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E05EA2" w14:paraId="493D7835" w14:textId="77777777">
        <w:tc>
          <w:tcPr>
            <w:tcW w:w="179" w:type="dxa"/>
          </w:tcPr>
          <w:p w14:paraId="6508292F" w14:textId="77777777" w:rsidR="00E05EA2" w:rsidRDefault="00E05EA2">
            <w:pPr>
              <w:pStyle w:val="EmptyCellLayoutStyle"/>
              <w:spacing w:after="0" w:line="240" w:lineRule="auto"/>
            </w:pPr>
          </w:p>
        </w:tc>
        <w:tc>
          <w:tcPr>
            <w:tcW w:w="0" w:type="dxa"/>
          </w:tcPr>
          <w:p w14:paraId="0520EAF6" w14:textId="77777777" w:rsidR="00E05EA2" w:rsidRDefault="00E05EA2">
            <w:pPr>
              <w:pStyle w:val="EmptyCellLayoutStyle"/>
              <w:spacing w:after="0" w:line="240" w:lineRule="auto"/>
            </w:pPr>
          </w:p>
        </w:tc>
        <w:tc>
          <w:tcPr>
            <w:tcW w:w="0" w:type="dxa"/>
          </w:tcPr>
          <w:p w14:paraId="5AE28EA5" w14:textId="77777777" w:rsidR="00E05EA2" w:rsidRDefault="00E05EA2">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E05EA2" w14:paraId="2860A30B" w14:textId="77777777">
              <w:trPr>
                <w:trHeight w:val="540"/>
              </w:trPr>
              <w:tc>
                <w:tcPr>
                  <w:tcW w:w="3240" w:type="dxa"/>
                </w:tcPr>
                <w:p w14:paraId="40874162" w14:textId="77777777" w:rsidR="00E05EA2" w:rsidRDefault="00E05EA2">
                  <w:pPr>
                    <w:pStyle w:val="EmptyCellLayoutStyle"/>
                    <w:spacing w:after="0" w:line="240" w:lineRule="auto"/>
                  </w:pPr>
                </w:p>
              </w:tc>
              <w:tc>
                <w:tcPr>
                  <w:tcW w:w="179" w:type="dxa"/>
                </w:tcPr>
                <w:p w14:paraId="1FE42698" w14:textId="77777777" w:rsidR="00E05EA2" w:rsidRDefault="00E05EA2">
                  <w:pPr>
                    <w:pStyle w:val="EmptyCellLayoutStyle"/>
                    <w:spacing w:after="0" w:line="240" w:lineRule="auto"/>
                  </w:pPr>
                </w:p>
              </w:tc>
              <w:tc>
                <w:tcPr>
                  <w:tcW w:w="539" w:type="dxa"/>
                </w:tcPr>
                <w:p w14:paraId="0EA94E78" w14:textId="77777777" w:rsidR="00E05EA2" w:rsidRDefault="00E05EA2">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E05EA2" w14:paraId="3565E437" w14:textId="77777777">
                    <w:trPr>
                      <w:trHeight w:val="462"/>
                    </w:trPr>
                    <w:tc>
                      <w:tcPr>
                        <w:tcW w:w="2880" w:type="dxa"/>
                        <w:tcBorders>
                          <w:top w:val="nil"/>
                          <w:left w:val="nil"/>
                          <w:bottom w:val="nil"/>
                          <w:right w:val="nil"/>
                        </w:tcBorders>
                        <w:tcMar>
                          <w:top w:w="39" w:type="dxa"/>
                          <w:left w:w="39" w:type="dxa"/>
                          <w:bottom w:w="39" w:type="dxa"/>
                          <w:right w:w="39" w:type="dxa"/>
                        </w:tcMar>
                      </w:tcPr>
                      <w:p w14:paraId="1033FC62" w14:textId="77777777" w:rsidR="00E05EA2" w:rsidRDefault="0017605C">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20F0D6B1" w14:textId="77777777" w:rsidR="00E05EA2" w:rsidRDefault="00E05EA2">
                  <w:pPr>
                    <w:spacing w:after="0" w:line="240" w:lineRule="auto"/>
                  </w:pPr>
                </w:p>
              </w:tc>
              <w:tc>
                <w:tcPr>
                  <w:tcW w:w="540" w:type="dxa"/>
                </w:tcPr>
                <w:p w14:paraId="52690D6E" w14:textId="77777777" w:rsidR="00E05EA2" w:rsidRDefault="00E05EA2">
                  <w:pPr>
                    <w:pStyle w:val="EmptyCellLayoutStyle"/>
                    <w:spacing w:after="0" w:line="240" w:lineRule="auto"/>
                  </w:pPr>
                </w:p>
              </w:tc>
              <w:tc>
                <w:tcPr>
                  <w:tcW w:w="180" w:type="dxa"/>
                </w:tcPr>
                <w:p w14:paraId="23351997" w14:textId="77777777" w:rsidR="00E05EA2" w:rsidRDefault="00E05EA2">
                  <w:pPr>
                    <w:pStyle w:val="EmptyCellLayoutStyle"/>
                    <w:spacing w:after="0" w:line="240" w:lineRule="auto"/>
                  </w:pPr>
                </w:p>
              </w:tc>
              <w:tc>
                <w:tcPr>
                  <w:tcW w:w="539" w:type="dxa"/>
                </w:tcPr>
                <w:p w14:paraId="47238D85" w14:textId="77777777" w:rsidR="00E05EA2" w:rsidRDefault="00E05EA2">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E05EA2" w14:paraId="00352083"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E05EA2" w14:paraId="23AACACE" w14:textId="77777777">
                          <w:trPr>
                            <w:trHeight w:val="192"/>
                          </w:trPr>
                          <w:tc>
                            <w:tcPr>
                              <w:tcW w:w="1260" w:type="dxa"/>
                              <w:tcBorders>
                                <w:top w:val="nil"/>
                                <w:left w:val="nil"/>
                                <w:bottom w:val="nil"/>
                                <w:right w:val="nil"/>
                              </w:tcBorders>
                              <w:tcMar>
                                <w:top w:w="39" w:type="dxa"/>
                                <w:left w:w="39" w:type="dxa"/>
                                <w:bottom w:w="39" w:type="dxa"/>
                                <w:right w:w="39" w:type="dxa"/>
                              </w:tcMar>
                            </w:tcPr>
                            <w:p w14:paraId="39F91516" w14:textId="77777777" w:rsidR="00E05EA2" w:rsidRDefault="0017605C">
                              <w:pPr>
                                <w:spacing w:after="0" w:line="240" w:lineRule="auto"/>
                              </w:pPr>
                              <w:r>
                                <w:rPr>
                                  <w:rFonts w:ascii="Arial" w:eastAsia="Arial" w:hAnsi="Arial"/>
                                  <w:b/>
                                  <w:color w:val="000000"/>
                                  <w:sz w:val="16"/>
                                </w:rPr>
                                <w:t>Position Code</w:t>
                              </w:r>
                            </w:p>
                          </w:tc>
                        </w:tr>
                      </w:tbl>
                      <w:p w14:paraId="6A330432" w14:textId="77777777" w:rsidR="00E05EA2" w:rsidRDefault="00E05EA2">
                        <w:pPr>
                          <w:spacing w:after="0" w:line="240" w:lineRule="auto"/>
                        </w:pPr>
                      </w:p>
                    </w:tc>
                    <w:tc>
                      <w:tcPr>
                        <w:tcW w:w="1800" w:type="dxa"/>
                        <w:tcBorders>
                          <w:top w:val="single" w:sz="15" w:space="0" w:color="000000"/>
                          <w:right w:val="single" w:sz="15" w:space="0" w:color="000000"/>
                        </w:tcBorders>
                      </w:tcPr>
                      <w:p w14:paraId="4234D751" w14:textId="77777777" w:rsidR="00E05EA2" w:rsidRDefault="00E05EA2">
                        <w:pPr>
                          <w:pStyle w:val="EmptyCellLayoutStyle"/>
                          <w:spacing w:after="0" w:line="240" w:lineRule="auto"/>
                        </w:pPr>
                      </w:p>
                    </w:tc>
                  </w:tr>
                  <w:tr w:rsidR="00E05EA2" w14:paraId="6D025999" w14:textId="77777777">
                    <w:trPr>
                      <w:trHeight w:val="90"/>
                    </w:trPr>
                    <w:tc>
                      <w:tcPr>
                        <w:tcW w:w="1260" w:type="dxa"/>
                        <w:tcBorders>
                          <w:left w:val="single" w:sz="15" w:space="0" w:color="000000"/>
                        </w:tcBorders>
                      </w:tcPr>
                      <w:p w14:paraId="112CEC27" w14:textId="77777777" w:rsidR="00E05EA2" w:rsidRDefault="00E05EA2">
                        <w:pPr>
                          <w:pStyle w:val="EmptyCellLayoutStyle"/>
                          <w:spacing w:after="0" w:line="240" w:lineRule="auto"/>
                        </w:pPr>
                      </w:p>
                    </w:tc>
                    <w:tc>
                      <w:tcPr>
                        <w:tcW w:w="1800" w:type="dxa"/>
                        <w:tcBorders>
                          <w:right w:val="single" w:sz="15" w:space="0" w:color="000000"/>
                        </w:tcBorders>
                      </w:tcPr>
                      <w:p w14:paraId="036C4E3E" w14:textId="77777777" w:rsidR="00E05EA2" w:rsidRDefault="00E05EA2">
                        <w:pPr>
                          <w:pStyle w:val="EmptyCellLayoutStyle"/>
                          <w:spacing w:after="0" w:line="240" w:lineRule="auto"/>
                        </w:pPr>
                      </w:p>
                    </w:tc>
                  </w:tr>
                  <w:tr w:rsidR="006307DB" w14:paraId="1E2F2684" w14:textId="77777777" w:rsidTr="006307DB">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E05EA2" w14:paraId="03BBEC4C" w14:textId="77777777">
                          <w:trPr>
                            <w:trHeight w:val="212"/>
                          </w:trPr>
                          <w:tc>
                            <w:tcPr>
                              <w:tcW w:w="3060" w:type="dxa"/>
                              <w:tcBorders>
                                <w:top w:val="nil"/>
                                <w:left w:val="nil"/>
                                <w:bottom w:val="nil"/>
                                <w:right w:val="nil"/>
                              </w:tcBorders>
                              <w:tcMar>
                                <w:top w:w="39" w:type="dxa"/>
                                <w:left w:w="39" w:type="dxa"/>
                                <w:bottom w:w="39" w:type="dxa"/>
                                <w:right w:w="39" w:type="dxa"/>
                              </w:tcMar>
                            </w:tcPr>
                            <w:p w14:paraId="0E343402" w14:textId="77777777" w:rsidR="00E05EA2" w:rsidRDefault="0017605C">
                              <w:pPr>
                                <w:spacing w:after="0" w:line="240" w:lineRule="auto"/>
                              </w:pPr>
                              <w:r>
                                <w:rPr>
                                  <w:rFonts w:ascii="Arial" w:eastAsia="Arial" w:hAnsi="Arial"/>
                                  <w:color w:val="000000"/>
                                </w:rPr>
                                <w:t>1. DEPTALTED10Y</w:t>
                              </w:r>
                            </w:p>
                          </w:tc>
                        </w:tr>
                      </w:tbl>
                      <w:p w14:paraId="5B64E298" w14:textId="77777777" w:rsidR="00E05EA2" w:rsidRDefault="00E05EA2">
                        <w:pPr>
                          <w:spacing w:after="0" w:line="240" w:lineRule="auto"/>
                        </w:pPr>
                      </w:p>
                    </w:tc>
                  </w:tr>
                </w:tbl>
                <w:p w14:paraId="11E56501" w14:textId="77777777" w:rsidR="00E05EA2" w:rsidRDefault="00E05EA2">
                  <w:pPr>
                    <w:spacing w:after="0" w:line="240" w:lineRule="auto"/>
                  </w:pPr>
                </w:p>
              </w:tc>
            </w:tr>
            <w:tr w:rsidR="006307DB" w14:paraId="561BC2E7" w14:textId="77777777" w:rsidTr="006307DB">
              <w:trPr>
                <w:trHeight w:val="110"/>
              </w:trPr>
              <w:tc>
                <w:tcPr>
                  <w:tcW w:w="3240" w:type="dxa"/>
                </w:tcPr>
                <w:p w14:paraId="1E5BA202" w14:textId="77777777" w:rsidR="00E05EA2" w:rsidRDefault="00E05EA2">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E05EA2" w14:paraId="39061B4B" w14:textId="77777777">
                    <w:trPr>
                      <w:trHeight w:val="462"/>
                    </w:trPr>
                    <w:tc>
                      <w:tcPr>
                        <w:tcW w:w="4320" w:type="dxa"/>
                        <w:tcBorders>
                          <w:top w:val="nil"/>
                          <w:left w:val="nil"/>
                          <w:bottom w:val="nil"/>
                          <w:right w:val="nil"/>
                        </w:tcBorders>
                        <w:tcMar>
                          <w:top w:w="39" w:type="dxa"/>
                          <w:left w:w="39" w:type="dxa"/>
                          <w:bottom w:w="39" w:type="dxa"/>
                          <w:right w:w="39" w:type="dxa"/>
                        </w:tcMar>
                      </w:tcPr>
                      <w:p w14:paraId="3C62E55E" w14:textId="77777777" w:rsidR="00E05EA2" w:rsidRDefault="0017605C">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3A51E569" w14:textId="77777777" w:rsidR="00E05EA2" w:rsidRDefault="00E05EA2">
                  <w:pPr>
                    <w:spacing w:after="0" w:line="240" w:lineRule="auto"/>
                  </w:pPr>
                </w:p>
              </w:tc>
              <w:tc>
                <w:tcPr>
                  <w:tcW w:w="539" w:type="dxa"/>
                </w:tcPr>
                <w:p w14:paraId="6D81C536" w14:textId="77777777" w:rsidR="00E05EA2" w:rsidRDefault="00E05EA2">
                  <w:pPr>
                    <w:pStyle w:val="EmptyCellLayoutStyle"/>
                    <w:spacing w:after="0" w:line="240" w:lineRule="auto"/>
                  </w:pPr>
                </w:p>
              </w:tc>
              <w:tc>
                <w:tcPr>
                  <w:tcW w:w="3060" w:type="dxa"/>
                  <w:vMerge/>
                </w:tcPr>
                <w:p w14:paraId="26779F01" w14:textId="77777777" w:rsidR="00E05EA2" w:rsidRDefault="00E05EA2">
                  <w:pPr>
                    <w:pStyle w:val="EmptyCellLayoutStyle"/>
                    <w:spacing w:after="0" w:line="240" w:lineRule="auto"/>
                  </w:pPr>
                </w:p>
              </w:tc>
            </w:tr>
            <w:tr w:rsidR="006307DB" w14:paraId="64443E2E" w14:textId="77777777" w:rsidTr="006307DB">
              <w:trPr>
                <w:trHeight w:val="429"/>
              </w:trPr>
              <w:tc>
                <w:tcPr>
                  <w:tcW w:w="3240" w:type="dxa"/>
                </w:tcPr>
                <w:p w14:paraId="0210F415" w14:textId="77777777" w:rsidR="00E05EA2" w:rsidRDefault="00E05EA2">
                  <w:pPr>
                    <w:pStyle w:val="EmptyCellLayoutStyle"/>
                    <w:spacing w:after="0" w:line="240" w:lineRule="auto"/>
                  </w:pPr>
                </w:p>
              </w:tc>
              <w:tc>
                <w:tcPr>
                  <w:tcW w:w="179" w:type="dxa"/>
                  <w:gridSpan w:val="5"/>
                  <w:vMerge/>
                </w:tcPr>
                <w:p w14:paraId="5F708D23" w14:textId="77777777" w:rsidR="00E05EA2" w:rsidRDefault="00E05EA2">
                  <w:pPr>
                    <w:pStyle w:val="EmptyCellLayoutStyle"/>
                    <w:spacing w:after="0" w:line="240" w:lineRule="auto"/>
                  </w:pPr>
                </w:p>
              </w:tc>
              <w:tc>
                <w:tcPr>
                  <w:tcW w:w="539" w:type="dxa"/>
                </w:tcPr>
                <w:p w14:paraId="0E468B03" w14:textId="77777777" w:rsidR="00E05EA2" w:rsidRDefault="00E05EA2">
                  <w:pPr>
                    <w:pStyle w:val="EmptyCellLayoutStyle"/>
                    <w:spacing w:after="0" w:line="240" w:lineRule="auto"/>
                  </w:pPr>
                </w:p>
              </w:tc>
              <w:tc>
                <w:tcPr>
                  <w:tcW w:w="3060" w:type="dxa"/>
                </w:tcPr>
                <w:p w14:paraId="434FB7A0" w14:textId="77777777" w:rsidR="00E05EA2" w:rsidRDefault="00E05EA2">
                  <w:pPr>
                    <w:pStyle w:val="EmptyCellLayoutStyle"/>
                    <w:spacing w:after="0" w:line="240" w:lineRule="auto"/>
                  </w:pPr>
                </w:p>
              </w:tc>
            </w:tr>
            <w:tr w:rsidR="00E05EA2" w14:paraId="75867828" w14:textId="77777777">
              <w:trPr>
                <w:trHeight w:val="180"/>
              </w:trPr>
              <w:tc>
                <w:tcPr>
                  <w:tcW w:w="3240" w:type="dxa"/>
                </w:tcPr>
                <w:p w14:paraId="2912485F" w14:textId="77777777" w:rsidR="00E05EA2" w:rsidRDefault="00E05EA2">
                  <w:pPr>
                    <w:pStyle w:val="EmptyCellLayoutStyle"/>
                    <w:spacing w:after="0" w:line="240" w:lineRule="auto"/>
                  </w:pPr>
                </w:p>
              </w:tc>
              <w:tc>
                <w:tcPr>
                  <w:tcW w:w="179" w:type="dxa"/>
                </w:tcPr>
                <w:p w14:paraId="3D6F404D" w14:textId="77777777" w:rsidR="00E05EA2" w:rsidRDefault="00E05EA2">
                  <w:pPr>
                    <w:pStyle w:val="EmptyCellLayoutStyle"/>
                    <w:spacing w:after="0" w:line="240" w:lineRule="auto"/>
                  </w:pPr>
                </w:p>
              </w:tc>
              <w:tc>
                <w:tcPr>
                  <w:tcW w:w="539" w:type="dxa"/>
                </w:tcPr>
                <w:p w14:paraId="70029101" w14:textId="77777777" w:rsidR="00E05EA2" w:rsidRDefault="00E05EA2">
                  <w:pPr>
                    <w:pStyle w:val="EmptyCellLayoutStyle"/>
                    <w:spacing w:after="0" w:line="240" w:lineRule="auto"/>
                  </w:pPr>
                </w:p>
              </w:tc>
              <w:tc>
                <w:tcPr>
                  <w:tcW w:w="2879" w:type="dxa"/>
                </w:tcPr>
                <w:p w14:paraId="2D81B4B2" w14:textId="77777777" w:rsidR="00E05EA2" w:rsidRDefault="00E05EA2">
                  <w:pPr>
                    <w:pStyle w:val="EmptyCellLayoutStyle"/>
                    <w:spacing w:after="0" w:line="240" w:lineRule="auto"/>
                  </w:pPr>
                </w:p>
              </w:tc>
              <w:tc>
                <w:tcPr>
                  <w:tcW w:w="540" w:type="dxa"/>
                </w:tcPr>
                <w:p w14:paraId="63FDE8B4" w14:textId="77777777" w:rsidR="00E05EA2" w:rsidRDefault="00E05EA2">
                  <w:pPr>
                    <w:pStyle w:val="EmptyCellLayoutStyle"/>
                    <w:spacing w:after="0" w:line="240" w:lineRule="auto"/>
                  </w:pPr>
                </w:p>
              </w:tc>
              <w:tc>
                <w:tcPr>
                  <w:tcW w:w="180" w:type="dxa"/>
                </w:tcPr>
                <w:p w14:paraId="1ED52BA4" w14:textId="77777777" w:rsidR="00E05EA2" w:rsidRDefault="00E05EA2">
                  <w:pPr>
                    <w:pStyle w:val="EmptyCellLayoutStyle"/>
                    <w:spacing w:after="0" w:line="240" w:lineRule="auto"/>
                  </w:pPr>
                </w:p>
              </w:tc>
              <w:tc>
                <w:tcPr>
                  <w:tcW w:w="539" w:type="dxa"/>
                </w:tcPr>
                <w:p w14:paraId="72F7FBC8" w14:textId="77777777" w:rsidR="00E05EA2" w:rsidRDefault="00E05EA2">
                  <w:pPr>
                    <w:pStyle w:val="EmptyCellLayoutStyle"/>
                    <w:spacing w:after="0" w:line="240" w:lineRule="auto"/>
                  </w:pPr>
                </w:p>
              </w:tc>
              <w:tc>
                <w:tcPr>
                  <w:tcW w:w="3060" w:type="dxa"/>
                </w:tcPr>
                <w:p w14:paraId="2E831341" w14:textId="77777777" w:rsidR="00E05EA2" w:rsidRDefault="00E05EA2">
                  <w:pPr>
                    <w:pStyle w:val="EmptyCellLayoutStyle"/>
                    <w:spacing w:after="0" w:line="240" w:lineRule="auto"/>
                  </w:pPr>
                </w:p>
              </w:tc>
            </w:tr>
            <w:tr w:rsidR="006307DB" w14:paraId="0312606C" w14:textId="77777777" w:rsidTr="006307DB">
              <w:trPr>
                <w:trHeight w:val="360"/>
              </w:trPr>
              <w:tc>
                <w:tcPr>
                  <w:tcW w:w="3240" w:type="dxa"/>
                </w:tcPr>
                <w:p w14:paraId="42BC84AD" w14:textId="77777777" w:rsidR="00E05EA2" w:rsidRDefault="00E05EA2">
                  <w:pPr>
                    <w:pStyle w:val="EmptyCellLayoutStyle"/>
                    <w:spacing w:after="0" w:line="240" w:lineRule="auto"/>
                  </w:pPr>
                </w:p>
              </w:tc>
              <w:tc>
                <w:tcPr>
                  <w:tcW w:w="179" w:type="dxa"/>
                </w:tcPr>
                <w:p w14:paraId="553ABB49" w14:textId="77777777" w:rsidR="00E05EA2" w:rsidRDefault="00E05EA2">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E05EA2" w14:paraId="48486030" w14:textId="77777777">
                    <w:trPr>
                      <w:trHeight w:val="282"/>
                    </w:trPr>
                    <w:tc>
                      <w:tcPr>
                        <w:tcW w:w="3960" w:type="dxa"/>
                        <w:tcBorders>
                          <w:top w:val="nil"/>
                          <w:left w:val="nil"/>
                          <w:bottom w:val="nil"/>
                          <w:right w:val="nil"/>
                        </w:tcBorders>
                        <w:tcMar>
                          <w:top w:w="39" w:type="dxa"/>
                          <w:left w:w="39" w:type="dxa"/>
                          <w:bottom w:w="39" w:type="dxa"/>
                          <w:right w:w="39" w:type="dxa"/>
                        </w:tcMar>
                      </w:tcPr>
                      <w:p w14:paraId="492FC293" w14:textId="77777777" w:rsidR="00E05EA2" w:rsidRDefault="0017605C">
                        <w:pPr>
                          <w:spacing w:after="0" w:line="240" w:lineRule="auto"/>
                          <w:jc w:val="center"/>
                        </w:pPr>
                        <w:r>
                          <w:rPr>
                            <w:rFonts w:ascii="Arial" w:eastAsia="Arial" w:hAnsi="Arial"/>
                            <w:b/>
                            <w:color w:val="000000"/>
                            <w:sz w:val="28"/>
                          </w:rPr>
                          <w:t>POSITION DESCRIPTION</w:t>
                        </w:r>
                      </w:p>
                    </w:tc>
                  </w:tr>
                </w:tbl>
                <w:p w14:paraId="1B9EE2AA" w14:textId="77777777" w:rsidR="00E05EA2" w:rsidRDefault="00E05EA2">
                  <w:pPr>
                    <w:spacing w:after="0" w:line="240" w:lineRule="auto"/>
                  </w:pPr>
                </w:p>
              </w:tc>
              <w:tc>
                <w:tcPr>
                  <w:tcW w:w="180" w:type="dxa"/>
                </w:tcPr>
                <w:p w14:paraId="4C5444AB" w14:textId="77777777" w:rsidR="00E05EA2" w:rsidRDefault="00E05EA2">
                  <w:pPr>
                    <w:pStyle w:val="EmptyCellLayoutStyle"/>
                    <w:spacing w:after="0" w:line="240" w:lineRule="auto"/>
                  </w:pPr>
                </w:p>
              </w:tc>
              <w:tc>
                <w:tcPr>
                  <w:tcW w:w="539" w:type="dxa"/>
                </w:tcPr>
                <w:p w14:paraId="57DB353A" w14:textId="77777777" w:rsidR="00E05EA2" w:rsidRDefault="00E05EA2">
                  <w:pPr>
                    <w:pStyle w:val="EmptyCellLayoutStyle"/>
                    <w:spacing w:after="0" w:line="240" w:lineRule="auto"/>
                  </w:pPr>
                </w:p>
              </w:tc>
              <w:tc>
                <w:tcPr>
                  <w:tcW w:w="3060" w:type="dxa"/>
                </w:tcPr>
                <w:p w14:paraId="0F95DB7F" w14:textId="77777777" w:rsidR="00E05EA2" w:rsidRDefault="00E05EA2">
                  <w:pPr>
                    <w:pStyle w:val="EmptyCellLayoutStyle"/>
                    <w:spacing w:after="0" w:line="240" w:lineRule="auto"/>
                  </w:pPr>
                </w:p>
              </w:tc>
            </w:tr>
            <w:tr w:rsidR="00E05EA2" w14:paraId="01A99968" w14:textId="77777777">
              <w:trPr>
                <w:trHeight w:val="179"/>
              </w:trPr>
              <w:tc>
                <w:tcPr>
                  <w:tcW w:w="3240" w:type="dxa"/>
                </w:tcPr>
                <w:p w14:paraId="7309B512" w14:textId="77777777" w:rsidR="00E05EA2" w:rsidRDefault="00E05EA2">
                  <w:pPr>
                    <w:pStyle w:val="EmptyCellLayoutStyle"/>
                    <w:spacing w:after="0" w:line="240" w:lineRule="auto"/>
                  </w:pPr>
                </w:p>
              </w:tc>
              <w:tc>
                <w:tcPr>
                  <w:tcW w:w="179" w:type="dxa"/>
                </w:tcPr>
                <w:p w14:paraId="56746954" w14:textId="77777777" w:rsidR="00E05EA2" w:rsidRDefault="00E05EA2">
                  <w:pPr>
                    <w:pStyle w:val="EmptyCellLayoutStyle"/>
                    <w:spacing w:after="0" w:line="240" w:lineRule="auto"/>
                  </w:pPr>
                </w:p>
              </w:tc>
              <w:tc>
                <w:tcPr>
                  <w:tcW w:w="539" w:type="dxa"/>
                </w:tcPr>
                <w:p w14:paraId="4AF99AC0" w14:textId="77777777" w:rsidR="00E05EA2" w:rsidRDefault="00E05EA2">
                  <w:pPr>
                    <w:pStyle w:val="EmptyCellLayoutStyle"/>
                    <w:spacing w:after="0" w:line="240" w:lineRule="auto"/>
                  </w:pPr>
                </w:p>
              </w:tc>
              <w:tc>
                <w:tcPr>
                  <w:tcW w:w="2879" w:type="dxa"/>
                </w:tcPr>
                <w:p w14:paraId="64B28C6B" w14:textId="77777777" w:rsidR="00E05EA2" w:rsidRDefault="00E05EA2">
                  <w:pPr>
                    <w:pStyle w:val="EmptyCellLayoutStyle"/>
                    <w:spacing w:after="0" w:line="240" w:lineRule="auto"/>
                  </w:pPr>
                </w:p>
              </w:tc>
              <w:tc>
                <w:tcPr>
                  <w:tcW w:w="540" w:type="dxa"/>
                </w:tcPr>
                <w:p w14:paraId="30C1C874" w14:textId="77777777" w:rsidR="00E05EA2" w:rsidRDefault="00E05EA2">
                  <w:pPr>
                    <w:pStyle w:val="EmptyCellLayoutStyle"/>
                    <w:spacing w:after="0" w:line="240" w:lineRule="auto"/>
                  </w:pPr>
                </w:p>
              </w:tc>
              <w:tc>
                <w:tcPr>
                  <w:tcW w:w="180" w:type="dxa"/>
                </w:tcPr>
                <w:p w14:paraId="1533CCFB" w14:textId="77777777" w:rsidR="00E05EA2" w:rsidRDefault="00E05EA2">
                  <w:pPr>
                    <w:pStyle w:val="EmptyCellLayoutStyle"/>
                    <w:spacing w:after="0" w:line="240" w:lineRule="auto"/>
                  </w:pPr>
                </w:p>
              </w:tc>
              <w:tc>
                <w:tcPr>
                  <w:tcW w:w="539" w:type="dxa"/>
                </w:tcPr>
                <w:p w14:paraId="7F4B6D8E" w14:textId="77777777" w:rsidR="00E05EA2" w:rsidRDefault="00E05EA2">
                  <w:pPr>
                    <w:pStyle w:val="EmptyCellLayoutStyle"/>
                    <w:spacing w:after="0" w:line="240" w:lineRule="auto"/>
                  </w:pPr>
                </w:p>
              </w:tc>
              <w:tc>
                <w:tcPr>
                  <w:tcW w:w="3060" w:type="dxa"/>
                </w:tcPr>
                <w:p w14:paraId="0BB6DF85" w14:textId="77777777" w:rsidR="00E05EA2" w:rsidRDefault="00E05EA2">
                  <w:pPr>
                    <w:pStyle w:val="EmptyCellLayoutStyle"/>
                    <w:spacing w:after="0" w:line="240" w:lineRule="auto"/>
                  </w:pPr>
                </w:p>
              </w:tc>
            </w:tr>
          </w:tbl>
          <w:p w14:paraId="626EE513" w14:textId="77777777" w:rsidR="00E05EA2" w:rsidRDefault="00E05EA2">
            <w:pPr>
              <w:spacing w:after="0" w:line="240" w:lineRule="auto"/>
            </w:pPr>
          </w:p>
        </w:tc>
        <w:tc>
          <w:tcPr>
            <w:tcW w:w="179" w:type="dxa"/>
          </w:tcPr>
          <w:p w14:paraId="5356EFE1" w14:textId="77777777" w:rsidR="00E05EA2" w:rsidRDefault="00E05EA2">
            <w:pPr>
              <w:pStyle w:val="EmptyCellLayoutStyle"/>
              <w:spacing w:after="0" w:line="240" w:lineRule="auto"/>
            </w:pPr>
          </w:p>
        </w:tc>
      </w:tr>
      <w:tr w:rsidR="00E05EA2" w14:paraId="393A76D2" w14:textId="77777777">
        <w:trPr>
          <w:trHeight w:val="99"/>
        </w:trPr>
        <w:tc>
          <w:tcPr>
            <w:tcW w:w="179" w:type="dxa"/>
          </w:tcPr>
          <w:p w14:paraId="5639718E" w14:textId="77777777" w:rsidR="00E05EA2" w:rsidRDefault="00E05EA2">
            <w:pPr>
              <w:pStyle w:val="EmptyCellLayoutStyle"/>
              <w:spacing w:after="0" w:line="240" w:lineRule="auto"/>
            </w:pPr>
          </w:p>
        </w:tc>
        <w:tc>
          <w:tcPr>
            <w:tcW w:w="0" w:type="dxa"/>
          </w:tcPr>
          <w:p w14:paraId="74C6286E" w14:textId="77777777" w:rsidR="00E05EA2" w:rsidRDefault="00E05EA2">
            <w:pPr>
              <w:pStyle w:val="EmptyCellLayoutStyle"/>
              <w:spacing w:after="0" w:line="240" w:lineRule="auto"/>
            </w:pPr>
          </w:p>
        </w:tc>
        <w:tc>
          <w:tcPr>
            <w:tcW w:w="0" w:type="dxa"/>
          </w:tcPr>
          <w:p w14:paraId="7109E79D" w14:textId="77777777" w:rsidR="00E05EA2" w:rsidRDefault="00E05EA2">
            <w:pPr>
              <w:pStyle w:val="EmptyCellLayoutStyle"/>
              <w:spacing w:after="0" w:line="240" w:lineRule="auto"/>
            </w:pPr>
          </w:p>
        </w:tc>
        <w:tc>
          <w:tcPr>
            <w:tcW w:w="11159" w:type="dxa"/>
          </w:tcPr>
          <w:p w14:paraId="2407625B" w14:textId="77777777" w:rsidR="00E05EA2" w:rsidRDefault="00E05EA2">
            <w:pPr>
              <w:pStyle w:val="EmptyCellLayoutStyle"/>
              <w:spacing w:after="0" w:line="240" w:lineRule="auto"/>
            </w:pPr>
          </w:p>
        </w:tc>
        <w:tc>
          <w:tcPr>
            <w:tcW w:w="179" w:type="dxa"/>
          </w:tcPr>
          <w:p w14:paraId="4A54FB53" w14:textId="77777777" w:rsidR="00E05EA2" w:rsidRDefault="00E05EA2">
            <w:pPr>
              <w:pStyle w:val="EmptyCellLayoutStyle"/>
              <w:spacing w:after="0" w:line="240" w:lineRule="auto"/>
            </w:pPr>
          </w:p>
        </w:tc>
      </w:tr>
      <w:tr w:rsidR="006307DB" w14:paraId="4674F4B9" w14:textId="77777777" w:rsidTr="006307DB">
        <w:tc>
          <w:tcPr>
            <w:tcW w:w="179" w:type="dxa"/>
          </w:tcPr>
          <w:p w14:paraId="12ED1DB3" w14:textId="77777777" w:rsidR="00E05EA2" w:rsidRDefault="00E05EA2">
            <w:pPr>
              <w:pStyle w:val="EmptyCellLayoutStyle"/>
              <w:spacing w:after="0" w:line="240" w:lineRule="auto"/>
            </w:pPr>
          </w:p>
        </w:tc>
        <w:tc>
          <w:tcPr>
            <w:tcW w:w="0" w:type="dxa"/>
          </w:tcPr>
          <w:p w14:paraId="2D99137A" w14:textId="77777777" w:rsidR="00E05EA2" w:rsidRDefault="00E05EA2">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E05EA2" w14:paraId="17737493"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05EA2" w14:paraId="0E46E25E"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648CF2AE" w14:textId="77777777" w:rsidR="00E05EA2" w:rsidRDefault="0017605C">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5066EBDE" w14:textId="77777777" w:rsidR="00E05EA2" w:rsidRDefault="00E05EA2">
                  <w:pPr>
                    <w:spacing w:after="0" w:line="240" w:lineRule="auto"/>
                  </w:pPr>
                </w:p>
              </w:tc>
            </w:tr>
            <w:tr w:rsidR="00E05EA2" w14:paraId="51AF2407" w14:textId="77777777">
              <w:trPr>
                <w:trHeight w:val="20"/>
              </w:trPr>
              <w:tc>
                <w:tcPr>
                  <w:tcW w:w="11160" w:type="dxa"/>
                  <w:tcBorders>
                    <w:left w:val="single" w:sz="15" w:space="0" w:color="000000"/>
                    <w:right w:val="single" w:sz="15" w:space="0" w:color="000000"/>
                  </w:tcBorders>
                </w:tcPr>
                <w:p w14:paraId="434BE579" w14:textId="77777777" w:rsidR="00E05EA2" w:rsidRDefault="00E05EA2">
                  <w:pPr>
                    <w:pStyle w:val="EmptyCellLayoutStyle"/>
                    <w:spacing w:after="0" w:line="240" w:lineRule="auto"/>
                  </w:pPr>
                </w:p>
              </w:tc>
            </w:tr>
            <w:tr w:rsidR="00E05EA2" w14:paraId="492FDB59"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E05EA2" w14:paraId="43DBD3DC" w14:textId="77777777">
                    <w:trPr>
                      <w:trHeight w:val="282"/>
                    </w:trPr>
                    <w:tc>
                      <w:tcPr>
                        <w:tcW w:w="5580" w:type="dxa"/>
                        <w:tcBorders>
                          <w:top w:val="nil"/>
                          <w:left w:val="nil"/>
                          <w:bottom w:val="nil"/>
                          <w:right w:val="nil"/>
                        </w:tcBorders>
                        <w:tcMar>
                          <w:top w:w="39" w:type="dxa"/>
                          <w:left w:w="39" w:type="dxa"/>
                          <w:bottom w:w="39" w:type="dxa"/>
                          <w:right w:w="39" w:type="dxa"/>
                        </w:tcMar>
                      </w:tcPr>
                      <w:p w14:paraId="47060EEA" w14:textId="77777777" w:rsidR="00E05EA2" w:rsidRDefault="0017605C">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4E76EFD6" w14:textId="77777777" w:rsidR="00E05EA2" w:rsidRDefault="0017605C">
                        <w:pPr>
                          <w:spacing w:after="0" w:line="240" w:lineRule="auto"/>
                        </w:pPr>
                        <w:r>
                          <w:rPr>
                            <w:rFonts w:ascii="Arial" w:eastAsia="Arial" w:hAnsi="Arial"/>
                            <w:b/>
                            <w:color w:val="000000"/>
                            <w:sz w:val="16"/>
                          </w:rPr>
                          <w:t>8. Department/Agency</w:t>
                        </w:r>
                      </w:p>
                    </w:tc>
                  </w:tr>
                  <w:tr w:rsidR="00E05EA2" w14:paraId="0FD4561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35B8712" w14:textId="77777777" w:rsidR="00E05EA2" w:rsidRDefault="00E05EA2">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959A9CF" w14:textId="77777777" w:rsidR="00E05EA2" w:rsidRDefault="0017605C">
                        <w:pPr>
                          <w:spacing w:after="0" w:line="240" w:lineRule="auto"/>
                        </w:pPr>
                        <w:r>
                          <w:rPr>
                            <w:rFonts w:ascii="Arial" w:eastAsia="Arial" w:hAnsi="Arial"/>
                            <w:color w:val="000000"/>
                          </w:rPr>
                          <w:t>DOC-CORRECTN CENTRAL OFFICE</w:t>
                        </w:r>
                      </w:p>
                    </w:tc>
                  </w:tr>
                  <w:tr w:rsidR="00E05EA2" w14:paraId="218FE0A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FF7C623" w14:textId="77777777" w:rsidR="00E05EA2" w:rsidRDefault="0017605C">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F790A60" w14:textId="77777777" w:rsidR="00E05EA2" w:rsidRDefault="0017605C">
                        <w:pPr>
                          <w:spacing w:after="0" w:line="240" w:lineRule="auto"/>
                        </w:pPr>
                        <w:r>
                          <w:rPr>
                            <w:rFonts w:ascii="Arial" w:eastAsia="Arial" w:hAnsi="Arial"/>
                            <w:b/>
                            <w:color w:val="000000"/>
                            <w:sz w:val="16"/>
                          </w:rPr>
                          <w:t>9. Bureau (Institution, Board, or Commission)</w:t>
                        </w:r>
                      </w:p>
                    </w:tc>
                  </w:tr>
                  <w:tr w:rsidR="00E05EA2" w14:paraId="5E90B27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7AAA0CB" w14:textId="77777777" w:rsidR="00E05EA2" w:rsidRDefault="00E05EA2">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7E746B7" w14:textId="77777777" w:rsidR="00E05EA2" w:rsidRDefault="0017605C">
                        <w:pPr>
                          <w:spacing w:after="0" w:line="240" w:lineRule="auto"/>
                        </w:pPr>
                        <w:r>
                          <w:rPr>
                            <w:rFonts w:ascii="Arial" w:eastAsia="Arial" w:hAnsi="Arial"/>
                            <w:color w:val="000000"/>
                          </w:rPr>
                          <w:t>Office of the Director / Executive Bureau</w:t>
                        </w:r>
                      </w:p>
                    </w:tc>
                  </w:tr>
                  <w:tr w:rsidR="00E05EA2" w14:paraId="6102FC2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01AA2B1" w14:textId="77777777" w:rsidR="00E05EA2" w:rsidRDefault="0017605C">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8E053FD" w14:textId="77777777" w:rsidR="00E05EA2" w:rsidRDefault="0017605C">
                        <w:pPr>
                          <w:spacing w:after="0" w:line="240" w:lineRule="auto"/>
                        </w:pPr>
                        <w:r>
                          <w:rPr>
                            <w:rFonts w:ascii="Arial" w:eastAsia="Arial" w:hAnsi="Arial"/>
                            <w:b/>
                            <w:color w:val="000000"/>
                            <w:sz w:val="16"/>
                          </w:rPr>
                          <w:t>10. Division</w:t>
                        </w:r>
                      </w:p>
                    </w:tc>
                  </w:tr>
                  <w:tr w:rsidR="00E05EA2" w14:paraId="7C0A806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A8F7B6B" w14:textId="77777777" w:rsidR="00E05EA2" w:rsidRDefault="0017605C">
                        <w:pPr>
                          <w:spacing w:after="0" w:line="240" w:lineRule="auto"/>
                        </w:pPr>
                        <w:r>
                          <w:rPr>
                            <w:rFonts w:ascii="Arial" w:eastAsia="Arial" w:hAnsi="Arial"/>
                            <w:color w:val="000000"/>
                          </w:rPr>
                          <w:t>DEPARTMENTAL ANALYST-E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D7E9441" w14:textId="77777777" w:rsidR="00E05EA2" w:rsidRDefault="0017605C">
                        <w:pPr>
                          <w:spacing w:after="0" w:line="240" w:lineRule="auto"/>
                        </w:pPr>
                        <w:r>
                          <w:rPr>
                            <w:rFonts w:ascii="Arial" w:eastAsia="Arial" w:hAnsi="Arial"/>
                            <w:color w:val="000000"/>
                          </w:rPr>
                          <w:t>Offender Success Administration</w:t>
                        </w:r>
                      </w:p>
                    </w:tc>
                  </w:tr>
                  <w:tr w:rsidR="00E05EA2" w14:paraId="0468F8B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9EC630E" w14:textId="77777777" w:rsidR="00E05EA2" w:rsidRDefault="0017605C">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CA0EB20" w14:textId="77777777" w:rsidR="00E05EA2" w:rsidRDefault="0017605C">
                        <w:pPr>
                          <w:spacing w:after="0" w:line="240" w:lineRule="auto"/>
                        </w:pPr>
                        <w:r>
                          <w:rPr>
                            <w:rFonts w:ascii="Arial" w:eastAsia="Arial" w:hAnsi="Arial"/>
                            <w:b/>
                            <w:color w:val="000000"/>
                            <w:sz w:val="16"/>
                          </w:rPr>
                          <w:t>11. Section</w:t>
                        </w:r>
                      </w:p>
                    </w:tc>
                  </w:tr>
                  <w:tr w:rsidR="00E05EA2" w14:paraId="33FF1A1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A19CF35" w14:textId="77777777" w:rsidR="00E05EA2" w:rsidRDefault="0017605C">
                        <w:pPr>
                          <w:spacing w:after="0" w:line="240" w:lineRule="auto"/>
                        </w:pPr>
                        <w:r>
                          <w:rPr>
                            <w:rFonts w:ascii="Arial" w:eastAsia="Arial" w:hAnsi="Arial"/>
                            <w:color w:val="000000"/>
                          </w:rPr>
                          <w:t>PRS Oversight Analyst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B2EF879" w14:textId="77777777" w:rsidR="00E05EA2" w:rsidRDefault="0017605C">
                        <w:pPr>
                          <w:spacing w:after="0" w:line="240" w:lineRule="auto"/>
                        </w:pPr>
                        <w:r>
                          <w:rPr>
                            <w:rFonts w:ascii="Arial" w:eastAsia="Arial" w:hAnsi="Arial"/>
                            <w:color w:val="000000"/>
                          </w:rPr>
                          <w:t>Offender Success</w:t>
                        </w:r>
                      </w:p>
                    </w:tc>
                  </w:tr>
                  <w:tr w:rsidR="00E05EA2" w14:paraId="17CE4F9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C98BFEB" w14:textId="77777777" w:rsidR="00E05EA2" w:rsidRDefault="0017605C">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B0772DC" w14:textId="77777777" w:rsidR="00E05EA2" w:rsidRDefault="0017605C">
                        <w:pPr>
                          <w:spacing w:after="0" w:line="240" w:lineRule="auto"/>
                        </w:pPr>
                        <w:r>
                          <w:rPr>
                            <w:rFonts w:ascii="Arial" w:eastAsia="Arial" w:hAnsi="Arial"/>
                            <w:b/>
                            <w:color w:val="000000"/>
                            <w:sz w:val="16"/>
                          </w:rPr>
                          <w:t>12. Unit</w:t>
                        </w:r>
                      </w:p>
                    </w:tc>
                  </w:tr>
                  <w:tr w:rsidR="00E05EA2" w14:paraId="3B9CC42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0D1373D" w14:textId="77777777" w:rsidR="00E05EA2" w:rsidRDefault="0017605C">
                        <w:pPr>
                          <w:spacing w:after="0" w:line="240" w:lineRule="auto"/>
                        </w:pPr>
                        <w:r>
                          <w:rPr>
                            <w:rFonts w:ascii="Arial" w:eastAsia="Arial" w:hAnsi="Arial"/>
                            <w:color w:val="000000"/>
                          </w:rPr>
                          <w:t>CLARK, DOUGLAS J; DEPARTMENTAL MANAGER-3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5410D01" w14:textId="77777777" w:rsidR="00E05EA2" w:rsidRDefault="0017605C">
                        <w:pPr>
                          <w:spacing w:after="0" w:line="240" w:lineRule="auto"/>
                        </w:pPr>
                        <w:r>
                          <w:rPr>
                            <w:rFonts w:ascii="Arial" w:eastAsia="Arial" w:hAnsi="Arial"/>
                            <w:color w:val="000000"/>
                          </w:rPr>
                          <w:t xml:space="preserve">Contract Monitoring </w:t>
                        </w:r>
                      </w:p>
                    </w:tc>
                  </w:tr>
                  <w:tr w:rsidR="00E05EA2" w14:paraId="684F3738"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081D7EAF" w14:textId="77777777" w:rsidR="00E05EA2" w:rsidRDefault="0017605C">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E91BEBC" w14:textId="77777777" w:rsidR="00E05EA2" w:rsidRDefault="0017605C">
                        <w:pPr>
                          <w:spacing w:after="0" w:line="240" w:lineRule="auto"/>
                        </w:pPr>
                        <w:r>
                          <w:rPr>
                            <w:rFonts w:ascii="Arial" w:eastAsia="Arial" w:hAnsi="Arial"/>
                            <w:b/>
                            <w:color w:val="000000"/>
                            <w:sz w:val="16"/>
                          </w:rPr>
                          <w:t>13. Work Location (City and Address)/Hours of Work</w:t>
                        </w:r>
                      </w:p>
                    </w:tc>
                  </w:tr>
                  <w:tr w:rsidR="00E05EA2" w14:paraId="0B01C8A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206422D" w14:textId="77777777" w:rsidR="00E05EA2" w:rsidRDefault="0017605C">
                        <w:pPr>
                          <w:spacing w:after="0" w:line="240" w:lineRule="auto"/>
                        </w:pPr>
                        <w:r>
                          <w:rPr>
                            <w:rFonts w:ascii="Arial" w:eastAsia="Arial" w:hAnsi="Arial"/>
                            <w:color w:val="000000"/>
                          </w:rPr>
                          <w:t>MCGEORGE, ROBERT P;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525823B" w14:textId="77777777" w:rsidR="00E05EA2" w:rsidRDefault="0017605C">
                        <w:pPr>
                          <w:spacing w:after="0" w:line="240" w:lineRule="auto"/>
                        </w:pPr>
                        <w:r>
                          <w:rPr>
                            <w:rFonts w:ascii="Arial" w:eastAsia="Arial" w:hAnsi="Arial"/>
                            <w:color w:val="000000"/>
                          </w:rPr>
                          <w:t>Grand View Plaza / Lansing MI / Monday-Friday / 8am-5pm</w:t>
                        </w:r>
                      </w:p>
                    </w:tc>
                  </w:tr>
                </w:tbl>
                <w:p w14:paraId="5E7BA9D9" w14:textId="77777777" w:rsidR="00E05EA2" w:rsidRDefault="00E05EA2">
                  <w:pPr>
                    <w:spacing w:after="0" w:line="240" w:lineRule="auto"/>
                  </w:pPr>
                </w:p>
              </w:tc>
            </w:tr>
            <w:tr w:rsidR="00E05EA2" w14:paraId="0809E060" w14:textId="77777777">
              <w:trPr>
                <w:trHeight w:val="14"/>
              </w:trPr>
              <w:tc>
                <w:tcPr>
                  <w:tcW w:w="11160" w:type="dxa"/>
                  <w:tcBorders>
                    <w:left w:val="single" w:sz="15" w:space="0" w:color="000000"/>
                    <w:bottom w:val="single" w:sz="7" w:space="0" w:color="000000"/>
                    <w:right w:val="single" w:sz="15" w:space="0" w:color="000000"/>
                  </w:tcBorders>
                </w:tcPr>
                <w:p w14:paraId="4BFEC64A" w14:textId="77777777" w:rsidR="00E05EA2" w:rsidRDefault="00E05EA2">
                  <w:pPr>
                    <w:pStyle w:val="EmptyCellLayoutStyle"/>
                    <w:spacing w:after="0" w:line="240" w:lineRule="auto"/>
                  </w:pPr>
                </w:p>
              </w:tc>
            </w:tr>
          </w:tbl>
          <w:p w14:paraId="7DF16E08" w14:textId="77777777" w:rsidR="00E05EA2" w:rsidRDefault="00E05EA2">
            <w:pPr>
              <w:spacing w:after="0" w:line="240" w:lineRule="auto"/>
            </w:pPr>
          </w:p>
        </w:tc>
        <w:tc>
          <w:tcPr>
            <w:tcW w:w="179" w:type="dxa"/>
          </w:tcPr>
          <w:p w14:paraId="3B6901C0" w14:textId="77777777" w:rsidR="00E05EA2" w:rsidRDefault="00E05EA2">
            <w:pPr>
              <w:pStyle w:val="EmptyCellLayoutStyle"/>
              <w:spacing w:after="0" w:line="240" w:lineRule="auto"/>
            </w:pPr>
          </w:p>
        </w:tc>
      </w:tr>
      <w:tr w:rsidR="006307DB" w14:paraId="38B12B71" w14:textId="77777777" w:rsidTr="006307DB">
        <w:tc>
          <w:tcPr>
            <w:tcW w:w="179" w:type="dxa"/>
          </w:tcPr>
          <w:p w14:paraId="0FDD2C1C" w14:textId="77777777" w:rsidR="00E05EA2" w:rsidRDefault="00E05EA2">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E05EA2" w14:paraId="2D6A92C6" w14:textId="77777777">
              <w:trPr>
                <w:trHeight w:val="36"/>
              </w:trPr>
              <w:tc>
                <w:tcPr>
                  <w:tcW w:w="0" w:type="dxa"/>
                  <w:tcBorders>
                    <w:top w:val="single" w:sz="7" w:space="0" w:color="000000"/>
                    <w:left w:val="single" w:sz="15" w:space="0" w:color="000000"/>
                  </w:tcBorders>
                </w:tcPr>
                <w:p w14:paraId="32F1EBEA" w14:textId="77777777" w:rsidR="00E05EA2" w:rsidRDefault="00E05EA2">
                  <w:pPr>
                    <w:pStyle w:val="EmptyCellLayoutStyle"/>
                    <w:spacing w:after="0" w:line="240" w:lineRule="auto"/>
                  </w:pPr>
                </w:p>
              </w:tc>
              <w:tc>
                <w:tcPr>
                  <w:tcW w:w="5220" w:type="dxa"/>
                  <w:tcBorders>
                    <w:top w:val="single" w:sz="7" w:space="0" w:color="000000"/>
                  </w:tcBorders>
                </w:tcPr>
                <w:p w14:paraId="05F43D43" w14:textId="77777777" w:rsidR="00E05EA2" w:rsidRDefault="00E05EA2">
                  <w:pPr>
                    <w:pStyle w:val="EmptyCellLayoutStyle"/>
                    <w:spacing w:after="0" w:line="240" w:lineRule="auto"/>
                  </w:pPr>
                </w:p>
              </w:tc>
              <w:tc>
                <w:tcPr>
                  <w:tcW w:w="5759" w:type="dxa"/>
                  <w:tcBorders>
                    <w:top w:val="single" w:sz="7" w:space="0" w:color="000000"/>
                  </w:tcBorders>
                </w:tcPr>
                <w:p w14:paraId="05DEF13C" w14:textId="77777777" w:rsidR="00E05EA2" w:rsidRDefault="00E05EA2">
                  <w:pPr>
                    <w:pStyle w:val="EmptyCellLayoutStyle"/>
                    <w:spacing w:after="0" w:line="240" w:lineRule="auto"/>
                  </w:pPr>
                </w:p>
              </w:tc>
              <w:tc>
                <w:tcPr>
                  <w:tcW w:w="180" w:type="dxa"/>
                  <w:tcBorders>
                    <w:top w:val="single" w:sz="7" w:space="0" w:color="000000"/>
                    <w:right w:val="single" w:sz="15" w:space="0" w:color="000000"/>
                  </w:tcBorders>
                </w:tcPr>
                <w:p w14:paraId="54D93F9F" w14:textId="77777777" w:rsidR="00E05EA2" w:rsidRDefault="00E05EA2">
                  <w:pPr>
                    <w:pStyle w:val="EmptyCellLayoutStyle"/>
                    <w:spacing w:after="0" w:line="240" w:lineRule="auto"/>
                  </w:pPr>
                </w:p>
              </w:tc>
            </w:tr>
            <w:tr w:rsidR="00E05EA2" w14:paraId="7B55D58B" w14:textId="77777777">
              <w:trPr>
                <w:trHeight w:val="270"/>
              </w:trPr>
              <w:tc>
                <w:tcPr>
                  <w:tcW w:w="0" w:type="dxa"/>
                  <w:tcBorders>
                    <w:left w:val="single" w:sz="15" w:space="0" w:color="000000"/>
                  </w:tcBorders>
                </w:tcPr>
                <w:p w14:paraId="6C8D91DD" w14:textId="77777777" w:rsidR="00E05EA2" w:rsidRDefault="00E05EA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E05EA2" w14:paraId="40CD74A3" w14:textId="77777777">
                    <w:trPr>
                      <w:trHeight w:val="192"/>
                    </w:trPr>
                    <w:tc>
                      <w:tcPr>
                        <w:tcW w:w="5220" w:type="dxa"/>
                        <w:tcBorders>
                          <w:top w:val="nil"/>
                          <w:left w:val="nil"/>
                          <w:bottom w:val="nil"/>
                          <w:right w:val="nil"/>
                        </w:tcBorders>
                        <w:tcMar>
                          <w:top w:w="39" w:type="dxa"/>
                          <w:left w:w="39" w:type="dxa"/>
                          <w:bottom w:w="39" w:type="dxa"/>
                          <w:right w:w="39" w:type="dxa"/>
                        </w:tcMar>
                      </w:tcPr>
                      <w:p w14:paraId="0E21C69F" w14:textId="77777777" w:rsidR="00E05EA2" w:rsidRDefault="0017605C">
                        <w:pPr>
                          <w:spacing w:after="0" w:line="240" w:lineRule="auto"/>
                        </w:pPr>
                        <w:r>
                          <w:rPr>
                            <w:rFonts w:ascii="Arial" w:eastAsia="Arial" w:hAnsi="Arial"/>
                            <w:b/>
                            <w:color w:val="000000"/>
                            <w:sz w:val="16"/>
                          </w:rPr>
                          <w:t>14. General Summary of Function/Purpose of Position</w:t>
                        </w:r>
                      </w:p>
                    </w:tc>
                  </w:tr>
                </w:tbl>
                <w:p w14:paraId="250077DE" w14:textId="77777777" w:rsidR="00E05EA2" w:rsidRDefault="00E05EA2">
                  <w:pPr>
                    <w:spacing w:after="0" w:line="240" w:lineRule="auto"/>
                  </w:pPr>
                </w:p>
              </w:tc>
              <w:tc>
                <w:tcPr>
                  <w:tcW w:w="5759" w:type="dxa"/>
                </w:tcPr>
                <w:p w14:paraId="1E0353A5" w14:textId="77777777" w:rsidR="00E05EA2" w:rsidRDefault="00E05EA2">
                  <w:pPr>
                    <w:pStyle w:val="EmptyCellLayoutStyle"/>
                    <w:spacing w:after="0" w:line="240" w:lineRule="auto"/>
                  </w:pPr>
                </w:p>
              </w:tc>
              <w:tc>
                <w:tcPr>
                  <w:tcW w:w="180" w:type="dxa"/>
                  <w:tcBorders>
                    <w:right w:val="single" w:sz="15" w:space="0" w:color="000000"/>
                  </w:tcBorders>
                </w:tcPr>
                <w:p w14:paraId="00ACAC2C" w14:textId="77777777" w:rsidR="00E05EA2" w:rsidRDefault="00E05EA2">
                  <w:pPr>
                    <w:pStyle w:val="EmptyCellLayoutStyle"/>
                    <w:spacing w:after="0" w:line="240" w:lineRule="auto"/>
                  </w:pPr>
                </w:p>
              </w:tc>
            </w:tr>
            <w:tr w:rsidR="00E05EA2" w14:paraId="3975A6E2" w14:textId="77777777">
              <w:trPr>
                <w:trHeight w:val="53"/>
              </w:trPr>
              <w:tc>
                <w:tcPr>
                  <w:tcW w:w="0" w:type="dxa"/>
                  <w:tcBorders>
                    <w:left w:val="single" w:sz="15" w:space="0" w:color="000000"/>
                  </w:tcBorders>
                </w:tcPr>
                <w:p w14:paraId="26EE333B" w14:textId="77777777" w:rsidR="00E05EA2" w:rsidRDefault="00E05EA2">
                  <w:pPr>
                    <w:pStyle w:val="EmptyCellLayoutStyle"/>
                    <w:spacing w:after="0" w:line="240" w:lineRule="auto"/>
                  </w:pPr>
                </w:p>
              </w:tc>
              <w:tc>
                <w:tcPr>
                  <w:tcW w:w="5220" w:type="dxa"/>
                </w:tcPr>
                <w:p w14:paraId="1B301582" w14:textId="77777777" w:rsidR="00E05EA2" w:rsidRDefault="00E05EA2">
                  <w:pPr>
                    <w:pStyle w:val="EmptyCellLayoutStyle"/>
                    <w:spacing w:after="0" w:line="240" w:lineRule="auto"/>
                  </w:pPr>
                </w:p>
              </w:tc>
              <w:tc>
                <w:tcPr>
                  <w:tcW w:w="5759" w:type="dxa"/>
                </w:tcPr>
                <w:p w14:paraId="1EB5E31C" w14:textId="77777777" w:rsidR="00E05EA2" w:rsidRDefault="00E05EA2">
                  <w:pPr>
                    <w:pStyle w:val="EmptyCellLayoutStyle"/>
                    <w:spacing w:after="0" w:line="240" w:lineRule="auto"/>
                  </w:pPr>
                </w:p>
              </w:tc>
              <w:tc>
                <w:tcPr>
                  <w:tcW w:w="180" w:type="dxa"/>
                  <w:tcBorders>
                    <w:right w:val="single" w:sz="15" w:space="0" w:color="000000"/>
                  </w:tcBorders>
                </w:tcPr>
                <w:p w14:paraId="42D67C91" w14:textId="77777777" w:rsidR="00E05EA2" w:rsidRDefault="00E05EA2">
                  <w:pPr>
                    <w:pStyle w:val="EmptyCellLayoutStyle"/>
                    <w:spacing w:after="0" w:line="240" w:lineRule="auto"/>
                  </w:pPr>
                </w:p>
              </w:tc>
            </w:tr>
            <w:tr w:rsidR="006307DB" w14:paraId="489B4A37" w14:textId="77777777" w:rsidTr="006307DB">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E05EA2" w14:paraId="70031F90" w14:textId="77777777">
                    <w:trPr>
                      <w:trHeight w:val="212"/>
                    </w:trPr>
                    <w:tc>
                      <w:tcPr>
                        <w:tcW w:w="10980" w:type="dxa"/>
                        <w:tcBorders>
                          <w:top w:val="nil"/>
                          <w:left w:val="nil"/>
                          <w:bottom w:val="nil"/>
                          <w:right w:val="nil"/>
                        </w:tcBorders>
                        <w:tcMar>
                          <w:top w:w="39" w:type="dxa"/>
                          <w:left w:w="39" w:type="dxa"/>
                          <w:bottom w:w="39" w:type="dxa"/>
                          <w:right w:w="39" w:type="dxa"/>
                        </w:tcMar>
                      </w:tcPr>
                      <w:p w14:paraId="71900EA1" w14:textId="77777777" w:rsidR="00E05EA2" w:rsidRDefault="0017605C">
                        <w:pPr>
                          <w:spacing w:before="199" w:after="199" w:line="240" w:lineRule="auto"/>
                        </w:pPr>
                        <w:r>
                          <w:rPr>
                            <w:rFonts w:ascii="Arial" w:eastAsia="Arial" w:hAnsi="Arial"/>
                            <w:color w:val="000000"/>
                          </w:rPr>
                          <w:t xml:space="preserve">This position serves as the liaison between the Michigan Department of Corrections and contracted Probation Residential Service (PRS) locations.  </w:t>
                        </w:r>
                        <w:r>
                          <w:rPr>
                            <w:rFonts w:ascii="Arial" w:eastAsia="Arial" w:hAnsi="Arial"/>
                            <w:color w:val="000000"/>
                          </w:rPr>
                          <w:t xml:space="preserve">The specific position is responsible for assisting providers with PREA compliance, program standard compliance, offender eligibility, and overall operation required by the specified contract.   </w:t>
                        </w:r>
                      </w:p>
                      <w:p w14:paraId="3E8E3139" w14:textId="77777777" w:rsidR="00E05EA2" w:rsidRDefault="0017605C">
                        <w:pPr>
                          <w:spacing w:after="0" w:line="240" w:lineRule="auto"/>
                        </w:pPr>
                        <w:r>
                          <w:rPr>
                            <w:rFonts w:ascii="Arial" w:eastAsia="Arial" w:hAnsi="Arial"/>
                            <w:color w:val="000000"/>
                          </w:rPr>
                          <w:br/>
                        </w:r>
                      </w:p>
                    </w:tc>
                  </w:tr>
                </w:tbl>
                <w:p w14:paraId="42DEB892" w14:textId="77777777" w:rsidR="00E05EA2" w:rsidRDefault="00E05EA2">
                  <w:pPr>
                    <w:spacing w:after="0" w:line="240" w:lineRule="auto"/>
                  </w:pPr>
                </w:p>
              </w:tc>
              <w:tc>
                <w:tcPr>
                  <w:tcW w:w="180" w:type="dxa"/>
                  <w:tcBorders>
                    <w:right w:val="single" w:sz="15" w:space="0" w:color="000000"/>
                  </w:tcBorders>
                </w:tcPr>
                <w:p w14:paraId="1922015F" w14:textId="77777777" w:rsidR="00E05EA2" w:rsidRDefault="00E05EA2">
                  <w:pPr>
                    <w:pStyle w:val="EmptyCellLayoutStyle"/>
                    <w:spacing w:after="0" w:line="240" w:lineRule="auto"/>
                  </w:pPr>
                </w:p>
              </w:tc>
            </w:tr>
            <w:tr w:rsidR="00E05EA2" w14:paraId="3BDD3BA3" w14:textId="77777777">
              <w:trPr>
                <w:trHeight w:val="969"/>
              </w:trPr>
              <w:tc>
                <w:tcPr>
                  <w:tcW w:w="0" w:type="dxa"/>
                  <w:tcBorders>
                    <w:left w:val="single" w:sz="15" w:space="0" w:color="000000"/>
                    <w:bottom w:val="single" w:sz="15" w:space="0" w:color="000000"/>
                  </w:tcBorders>
                </w:tcPr>
                <w:p w14:paraId="087AFC5F" w14:textId="77777777" w:rsidR="00E05EA2" w:rsidRDefault="00E05EA2">
                  <w:pPr>
                    <w:pStyle w:val="EmptyCellLayoutStyle"/>
                    <w:spacing w:after="0" w:line="240" w:lineRule="auto"/>
                  </w:pPr>
                </w:p>
              </w:tc>
              <w:tc>
                <w:tcPr>
                  <w:tcW w:w="5220" w:type="dxa"/>
                  <w:tcBorders>
                    <w:bottom w:val="single" w:sz="15" w:space="0" w:color="000000"/>
                  </w:tcBorders>
                </w:tcPr>
                <w:p w14:paraId="71307A90" w14:textId="77777777" w:rsidR="00E05EA2" w:rsidRDefault="00E05EA2">
                  <w:pPr>
                    <w:pStyle w:val="EmptyCellLayoutStyle"/>
                    <w:spacing w:after="0" w:line="240" w:lineRule="auto"/>
                  </w:pPr>
                </w:p>
              </w:tc>
              <w:tc>
                <w:tcPr>
                  <w:tcW w:w="5759" w:type="dxa"/>
                  <w:tcBorders>
                    <w:bottom w:val="single" w:sz="15" w:space="0" w:color="000000"/>
                  </w:tcBorders>
                </w:tcPr>
                <w:p w14:paraId="6BDACD09" w14:textId="77777777" w:rsidR="00E05EA2" w:rsidRDefault="00E05EA2">
                  <w:pPr>
                    <w:pStyle w:val="EmptyCellLayoutStyle"/>
                    <w:spacing w:after="0" w:line="240" w:lineRule="auto"/>
                  </w:pPr>
                </w:p>
              </w:tc>
              <w:tc>
                <w:tcPr>
                  <w:tcW w:w="180" w:type="dxa"/>
                  <w:tcBorders>
                    <w:bottom w:val="single" w:sz="15" w:space="0" w:color="000000"/>
                    <w:right w:val="single" w:sz="15" w:space="0" w:color="000000"/>
                  </w:tcBorders>
                </w:tcPr>
                <w:p w14:paraId="43F8D3AC" w14:textId="77777777" w:rsidR="00E05EA2" w:rsidRDefault="00E05EA2">
                  <w:pPr>
                    <w:pStyle w:val="EmptyCellLayoutStyle"/>
                    <w:spacing w:after="0" w:line="240" w:lineRule="auto"/>
                  </w:pPr>
                </w:p>
              </w:tc>
            </w:tr>
          </w:tbl>
          <w:p w14:paraId="3145A100" w14:textId="77777777" w:rsidR="00E05EA2" w:rsidRDefault="00E05EA2">
            <w:pPr>
              <w:spacing w:after="0" w:line="240" w:lineRule="auto"/>
            </w:pPr>
          </w:p>
        </w:tc>
        <w:tc>
          <w:tcPr>
            <w:tcW w:w="179" w:type="dxa"/>
          </w:tcPr>
          <w:p w14:paraId="598AB0E5" w14:textId="77777777" w:rsidR="00E05EA2" w:rsidRDefault="00E05EA2">
            <w:pPr>
              <w:pStyle w:val="EmptyCellLayoutStyle"/>
              <w:spacing w:after="0" w:line="240" w:lineRule="auto"/>
            </w:pPr>
          </w:p>
        </w:tc>
      </w:tr>
    </w:tbl>
    <w:p w14:paraId="7FDC5741" w14:textId="77777777" w:rsidR="00E05EA2" w:rsidRDefault="0017605C">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E05EA2" w14:paraId="53F3191F" w14:textId="77777777">
        <w:trPr>
          <w:trHeight w:val="99"/>
        </w:trPr>
        <w:tc>
          <w:tcPr>
            <w:tcW w:w="179" w:type="dxa"/>
          </w:tcPr>
          <w:p w14:paraId="430C4436" w14:textId="77777777" w:rsidR="00E05EA2" w:rsidRDefault="00E05EA2">
            <w:pPr>
              <w:pStyle w:val="EmptyCellLayoutStyle"/>
              <w:spacing w:after="0" w:line="240" w:lineRule="auto"/>
            </w:pPr>
          </w:p>
        </w:tc>
        <w:tc>
          <w:tcPr>
            <w:tcW w:w="0" w:type="dxa"/>
          </w:tcPr>
          <w:p w14:paraId="48A19F29" w14:textId="77777777" w:rsidR="00E05EA2" w:rsidRDefault="00E05EA2">
            <w:pPr>
              <w:pStyle w:val="EmptyCellLayoutStyle"/>
              <w:spacing w:after="0" w:line="240" w:lineRule="auto"/>
            </w:pPr>
          </w:p>
        </w:tc>
        <w:tc>
          <w:tcPr>
            <w:tcW w:w="0" w:type="dxa"/>
          </w:tcPr>
          <w:p w14:paraId="7B63D609" w14:textId="77777777" w:rsidR="00E05EA2" w:rsidRDefault="00E05EA2">
            <w:pPr>
              <w:pStyle w:val="EmptyCellLayoutStyle"/>
              <w:spacing w:after="0" w:line="240" w:lineRule="auto"/>
            </w:pPr>
          </w:p>
        </w:tc>
        <w:tc>
          <w:tcPr>
            <w:tcW w:w="0" w:type="dxa"/>
          </w:tcPr>
          <w:p w14:paraId="401717EC" w14:textId="77777777" w:rsidR="00E05EA2" w:rsidRDefault="00E05EA2">
            <w:pPr>
              <w:pStyle w:val="EmptyCellLayoutStyle"/>
              <w:spacing w:after="0" w:line="240" w:lineRule="auto"/>
            </w:pPr>
          </w:p>
        </w:tc>
        <w:tc>
          <w:tcPr>
            <w:tcW w:w="0" w:type="dxa"/>
          </w:tcPr>
          <w:p w14:paraId="50FD8DED" w14:textId="77777777" w:rsidR="00E05EA2" w:rsidRDefault="00E05EA2">
            <w:pPr>
              <w:pStyle w:val="EmptyCellLayoutStyle"/>
              <w:spacing w:after="0" w:line="240" w:lineRule="auto"/>
            </w:pPr>
          </w:p>
        </w:tc>
        <w:tc>
          <w:tcPr>
            <w:tcW w:w="0" w:type="dxa"/>
          </w:tcPr>
          <w:p w14:paraId="2A3AAB18" w14:textId="77777777" w:rsidR="00E05EA2" w:rsidRDefault="00E05EA2">
            <w:pPr>
              <w:pStyle w:val="EmptyCellLayoutStyle"/>
              <w:spacing w:after="0" w:line="240" w:lineRule="auto"/>
            </w:pPr>
          </w:p>
        </w:tc>
        <w:tc>
          <w:tcPr>
            <w:tcW w:w="0" w:type="dxa"/>
          </w:tcPr>
          <w:p w14:paraId="27C28413" w14:textId="77777777" w:rsidR="00E05EA2" w:rsidRDefault="00E05EA2">
            <w:pPr>
              <w:pStyle w:val="EmptyCellLayoutStyle"/>
              <w:spacing w:after="0" w:line="240" w:lineRule="auto"/>
            </w:pPr>
          </w:p>
        </w:tc>
        <w:tc>
          <w:tcPr>
            <w:tcW w:w="2505" w:type="dxa"/>
          </w:tcPr>
          <w:p w14:paraId="6C5183E6" w14:textId="77777777" w:rsidR="00E05EA2" w:rsidRDefault="00E05EA2">
            <w:pPr>
              <w:pStyle w:val="EmptyCellLayoutStyle"/>
              <w:spacing w:after="0" w:line="240" w:lineRule="auto"/>
            </w:pPr>
          </w:p>
        </w:tc>
        <w:tc>
          <w:tcPr>
            <w:tcW w:w="6120" w:type="dxa"/>
          </w:tcPr>
          <w:p w14:paraId="0E3DF4D6" w14:textId="77777777" w:rsidR="00E05EA2" w:rsidRDefault="00E05EA2">
            <w:pPr>
              <w:pStyle w:val="EmptyCellLayoutStyle"/>
              <w:spacing w:after="0" w:line="240" w:lineRule="auto"/>
            </w:pPr>
          </w:p>
        </w:tc>
        <w:tc>
          <w:tcPr>
            <w:tcW w:w="2534" w:type="dxa"/>
          </w:tcPr>
          <w:p w14:paraId="79E666F8" w14:textId="77777777" w:rsidR="00E05EA2" w:rsidRDefault="00E05EA2">
            <w:pPr>
              <w:pStyle w:val="EmptyCellLayoutStyle"/>
              <w:spacing w:after="0" w:line="240" w:lineRule="auto"/>
            </w:pPr>
          </w:p>
        </w:tc>
        <w:tc>
          <w:tcPr>
            <w:tcW w:w="179" w:type="dxa"/>
          </w:tcPr>
          <w:p w14:paraId="17091EE6" w14:textId="77777777" w:rsidR="00E05EA2" w:rsidRDefault="00E05EA2">
            <w:pPr>
              <w:pStyle w:val="EmptyCellLayoutStyle"/>
              <w:spacing w:after="0" w:line="240" w:lineRule="auto"/>
            </w:pPr>
          </w:p>
        </w:tc>
      </w:tr>
      <w:tr w:rsidR="006307DB" w14:paraId="1ADF83D1" w14:textId="77777777" w:rsidTr="006307DB">
        <w:tc>
          <w:tcPr>
            <w:tcW w:w="179" w:type="dxa"/>
          </w:tcPr>
          <w:p w14:paraId="3017A39D" w14:textId="77777777" w:rsidR="00E05EA2" w:rsidRDefault="00E05EA2">
            <w:pPr>
              <w:pStyle w:val="EmptyCellLayoutStyle"/>
              <w:spacing w:after="0" w:line="240" w:lineRule="auto"/>
            </w:pPr>
          </w:p>
        </w:tc>
        <w:tc>
          <w:tcPr>
            <w:tcW w:w="0" w:type="dxa"/>
          </w:tcPr>
          <w:p w14:paraId="15EC8059" w14:textId="77777777" w:rsidR="00E05EA2" w:rsidRDefault="00E05EA2">
            <w:pPr>
              <w:pStyle w:val="EmptyCellLayoutStyle"/>
              <w:spacing w:after="0" w:line="240" w:lineRule="auto"/>
            </w:pPr>
          </w:p>
        </w:tc>
        <w:tc>
          <w:tcPr>
            <w:tcW w:w="0" w:type="dxa"/>
          </w:tcPr>
          <w:p w14:paraId="2D04A6A8" w14:textId="77777777" w:rsidR="00E05EA2" w:rsidRDefault="00E05EA2">
            <w:pPr>
              <w:pStyle w:val="EmptyCellLayoutStyle"/>
              <w:spacing w:after="0" w:line="240" w:lineRule="auto"/>
            </w:pPr>
          </w:p>
        </w:tc>
        <w:tc>
          <w:tcPr>
            <w:tcW w:w="0" w:type="dxa"/>
          </w:tcPr>
          <w:p w14:paraId="267A4A15" w14:textId="77777777" w:rsidR="00E05EA2" w:rsidRDefault="00E05EA2">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6307DB" w14:paraId="67FCBFED" w14:textId="77777777" w:rsidTr="006307DB">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E05EA2" w14:paraId="024F42B6" w14:textId="77777777">
                    <w:trPr>
                      <w:trHeight w:val="822"/>
                    </w:trPr>
                    <w:tc>
                      <w:tcPr>
                        <w:tcW w:w="11160" w:type="dxa"/>
                        <w:tcBorders>
                          <w:top w:val="nil"/>
                          <w:left w:val="nil"/>
                          <w:bottom w:val="nil"/>
                          <w:right w:val="nil"/>
                        </w:tcBorders>
                        <w:tcMar>
                          <w:top w:w="39" w:type="dxa"/>
                          <w:left w:w="39" w:type="dxa"/>
                          <w:bottom w:w="39" w:type="dxa"/>
                          <w:right w:w="39" w:type="dxa"/>
                        </w:tcMar>
                      </w:tcPr>
                      <w:p w14:paraId="3C78D34F" w14:textId="77777777" w:rsidR="00E05EA2" w:rsidRDefault="0017605C">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35BEFEC2" w14:textId="77777777" w:rsidR="00E05EA2" w:rsidRDefault="00E05EA2">
                  <w:pPr>
                    <w:spacing w:after="0" w:line="240" w:lineRule="auto"/>
                  </w:pPr>
                </w:p>
              </w:tc>
            </w:tr>
            <w:tr w:rsidR="00E05EA2" w14:paraId="3299E663" w14:textId="77777777">
              <w:tc>
                <w:tcPr>
                  <w:tcW w:w="0" w:type="dxa"/>
                  <w:tcBorders>
                    <w:left w:val="single" w:sz="15" w:space="0" w:color="000000"/>
                    <w:bottom w:val="single" w:sz="7" w:space="0" w:color="000000"/>
                  </w:tcBorders>
                </w:tcPr>
                <w:p w14:paraId="665BE427" w14:textId="77777777" w:rsidR="00E05EA2" w:rsidRDefault="00E05EA2">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E05EA2" w14:paraId="239967D6" w14:textId="77777777" w:rsidTr="006307DB">
                    <w:trPr>
                      <w:trHeight w:val="3924"/>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7"/>
                          <w:gridCol w:w="1297"/>
                          <w:gridCol w:w="1839"/>
                        </w:tblGrid>
                        <w:tr w:rsidR="006307DB" w14:paraId="5D2BA9EF" w14:textId="77777777" w:rsidTr="006307D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E4C8C13" w14:textId="77777777" w:rsidR="00E05EA2" w:rsidRDefault="0017605C">
                              <w:pPr>
                                <w:spacing w:after="0" w:line="240" w:lineRule="auto"/>
                              </w:pPr>
                              <w:r>
                                <w:rPr>
                                  <w:rFonts w:ascii="Arial" w:eastAsia="Arial" w:hAnsi="Arial"/>
                                  <w:b/>
                                  <w:color w:val="000000"/>
                                  <w:sz w:val="16"/>
                                </w:rPr>
                                <w:t>Duty 1</w:t>
                              </w:r>
                            </w:p>
                          </w:tc>
                        </w:tr>
                        <w:tr w:rsidR="00E05EA2" w14:paraId="5EEDC33F" w14:textId="77777777">
                          <w:trPr>
                            <w:trHeight w:val="282"/>
                          </w:trPr>
                          <w:tc>
                            <w:tcPr>
                              <w:tcW w:w="8004" w:type="dxa"/>
                              <w:tcBorders>
                                <w:top w:val="nil"/>
                                <w:left w:val="nil"/>
                                <w:bottom w:val="nil"/>
                                <w:right w:val="nil"/>
                              </w:tcBorders>
                              <w:tcMar>
                                <w:top w:w="39" w:type="dxa"/>
                                <w:left w:w="39" w:type="dxa"/>
                                <w:bottom w:w="39" w:type="dxa"/>
                                <w:right w:w="39" w:type="dxa"/>
                              </w:tcMar>
                            </w:tcPr>
                            <w:p w14:paraId="6F23131B" w14:textId="77777777" w:rsidR="00E05EA2" w:rsidRDefault="001760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FA0F87B" w14:textId="77777777" w:rsidR="00E05EA2" w:rsidRDefault="001760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D696252" w14:textId="77777777" w:rsidR="00E05EA2" w:rsidRDefault="0017605C">
                              <w:pPr>
                                <w:spacing w:after="0" w:line="240" w:lineRule="auto"/>
                              </w:pPr>
                              <w:r>
                                <w:rPr>
                                  <w:rFonts w:ascii="Arial" w:eastAsia="Arial" w:hAnsi="Arial"/>
                                  <w:b/>
                                  <w:color w:val="000000"/>
                                  <w:sz w:val="16"/>
                                </w:rPr>
                                <w:t>50</w:t>
                              </w:r>
                            </w:p>
                          </w:tc>
                        </w:tr>
                        <w:tr w:rsidR="006307DB" w14:paraId="511A590A" w14:textId="77777777" w:rsidTr="006307DB">
                          <w:trPr>
                            <w:trHeight w:val="282"/>
                          </w:trPr>
                          <w:tc>
                            <w:tcPr>
                              <w:tcW w:w="8004" w:type="dxa"/>
                              <w:gridSpan w:val="3"/>
                              <w:tcBorders>
                                <w:top w:val="nil"/>
                                <w:left w:val="nil"/>
                                <w:bottom w:val="nil"/>
                                <w:right w:val="nil"/>
                              </w:tcBorders>
                              <w:tcMar>
                                <w:top w:w="39" w:type="dxa"/>
                                <w:left w:w="39" w:type="dxa"/>
                                <w:bottom w:w="39" w:type="dxa"/>
                                <w:right w:w="39" w:type="dxa"/>
                              </w:tcMar>
                            </w:tcPr>
                            <w:p w14:paraId="523E5315" w14:textId="12CCBD4F" w:rsidR="00E05EA2" w:rsidRDefault="0017605C" w:rsidP="006307DB">
                              <w:pPr>
                                <w:spacing w:before="199" w:after="199" w:line="240" w:lineRule="auto"/>
                              </w:pPr>
                              <w:r>
                                <w:rPr>
                                  <w:rFonts w:ascii="Arial" w:eastAsia="Arial" w:hAnsi="Arial"/>
                                  <w:color w:val="000000"/>
                                  <w:sz w:val="24"/>
                                </w:rPr>
                                <w:t>Liaison between the Michigan Department of Corrections and Probation Residential Service contractors.  This position will be responsible for the monitoring and evaluation of program and contractual standards.</w:t>
                              </w:r>
                            </w:p>
                          </w:tc>
                        </w:tr>
                        <w:tr w:rsidR="00E05EA2" w14:paraId="69DE4BD0" w14:textId="77777777">
                          <w:trPr>
                            <w:trHeight w:val="282"/>
                          </w:trPr>
                          <w:tc>
                            <w:tcPr>
                              <w:tcW w:w="8004" w:type="dxa"/>
                              <w:tcBorders>
                                <w:top w:val="nil"/>
                                <w:left w:val="nil"/>
                                <w:bottom w:val="nil"/>
                                <w:right w:val="nil"/>
                              </w:tcBorders>
                              <w:tcMar>
                                <w:top w:w="39" w:type="dxa"/>
                                <w:left w:w="39" w:type="dxa"/>
                                <w:bottom w:w="39" w:type="dxa"/>
                                <w:right w:w="39" w:type="dxa"/>
                              </w:tcMar>
                            </w:tcPr>
                            <w:p w14:paraId="7AD6A88D" w14:textId="77777777" w:rsidR="00E05EA2" w:rsidRDefault="001760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80D13D9" w14:textId="77777777" w:rsidR="00E05EA2" w:rsidRDefault="00E05EA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8BF3197" w14:textId="77777777" w:rsidR="00E05EA2" w:rsidRDefault="00E05EA2">
                              <w:pPr>
                                <w:spacing w:after="0" w:line="240" w:lineRule="auto"/>
                              </w:pPr>
                            </w:p>
                          </w:tc>
                        </w:tr>
                        <w:tr w:rsidR="006307DB" w14:paraId="2FA8E9D3" w14:textId="77777777" w:rsidTr="006307DB">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100F623A" w14:textId="77777777" w:rsidR="00E05EA2" w:rsidRDefault="0017605C">
                              <w:pPr>
                                <w:numPr>
                                  <w:ilvl w:val="0"/>
                                  <w:numId w:val="1"/>
                                </w:numPr>
                                <w:spacing w:before="199" w:after="199" w:line="240" w:lineRule="auto"/>
                                <w:ind w:left="720" w:hanging="360"/>
                              </w:pPr>
                              <w:r>
                                <w:rPr>
                                  <w:rFonts w:ascii="Arial" w:eastAsia="Arial" w:hAnsi="Arial"/>
                                  <w:color w:val="000000"/>
                                  <w:sz w:val="24"/>
                                </w:rPr>
                                <w:t>Review, analyze and file yearly reports of open/closed files at all PRS facilities. </w:t>
                              </w:r>
                            </w:p>
                            <w:p w14:paraId="3938019E" w14:textId="77777777" w:rsidR="00E05EA2" w:rsidRDefault="0017605C">
                              <w:pPr>
                                <w:numPr>
                                  <w:ilvl w:val="0"/>
                                  <w:numId w:val="1"/>
                                </w:numPr>
                                <w:spacing w:after="199" w:line="240" w:lineRule="auto"/>
                                <w:ind w:left="720" w:hanging="360"/>
                              </w:pPr>
                              <w:r>
                                <w:rPr>
                                  <w:rFonts w:ascii="Arial" w:eastAsia="Arial" w:hAnsi="Arial"/>
                                  <w:color w:val="000000"/>
                                  <w:sz w:val="24"/>
                                </w:rPr>
                                <w:t>Coordinate site visits and reports with PCMD.</w:t>
                              </w:r>
                            </w:p>
                            <w:p w14:paraId="34A2ED3B" w14:textId="77777777" w:rsidR="00E05EA2" w:rsidRDefault="0017605C">
                              <w:pPr>
                                <w:numPr>
                                  <w:ilvl w:val="0"/>
                                  <w:numId w:val="1"/>
                                </w:numPr>
                                <w:spacing w:after="199" w:line="240" w:lineRule="auto"/>
                                <w:ind w:left="720" w:hanging="360"/>
                              </w:pPr>
                              <w:r>
                                <w:rPr>
                                  <w:rFonts w:ascii="Arial" w:eastAsia="Arial" w:hAnsi="Arial"/>
                                  <w:color w:val="000000"/>
                                  <w:sz w:val="24"/>
                                </w:rPr>
                                <w:t>Review and analyze program data providing technical assistance on an ongoing basis related to evidence-based practices.</w:t>
                              </w:r>
                            </w:p>
                            <w:p w14:paraId="6973BA50" w14:textId="77777777" w:rsidR="00E05EA2" w:rsidRDefault="0017605C">
                              <w:pPr>
                                <w:numPr>
                                  <w:ilvl w:val="0"/>
                                  <w:numId w:val="1"/>
                                </w:numPr>
                                <w:spacing w:after="199" w:line="240" w:lineRule="auto"/>
                                <w:ind w:left="720" w:hanging="360"/>
                              </w:pPr>
                              <w:r>
                                <w:rPr>
                                  <w:rFonts w:ascii="Arial" w:eastAsia="Arial" w:hAnsi="Arial"/>
                                  <w:color w:val="000000"/>
                                  <w:sz w:val="24"/>
                                </w:rPr>
                                <w:t>Review and approve program curriculum. </w:t>
                              </w:r>
                            </w:p>
                            <w:p w14:paraId="17BF6CA7" w14:textId="77777777" w:rsidR="00E05EA2" w:rsidRDefault="0017605C">
                              <w:pPr>
                                <w:numPr>
                                  <w:ilvl w:val="0"/>
                                  <w:numId w:val="1"/>
                                </w:numPr>
                                <w:spacing w:after="199" w:line="240" w:lineRule="auto"/>
                                <w:ind w:left="720" w:hanging="360"/>
                              </w:pPr>
                              <w:r>
                                <w:rPr>
                                  <w:rFonts w:ascii="Arial" w:eastAsia="Arial" w:hAnsi="Arial"/>
                                  <w:color w:val="000000"/>
                                  <w:sz w:val="24"/>
                                </w:rPr>
                                <w:t>Review and provide QA on monthly utilization reports for contract benchmark criteria.</w:t>
                              </w:r>
                            </w:p>
                            <w:p w14:paraId="25B7F120" w14:textId="77777777" w:rsidR="00E05EA2" w:rsidRDefault="0017605C">
                              <w:pPr>
                                <w:numPr>
                                  <w:ilvl w:val="0"/>
                                  <w:numId w:val="1"/>
                                </w:numPr>
                                <w:spacing w:after="199" w:line="240" w:lineRule="auto"/>
                                <w:ind w:left="720" w:hanging="360"/>
                              </w:pPr>
                              <w:r>
                                <w:rPr>
                                  <w:rFonts w:ascii="Arial" w:eastAsia="Arial" w:hAnsi="Arial"/>
                                  <w:color w:val="000000"/>
                                  <w:sz w:val="24"/>
                                </w:rPr>
                                <w:t>Act as liaison between PRS facilities and CCABs to promote the use of PRS as structured sentencing alternatives. </w:t>
                              </w:r>
                            </w:p>
                            <w:p w14:paraId="1CAA23C8" w14:textId="77777777" w:rsidR="00E05EA2" w:rsidRDefault="0017605C">
                              <w:pPr>
                                <w:numPr>
                                  <w:ilvl w:val="0"/>
                                  <w:numId w:val="1"/>
                                </w:numPr>
                                <w:spacing w:after="199" w:line="240" w:lineRule="auto"/>
                                <w:ind w:left="720" w:hanging="360"/>
                              </w:pPr>
                              <w:r>
                                <w:rPr>
                                  <w:rFonts w:ascii="Arial" w:eastAsia="Arial" w:hAnsi="Arial"/>
                                  <w:color w:val="000000"/>
                                  <w:sz w:val="24"/>
                                </w:rPr>
                                <w:t>Verify eligibility using COMPAS Assessment, CFJ 140, Probation Orders and BIRs for felony probation offenders and convicted OUIL III offenders.</w:t>
                              </w:r>
                            </w:p>
                            <w:p w14:paraId="462B6A40" w14:textId="77777777" w:rsidR="00E05EA2" w:rsidRDefault="0017605C">
                              <w:pPr>
                                <w:numPr>
                                  <w:ilvl w:val="0"/>
                                  <w:numId w:val="1"/>
                                </w:numPr>
                                <w:spacing w:after="199" w:line="240" w:lineRule="auto"/>
                                <w:ind w:left="720" w:hanging="360"/>
                              </w:pPr>
                              <w:r>
                                <w:rPr>
                                  <w:rFonts w:ascii="Arial" w:eastAsia="Arial" w:hAnsi="Arial"/>
                                  <w:color w:val="000000"/>
                                  <w:sz w:val="24"/>
                                </w:rPr>
                                <w:t xml:space="preserve">Verify eligibility for pretrial offenders using validated risk assessment </w:t>
                              </w:r>
                              <w:proofErr w:type="gramStart"/>
                              <w:r>
                                <w:rPr>
                                  <w:rFonts w:ascii="Arial" w:eastAsia="Arial" w:hAnsi="Arial"/>
                                  <w:color w:val="000000"/>
                                  <w:sz w:val="24"/>
                                </w:rPr>
                                <w:t>tool</w:t>
                              </w:r>
                              <w:proofErr w:type="gramEnd"/>
                              <w:r>
                                <w:rPr>
                                  <w:rFonts w:ascii="Arial" w:eastAsia="Arial" w:hAnsi="Arial"/>
                                  <w:color w:val="000000"/>
                                  <w:sz w:val="24"/>
                                </w:rPr>
                                <w:t>. </w:t>
                              </w:r>
                            </w:p>
                            <w:p w14:paraId="0A97F4BE" w14:textId="77777777" w:rsidR="00E05EA2" w:rsidRDefault="0017605C">
                              <w:pPr>
                                <w:numPr>
                                  <w:ilvl w:val="0"/>
                                  <w:numId w:val="1"/>
                                </w:numPr>
                                <w:spacing w:after="199" w:line="240" w:lineRule="auto"/>
                                <w:ind w:left="720" w:hanging="360"/>
                              </w:pPr>
                              <w:r>
                                <w:rPr>
                                  <w:rFonts w:ascii="Arial" w:eastAsia="Arial" w:hAnsi="Arial"/>
                                  <w:color w:val="000000"/>
                                  <w:sz w:val="24"/>
                                </w:rPr>
                                <w:t>Promote PRS among community stakeholders, including Judges, Prosecutors, Sheriff Departments and local MDOC field offices.</w:t>
                              </w:r>
                            </w:p>
                            <w:p w14:paraId="0294C830" w14:textId="77777777" w:rsidR="00E05EA2" w:rsidRDefault="0017605C">
                              <w:pPr>
                                <w:numPr>
                                  <w:ilvl w:val="0"/>
                                  <w:numId w:val="1"/>
                                </w:numPr>
                                <w:spacing w:after="199" w:line="240" w:lineRule="auto"/>
                                <w:ind w:left="720" w:hanging="360"/>
                              </w:pPr>
                              <w:r>
                                <w:rPr>
                                  <w:rFonts w:ascii="Arial" w:eastAsia="Arial" w:hAnsi="Arial"/>
                                  <w:color w:val="000000"/>
                                  <w:sz w:val="24"/>
                                </w:rPr>
                                <w:t>Participate in investigations when requested.</w:t>
                              </w:r>
                            </w:p>
                            <w:p w14:paraId="20D07E87" w14:textId="77777777" w:rsidR="00E05EA2" w:rsidRDefault="0017605C">
                              <w:pPr>
                                <w:numPr>
                                  <w:ilvl w:val="0"/>
                                  <w:numId w:val="1"/>
                                </w:numPr>
                                <w:spacing w:after="199" w:line="240" w:lineRule="auto"/>
                                <w:ind w:left="720" w:hanging="360"/>
                              </w:pPr>
                              <w:r>
                                <w:rPr>
                                  <w:rFonts w:ascii="Arial" w:eastAsia="Arial" w:hAnsi="Arial"/>
                                  <w:color w:val="000000"/>
                                  <w:sz w:val="24"/>
                                </w:rPr>
                                <w:t>Participate in financial audits.</w:t>
                              </w:r>
                            </w:p>
                            <w:p w14:paraId="7992D782" w14:textId="77777777" w:rsidR="00E05EA2" w:rsidRDefault="0017605C">
                              <w:pPr>
                                <w:numPr>
                                  <w:ilvl w:val="0"/>
                                  <w:numId w:val="1"/>
                                </w:numPr>
                                <w:spacing w:after="199" w:line="240" w:lineRule="auto"/>
                                <w:ind w:left="720" w:hanging="360"/>
                              </w:pPr>
                              <w:r>
                                <w:rPr>
                                  <w:rFonts w:ascii="Arial" w:eastAsia="Arial" w:hAnsi="Arial"/>
                                  <w:color w:val="000000"/>
                                  <w:sz w:val="24"/>
                                </w:rPr>
                                <w:t>Coordinate with OCC Grant Coordinators on regional programming initiatives.</w:t>
                              </w:r>
                            </w:p>
                            <w:p w14:paraId="11629E99" w14:textId="77777777" w:rsidR="00E05EA2" w:rsidRDefault="0017605C">
                              <w:pPr>
                                <w:numPr>
                                  <w:ilvl w:val="0"/>
                                  <w:numId w:val="1"/>
                                </w:numPr>
                                <w:spacing w:after="199" w:line="240" w:lineRule="auto"/>
                                <w:ind w:left="720" w:hanging="360"/>
                              </w:pPr>
                              <w:r>
                                <w:rPr>
                                  <w:rFonts w:ascii="Arial" w:eastAsia="Arial" w:hAnsi="Arial"/>
                                  <w:color w:val="000000"/>
                                  <w:sz w:val="24"/>
                                </w:rPr>
                                <w:t>Participate in internal contract meetings.</w:t>
                              </w:r>
                            </w:p>
                            <w:p w14:paraId="0F6B1D8A" w14:textId="77777777" w:rsidR="00E05EA2" w:rsidRDefault="0017605C">
                              <w:pPr>
                                <w:numPr>
                                  <w:ilvl w:val="0"/>
                                  <w:numId w:val="1"/>
                                </w:numPr>
                                <w:spacing w:after="0" w:line="240" w:lineRule="auto"/>
                                <w:ind w:left="720" w:hanging="360"/>
                              </w:pPr>
                              <w:r>
                                <w:rPr>
                                  <w:rFonts w:ascii="Arial" w:eastAsia="Arial" w:hAnsi="Arial"/>
                                  <w:color w:val="000000"/>
                                  <w:sz w:val="24"/>
                                </w:rPr>
                                <w:t>Organize PRS Biannual Meeting with all PRS contractors and MDOC.</w:t>
                              </w:r>
                            </w:p>
                            <w:p w14:paraId="3EC841DA" w14:textId="613C7341" w:rsidR="00E05EA2" w:rsidRDefault="0017605C" w:rsidP="006307DB">
                              <w:pPr>
                                <w:numPr>
                                  <w:ilvl w:val="0"/>
                                  <w:numId w:val="1"/>
                                </w:numPr>
                                <w:spacing w:before="199" w:after="199" w:line="240" w:lineRule="auto"/>
                                <w:ind w:left="720" w:hanging="360"/>
                              </w:pPr>
                              <w:r>
                                <w:rPr>
                                  <w:rFonts w:ascii="Arial" w:eastAsia="Arial" w:hAnsi="Arial"/>
                                  <w:color w:val="000000"/>
                                  <w:sz w:val="24"/>
                                </w:rPr>
                                <w:t>Attend conferences as needed.</w:t>
                              </w:r>
                            </w:p>
                          </w:tc>
                        </w:tr>
                        <w:tr w:rsidR="006307DB" w14:paraId="370A4DA0" w14:textId="77777777" w:rsidTr="006307D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E1F170B" w14:textId="77777777" w:rsidR="00E05EA2" w:rsidRDefault="0017605C">
                              <w:pPr>
                                <w:spacing w:after="0" w:line="240" w:lineRule="auto"/>
                              </w:pPr>
                              <w:r>
                                <w:rPr>
                                  <w:rFonts w:ascii="Arial" w:eastAsia="Arial" w:hAnsi="Arial"/>
                                  <w:b/>
                                  <w:color w:val="000000"/>
                                  <w:sz w:val="16"/>
                                </w:rPr>
                                <w:t>Duty 2</w:t>
                              </w:r>
                            </w:p>
                          </w:tc>
                        </w:tr>
                        <w:tr w:rsidR="00E05EA2" w14:paraId="0253635C" w14:textId="77777777">
                          <w:trPr>
                            <w:trHeight w:val="282"/>
                          </w:trPr>
                          <w:tc>
                            <w:tcPr>
                              <w:tcW w:w="8004" w:type="dxa"/>
                              <w:tcBorders>
                                <w:top w:val="nil"/>
                                <w:left w:val="nil"/>
                                <w:bottom w:val="nil"/>
                                <w:right w:val="nil"/>
                              </w:tcBorders>
                              <w:tcMar>
                                <w:top w:w="39" w:type="dxa"/>
                                <w:left w:w="39" w:type="dxa"/>
                                <w:bottom w:w="39" w:type="dxa"/>
                                <w:right w:w="39" w:type="dxa"/>
                              </w:tcMar>
                            </w:tcPr>
                            <w:p w14:paraId="2150BAD5" w14:textId="77777777" w:rsidR="00E05EA2" w:rsidRDefault="001760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11C50B3" w14:textId="77777777" w:rsidR="00E05EA2" w:rsidRDefault="001760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650BC45" w14:textId="77777777" w:rsidR="00E05EA2" w:rsidRDefault="0017605C">
                              <w:pPr>
                                <w:spacing w:after="0" w:line="240" w:lineRule="auto"/>
                              </w:pPr>
                              <w:r>
                                <w:rPr>
                                  <w:rFonts w:ascii="Arial" w:eastAsia="Arial" w:hAnsi="Arial"/>
                                  <w:b/>
                                  <w:color w:val="000000"/>
                                  <w:sz w:val="16"/>
                                </w:rPr>
                                <w:t>25</w:t>
                              </w:r>
                            </w:p>
                          </w:tc>
                        </w:tr>
                        <w:tr w:rsidR="006307DB" w14:paraId="704AD51F" w14:textId="77777777" w:rsidTr="006307DB">
                          <w:trPr>
                            <w:trHeight w:val="282"/>
                          </w:trPr>
                          <w:tc>
                            <w:tcPr>
                              <w:tcW w:w="8004" w:type="dxa"/>
                              <w:gridSpan w:val="3"/>
                              <w:tcBorders>
                                <w:top w:val="nil"/>
                                <w:left w:val="nil"/>
                                <w:bottom w:val="nil"/>
                                <w:right w:val="nil"/>
                              </w:tcBorders>
                              <w:tcMar>
                                <w:top w:w="39" w:type="dxa"/>
                                <w:left w:w="39" w:type="dxa"/>
                                <w:bottom w:w="39" w:type="dxa"/>
                                <w:right w:w="39" w:type="dxa"/>
                              </w:tcMar>
                            </w:tcPr>
                            <w:p w14:paraId="21E5DA52" w14:textId="041F3E65" w:rsidR="00E05EA2" w:rsidRDefault="0017605C" w:rsidP="006307DB">
                              <w:pPr>
                                <w:spacing w:before="199" w:after="199" w:line="240" w:lineRule="auto"/>
                              </w:pPr>
                              <w:r>
                                <w:rPr>
                                  <w:rFonts w:ascii="Arial" w:eastAsia="Arial" w:hAnsi="Arial"/>
                                  <w:color w:val="000000"/>
                                  <w:sz w:val="24"/>
                                </w:rPr>
                                <w:t>Liaison between the Michigan Department of Corrections and Probation Residential Service contractors. This position will be responsible for the monitoring and evaluation of program and contractual standards, specifically related to the PREA compliance.</w:t>
                              </w:r>
                            </w:p>
                          </w:tc>
                        </w:tr>
                        <w:tr w:rsidR="00E05EA2" w14:paraId="5B65A427" w14:textId="77777777">
                          <w:trPr>
                            <w:trHeight w:val="282"/>
                          </w:trPr>
                          <w:tc>
                            <w:tcPr>
                              <w:tcW w:w="8004" w:type="dxa"/>
                              <w:tcBorders>
                                <w:top w:val="nil"/>
                                <w:left w:val="nil"/>
                                <w:bottom w:val="nil"/>
                                <w:right w:val="nil"/>
                              </w:tcBorders>
                              <w:tcMar>
                                <w:top w:w="39" w:type="dxa"/>
                                <w:left w:w="39" w:type="dxa"/>
                                <w:bottom w:w="39" w:type="dxa"/>
                                <w:right w:w="39" w:type="dxa"/>
                              </w:tcMar>
                            </w:tcPr>
                            <w:p w14:paraId="01DEF47C" w14:textId="77777777" w:rsidR="00E05EA2" w:rsidRDefault="001760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155F404" w14:textId="77777777" w:rsidR="00E05EA2" w:rsidRDefault="00E05EA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97F156C" w14:textId="77777777" w:rsidR="00E05EA2" w:rsidRDefault="00E05EA2">
                              <w:pPr>
                                <w:spacing w:after="0" w:line="240" w:lineRule="auto"/>
                              </w:pPr>
                            </w:p>
                          </w:tc>
                        </w:tr>
                        <w:tr w:rsidR="006307DB" w14:paraId="196AD859" w14:textId="77777777" w:rsidTr="006307DB">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55756CA" w14:textId="77777777" w:rsidR="00E05EA2" w:rsidRDefault="0017605C">
                              <w:pPr>
                                <w:numPr>
                                  <w:ilvl w:val="0"/>
                                  <w:numId w:val="1"/>
                                </w:numPr>
                                <w:spacing w:before="199" w:after="199" w:line="240" w:lineRule="auto"/>
                                <w:ind w:left="720" w:hanging="360"/>
                              </w:pPr>
                              <w:r>
                                <w:rPr>
                                  <w:rFonts w:ascii="Arial" w:eastAsia="Arial" w:hAnsi="Arial"/>
                                  <w:color w:val="000000"/>
                                  <w:sz w:val="24"/>
                                </w:rPr>
                                <w:lastRenderedPageBreak/>
                                <w:t>Ensure PREA compliance with the Department of Justice during annual site reviews. </w:t>
                              </w:r>
                            </w:p>
                            <w:p w14:paraId="62A96F6D" w14:textId="77777777" w:rsidR="00E05EA2" w:rsidRDefault="0017605C">
                              <w:pPr>
                                <w:numPr>
                                  <w:ilvl w:val="0"/>
                                  <w:numId w:val="1"/>
                                </w:numPr>
                                <w:spacing w:after="199" w:line="240" w:lineRule="auto"/>
                                <w:ind w:left="720" w:hanging="360"/>
                              </w:pPr>
                              <w:r>
                                <w:rPr>
                                  <w:rFonts w:ascii="Arial" w:eastAsia="Arial" w:hAnsi="Arial"/>
                                  <w:color w:val="000000"/>
                                  <w:sz w:val="24"/>
                                </w:rPr>
                                <w:t>Provide technical assistance to community confinement facilities in prevention and responsive planning.</w:t>
                              </w:r>
                            </w:p>
                            <w:p w14:paraId="1924A5F5" w14:textId="77777777" w:rsidR="00E05EA2" w:rsidRDefault="0017605C">
                              <w:pPr>
                                <w:numPr>
                                  <w:ilvl w:val="0"/>
                                  <w:numId w:val="1"/>
                                </w:numPr>
                                <w:spacing w:after="199" w:line="240" w:lineRule="auto"/>
                                <w:ind w:left="720" w:hanging="360"/>
                              </w:pPr>
                              <w:r>
                                <w:rPr>
                                  <w:rFonts w:ascii="Arial" w:eastAsia="Arial" w:hAnsi="Arial"/>
                                  <w:color w:val="000000"/>
                                  <w:sz w:val="24"/>
                                </w:rPr>
                                <w:t>Provide training and education on PREA Standards.</w:t>
                              </w:r>
                            </w:p>
                            <w:p w14:paraId="37BBB6FD" w14:textId="0AD40976" w:rsidR="00E05EA2" w:rsidRDefault="0017605C" w:rsidP="006307DB">
                              <w:pPr>
                                <w:numPr>
                                  <w:ilvl w:val="0"/>
                                  <w:numId w:val="1"/>
                                </w:numPr>
                                <w:spacing w:after="199" w:line="240" w:lineRule="auto"/>
                                <w:ind w:left="720" w:hanging="360"/>
                              </w:pPr>
                              <w:r>
                                <w:rPr>
                                  <w:rFonts w:ascii="Arial" w:eastAsia="Arial" w:hAnsi="Arial"/>
                                  <w:color w:val="000000"/>
                                  <w:sz w:val="24"/>
                                </w:rPr>
                                <w:t>Review and analyze PREA investigations conducted at community confinement facilities.</w:t>
                              </w:r>
                            </w:p>
                          </w:tc>
                        </w:tr>
                        <w:tr w:rsidR="006307DB" w14:paraId="662D1EB5" w14:textId="77777777" w:rsidTr="006307D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2FA8E66" w14:textId="77777777" w:rsidR="00E05EA2" w:rsidRDefault="0017605C">
                              <w:pPr>
                                <w:spacing w:after="0" w:line="240" w:lineRule="auto"/>
                              </w:pPr>
                              <w:r>
                                <w:rPr>
                                  <w:rFonts w:ascii="Arial" w:eastAsia="Arial" w:hAnsi="Arial"/>
                                  <w:b/>
                                  <w:color w:val="000000"/>
                                  <w:sz w:val="16"/>
                                </w:rPr>
                                <w:t>Duty 3</w:t>
                              </w:r>
                            </w:p>
                          </w:tc>
                        </w:tr>
                        <w:tr w:rsidR="00E05EA2" w14:paraId="275AEF36" w14:textId="77777777">
                          <w:trPr>
                            <w:trHeight w:val="282"/>
                          </w:trPr>
                          <w:tc>
                            <w:tcPr>
                              <w:tcW w:w="8004" w:type="dxa"/>
                              <w:tcBorders>
                                <w:top w:val="nil"/>
                                <w:left w:val="nil"/>
                                <w:bottom w:val="nil"/>
                                <w:right w:val="nil"/>
                              </w:tcBorders>
                              <w:tcMar>
                                <w:top w:w="39" w:type="dxa"/>
                                <w:left w:w="39" w:type="dxa"/>
                                <w:bottom w:w="39" w:type="dxa"/>
                                <w:right w:w="39" w:type="dxa"/>
                              </w:tcMar>
                            </w:tcPr>
                            <w:p w14:paraId="6BFFE7AF" w14:textId="77777777" w:rsidR="00E05EA2" w:rsidRDefault="001760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3680DEC" w14:textId="77777777" w:rsidR="00E05EA2" w:rsidRDefault="001760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9EAFF8F" w14:textId="77777777" w:rsidR="00E05EA2" w:rsidRDefault="0017605C">
                              <w:pPr>
                                <w:spacing w:after="0" w:line="240" w:lineRule="auto"/>
                              </w:pPr>
                              <w:r>
                                <w:rPr>
                                  <w:rFonts w:ascii="Arial" w:eastAsia="Arial" w:hAnsi="Arial"/>
                                  <w:b/>
                                  <w:color w:val="000000"/>
                                  <w:sz w:val="16"/>
                                </w:rPr>
                                <w:t>5</w:t>
                              </w:r>
                            </w:p>
                          </w:tc>
                        </w:tr>
                        <w:tr w:rsidR="006307DB" w14:paraId="1FD1157F" w14:textId="77777777" w:rsidTr="006307DB">
                          <w:trPr>
                            <w:trHeight w:val="282"/>
                          </w:trPr>
                          <w:tc>
                            <w:tcPr>
                              <w:tcW w:w="8004" w:type="dxa"/>
                              <w:gridSpan w:val="3"/>
                              <w:tcBorders>
                                <w:top w:val="nil"/>
                                <w:left w:val="nil"/>
                                <w:bottom w:val="nil"/>
                                <w:right w:val="nil"/>
                              </w:tcBorders>
                              <w:tcMar>
                                <w:top w:w="39" w:type="dxa"/>
                                <w:left w:w="39" w:type="dxa"/>
                                <w:bottom w:w="39" w:type="dxa"/>
                                <w:right w:w="39" w:type="dxa"/>
                              </w:tcMar>
                            </w:tcPr>
                            <w:p w14:paraId="647E6F06" w14:textId="3B313CBC" w:rsidR="00E05EA2" w:rsidRDefault="0017605C" w:rsidP="006307DB">
                              <w:pPr>
                                <w:spacing w:before="199" w:after="199" w:line="240" w:lineRule="auto"/>
                              </w:pPr>
                              <w:r>
                                <w:rPr>
                                  <w:rFonts w:ascii="Arial" w:eastAsia="Arial" w:hAnsi="Arial"/>
                                  <w:color w:val="000000"/>
                                  <w:sz w:val="24"/>
                                </w:rPr>
                                <w:t>Complete mandatory training as required by the MDOC training unit.</w:t>
                              </w:r>
                            </w:p>
                          </w:tc>
                        </w:tr>
                        <w:tr w:rsidR="00E05EA2" w14:paraId="4CC1095B" w14:textId="77777777">
                          <w:trPr>
                            <w:trHeight w:val="282"/>
                          </w:trPr>
                          <w:tc>
                            <w:tcPr>
                              <w:tcW w:w="8004" w:type="dxa"/>
                              <w:tcBorders>
                                <w:top w:val="nil"/>
                                <w:left w:val="nil"/>
                                <w:bottom w:val="nil"/>
                                <w:right w:val="nil"/>
                              </w:tcBorders>
                              <w:tcMar>
                                <w:top w:w="39" w:type="dxa"/>
                                <w:left w:w="39" w:type="dxa"/>
                                <w:bottom w:w="39" w:type="dxa"/>
                                <w:right w:w="39" w:type="dxa"/>
                              </w:tcMar>
                            </w:tcPr>
                            <w:p w14:paraId="33325F16" w14:textId="77777777" w:rsidR="00E05EA2" w:rsidRDefault="001760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E76A071" w14:textId="77777777" w:rsidR="00E05EA2" w:rsidRDefault="00E05EA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7F5D38A" w14:textId="77777777" w:rsidR="00E05EA2" w:rsidRDefault="00E05EA2">
                              <w:pPr>
                                <w:spacing w:after="0" w:line="240" w:lineRule="auto"/>
                              </w:pPr>
                            </w:p>
                          </w:tc>
                        </w:tr>
                        <w:tr w:rsidR="006307DB" w14:paraId="6894A861" w14:textId="77777777" w:rsidTr="006307DB">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2490D90D" w14:textId="77777777" w:rsidR="00E05EA2" w:rsidRDefault="0017605C">
                              <w:pPr>
                                <w:numPr>
                                  <w:ilvl w:val="0"/>
                                  <w:numId w:val="1"/>
                                </w:numPr>
                                <w:spacing w:before="199" w:after="199" w:line="240" w:lineRule="auto"/>
                                <w:ind w:left="720" w:hanging="360"/>
                              </w:pPr>
                              <w:r>
                                <w:rPr>
                                  <w:rFonts w:ascii="Arial" w:eastAsia="Arial" w:hAnsi="Arial"/>
                                  <w:color w:val="000000"/>
                                  <w:sz w:val="24"/>
                                </w:rPr>
                                <w:t xml:space="preserve">Report </w:t>
                              </w:r>
                              <w:proofErr w:type="gramStart"/>
                              <w:r>
                                <w:rPr>
                                  <w:rFonts w:ascii="Arial" w:eastAsia="Arial" w:hAnsi="Arial"/>
                                  <w:color w:val="000000"/>
                                  <w:sz w:val="24"/>
                                </w:rPr>
                                <w:t>to</w:t>
                              </w:r>
                              <w:proofErr w:type="gramEnd"/>
                              <w:r>
                                <w:rPr>
                                  <w:rFonts w:ascii="Arial" w:eastAsia="Arial" w:hAnsi="Arial"/>
                                  <w:color w:val="000000"/>
                                  <w:sz w:val="24"/>
                                </w:rPr>
                                <w:t xml:space="preserve"> on/off site training location as approved by Supervisor.</w:t>
                              </w:r>
                            </w:p>
                            <w:p w14:paraId="63E39E43" w14:textId="77777777" w:rsidR="00E05EA2" w:rsidRDefault="0017605C">
                              <w:pPr>
                                <w:numPr>
                                  <w:ilvl w:val="0"/>
                                  <w:numId w:val="1"/>
                                </w:numPr>
                                <w:spacing w:after="199" w:line="240" w:lineRule="auto"/>
                                <w:ind w:left="720" w:hanging="360"/>
                              </w:pPr>
                              <w:r>
                                <w:rPr>
                                  <w:rFonts w:ascii="Arial" w:eastAsia="Arial" w:hAnsi="Arial"/>
                                  <w:color w:val="000000"/>
                                  <w:sz w:val="24"/>
                                </w:rPr>
                                <w:t xml:space="preserve">Report </w:t>
                              </w:r>
                              <w:proofErr w:type="gramStart"/>
                              <w:r>
                                <w:rPr>
                                  <w:rFonts w:ascii="Arial" w:eastAsia="Arial" w:hAnsi="Arial"/>
                                  <w:color w:val="000000"/>
                                  <w:sz w:val="24"/>
                                </w:rPr>
                                <w:t>to</w:t>
                              </w:r>
                              <w:proofErr w:type="gramEnd"/>
                              <w:r>
                                <w:rPr>
                                  <w:rFonts w:ascii="Arial" w:eastAsia="Arial" w:hAnsi="Arial"/>
                                  <w:color w:val="000000"/>
                                  <w:sz w:val="24"/>
                                </w:rPr>
                                <w:t xml:space="preserve"> training prepared and in a timely manner.</w:t>
                              </w:r>
                            </w:p>
                            <w:p w14:paraId="2E3B68AD" w14:textId="77777777" w:rsidR="00E05EA2" w:rsidRDefault="0017605C">
                              <w:pPr>
                                <w:numPr>
                                  <w:ilvl w:val="0"/>
                                  <w:numId w:val="1"/>
                                </w:numPr>
                                <w:spacing w:after="199" w:line="240" w:lineRule="auto"/>
                                <w:ind w:left="720" w:hanging="360"/>
                              </w:pPr>
                              <w:r>
                                <w:rPr>
                                  <w:rFonts w:ascii="Arial" w:eastAsia="Arial" w:hAnsi="Arial"/>
                                  <w:color w:val="000000"/>
                                  <w:sz w:val="24"/>
                                </w:rPr>
                                <w:t>Complete online training accurately and in a timely manner.</w:t>
                              </w:r>
                            </w:p>
                            <w:p w14:paraId="786A1A7D" w14:textId="605FC6CA" w:rsidR="00E05EA2" w:rsidRDefault="0017605C" w:rsidP="006307DB">
                              <w:pPr>
                                <w:numPr>
                                  <w:ilvl w:val="0"/>
                                  <w:numId w:val="1"/>
                                </w:numPr>
                                <w:spacing w:after="199" w:line="240" w:lineRule="auto"/>
                                <w:ind w:left="720" w:hanging="360"/>
                              </w:pPr>
                              <w:r>
                                <w:rPr>
                                  <w:rFonts w:ascii="Arial" w:eastAsia="Arial" w:hAnsi="Arial"/>
                                  <w:color w:val="000000"/>
                                  <w:sz w:val="24"/>
                                </w:rPr>
                                <w:t>Reviews related post orders, memos, policies, procedures and work statements related to training.</w:t>
                              </w:r>
                            </w:p>
                          </w:tc>
                        </w:tr>
                        <w:tr w:rsidR="006307DB" w14:paraId="5707D5F1" w14:textId="77777777" w:rsidTr="006307D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A0C8FA5" w14:textId="77777777" w:rsidR="00E05EA2" w:rsidRDefault="0017605C">
                              <w:pPr>
                                <w:spacing w:after="0" w:line="240" w:lineRule="auto"/>
                              </w:pPr>
                              <w:r>
                                <w:rPr>
                                  <w:rFonts w:ascii="Arial" w:eastAsia="Arial" w:hAnsi="Arial"/>
                                  <w:b/>
                                  <w:color w:val="000000"/>
                                  <w:sz w:val="16"/>
                                </w:rPr>
                                <w:t>Duty 4</w:t>
                              </w:r>
                            </w:p>
                          </w:tc>
                        </w:tr>
                        <w:tr w:rsidR="00E05EA2" w14:paraId="3452C0F5" w14:textId="77777777">
                          <w:trPr>
                            <w:trHeight w:val="282"/>
                          </w:trPr>
                          <w:tc>
                            <w:tcPr>
                              <w:tcW w:w="8004" w:type="dxa"/>
                              <w:tcBorders>
                                <w:top w:val="nil"/>
                                <w:left w:val="nil"/>
                                <w:bottom w:val="nil"/>
                                <w:right w:val="nil"/>
                              </w:tcBorders>
                              <w:tcMar>
                                <w:top w:w="39" w:type="dxa"/>
                                <w:left w:w="39" w:type="dxa"/>
                                <w:bottom w:w="39" w:type="dxa"/>
                                <w:right w:w="39" w:type="dxa"/>
                              </w:tcMar>
                            </w:tcPr>
                            <w:p w14:paraId="62A75219" w14:textId="77777777" w:rsidR="00E05EA2" w:rsidRDefault="001760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80567DE" w14:textId="77777777" w:rsidR="00E05EA2" w:rsidRDefault="001760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26E80E0" w14:textId="77777777" w:rsidR="00E05EA2" w:rsidRDefault="0017605C">
                              <w:pPr>
                                <w:spacing w:after="0" w:line="240" w:lineRule="auto"/>
                              </w:pPr>
                              <w:r>
                                <w:rPr>
                                  <w:rFonts w:ascii="Arial" w:eastAsia="Arial" w:hAnsi="Arial"/>
                                  <w:b/>
                                  <w:color w:val="000000"/>
                                  <w:sz w:val="16"/>
                                </w:rPr>
                                <w:t>5</w:t>
                              </w:r>
                            </w:p>
                          </w:tc>
                        </w:tr>
                        <w:tr w:rsidR="006307DB" w14:paraId="07F2B3B2" w14:textId="77777777" w:rsidTr="006307DB">
                          <w:trPr>
                            <w:trHeight w:val="282"/>
                          </w:trPr>
                          <w:tc>
                            <w:tcPr>
                              <w:tcW w:w="8004" w:type="dxa"/>
                              <w:gridSpan w:val="3"/>
                              <w:tcBorders>
                                <w:top w:val="nil"/>
                                <w:left w:val="nil"/>
                                <w:bottom w:val="nil"/>
                                <w:right w:val="nil"/>
                              </w:tcBorders>
                              <w:tcMar>
                                <w:top w:w="39" w:type="dxa"/>
                                <w:left w:w="39" w:type="dxa"/>
                                <w:bottom w:w="39" w:type="dxa"/>
                                <w:right w:w="39" w:type="dxa"/>
                              </w:tcMar>
                            </w:tcPr>
                            <w:p w14:paraId="407E8BB9" w14:textId="7C1025FC" w:rsidR="00E05EA2" w:rsidRDefault="0017605C" w:rsidP="006307DB">
                              <w:pPr>
                                <w:spacing w:before="199" w:after="199" w:line="240" w:lineRule="auto"/>
                              </w:pPr>
                              <w:r>
                                <w:rPr>
                                  <w:rFonts w:ascii="Arial" w:eastAsia="Arial" w:hAnsi="Arial"/>
                                  <w:color w:val="000000"/>
                                  <w:sz w:val="24"/>
                                </w:rPr>
                                <w:t>Programming and Monitoring:  Assist with the delivery of programming and other duties to offenders within the program.</w:t>
                              </w:r>
                            </w:p>
                          </w:tc>
                        </w:tr>
                        <w:tr w:rsidR="00E05EA2" w14:paraId="39A25A67" w14:textId="77777777">
                          <w:trPr>
                            <w:trHeight w:val="282"/>
                          </w:trPr>
                          <w:tc>
                            <w:tcPr>
                              <w:tcW w:w="8004" w:type="dxa"/>
                              <w:tcBorders>
                                <w:top w:val="nil"/>
                                <w:left w:val="nil"/>
                                <w:bottom w:val="nil"/>
                                <w:right w:val="nil"/>
                              </w:tcBorders>
                              <w:tcMar>
                                <w:top w:w="39" w:type="dxa"/>
                                <w:left w:w="39" w:type="dxa"/>
                                <w:bottom w:w="39" w:type="dxa"/>
                                <w:right w:w="39" w:type="dxa"/>
                              </w:tcMar>
                            </w:tcPr>
                            <w:p w14:paraId="04E45982" w14:textId="77777777" w:rsidR="00E05EA2" w:rsidRDefault="001760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74A794A" w14:textId="77777777" w:rsidR="00E05EA2" w:rsidRDefault="00E05EA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F1BD40B" w14:textId="77777777" w:rsidR="00E05EA2" w:rsidRDefault="00E05EA2">
                              <w:pPr>
                                <w:spacing w:after="0" w:line="240" w:lineRule="auto"/>
                              </w:pPr>
                            </w:p>
                          </w:tc>
                        </w:tr>
                        <w:tr w:rsidR="006307DB" w14:paraId="23A45145" w14:textId="77777777" w:rsidTr="006307DB">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2472E1EF" w14:textId="77777777" w:rsidR="00E05EA2" w:rsidRDefault="0017605C">
                              <w:pPr>
                                <w:numPr>
                                  <w:ilvl w:val="0"/>
                                  <w:numId w:val="1"/>
                                </w:numPr>
                                <w:spacing w:before="199" w:after="199" w:line="240" w:lineRule="auto"/>
                                <w:ind w:left="720" w:hanging="360"/>
                              </w:pPr>
                              <w:r>
                                <w:rPr>
                                  <w:rFonts w:ascii="Arial" w:eastAsia="Arial" w:hAnsi="Arial"/>
                                  <w:color w:val="000000"/>
                                  <w:sz w:val="24"/>
                                </w:rPr>
                                <w:t>Work with agents and Supervisor to deliver identified programming and assist with the preparation of delivering programming.</w:t>
                              </w:r>
                            </w:p>
                            <w:p w14:paraId="6652505C" w14:textId="77777777" w:rsidR="00E05EA2" w:rsidRDefault="0017605C">
                              <w:pPr>
                                <w:numPr>
                                  <w:ilvl w:val="0"/>
                                  <w:numId w:val="1"/>
                                </w:numPr>
                                <w:spacing w:after="199" w:line="240" w:lineRule="auto"/>
                                <w:ind w:left="720" w:hanging="360"/>
                              </w:pPr>
                              <w:r>
                                <w:rPr>
                                  <w:rFonts w:ascii="Arial" w:eastAsia="Arial" w:hAnsi="Arial"/>
                                  <w:color w:val="000000"/>
                                  <w:sz w:val="24"/>
                                </w:rPr>
                                <w:t>Maintain programming records as needed.</w:t>
                              </w:r>
                            </w:p>
                            <w:p w14:paraId="355BCF5B" w14:textId="0A8D0385" w:rsidR="00E05EA2" w:rsidRDefault="0017605C" w:rsidP="006307DB">
                              <w:pPr>
                                <w:numPr>
                                  <w:ilvl w:val="0"/>
                                  <w:numId w:val="1"/>
                                </w:numPr>
                                <w:spacing w:after="199" w:line="240" w:lineRule="auto"/>
                                <w:ind w:left="720" w:hanging="360"/>
                              </w:pPr>
                              <w:r>
                                <w:rPr>
                                  <w:rFonts w:ascii="Arial" w:eastAsia="Arial" w:hAnsi="Arial"/>
                                  <w:color w:val="000000"/>
                                  <w:sz w:val="24"/>
                                </w:rPr>
                                <w:t>Work closely with agents and staff to monitor program progress.</w:t>
                              </w:r>
                            </w:p>
                          </w:tc>
                        </w:tr>
                        <w:tr w:rsidR="006307DB" w14:paraId="09264B59" w14:textId="77777777" w:rsidTr="006307D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1CE784A" w14:textId="77777777" w:rsidR="00E05EA2" w:rsidRDefault="0017605C">
                              <w:pPr>
                                <w:spacing w:after="0" w:line="240" w:lineRule="auto"/>
                              </w:pPr>
                              <w:r>
                                <w:rPr>
                                  <w:rFonts w:ascii="Arial" w:eastAsia="Arial" w:hAnsi="Arial"/>
                                  <w:b/>
                                  <w:color w:val="000000"/>
                                  <w:sz w:val="16"/>
                                </w:rPr>
                                <w:t>Duty 5</w:t>
                              </w:r>
                            </w:p>
                          </w:tc>
                        </w:tr>
                        <w:tr w:rsidR="00E05EA2" w14:paraId="5DE0A20A" w14:textId="77777777">
                          <w:trPr>
                            <w:trHeight w:val="282"/>
                          </w:trPr>
                          <w:tc>
                            <w:tcPr>
                              <w:tcW w:w="8004" w:type="dxa"/>
                              <w:tcBorders>
                                <w:top w:val="nil"/>
                                <w:left w:val="nil"/>
                                <w:bottom w:val="nil"/>
                                <w:right w:val="nil"/>
                              </w:tcBorders>
                              <w:tcMar>
                                <w:top w:w="39" w:type="dxa"/>
                                <w:left w:w="39" w:type="dxa"/>
                                <w:bottom w:w="39" w:type="dxa"/>
                                <w:right w:w="39" w:type="dxa"/>
                              </w:tcMar>
                            </w:tcPr>
                            <w:p w14:paraId="1D253DDF" w14:textId="77777777" w:rsidR="00E05EA2" w:rsidRDefault="001760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8C351C1" w14:textId="77777777" w:rsidR="00E05EA2" w:rsidRDefault="001760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824265D" w14:textId="77777777" w:rsidR="00E05EA2" w:rsidRDefault="0017605C">
                              <w:pPr>
                                <w:spacing w:after="0" w:line="240" w:lineRule="auto"/>
                              </w:pPr>
                              <w:r>
                                <w:rPr>
                                  <w:rFonts w:ascii="Arial" w:eastAsia="Arial" w:hAnsi="Arial"/>
                                  <w:b/>
                                  <w:color w:val="000000"/>
                                  <w:sz w:val="16"/>
                                </w:rPr>
                                <w:t>10</w:t>
                              </w:r>
                            </w:p>
                          </w:tc>
                        </w:tr>
                        <w:tr w:rsidR="006307DB" w14:paraId="33EB07FF" w14:textId="77777777" w:rsidTr="006307DB">
                          <w:trPr>
                            <w:trHeight w:val="282"/>
                          </w:trPr>
                          <w:tc>
                            <w:tcPr>
                              <w:tcW w:w="8004" w:type="dxa"/>
                              <w:gridSpan w:val="3"/>
                              <w:tcBorders>
                                <w:top w:val="nil"/>
                                <w:left w:val="nil"/>
                                <w:bottom w:val="nil"/>
                                <w:right w:val="nil"/>
                              </w:tcBorders>
                              <w:tcMar>
                                <w:top w:w="39" w:type="dxa"/>
                                <w:left w:w="39" w:type="dxa"/>
                                <w:bottom w:w="39" w:type="dxa"/>
                                <w:right w:w="39" w:type="dxa"/>
                              </w:tcMar>
                            </w:tcPr>
                            <w:p w14:paraId="7BB8384C" w14:textId="6CD4ACB2" w:rsidR="00E05EA2" w:rsidRDefault="0017605C" w:rsidP="006307DB">
                              <w:pPr>
                                <w:spacing w:before="199" w:after="199" w:line="240" w:lineRule="auto"/>
                              </w:pPr>
                              <w:r>
                                <w:rPr>
                                  <w:rFonts w:ascii="Arial" w:eastAsia="Arial" w:hAnsi="Arial"/>
                                  <w:color w:val="000000"/>
                                  <w:sz w:val="24"/>
                                </w:rPr>
                                <w:t>Office Assignment and Public Relations/Communication.</w:t>
                              </w:r>
                            </w:p>
                          </w:tc>
                        </w:tr>
                        <w:tr w:rsidR="00E05EA2" w14:paraId="02064733" w14:textId="77777777">
                          <w:trPr>
                            <w:trHeight w:val="282"/>
                          </w:trPr>
                          <w:tc>
                            <w:tcPr>
                              <w:tcW w:w="8004" w:type="dxa"/>
                              <w:tcBorders>
                                <w:top w:val="nil"/>
                                <w:left w:val="nil"/>
                                <w:bottom w:val="nil"/>
                                <w:right w:val="nil"/>
                              </w:tcBorders>
                              <w:tcMar>
                                <w:top w:w="39" w:type="dxa"/>
                                <w:left w:w="39" w:type="dxa"/>
                                <w:bottom w:w="39" w:type="dxa"/>
                                <w:right w:w="39" w:type="dxa"/>
                              </w:tcMar>
                            </w:tcPr>
                            <w:p w14:paraId="5A9E9661" w14:textId="77777777" w:rsidR="00E05EA2" w:rsidRDefault="001760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0FBF1CA" w14:textId="77777777" w:rsidR="00E05EA2" w:rsidRDefault="00E05EA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C779119" w14:textId="77777777" w:rsidR="00E05EA2" w:rsidRDefault="00E05EA2">
                              <w:pPr>
                                <w:spacing w:after="0" w:line="240" w:lineRule="auto"/>
                              </w:pPr>
                            </w:p>
                          </w:tc>
                        </w:tr>
                        <w:tr w:rsidR="006307DB" w14:paraId="5E519C69" w14:textId="77777777" w:rsidTr="006307DB">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5E61E35" w14:textId="77777777" w:rsidR="00E05EA2" w:rsidRDefault="0017605C">
                              <w:pPr>
                                <w:numPr>
                                  <w:ilvl w:val="0"/>
                                  <w:numId w:val="1"/>
                                </w:numPr>
                                <w:spacing w:before="199" w:after="199" w:line="240" w:lineRule="auto"/>
                                <w:ind w:left="720" w:hanging="360"/>
                              </w:pPr>
                              <w:r>
                                <w:rPr>
                                  <w:rFonts w:ascii="Arial" w:eastAsia="Arial" w:hAnsi="Arial"/>
                                  <w:color w:val="000000"/>
                                  <w:sz w:val="24"/>
                                </w:rPr>
                                <w:t>Disseminate accurate information regarding the residential services and the Department of Corrections.</w:t>
                              </w:r>
                            </w:p>
                            <w:p w14:paraId="2821B751" w14:textId="77777777" w:rsidR="00E05EA2" w:rsidRDefault="0017605C">
                              <w:pPr>
                                <w:numPr>
                                  <w:ilvl w:val="0"/>
                                  <w:numId w:val="1"/>
                                </w:numPr>
                                <w:spacing w:after="199" w:line="240" w:lineRule="auto"/>
                                <w:ind w:left="720" w:hanging="360"/>
                              </w:pPr>
                              <w:r>
                                <w:rPr>
                                  <w:rFonts w:ascii="Arial" w:eastAsia="Arial" w:hAnsi="Arial"/>
                                  <w:color w:val="000000"/>
                                  <w:sz w:val="24"/>
                                </w:rPr>
                                <w:t xml:space="preserve">Read and understand Departmental policies, procedures, memos, and other written </w:t>
                              </w:r>
                              <w:proofErr w:type="gramStart"/>
                              <w:r>
                                <w:rPr>
                                  <w:rFonts w:ascii="Arial" w:eastAsia="Arial" w:hAnsi="Arial"/>
                                  <w:color w:val="000000"/>
                                  <w:sz w:val="24"/>
                                </w:rPr>
                                <w:t>direction</w:t>
                              </w:r>
                              <w:proofErr w:type="gramEnd"/>
                              <w:r>
                                <w:rPr>
                                  <w:rFonts w:ascii="Arial" w:eastAsia="Arial" w:hAnsi="Arial"/>
                                  <w:color w:val="000000"/>
                                  <w:sz w:val="24"/>
                                </w:rPr>
                                <w:t>.</w:t>
                              </w:r>
                            </w:p>
                            <w:p w14:paraId="308263A9" w14:textId="77777777" w:rsidR="00E05EA2" w:rsidRDefault="0017605C">
                              <w:pPr>
                                <w:numPr>
                                  <w:ilvl w:val="0"/>
                                  <w:numId w:val="1"/>
                                </w:numPr>
                                <w:spacing w:after="199" w:line="240" w:lineRule="auto"/>
                                <w:ind w:left="720" w:hanging="360"/>
                              </w:pPr>
                              <w:r>
                                <w:rPr>
                                  <w:rFonts w:ascii="Arial" w:eastAsia="Arial" w:hAnsi="Arial"/>
                                  <w:color w:val="000000"/>
                                  <w:sz w:val="24"/>
                                </w:rPr>
                                <w:t xml:space="preserve">Cooperate regularly with other Departmental employees, Other State Agencies, Law Enforcement Agencies, and the General Public. </w:t>
                              </w:r>
                            </w:p>
                            <w:p w14:paraId="15361DF1" w14:textId="77777777" w:rsidR="00E05EA2" w:rsidRDefault="0017605C">
                              <w:pPr>
                                <w:numPr>
                                  <w:ilvl w:val="0"/>
                                  <w:numId w:val="1"/>
                                </w:numPr>
                                <w:spacing w:after="199" w:line="240" w:lineRule="auto"/>
                                <w:ind w:left="720" w:hanging="360"/>
                              </w:pPr>
                              <w:r>
                                <w:rPr>
                                  <w:rFonts w:ascii="Arial" w:eastAsia="Arial" w:hAnsi="Arial"/>
                                  <w:color w:val="000000"/>
                                  <w:sz w:val="24"/>
                                </w:rPr>
                                <w:lastRenderedPageBreak/>
                                <w:t>Address with Supervisor any programming eligibility questions when designated.</w:t>
                              </w:r>
                            </w:p>
                            <w:p w14:paraId="58276E55" w14:textId="77777777" w:rsidR="00E05EA2" w:rsidRDefault="0017605C">
                              <w:pPr>
                                <w:numPr>
                                  <w:ilvl w:val="0"/>
                                  <w:numId w:val="1"/>
                                </w:numPr>
                                <w:spacing w:after="199" w:line="240" w:lineRule="auto"/>
                                <w:ind w:left="720" w:hanging="360"/>
                              </w:pPr>
                              <w:r>
                                <w:rPr>
                                  <w:rFonts w:ascii="Arial" w:eastAsia="Arial" w:hAnsi="Arial"/>
                                  <w:color w:val="000000"/>
                                  <w:sz w:val="24"/>
                                </w:rPr>
                                <w:t>Complete meeting minutes for Office of Community Corrections State Board Meetings.</w:t>
                              </w:r>
                            </w:p>
                            <w:p w14:paraId="7BC08D2A" w14:textId="35F20EF1" w:rsidR="00E05EA2" w:rsidRDefault="0017605C">
                              <w:pPr>
                                <w:numPr>
                                  <w:ilvl w:val="0"/>
                                  <w:numId w:val="1"/>
                                </w:numPr>
                                <w:spacing w:after="199" w:line="240" w:lineRule="auto"/>
                                <w:ind w:left="720" w:hanging="360"/>
                              </w:pPr>
                              <w:r>
                                <w:rPr>
                                  <w:rFonts w:ascii="Arial" w:eastAsia="Arial" w:hAnsi="Arial"/>
                                  <w:color w:val="000000"/>
                                  <w:sz w:val="24"/>
                                </w:rPr>
                                <w:t>Provide monthly report to MDOC OCC Manager including program area metrics for all PRS contractors.</w:t>
                              </w:r>
                            </w:p>
                          </w:tc>
                        </w:tr>
                        <w:tr w:rsidR="006307DB" w14:paraId="02868E0B" w14:textId="77777777" w:rsidTr="006307DB">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BEA4521" w14:textId="77777777" w:rsidR="00E05EA2" w:rsidRDefault="0017605C">
                              <w:pPr>
                                <w:spacing w:after="0" w:line="240" w:lineRule="auto"/>
                              </w:pPr>
                              <w:r>
                                <w:rPr>
                                  <w:rFonts w:ascii="Arial" w:eastAsia="Arial" w:hAnsi="Arial"/>
                                  <w:b/>
                                  <w:color w:val="000000"/>
                                  <w:sz w:val="16"/>
                                </w:rPr>
                                <w:lastRenderedPageBreak/>
                                <w:t>Duty 6</w:t>
                              </w:r>
                            </w:p>
                          </w:tc>
                        </w:tr>
                        <w:tr w:rsidR="00E05EA2" w14:paraId="7C8C1203" w14:textId="77777777">
                          <w:trPr>
                            <w:trHeight w:val="282"/>
                          </w:trPr>
                          <w:tc>
                            <w:tcPr>
                              <w:tcW w:w="8004" w:type="dxa"/>
                              <w:tcBorders>
                                <w:top w:val="nil"/>
                                <w:left w:val="nil"/>
                                <w:bottom w:val="nil"/>
                                <w:right w:val="nil"/>
                              </w:tcBorders>
                              <w:tcMar>
                                <w:top w:w="39" w:type="dxa"/>
                                <w:left w:w="39" w:type="dxa"/>
                                <w:bottom w:w="39" w:type="dxa"/>
                                <w:right w:w="39" w:type="dxa"/>
                              </w:tcMar>
                            </w:tcPr>
                            <w:p w14:paraId="7F03E6ED" w14:textId="77777777" w:rsidR="00E05EA2" w:rsidRDefault="0017605C">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3BF1560" w14:textId="77777777" w:rsidR="00E05EA2" w:rsidRDefault="0017605C">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4A3D76B" w14:textId="77777777" w:rsidR="00E05EA2" w:rsidRDefault="0017605C">
                              <w:pPr>
                                <w:spacing w:after="0" w:line="240" w:lineRule="auto"/>
                              </w:pPr>
                              <w:r>
                                <w:rPr>
                                  <w:rFonts w:ascii="Arial" w:eastAsia="Arial" w:hAnsi="Arial"/>
                                  <w:b/>
                                  <w:color w:val="000000"/>
                                  <w:sz w:val="16"/>
                                </w:rPr>
                                <w:t>5</w:t>
                              </w:r>
                            </w:p>
                          </w:tc>
                        </w:tr>
                        <w:tr w:rsidR="006307DB" w14:paraId="4888A258" w14:textId="77777777" w:rsidTr="006307DB">
                          <w:trPr>
                            <w:trHeight w:val="282"/>
                          </w:trPr>
                          <w:tc>
                            <w:tcPr>
                              <w:tcW w:w="8004" w:type="dxa"/>
                              <w:gridSpan w:val="3"/>
                              <w:tcBorders>
                                <w:top w:val="nil"/>
                                <w:left w:val="nil"/>
                                <w:bottom w:val="nil"/>
                                <w:right w:val="nil"/>
                              </w:tcBorders>
                              <w:tcMar>
                                <w:top w:w="39" w:type="dxa"/>
                                <w:left w:w="39" w:type="dxa"/>
                                <w:bottom w:w="39" w:type="dxa"/>
                                <w:right w:w="39" w:type="dxa"/>
                              </w:tcMar>
                            </w:tcPr>
                            <w:p w14:paraId="0F623738" w14:textId="419C4AE1" w:rsidR="00E05EA2" w:rsidRDefault="0017605C" w:rsidP="006307DB">
                              <w:pPr>
                                <w:spacing w:before="199" w:after="199" w:line="240" w:lineRule="auto"/>
                              </w:pPr>
                              <w:r>
                                <w:rPr>
                                  <w:rFonts w:ascii="Arial" w:eastAsia="Arial" w:hAnsi="Arial"/>
                                  <w:color w:val="000000"/>
                                  <w:sz w:val="24"/>
                                </w:rPr>
                                <w:t xml:space="preserve">Other Duties as assigned </w:t>
                              </w:r>
                            </w:p>
                          </w:tc>
                        </w:tr>
                        <w:tr w:rsidR="00E05EA2" w14:paraId="132C684E" w14:textId="77777777">
                          <w:trPr>
                            <w:trHeight w:val="282"/>
                          </w:trPr>
                          <w:tc>
                            <w:tcPr>
                              <w:tcW w:w="8004" w:type="dxa"/>
                              <w:tcBorders>
                                <w:top w:val="nil"/>
                                <w:left w:val="nil"/>
                                <w:bottom w:val="nil"/>
                                <w:right w:val="nil"/>
                              </w:tcBorders>
                              <w:tcMar>
                                <w:top w:w="39" w:type="dxa"/>
                                <w:left w:w="39" w:type="dxa"/>
                                <w:bottom w:w="39" w:type="dxa"/>
                                <w:right w:w="39" w:type="dxa"/>
                              </w:tcMar>
                            </w:tcPr>
                            <w:p w14:paraId="3CC8F03F" w14:textId="77777777" w:rsidR="00E05EA2" w:rsidRDefault="0017605C">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3B57868" w14:textId="77777777" w:rsidR="00E05EA2" w:rsidRDefault="00E05EA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3D8E740" w14:textId="77777777" w:rsidR="00E05EA2" w:rsidRDefault="00E05EA2">
                              <w:pPr>
                                <w:spacing w:after="0" w:line="240" w:lineRule="auto"/>
                              </w:pPr>
                            </w:p>
                          </w:tc>
                        </w:tr>
                        <w:tr w:rsidR="006307DB" w14:paraId="0F61DFA1" w14:textId="77777777" w:rsidTr="006307DB">
                          <w:trPr>
                            <w:trHeight w:val="282"/>
                          </w:trPr>
                          <w:tc>
                            <w:tcPr>
                              <w:tcW w:w="8004" w:type="dxa"/>
                              <w:gridSpan w:val="3"/>
                              <w:tcBorders>
                                <w:top w:val="nil"/>
                                <w:left w:val="nil"/>
                                <w:bottom w:val="nil"/>
                                <w:right w:val="nil"/>
                              </w:tcBorders>
                              <w:tcMar>
                                <w:top w:w="39" w:type="dxa"/>
                                <w:left w:w="39" w:type="dxa"/>
                                <w:bottom w:w="39" w:type="dxa"/>
                                <w:right w:w="39" w:type="dxa"/>
                              </w:tcMar>
                            </w:tcPr>
                            <w:p w14:paraId="29AA3AF3" w14:textId="77777777" w:rsidR="00E05EA2" w:rsidRDefault="00E05EA2">
                              <w:pPr>
                                <w:spacing w:after="0" w:line="240" w:lineRule="auto"/>
                              </w:pPr>
                            </w:p>
                          </w:tc>
                        </w:tr>
                      </w:tbl>
                      <w:p w14:paraId="38CCCB20" w14:textId="77777777" w:rsidR="00E05EA2" w:rsidRDefault="00E05EA2">
                        <w:pPr>
                          <w:spacing w:after="0" w:line="240" w:lineRule="auto"/>
                        </w:pPr>
                      </w:p>
                    </w:tc>
                  </w:tr>
                </w:tbl>
                <w:p w14:paraId="4F315515" w14:textId="77777777" w:rsidR="00E05EA2" w:rsidRDefault="00E05EA2">
                  <w:pPr>
                    <w:spacing w:after="0" w:line="240" w:lineRule="auto"/>
                  </w:pPr>
                </w:p>
              </w:tc>
            </w:tr>
          </w:tbl>
          <w:p w14:paraId="5528430C" w14:textId="77777777" w:rsidR="00E05EA2" w:rsidRDefault="00E05EA2">
            <w:pPr>
              <w:spacing w:after="0" w:line="240" w:lineRule="auto"/>
            </w:pPr>
          </w:p>
        </w:tc>
        <w:tc>
          <w:tcPr>
            <w:tcW w:w="179" w:type="dxa"/>
          </w:tcPr>
          <w:p w14:paraId="1AADDC0C" w14:textId="77777777" w:rsidR="00E05EA2" w:rsidRDefault="00E05EA2">
            <w:pPr>
              <w:pStyle w:val="EmptyCellLayoutStyle"/>
              <w:spacing w:after="0" w:line="240" w:lineRule="auto"/>
            </w:pPr>
          </w:p>
        </w:tc>
      </w:tr>
      <w:tr w:rsidR="00E05EA2" w14:paraId="7F96EB19" w14:textId="77777777">
        <w:trPr>
          <w:trHeight w:val="99"/>
        </w:trPr>
        <w:tc>
          <w:tcPr>
            <w:tcW w:w="179" w:type="dxa"/>
          </w:tcPr>
          <w:p w14:paraId="0BD09909" w14:textId="77777777" w:rsidR="00E05EA2" w:rsidRDefault="00E05EA2">
            <w:pPr>
              <w:pStyle w:val="EmptyCellLayoutStyle"/>
              <w:spacing w:after="0" w:line="240" w:lineRule="auto"/>
            </w:pPr>
          </w:p>
        </w:tc>
        <w:tc>
          <w:tcPr>
            <w:tcW w:w="0" w:type="dxa"/>
          </w:tcPr>
          <w:p w14:paraId="5C8B92E8" w14:textId="77777777" w:rsidR="00E05EA2" w:rsidRDefault="00E05EA2">
            <w:pPr>
              <w:pStyle w:val="EmptyCellLayoutStyle"/>
              <w:spacing w:after="0" w:line="240" w:lineRule="auto"/>
            </w:pPr>
          </w:p>
        </w:tc>
        <w:tc>
          <w:tcPr>
            <w:tcW w:w="0" w:type="dxa"/>
          </w:tcPr>
          <w:p w14:paraId="718FC7AA" w14:textId="77777777" w:rsidR="00E05EA2" w:rsidRDefault="00E05EA2">
            <w:pPr>
              <w:pStyle w:val="EmptyCellLayoutStyle"/>
              <w:spacing w:after="0" w:line="240" w:lineRule="auto"/>
            </w:pPr>
          </w:p>
        </w:tc>
        <w:tc>
          <w:tcPr>
            <w:tcW w:w="0" w:type="dxa"/>
          </w:tcPr>
          <w:p w14:paraId="33EBA87D" w14:textId="77777777" w:rsidR="00E05EA2" w:rsidRDefault="00E05EA2">
            <w:pPr>
              <w:pStyle w:val="EmptyCellLayoutStyle"/>
              <w:spacing w:after="0" w:line="240" w:lineRule="auto"/>
            </w:pPr>
          </w:p>
        </w:tc>
        <w:tc>
          <w:tcPr>
            <w:tcW w:w="0" w:type="dxa"/>
          </w:tcPr>
          <w:p w14:paraId="72AB9441" w14:textId="77777777" w:rsidR="00E05EA2" w:rsidRDefault="00E05EA2">
            <w:pPr>
              <w:pStyle w:val="EmptyCellLayoutStyle"/>
              <w:spacing w:after="0" w:line="240" w:lineRule="auto"/>
            </w:pPr>
          </w:p>
        </w:tc>
        <w:tc>
          <w:tcPr>
            <w:tcW w:w="0" w:type="dxa"/>
          </w:tcPr>
          <w:p w14:paraId="3B638171" w14:textId="77777777" w:rsidR="00E05EA2" w:rsidRDefault="00E05EA2">
            <w:pPr>
              <w:pStyle w:val="EmptyCellLayoutStyle"/>
              <w:spacing w:after="0" w:line="240" w:lineRule="auto"/>
            </w:pPr>
          </w:p>
        </w:tc>
        <w:tc>
          <w:tcPr>
            <w:tcW w:w="0" w:type="dxa"/>
          </w:tcPr>
          <w:p w14:paraId="7369A164" w14:textId="77777777" w:rsidR="00E05EA2" w:rsidRDefault="00E05EA2">
            <w:pPr>
              <w:pStyle w:val="EmptyCellLayoutStyle"/>
              <w:spacing w:after="0" w:line="240" w:lineRule="auto"/>
            </w:pPr>
          </w:p>
        </w:tc>
        <w:tc>
          <w:tcPr>
            <w:tcW w:w="2505" w:type="dxa"/>
          </w:tcPr>
          <w:p w14:paraId="36617543" w14:textId="77777777" w:rsidR="00E05EA2" w:rsidRDefault="00E05EA2">
            <w:pPr>
              <w:pStyle w:val="EmptyCellLayoutStyle"/>
              <w:spacing w:after="0" w:line="240" w:lineRule="auto"/>
            </w:pPr>
          </w:p>
        </w:tc>
        <w:tc>
          <w:tcPr>
            <w:tcW w:w="6120" w:type="dxa"/>
          </w:tcPr>
          <w:p w14:paraId="53DC4F99" w14:textId="77777777" w:rsidR="00E05EA2" w:rsidRDefault="00E05EA2">
            <w:pPr>
              <w:pStyle w:val="EmptyCellLayoutStyle"/>
              <w:spacing w:after="0" w:line="240" w:lineRule="auto"/>
            </w:pPr>
          </w:p>
        </w:tc>
        <w:tc>
          <w:tcPr>
            <w:tcW w:w="2534" w:type="dxa"/>
          </w:tcPr>
          <w:p w14:paraId="45E68CA1" w14:textId="77777777" w:rsidR="00E05EA2" w:rsidRDefault="00E05EA2">
            <w:pPr>
              <w:pStyle w:val="EmptyCellLayoutStyle"/>
              <w:spacing w:after="0" w:line="240" w:lineRule="auto"/>
            </w:pPr>
          </w:p>
        </w:tc>
        <w:tc>
          <w:tcPr>
            <w:tcW w:w="179" w:type="dxa"/>
          </w:tcPr>
          <w:p w14:paraId="38ADD37B" w14:textId="77777777" w:rsidR="00E05EA2" w:rsidRDefault="00E05EA2">
            <w:pPr>
              <w:pStyle w:val="EmptyCellLayoutStyle"/>
              <w:spacing w:after="0" w:line="240" w:lineRule="auto"/>
            </w:pPr>
          </w:p>
        </w:tc>
      </w:tr>
      <w:tr w:rsidR="006307DB" w14:paraId="14AB98D3" w14:textId="77777777" w:rsidTr="006307DB">
        <w:tc>
          <w:tcPr>
            <w:tcW w:w="179" w:type="dxa"/>
          </w:tcPr>
          <w:p w14:paraId="5BC620FB" w14:textId="77777777" w:rsidR="00E05EA2" w:rsidRDefault="00E05EA2">
            <w:pPr>
              <w:pStyle w:val="EmptyCellLayoutStyle"/>
              <w:spacing w:after="0" w:line="240" w:lineRule="auto"/>
            </w:pPr>
          </w:p>
        </w:tc>
        <w:tc>
          <w:tcPr>
            <w:tcW w:w="0" w:type="dxa"/>
          </w:tcPr>
          <w:p w14:paraId="5AEC239C" w14:textId="77777777" w:rsidR="00E05EA2" w:rsidRDefault="00E05EA2">
            <w:pPr>
              <w:pStyle w:val="EmptyCellLayoutStyle"/>
              <w:spacing w:after="0" w:line="240" w:lineRule="auto"/>
            </w:pPr>
          </w:p>
        </w:tc>
        <w:tc>
          <w:tcPr>
            <w:tcW w:w="0" w:type="dxa"/>
          </w:tcPr>
          <w:p w14:paraId="301EFD20" w14:textId="77777777" w:rsidR="00E05EA2" w:rsidRDefault="00E05EA2">
            <w:pPr>
              <w:pStyle w:val="EmptyCellLayoutStyle"/>
              <w:spacing w:after="0" w:line="240" w:lineRule="auto"/>
            </w:pPr>
          </w:p>
        </w:tc>
        <w:tc>
          <w:tcPr>
            <w:tcW w:w="0" w:type="dxa"/>
          </w:tcPr>
          <w:p w14:paraId="2FE18C38" w14:textId="77777777" w:rsidR="00E05EA2" w:rsidRDefault="00E05EA2">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E05EA2" w14:paraId="1A0595EB" w14:textId="77777777">
              <w:trPr>
                <w:trHeight w:val="119"/>
              </w:trPr>
              <w:tc>
                <w:tcPr>
                  <w:tcW w:w="0" w:type="dxa"/>
                  <w:tcBorders>
                    <w:top w:val="single" w:sz="15" w:space="0" w:color="000000"/>
                    <w:left w:val="single" w:sz="15" w:space="0" w:color="000000"/>
                  </w:tcBorders>
                </w:tcPr>
                <w:p w14:paraId="7ACD00C7" w14:textId="77777777" w:rsidR="00E05EA2" w:rsidRDefault="00E05EA2">
                  <w:pPr>
                    <w:pStyle w:val="EmptyCellLayoutStyle"/>
                    <w:spacing w:after="0" w:line="240" w:lineRule="auto"/>
                  </w:pPr>
                </w:p>
              </w:tc>
              <w:tc>
                <w:tcPr>
                  <w:tcW w:w="11159" w:type="dxa"/>
                  <w:tcBorders>
                    <w:top w:val="single" w:sz="15" w:space="0" w:color="000000"/>
                    <w:right w:val="single" w:sz="15" w:space="0" w:color="000000"/>
                  </w:tcBorders>
                </w:tcPr>
                <w:p w14:paraId="25A3DA97" w14:textId="77777777" w:rsidR="00E05EA2" w:rsidRDefault="00E05EA2">
                  <w:pPr>
                    <w:pStyle w:val="EmptyCellLayoutStyle"/>
                    <w:spacing w:after="0" w:line="240" w:lineRule="auto"/>
                  </w:pPr>
                </w:p>
              </w:tc>
            </w:tr>
            <w:tr w:rsidR="00E05EA2" w14:paraId="38FC1A3D" w14:textId="77777777">
              <w:trPr>
                <w:trHeight w:val="270"/>
              </w:trPr>
              <w:tc>
                <w:tcPr>
                  <w:tcW w:w="0" w:type="dxa"/>
                  <w:tcBorders>
                    <w:left w:val="single" w:sz="15" w:space="0" w:color="000000"/>
                  </w:tcBorders>
                </w:tcPr>
                <w:p w14:paraId="635521A6" w14:textId="77777777" w:rsidR="00E05EA2" w:rsidRDefault="00E05EA2">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E05EA2" w14:paraId="0B4B6D70" w14:textId="77777777">
                    <w:trPr>
                      <w:trHeight w:val="192"/>
                    </w:trPr>
                    <w:tc>
                      <w:tcPr>
                        <w:tcW w:w="11160" w:type="dxa"/>
                        <w:tcBorders>
                          <w:top w:val="nil"/>
                          <w:left w:val="nil"/>
                          <w:bottom w:val="nil"/>
                          <w:right w:val="nil"/>
                        </w:tcBorders>
                        <w:tcMar>
                          <w:top w:w="39" w:type="dxa"/>
                          <w:left w:w="39" w:type="dxa"/>
                          <w:bottom w:w="39" w:type="dxa"/>
                          <w:right w:w="39" w:type="dxa"/>
                        </w:tcMar>
                      </w:tcPr>
                      <w:p w14:paraId="53F8CFDF" w14:textId="77777777" w:rsidR="00E05EA2" w:rsidRDefault="0017605C">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67B229D7" w14:textId="77777777" w:rsidR="00E05EA2" w:rsidRDefault="00E05EA2">
                  <w:pPr>
                    <w:spacing w:after="0" w:line="240" w:lineRule="auto"/>
                  </w:pPr>
                </w:p>
              </w:tc>
            </w:tr>
            <w:tr w:rsidR="00E05EA2" w14:paraId="3EE3ADD5" w14:textId="77777777">
              <w:trPr>
                <w:trHeight w:val="60"/>
              </w:trPr>
              <w:tc>
                <w:tcPr>
                  <w:tcW w:w="0" w:type="dxa"/>
                  <w:tcBorders>
                    <w:left w:val="single" w:sz="15" w:space="0" w:color="000000"/>
                  </w:tcBorders>
                </w:tcPr>
                <w:p w14:paraId="3A8756AD" w14:textId="77777777" w:rsidR="00E05EA2" w:rsidRDefault="00E05EA2">
                  <w:pPr>
                    <w:pStyle w:val="EmptyCellLayoutStyle"/>
                    <w:spacing w:after="0" w:line="240" w:lineRule="auto"/>
                  </w:pPr>
                </w:p>
              </w:tc>
              <w:tc>
                <w:tcPr>
                  <w:tcW w:w="11159" w:type="dxa"/>
                  <w:tcBorders>
                    <w:right w:val="single" w:sz="15" w:space="0" w:color="000000"/>
                  </w:tcBorders>
                </w:tcPr>
                <w:p w14:paraId="7514ED62" w14:textId="77777777" w:rsidR="00E05EA2" w:rsidRDefault="00E05EA2">
                  <w:pPr>
                    <w:pStyle w:val="EmptyCellLayoutStyle"/>
                    <w:spacing w:after="0" w:line="240" w:lineRule="auto"/>
                  </w:pPr>
                </w:p>
              </w:tc>
            </w:tr>
            <w:tr w:rsidR="006307DB" w14:paraId="5E8AE4C4" w14:textId="77777777" w:rsidTr="006307D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E05EA2" w14:paraId="269D43DA" w14:textId="77777777">
                    <w:trPr>
                      <w:trHeight w:val="212"/>
                    </w:trPr>
                    <w:tc>
                      <w:tcPr>
                        <w:tcW w:w="11160" w:type="dxa"/>
                        <w:tcBorders>
                          <w:top w:val="nil"/>
                          <w:left w:val="nil"/>
                          <w:bottom w:val="nil"/>
                          <w:right w:val="nil"/>
                        </w:tcBorders>
                        <w:tcMar>
                          <w:top w:w="39" w:type="dxa"/>
                          <w:left w:w="39" w:type="dxa"/>
                          <w:bottom w:w="39" w:type="dxa"/>
                          <w:right w:w="39" w:type="dxa"/>
                        </w:tcMar>
                      </w:tcPr>
                      <w:p w14:paraId="3F908724" w14:textId="6AAD18C3" w:rsidR="00E05EA2" w:rsidRDefault="0017605C">
                        <w:pPr>
                          <w:spacing w:after="0" w:line="240" w:lineRule="auto"/>
                        </w:pPr>
                        <w:r>
                          <w:rPr>
                            <w:rFonts w:ascii="Arial" w:eastAsia="Arial" w:hAnsi="Arial"/>
                            <w:color w:val="000000"/>
                          </w:rPr>
                          <w:t xml:space="preserve">The position requires an understanding of the complexity of state/local partnerships and the ability to understand and balance the competing agendas of elected stakeholders.  </w:t>
                        </w:r>
                        <w:r>
                          <w:rPr>
                            <w:rFonts w:ascii="Arial" w:eastAsia="Arial" w:hAnsi="Arial"/>
                            <w:color w:val="000000"/>
                          </w:rPr>
                          <w:t>Approval of probation residential services plans, impact on funding and implementation of programs which in turn impact on jail and prison crowding, parole, probation and court workloads, offender behavior, public safety, and expenditure of state and local resources on the criminal justice system.</w:t>
                        </w:r>
                      </w:p>
                    </w:tc>
                  </w:tr>
                </w:tbl>
                <w:p w14:paraId="7A40B884" w14:textId="77777777" w:rsidR="00E05EA2" w:rsidRDefault="00E05EA2">
                  <w:pPr>
                    <w:spacing w:after="0" w:line="240" w:lineRule="auto"/>
                  </w:pPr>
                </w:p>
              </w:tc>
            </w:tr>
          </w:tbl>
          <w:p w14:paraId="11770FAB" w14:textId="77777777" w:rsidR="00E05EA2" w:rsidRDefault="00E05EA2">
            <w:pPr>
              <w:spacing w:after="0" w:line="240" w:lineRule="auto"/>
            </w:pPr>
          </w:p>
        </w:tc>
        <w:tc>
          <w:tcPr>
            <w:tcW w:w="179" w:type="dxa"/>
          </w:tcPr>
          <w:p w14:paraId="67DFED9D" w14:textId="77777777" w:rsidR="00E05EA2" w:rsidRDefault="00E05EA2">
            <w:pPr>
              <w:pStyle w:val="EmptyCellLayoutStyle"/>
              <w:spacing w:after="0" w:line="240" w:lineRule="auto"/>
            </w:pPr>
          </w:p>
        </w:tc>
      </w:tr>
      <w:tr w:rsidR="00E05EA2" w14:paraId="62F8EF34" w14:textId="77777777">
        <w:trPr>
          <w:trHeight w:val="99"/>
        </w:trPr>
        <w:tc>
          <w:tcPr>
            <w:tcW w:w="179" w:type="dxa"/>
          </w:tcPr>
          <w:p w14:paraId="161282A3" w14:textId="77777777" w:rsidR="00E05EA2" w:rsidRDefault="00E05EA2">
            <w:pPr>
              <w:pStyle w:val="EmptyCellLayoutStyle"/>
              <w:spacing w:after="0" w:line="240" w:lineRule="auto"/>
            </w:pPr>
          </w:p>
        </w:tc>
        <w:tc>
          <w:tcPr>
            <w:tcW w:w="0" w:type="dxa"/>
          </w:tcPr>
          <w:p w14:paraId="5F2A7297" w14:textId="77777777" w:rsidR="00E05EA2" w:rsidRDefault="00E05EA2">
            <w:pPr>
              <w:pStyle w:val="EmptyCellLayoutStyle"/>
              <w:spacing w:after="0" w:line="240" w:lineRule="auto"/>
            </w:pPr>
          </w:p>
        </w:tc>
        <w:tc>
          <w:tcPr>
            <w:tcW w:w="0" w:type="dxa"/>
          </w:tcPr>
          <w:p w14:paraId="7A7B00B7" w14:textId="77777777" w:rsidR="00E05EA2" w:rsidRDefault="00E05EA2">
            <w:pPr>
              <w:pStyle w:val="EmptyCellLayoutStyle"/>
              <w:spacing w:after="0" w:line="240" w:lineRule="auto"/>
            </w:pPr>
          </w:p>
        </w:tc>
        <w:tc>
          <w:tcPr>
            <w:tcW w:w="0" w:type="dxa"/>
          </w:tcPr>
          <w:p w14:paraId="5BD761F7" w14:textId="77777777" w:rsidR="00E05EA2" w:rsidRDefault="00E05EA2">
            <w:pPr>
              <w:pStyle w:val="EmptyCellLayoutStyle"/>
              <w:spacing w:after="0" w:line="240" w:lineRule="auto"/>
            </w:pPr>
          </w:p>
        </w:tc>
        <w:tc>
          <w:tcPr>
            <w:tcW w:w="0" w:type="dxa"/>
          </w:tcPr>
          <w:p w14:paraId="70D639BD" w14:textId="77777777" w:rsidR="00E05EA2" w:rsidRDefault="00E05EA2">
            <w:pPr>
              <w:pStyle w:val="EmptyCellLayoutStyle"/>
              <w:spacing w:after="0" w:line="240" w:lineRule="auto"/>
            </w:pPr>
          </w:p>
        </w:tc>
        <w:tc>
          <w:tcPr>
            <w:tcW w:w="0" w:type="dxa"/>
          </w:tcPr>
          <w:p w14:paraId="6571EEE9" w14:textId="77777777" w:rsidR="00E05EA2" w:rsidRDefault="00E05EA2">
            <w:pPr>
              <w:pStyle w:val="EmptyCellLayoutStyle"/>
              <w:spacing w:after="0" w:line="240" w:lineRule="auto"/>
            </w:pPr>
          </w:p>
        </w:tc>
        <w:tc>
          <w:tcPr>
            <w:tcW w:w="0" w:type="dxa"/>
          </w:tcPr>
          <w:p w14:paraId="5EE7462C" w14:textId="77777777" w:rsidR="00E05EA2" w:rsidRDefault="00E05EA2">
            <w:pPr>
              <w:pStyle w:val="EmptyCellLayoutStyle"/>
              <w:spacing w:after="0" w:line="240" w:lineRule="auto"/>
            </w:pPr>
          </w:p>
        </w:tc>
        <w:tc>
          <w:tcPr>
            <w:tcW w:w="2505" w:type="dxa"/>
          </w:tcPr>
          <w:p w14:paraId="697BE48B" w14:textId="77777777" w:rsidR="00E05EA2" w:rsidRDefault="00E05EA2">
            <w:pPr>
              <w:pStyle w:val="EmptyCellLayoutStyle"/>
              <w:spacing w:after="0" w:line="240" w:lineRule="auto"/>
            </w:pPr>
          </w:p>
        </w:tc>
        <w:tc>
          <w:tcPr>
            <w:tcW w:w="6120" w:type="dxa"/>
          </w:tcPr>
          <w:p w14:paraId="50FB8B2D" w14:textId="77777777" w:rsidR="00E05EA2" w:rsidRDefault="00E05EA2">
            <w:pPr>
              <w:pStyle w:val="EmptyCellLayoutStyle"/>
              <w:spacing w:after="0" w:line="240" w:lineRule="auto"/>
            </w:pPr>
          </w:p>
        </w:tc>
        <w:tc>
          <w:tcPr>
            <w:tcW w:w="2534" w:type="dxa"/>
          </w:tcPr>
          <w:p w14:paraId="5D171FA7" w14:textId="77777777" w:rsidR="00E05EA2" w:rsidRDefault="00E05EA2">
            <w:pPr>
              <w:pStyle w:val="EmptyCellLayoutStyle"/>
              <w:spacing w:after="0" w:line="240" w:lineRule="auto"/>
            </w:pPr>
          </w:p>
        </w:tc>
        <w:tc>
          <w:tcPr>
            <w:tcW w:w="179" w:type="dxa"/>
          </w:tcPr>
          <w:p w14:paraId="5B262F7F" w14:textId="77777777" w:rsidR="00E05EA2" w:rsidRDefault="00E05EA2">
            <w:pPr>
              <w:pStyle w:val="EmptyCellLayoutStyle"/>
              <w:spacing w:after="0" w:line="240" w:lineRule="auto"/>
            </w:pPr>
          </w:p>
        </w:tc>
      </w:tr>
      <w:tr w:rsidR="006307DB" w14:paraId="046A6630" w14:textId="77777777" w:rsidTr="006307DB">
        <w:tc>
          <w:tcPr>
            <w:tcW w:w="179" w:type="dxa"/>
          </w:tcPr>
          <w:p w14:paraId="02FD9674" w14:textId="77777777" w:rsidR="00E05EA2" w:rsidRDefault="00E05EA2">
            <w:pPr>
              <w:pStyle w:val="EmptyCellLayoutStyle"/>
              <w:spacing w:after="0" w:line="240" w:lineRule="auto"/>
            </w:pPr>
          </w:p>
        </w:tc>
        <w:tc>
          <w:tcPr>
            <w:tcW w:w="0" w:type="dxa"/>
          </w:tcPr>
          <w:p w14:paraId="55819D95" w14:textId="77777777" w:rsidR="00E05EA2" w:rsidRDefault="00E05EA2">
            <w:pPr>
              <w:pStyle w:val="EmptyCellLayoutStyle"/>
              <w:spacing w:after="0" w:line="240" w:lineRule="auto"/>
            </w:pPr>
          </w:p>
        </w:tc>
        <w:tc>
          <w:tcPr>
            <w:tcW w:w="0" w:type="dxa"/>
          </w:tcPr>
          <w:p w14:paraId="688734DF" w14:textId="77777777" w:rsidR="00E05EA2" w:rsidRDefault="00E05EA2">
            <w:pPr>
              <w:pStyle w:val="EmptyCellLayoutStyle"/>
              <w:spacing w:after="0" w:line="240" w:lineRule="auto"/>
            </w:pPr>
          </w:p>
        </w:tc>
        <w:tc>
          <w:tcPr>
            <w:tcW w:w="0" w:type="dxa"/>
          </w:tcPr>
          <w:p w14:paraId="26043464" w14:textId="77777777" w:rsidR="00E05EA2" w:rsidRDefault="00E05EA2">
            <w:pPr>
              <w:pStyle w:val="EmptyCellLayoutStyle"/>
              <w:spacing w:after="0" w:line="240" w:lineRule="auto"/>
            </w:pPr>
          </w:p>
        </w:tc>
        <w:tc>
          <w:tcPr>
            <w:tcW w:w="0" w:type="dxa"/>
          </w:tcPr>
          <w:p w14:paraId="0A5AB0F4" w14:textId="77777777" w:rsidR="00E05EA2" w:rsidRDefault="00E05EA2">
            <w:pPr>
              <w:pStyle w:val="EmptyCellLayoutStyle"/>
              <w:spacing w:after="0" w:line="240" w:lineRule="auto"/>
            </w:pPr>
          </w:p>
        </w:tc>
        <w:tc>
          <w:tcPr>
            <w:tcW w:w="0" w:type="dxa"/>
          </w:tcPr>
          <w:p w14:paraId="54434533" w14:textId="77777777" w:rsidR="00E05EA2" w:rsidRDefault="00E05EA2">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E05EA2" w14:paraId="48E61E6B" w14:textId="77777777">
              <w:trPr>
                <w:trHeight w:val="38"/>
              </w:trPr>
              <w:tc>
                <w:tcPr>
                  <w:tcW w:w="0" w:type="dxa"/>
                  <w:tcBorders>
                    <w:top w:val="single" w:sz="15" w:space="0" w:color="000000"/>
                    <w:left w:val="single" w:sz="15" w:space="0" w:color="000000"/>
                  </w:tcBorders>
                </w:tcPr>
                <w:p w14:paraId="33C29716" w14:textId="77777777" w:rsidR="00E05EA2" w:rsidRDefault="00E05EA2">
                  <w:pPr>
                    <w:pStyle w:val="EmptyCellLayoutStyle"/>
                    <w:spacing w:after="0" w:line="240" w:lineRule="auto"/>
                  </w:pPr>
                </w:p>
              </w:tc>
              <w:tc>
                <w:tcPr>
                  <w:tcW w:w="11159" w:type="dxa"/>
                  <w:tcBorders>
                    <w:top w:val="single" w:sz="15" w:space="0" w:color="000000"/>
                    <w:right w:val="single" w:sz="15" w:space="0" w:color="000000"/>
                  </w:tcBorders>
                </w:tcPr>
                <w:p w14:paraId="4B2AED80" w14:textId="77777777" w:rsidR="00E05EA2" w:rsidRDefault="00E05EA2">
                  <w:pPr>
                    <w:pStyle w:val="EmptyCellLayoutStyle"/>
                    <w:spacing w:after="0" w:line="240" w:lineRule="auto"/>
                  </w:pPr>
                </w:p>
              </w:tc>
            </w:tr>
            <w:tr w:rsidR="00E05EA2" w14:paraId="13728533" w14:textId="77777777">
              <w:trPr>
                <w:trHeight w:val="270"/>
              </w:trPr>
              <w:tc>
                <w:tcPr>
                  <w:tcW w:w="0" w:type="dxa"/>
                  <w:tcBorders>
                    <w:left w:val="single" w:sz="15" w:space="0" w:color="000000"/>
                  </w:tcBorders>
                </w:tcPr>
                <w:p w14:paraId="3F29BD52" w14:textId="77777777" w:rsidR="00E05EA2" w:rsidRDefault="00E05EA2">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E05EA2" w14:paraId="1ACCA265" w14:textId="77777777">
                    <w:trPr>
                      <w:trHeight w:val="192"/>
                    </w:trPr>
                    <w:tc>
                      <w:tcPr>
                        <w:tcW w:w="11160" w:type="dxa"/>
                        <w:tcBorders>
                          <w:top w:val="nil"/>
                          <w:left w:val="nil"/>
                          <w:bottom w:val="nil"/>
                          <w:right w:val="nil"/>
                        </w:tcBorders>
                        <w:tcMar>
                          <w:top w:w="39" w:type="dxa"/>
                          <w:left w:w="39" w:type="dxa"/>
                          <w:bottom w:w="39" w:type="dxa"/>
                          <w:right w:w="39" w:type="dxa"/>
                        </w:tcMar>
                      </w:tcPr>
                      <w:p w14:paraId="3F50D372" w14:textId="77777777" w:rsidR="00E05EA2" w:rsidRDefault="0017605C">
                        <w:pPr>
                          <w:spacing w:after="0" w:line="240" w:lineRule="auto"/>
                        </w:pPr>
                        <w:r>
                          <w:rPr>
                            <w:rFonts w:ascii="Arial" w:eastAsia="Arial" w:hAnsi="Arial"/>
                            <w:b/>
                            <w:color w:val="000000"/>
                            <w:sz w:val="16"/>
                          </w:rPr>
                          <w:t xml:space="preserve">17. Describe the types of decisions that require the supervisor's review. </w:t>
                        </w:r>
                      </w:p>
                    </w:tc>
                  </w:tr>
                </w:tbl>
                <w:p w14:paraId="377EB856" w14:textId="77777777" w:rsidR="00E05EA2" w:rsidRDefault="00E05EA2">
                  <w:pPr>
                    <w:spacing w:after="0" w:line="240" w:lineRule="auto"/>
                  </w:pPr>
                </w:p>
              </w:tc>
            </w:tr>
            <w:tr w:rsidR="00E05EA2" w14:paraId="5CFF2206" w14:textId="77777777">
              <w:trPr>
                <w:trHeight w:val="40"/>
              </w:trPr>
              <w:tc>
                <w:tcPr>
                  <w:tcW w:w="0" w:type="dxa"/>
                  <w:tcBorders>
                    <w:left w:val="single" w:sz="15" w:space="0" w:color="000000"/>
                  </w:tcBorders>
                </w:tcPr>
                <w:p w14:paraId="2B6CB3B8" w14:textId="77777777" w:rsidR="00E05EA2" w:rsidRDefault="00E05EA2">
                  <w:pPr>
                    <w:pStyle w:val="EmptyCellLayoutStyle"/>
                    <w:spacing w:after="0" w:line="240" w:lineRule="auto"/>
                  </w:pPr>
                </w:p>
              </w:tc>
              <w:tc>
                <w:tcPr>
                  <w:tcW w:w="11159" w:type="dxa"/>
                  <w:tcBorders>
                    <w:right w:val="single" w:sz="15" w:space="0" w:color="000000"/>
                  </w:tcBorders>
                </w:tcPr>
                <w:p w14:paraId="04376A8C" w14:textId="77777777" w:rsidR="00E05EA2" w:rsidRDefault="00E05EA2">
                  <w:pPr>
                    <w:pStyle w:val="EmptyCellLayoutStyle"/>
                    <w:spacing w:after="0" w:line="240" w:lineRule="auto"/>
                  </w:pPr>
                </w:p>
              </w:tc>
            </w:tr>
            <w:tr w:rsidR="006307DB" w14:paraId="0942F17F" w14:textId="77777777" w:rsidTr="006307D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E05EA2" w14:paraId="3881FD48" w14:textId="77777777">
                    <w:trPr>
                      <w:trHeight w:val="212"/>
                    </w:trPr>
                    <w:tc>
                      <w:tcPr>
                        <w:tcW w:w="11160" w:type="dxa"/>
                        <w:tcBorders>
                          <w:top w:val="nil"/>
                          <w:left w:val="nil"/>
                          <w:bottom w:val="nil"/>
                          <w:right w:val="nil"/>
                        </w:tcBorders>
                        <w:tcMar>
                          <w:top w:w="39" w:type="dxa"/>
                          <w:left w:w="39" w:type="dxa"/>
                          <w:bottom w:w="39" w:type="dxa"/>
                          <w:right w:w="39" w:type="dxa"/>
                        </w:tcMar>
                      </w:tcPr>
                      <w:p w14:paraId="42C91D9E" w14:textId="0D9BD3D3" w:rsidR="00E05EA2" w:rsidRDefault="0017605C">
                        <w:pPr>
                          <w:spacing w:after="0" w:line="240" w:lineRule="auto"/>
                        </w:pPr>
                        <w:r>
                          <w:rPr>
                            <w:rFonts w:ascii="Arial" w:eastAsia="Arial" w:hAnsi="Arial"/>
                            <w:color w:val="000000"/>
                          </w:rPr>
                          <w:t>Policy recommendations that need to be presented to the Office and/or Department administration(s) and/or the State Community Corrections Board and all recommendations related to funding of local plans and proposals will need supervisory review.</w:t>
                        </w:r>
                      </w:p>
                    </w:tc>
                  </w:tr>
                </w:tbl>
                <w:p w14:paraId="6DDE868D" w14:textId="77777777" w:rsidR="00E05EA2" w:rsidRDefault="00E05EA2">
                  <w:pPr>
                    <w:spacing w:after="0" w:line="240" w:lineRule="auto"/>
                  </w:pPr>
                </w:p>
              </w:tc>
            </w:tr>
          </w:tbl>
          <w:p w14:paraId="68374324" w14:textId="77777777" w:rsidR="00E05EA2" w:rsidRDefault="00E05EA2">
            <w:pPr>
              <w:spacing w:after="0" w:line="240" w:lineRule="auto"/>
            </w:pPr>
          </w:p>
        </w:tc>
        <w:tc>
          <w:tcPr>
            <w:tcW w:w="179" w:type="dxa"/>
          </w:tcPr>
          <w:p w14:paraId="29F057F0" w14:textId="77777777" w:rsidR="00E05EA2" w:rsidRDefault="00E05EA2">
            <w:pPr>
              <w:pStyle w:val="EmptyCellLayoutStyle"/>
              <w:spacing w:after="0" w:line="240" w:lineRule="auto"/>
            </w:pPr>
          </w:p>
        </w:tc>
      </w:tr>
      <w:tr w:rsidR="00E05EA2" w14:paraId="1FEA3D58" w14:textId="77777777">
        <w:trPr>
          <w:trHeight w:val="100"/>
        </w:trPr>
        <w:tc>
          <w:tcPr>
            <w:tcW w:w="179" w:type="dxa"/>
          </w:tcPr>
          <w:p w14:paraId="00DEE44E" w14:textId="77777777" w:rsidR="00E05EA2" w:rsidRDefault="00E05EA2">
            <w:pPr>
              <w:pStyle w:val="EmptyCellLayoutStyle"/>
              <w:spacing w:after="0" w:line="240" w:lineRule="auto"/>
            </w:pPr>
          </w:p>
        </w:tc>
        <w:tc>
          <w:tcPr>
            <w:tcW w:w="0" w:type="dxa"/>
          </w:tcPr>
          <w:p w14:paraId="01E945E7" w14:textId="77777777" w:rsidR="00E05EA2" w:rsidRDefault="00E05EA2">
            <w:pPr>
              <w:pStyle w:val="EmptyCellLayoutStyle"/>
              <w:spacing w:after="0" w:line="240" w:lineRule="auto"/>
            </w:pPr>
          </w:p>
        </w:tc>
        <w:tc>
          <w:tcPr>
            <w:tcW w:w="0" w:type="dxa"/>
          </w:tcPr>
          <w:p w14:paraId="6D2B5FEB" w14:textId="77777777" w:rsidR="00E05EA2" w:rsidRDefault="00E05EA2">
            <w:pPr>
              <w:pStyle w:val="EmptyCellLayoutStyle"/>
              <w:spacing w:after="0" w:line="240" w:lineRule="auto"/>
            </w:pPr>
          </w:p>
        </w:tc>
        <w:tc>
          <w:tcPr>
            <w:tcW w:w="0" w:type="dxa"/>
          </w:tcPr>
          <w:p w14:paraId="340BBE22" w14:textId="77777777" w:rsidR="00E05EA2" w:rsidRDefault="00E05EA2">
            <w:pPr>
              <w:pStyle w:val="EmptyCellLayoutStyle"/>
              <w:spacing w:after="0" w:line="240" w:lineRule="auto"/>
            </w:pPr>
          </w:p>
        </w:tc>
        <w:tc>
          <w:tcPr>
            <w:tcW w:w="0" w:type="dxa"/>
          </w:tcPr>
          <w:p w14:paraId="4189DDF7" w14:textId="77777777" w:rsidR="00E05EA2" w:rsidRDefault="00E05EA2">
            <w:pPr>
              <w:pStyle w:val="EmptyCellLayoutStyle"/>
              <w:spacing w:after="0" w:line="240" w:lineRule="auto"/>
            </w:pPr>
          </w:p>
        </w:tc>
        <w:tc>
          <w:tcPr>
            <w:tcW w:w="0" w:type="dxa"/>
          </w:tcPr>
          <w:p w14:paraId="61152EBC" w14:textId="77777777" w:rsidR="00E05EA2" w:rsidRDefault="00E05EA2">
            <w:pPr>
              <w:pStyle w:val="EmptyCellLayoutStyle"/>
              <w:spacing w:after="0" w:line="240" w:lineRule="auto"/>
            </w:pPr>
          </w:p>
        </w:tc>
        <w:tc>
          <w:tcPr>
            <w:tcW w:w="0" w:type="dxa"/>
          </w:tcPr>
          <w:p w14:paraId="04AED29E" w14:textId="77777777" w:rsidR="00E05EA2" w:rsidRDefault="00E05EA2">
            <w:pPr>
              <w:pStyle w:val="EmptyCellLayoutStyle"/>
              <w:spacing w:after="0" w:line="240" w:lineRule="auto"/>
            </w:pPr>
          </w:p>
        </w:tc>
        <w:tc>
          <w:tcPr>
            <w:tcW w:w="2505" w:type="dxa"/>
          </w:tcPr>
          <w:p w14:paraId="41D2B597" w14:textId="77777777" w:rsidR="00E05EA2" w:rsidRDefault="00E05EA2">
            <w:pPr>
              <w:pStyle w:val="EmptyCellLayoutStyle"/>
              <w:spacing w:after="0" w:line="240" w:lineRule="auto"/>
            </w:pPr>
          </w:p>
        </w:tc>
        <w:tc>
          <w:tcPr>
            <w:tcW w:w="6120" w:type="dxa"/>
          </w:tcPr>
          <w:p w14:paraId="4B8D328E" w14:textId="77777777" w:rsidR="00E05EA2" w:rsidRDefault="00E05EA2">
            <w:pPr>
              <w:pStyle w:val="EmptyCellLayoutStyle"/>
              <w:spacing w:after="0" w:line="240" w:lineRule="auto"/>
            </w:pPr>
          </w:p>
        </w:tc>
        <w:tc>
          <w:tcPr>
            <w:tcW w:w="2534" w:type="dxa"/>
          </w:tcPr>
          <w:p w14:paraId="02D93D1E" w14:textId="77777777" w:rsidR="00E05EA2" w:rsidRDefault="00E05EA2">
            <w:pPr>
              <w:pStyle w:val="EmptyCellLayoutStyle"/>
              <w:spacing w:after="0" w:line="240" w:lineRule="auto"/>
            </w:pPr>
          </w:p>
        </w:tc>
        <w:tc>
          <w:tcPr>
            <w:tcW w:w="179" w:type="dxa"/>
          </w:tcPr>
          <w:p w14:paraId="630A5EF8" w14:textId="77777777" w:rsidR="00E05EA2" w:rsidRDefault="00E05EA2">
            <w:pPr>
              <w:pStyle w:val="EmptyCellLayoutStyle"/>
              <w:spacing w:after="0" w:line="240" w:lineRule="auto"/>
            </w:pPr>
          </w:p>
        </w:tc>
      </w:tr>
      <w:tr w:rsidR="006307DB" w14:paraId="3277E364" w14:textId="77777777" w:rsidTr="006307DB">
        <w:tc>
          <w:tcPr>
            <w:tcW w:w="179" w:type="dxa"/>
          </w:tcPr>
          <w:p w14:paraId="78401D00" w14:textId="77777777" w:rsidR="00E05EA2" w:rsidRDefault="00E05EA2">
            <w:pPr>
              <w:pStyle w:val="EmptyCellLayoutStyle"/>
              <w:spacing w:after="0" w:line="240" w:lineRule="auto"/>
            </w:pPr>
          </w:p>
        </w:tc>
        <w:tc>
          <w:tcPr>
            <w:tcW w:w="0" w:type="dxa"/>
          </w:tcPr>
          <w:p w14:paraId="4EA58681" w14:textId="77777777" w:rsidR="00E05EA2" w:rsidRDefault="00E05EA2">
            <w:pPr>
              <w:pStyle w:val="EmptyCellLayoutStyle"/>
              <w:spacing w:after="0" w:line="240" w:lineRule="auto"/>
            </w:pPr>
          </w:p>
        </w:tc>
        <w:tc>
          <w:tcPr>
            <w:tcW w:w="0" w:type="dxa"/>
          </w:tcPr>
          <w:p w14:paraId="3F25E64B" w14:textId="77777777" w:rsidR="00E05EA2" w:rsidRDefault="00E05EA2">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E05EA2" w14:paraId="0AF6EBAC" w14:textId="77777777">
              <w:trPr>
                <w:trHeight w:val="459"/>
              </w:trPr>
              <w:tc>
                <w:tcPr>
                  <w:tcW w:w="0" w:type="dxa"/>
                  <w:tcBorders>
                    <w:top w:val="single" w:sz="15" w:space="0" w:color="000000"/>
                    <w:left w:val="single" w:sz="15" w:space="0" w:color="000000"/>
                  </w:tcBorders>
                </w:tcPr>
                <w:p w14:paraId="2C00A683" w14:textId="77777777" w:rsidR="00E05EA2" w:rsidRDefault="00E05EA2">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E05EA2" w14:paraId="24DB4512" w14:textId="77777777">
                    <w:trPr>
                      <w:trHeight w:val="381"/>
                    </w:trPr>
                    <w:tc>
                      <w:tcPr>
                        <w:tcW w:w="11160" w:type="dxa"/>
                        <w:tcBorders>
                          <w:top w:val="nil"/>
                          <w:left w:val="nil"/>
                          <w:bottom w:val="nil"/>
                          <w:right w:val="nil"/>
                        </w:tcBorders>
                        <w:tcMar>
                          <w:top w:w="39" w:type="dxa"/>
                          <w:left w:w="39" w:type="dxa"/>
                          <w:bottom w:w="39" w:type="dxa"/>
                          <w:right w:w="39" w:type="dxa"/>
                        </w:tcMar>
                      </w:tcPr>
                      <w:p w14:paraId="3000AC35" w14:textId="77777777" w:rsidR="00E05EA2" w:rsidRDefault="0017605C">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0AF598E3" w14:textId="77777777" w:rsidR="00E05EA2" w:rsidRDefault="00E05EA2">
                  <w:pPr>
                    <w:spacing w:after="0" w:line="240" w:lineRule="auto"/>
                  </w:pPr>
                </w:p>
              </w:tc>
            </w:tr>
            <w:tr w:rsidR="00E05EA2" w14:paraId="4C1957C0" w14:textId="77777777">
              <w:trPr>
                <w:trHeight w:val="80"/>
              </w:trPr>
              <w:tc>
                <w:tcPr>
                  <w:tcW w:w="0" w:type="dxa"/>
                  <w:tcBorders>
                    <w:left w:val="single" w:sz="15" w:space="0" w:color="000000"/>
                  </w:tcBorders>
                </w:tcPr>
                <w:p w14:paraId="3DBBE998" w14:textId="77777777" w:rsidR="00E05EA2" w:rsidRDefault="00E05EA2">
                  <w:pPr>
                    <w:pStyle w:val="EmptyCellLayoutStyle"/>
                    <w:spacing w:after="0" w:line="240" w:lineRule="auto"/>
                  </w:pPr>
                </w:p>
              </w:tc>
              <w:tc>
                <w:tcPr>
                  <w:tcW w:w="11159" w:type="dxa"/>
                  <w:tcBorders>
                    <w:right w:val="single" w:sz="15" w:space="0" w:color="000000"/>
                  </w:tcBorders>
                </w:tcPr>
                <w:p w14:paraId="6CFD4A54" w14:textId="77777777" w:rsidR="00E05EA2" w:rsidRDefault="00E05EA2">
                  <w:pPr>
                    <w:pStyle w:val="EmptyCellLayoutStyle"/>
                    <w:spacing w:after="0" w:line="240" w:lineRule="auto"/>
                  </w:pPr>
                </w:p>
              </w:tc>
            </w:tr>
            <w:tr w:rsidR="006307DB" w14:paraId="64F7CC34" w14:textId="77777777" w:rsidTr="006307DB">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E05EA2" w14:paraId="04390D53" w14:textId="77777777">
                    <w:trPr>
                      <w:trHeight w:val="212"/>
                    </w:trPr>
                    <w:tc>
                      <w:tcPr>
                        <w:tcW w:w="11160" w:type="dxa"/>
                        <w:tcBorders>
                          <w:top w:val="nil"/>
                          <w:left w:val="nil"/>
                          <w:bottom w:val="nil"/>
                          <w:right w:val="nil"/>
                        </w:tcBorders>
                        <w:tcMar>
                          <w:top w:w="39" w:type="dxa"/>
                          <w:left w:w="39" w:type="dxa"/>
                          <w:bottom w:w="39" w:type="dxa"/>
                          <w:right w:w="39" w:type="dxa"/>
                        </w:tcMar>
                      </w:tcPr>
                      <w:p w14:paraId="0348357F" w14:textId="2E19F71B" w:rsidR="00E05EA2" w:rsidRDefault="0017605C">
                        <w:pPr>
                          <w:spacing w:before="199" w:after="199" w:line="240" w:lineRule="auto"/>
                        </w:pPr>
                        <w:r>
                          <w:rPr>
                            <w:rFonts w:ascii="Arial" w:eastAsia="Arial" w:hAnsi="Arial"/>
                            <w:color w:val="000000"/>
                          </w:rPr>
                          <w:t xml:space="preserve">The position requires extensive travel throughout the state.  Occasional attendance at early morning or evening meetings requires early departure in the morning, </w:t>
                        </w:r>
                        <w:proofErr w:type="gramStart"/>
                        <w:r>
                          <w:rPr>
                            <w:rFonts w:ascii="Arial" w:eastAsia="Arial" w:hAnsi="Arial"/>
                            <w:color w:val="000000"/>
                          </w:rPr>
                          <w:t>return</w:t>
                        </w:r>
                        <w:proofErr w:type="gramEnd"/>
                        <w:r>
                          <w:rPr>
                            <w:rFonts w:ascii="Arial" w:eastAsia="Arial" w:hAnsi="Arial"/>
                            <w:color w:val="000000"/>
                          </w:rPr>
                          <w:t xml:space="preserve"> late at night, or overnight stay.  The incumbent must be able to operate a vehicle, a personal computer, a telephone, and </w:t>
                        </w:r>
                        <w:proofErr w:type="gramStart"/>
                        <w:r>
                          <w:rPr>
                            <w:rFonts w:ascii="Arial" w:eastAsia="Arial" w:hAnsi="Arial"/>
                            <w:color w:val="000000"/>
                          </w:rPr>
                          <w:t>lift up</w:t>
                        </w:r>
                        <w:proofErr w:type="gramEnd"/>
                        <w:r>
                          <w:rPr>
                            <w:rFonts w:ascii="Arial" w:eastAsia="Arial" w:hAnsi="Arial"/>
                            <w:color w:val="000000"/>
                          </w:rPr>
                          <w:t xml:space="preserve"> to 30 lbs. </w:t>
                        </w:r>
                      </w:p>
                    </w:tc>
                  </w:tr>
                </w:tbl>
                <w:p w14:paraId="1BC0E7DF" w14:textId="77777777" w:rsidR="00E05EA2" w:rsidRDefault="00E05EA2">
                  <w:pPr>
                    <w:spacing w:after="0" w:line="240" w:lineRule="auto"/>
                  </w:pPr>
                </w:p>
              </w:tc>
            </w:tr>
          </w:tbl>
          <w:p w14:paraId="1161DC62" w14:textId="77777777" w:rsidR="00E05EA2" w:rsidRDefault="00E05EA2">
            <w:pPr>
              <w:spacing w:after="0" w:line="240" w:lineRule="auto"/>
            </w:pPr>
          </w:p>
        </w:tc>
        <w:tc>
          <w:tcPr>
            <w:tcW w:w="179" w:type="dxa"/>
          </w:tcPr>
          <w:p w14:paraId="5D55750A" w14:textId="77777777" w:rsidR="00E05EA2" w:rsidRDefault="00E05EA2">
            <w:pPr>
              <w:pStyle w:val="EmptyCellLayoutStyle"/>
              <w:spacing w:after="0" w:line="240" w:lineRule="auto"/>
            </w:pPr>
          </w:p>
        </w:tc>
      </w:tr>
      <w:tr w:rsidR="00E05EA2" w14:paraId="1A3B68E4" w14:textId="77777777">
        <w:trPr>
          <w:trHeight w:val="99"/>
        </w:trPr>
        <w:tc>
          <w:tcPr>
            <w:tcW w:w="179" w:type="dxa"/>
          </w:tcPr>
          <w:p w14:paraId="3C5B363D" w14:textId="77777777" w:rsidR="00E05EA2" w:rsidRDefault="00E05EA2">
            <w:pPr>
              <w:pStyle w:val="EmptyCellLayoutStyle"/>
              <w:spacing w:after="0" w:line="240" w:lineRule="auto"/>
            </w:pPr>
          </w:p>
        </w:tc>
        <w:tc>
          <w:tcPr>
            <w:tcW w:w="0" w:type="dxa"/>
          </w:tcPr>
          <w:p w14:paraId="123CA3DF" w14:textId="77777777" w:rsidR="00E05EA2" w:rsidRDefault="00E05EA2">
            <w:pPr>
              <w:pStyle w:val="EmptyCellLayoutStyle"/>
              <w:spacing w:after="0" w:line="240" w:lineRule="auto"/>
            </w:pPr>
          </w:p>
        </w:tc>
        <w:tc>
          <w:tcPr>
            <w:tcW w:w="0" w:type="dxa"/>
          </w:tcPr>
          <w:p w14:paraId="3B675018" w14:textId="77777777" w:rsidR="00E05EA2" w:rsidRDefault="00E05EA2">
            <w:pPr>
              <w:pStyle w:val="EmptyCellLayoutStyle"/>
              <w:spacing w:after="0" w:line="240" w:lineRule="auto"/>
            </w:pPr>
          </w:p>
        </w:tc>
        <w:tc>
          <w:tcPr>
            <w:tcW w:w="0" w:type="dxa"/>
          </w:tcPr>
          <w:p w14:paraId="05787766" w14:textId="77777777" w:rsidR="00E05EA2" w:rsidRDefault="00E05EA2">
            <w:pPr>
              <w:pStyle w:val="EmptyCellLayoutStyle"/>
              <w:spacing w:after="0" w:line="240" w:lineRule="auto"/>
            </w:pPr>
          </w:p>
        </w:tc>
        <w:tc>
          <w:tcPr>
            <w:tcW w:w="0" w:type="dxa"/>
          </w:tcPr>
          <w:p w14:paraId="79892CE3" w14:textId="77777777" w:rsidR="00E05EA2" w:rsidRDefault="00E05EA2">
            <w:pPr>
              <w:pStyle w:val="EmptyCellLayoutStyle"/>
              <w:spacing w:after="0" w:line="240" w:lineRule="auto"/>
            </w:pPr>
          </w:p>
        </w:tc>
        <w:tc>
          <w:tcPr>
            <w:tcW w:w="0" w:type="dxa"/>
          </w:tcPr>
          <w:p w14:paraId="1E8C0072" w14:textId="77777777" w:rsidR="00E05EA2" w:rsidRDefault="00E05EA2">
            <w:pPr>
              <w:pStyle w:val="EmptyCellLayoutStyle"/>
              <w:spacing w:after="0" w:line="240" w:lineRule="auto"/>
            </w:pPr>
          </w:p>
        </w:tc>
        <w:tc>
          <w:tcPr>
            <w:tcW w:w="0" w:type="dxa"/>
          </w:tcPr>
          <w:p w14:paraId="7BF9D22D" w14:textId="77777777" w:rsidR="00E05EA2" w:rsidRDefault="00E05EA2">
            <w:pPr>
              <w:pStyle w:val="EmptyCellLayoutStyle"/>
              <w:spacing w:after="0" w:line="240" w:lineRule="auto"/>
            </w:pPr>
          </w:p>
        </w:tc>
        <w:tc>
          <w:tcPr>
            <w:tcW w:w="2505" w:type="dxa"/>
          </w:tcPr>
          <w:p w14:paraId="3A011477" w14:textId="77777777" w:rsidR="00E05EA2" w:rsidRDefault="00E05EA2">
            <w:pPr>
              <w:pStyle w:val="EmptyCellLayoutStyle"/>
              <w:spacing w:after="0" w:line="240" w:lineRule="auto"/>
            </w:pPr>
          </w:p>
        </w:tc>
        <w:tc>
          <w:tcPr>
            <w:tcW w:w="6120" w:type="dxa"/>
          </w:tcPr>
          <w:p w14:paraId="567AE67B" w14:textId="77777777" w:rsidR="00E05EA2" w:rsidRDefault="00E05EA2">
            <w:pPr>
              <w:pStyle w:val="EmptyCellLayoutStyle"/>
              <w:spacing w:after="0" w:line="240" w:lineRule="auto"/>
            </w:pPr>
          </w:p>
        </w:tc>
        <w:tc>
          <w:tcPr>
            <w:tcW w:w="2534" w:type="dxa"/>
          </w:tcPr>
          <w:p w14:paraId="43E8E0F0" w14:textId="77777777" w:rsidR="00E05EA2" w:rsidRDefault="00E05EA2">
            <w:pPr>
              <w:pStyle w:val="EmptyCellLayoutStyle"/>
              <w:spacing w:after="0" w:line="240" w:lineRule="auto"/>
            </w:pPr>
          </w:p>
        </w:tc>
        <w:tc>
          <w:tcPr>
            <w:tcW w:w="179" w:type="dxa"/>
          </w:tcPr>
          <w:p w14:paraId="580A3260" w14:textId="77777777" w:rsidR="00E05EA2" w:rsidRDefault="00E05EA2">
            <w:pPr>
              <w:pStyle w:val="EmptyCellLayoutStyle"/>
              <w:spacing w:after="0" w:line="240" w:lineRule="auto"/>
            </w:pPr>
          </w:p>
        </w:tc>
      </w:tr>
      <w:tr w:rsidR="006307DB" w14:paraId="208A60DB" w14:textId="77777777" w:rsidTr="006307DB">
        <w:tc>
          <w:tcPr>
            <w:tcW w:w="179" w:type="dxa"/>
          </w:tcPr>
          <w:p w14:paraId="7433A866" w14:textId="77777777" w:rsidR="00E05EA2" w:rsidRDefault="00E05EA2">
            <w:pPr>
              <w:pStyle w:val="EmptyCellLayoutStyle"/>
              <w:spacing w:after="0" w:line="240" w:lineRule="auto"/>
            </w:pPr>
          </w:p>
        </w:tc>
        <w:tc>
          <w:tcPr>
            <w:tcW w:w="0" w:type="dxa"/>
          </w:tcPr>
          <w:p w14:paraId="7CD04C62" w14:textId="77777777" w:rsidR="00E05EA2" w:rsidRDefault="00E05EA2">
            <w:pPr>
              <w:pStyle w:val="EmptyCellLayoutStyle"/>
              <w:spacing w:after="0" w:line="240" w:lineRule="auto"/>
            </w:pPr>
          </w:p>
        </w:tc>
        <w:tc>
          <w:tcPr>
            <w:tcW w:w="0" w:type="dxa"/>
          </w:tcPr>
          <w:p w14:paraId="5E0F4B34" w14:textId="77777777" w:rsidR="00E05EA2" w:rsidRDefault="00E05EA2">
            <w:pPr>
              <w:pStyle w:val="EmptyCellLayoutStyle"/>
              <w:spacing w:after="0" w:line="240" w:lineRule="auto"/>
            </w:pPr>
          </w:p>
        </w:tc>
        <w:tc>
          <w:tcPr>
            <w:tcW w:w="0" w:type="dxa"/>
          </w:tcPr>
          <w:p w14:paraId="0BC4F09F" w14:textId="77777777" w:rsidR="00E05EA2" w:rsidRDefault="00E05EA2">
            <w:pPr>
              <w:pStyle w:val="EmptyCellLayoutStyle"/>
              <w:spacing w:after="0" w:line="240" w:lineRule="auto"/>
            </w:pPr>
          </w:p>
        </w:tc>
        <w:tc>
          <w:tcPr>
            <w:tcW w:w="0" w:type="dxa"/>
          </w:tcPr>
          <w:p w14:paraId="1D4FB85D" w14:textId="77777777" w:rsidR="00E05EA2" w:rsidRDefault="00E05EA2">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6307DB" w14:paraId="5265BF85" w14:textId="77777777" w:rsidTr="006307DB">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E05EA2" w14:paraId="1156A922" w14:textId="77777777">
                    <w:trPr>
                      <w:trHeight w:val="462"/>
                    </w:trPr>
                    <w:tc>
                      <w:tcPr>
                        <w:tcW w:w="11160" w:type="dxa"/>
                        <w:tcBorders>
                          <w:top w:val="nil"/>
                          <w:left w:val="nil"/>
                          <w:bottom w:val="nil"/>
                          <w:right w:val="nil"/>
                        </w:tcBorders>
                        <w:tcMar>
                          <w:top w:w="39" w:type="dxa"/>
                          <w:left w:w="39" w:type="dxa"/>
                          <w:bottom w:w="39" w:type="dxa"/>
                          <w:right w:w="39" w:type="dxa"/>
                        </w:tcMar>
                      </w:tcPr>
                      <w:p w14:paraId="16608EE5" w14:textId="77777777" w:rsidR="00E05EA2" w:rsidRDefault="0017605C">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44A32AD5" w14:textId="77777777" w:rsidR="00E05EA2" w:rsidRDefault="00E05EA2">
                  <w:pPr>
                    <w:spacing w:after="0" w:line="240" w:lineRule="auto"/>
                  </w:pPr>
                </w:p>
              </w:tc>
            </w:tr>
            <w:tr w:rsidR="00E05EA2" w14:paraId="407E90F3" w14:textId="77777777">
              <w:trPr>
                <w:trHeight w:val="180"/>
              </w:trPr>
              <w:tc>
                <w:tcPr>
                  <w:tcW w:w="179" w:type="dxa"/>
                  <w:tcBorders>
                    <w:left w:val="single" w:sz="15" w:space="0" w:color="000000"/>
                  </w:tcBorders>
                </w:tcPr>
                <w:p w14:paraId="24712A42" w14:textId="77777777" w:rsidR="00E05EA2" w:rsidRDefault="00E05EA2">
                  <w:pPr>
                    <w:pStyle w:val="EmptyCellLayoutStyle"/>
                    <w:spacing w:after="0" w:line="240" w:lineRule="auto"/>
                  </w:pPr>
                </w:p>
              </w:tc>
              <w:tc>
                <w:tcPr>
                  <w:tcW w:w="10800" w:type="dxa"/>
                </w:tcPr>
                <w:p w14:paraId="246EF0C2" w14:textId="77777777" w:rsidR="00E05EA2" w:rsidRDefault="00E05EA2">
                  <w:pPr>
                    <w:pStyle w:val="EmptyCellLayoutStyle"/>
                    <w:spacing w:after="0" w:line="240" w:lineRule="auto"/>
                  </w:pPr>
                </w:p>
              </w:tc>
              <w:tc>
                <w:tcPr>
                  <w:tcW w:w="180" w:type="dxa"/>
                  <w:tcBorders>
                    <w:right w:val="single" w:sz="15" w:space="0" w:color="000000"/>
                  </w:tcBorders>
                </w:tcPr>
                <w:p w14:paraId="4F170097" w14:textId="77777777" w:rsidR="00E05EA2" w:rsidRDefault="00E05EA2">
                  <w:pPr>
                    <w:pStyle w:val="EmptyCellLayoutStyle"/>
                    <w:spacing w:after="0" w:line="240" w:lineRule="auto"/>
                  </w:pPr>
                </w:p>
              </w:tc>
            </w:tr>
            <w:tr w:rsidR="006307DB" w14:paraId="1D6A9181" w14:textId="77777777" w:rsidTr="006307DB">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E05EA2" w14:paraId="4E372628" w14:textId="77777777">
                    <w:trPr>
                      <w:trHeight w:val="176"/>
                    </w:trPr>
                    <w:tc>
                      <w:tcPr>
                        <w:tcW w:w="10980" w:type="dxa"/>
                        <w:tcBorders>
                          <w:top w:val="nil"/>
                          <w:left w:val="nil"/>
                          <w:bottom w:val="nil"/>
                          <w:right w:val="nil"/>
                        </w:tcBorders>
                        <w:tcMar>
                          <w:top w:w="39" w:type="dxa"/>
                          <w:left w:w="39" w:type="dxa"/>
                          <w:bottom w:w="39" w:type="dxa"/>
                          <w:right w:w="39" w:type="dxa"/>
                        </w:tcMar>
                      </w:tcPr>
                      <w:p w14:paraId="528B89ED" w14:textId="77777777" w:rsidR="00E05EA2" w:rsidRDefault="0017605C">
                        <w:pPr>
                          <w:spacing w:after="0" w:line="240" w:lineRule="auto"/>
                        </w:pPr>
                        <w:r>
                          <w:rPr>
                            <w:rFonts w:ascii="Arial" w:eastAsia="Arial" w:hAnsi="Arial"/>
                            <w:b/>
                            <w:color w:val="000000"/>
                            <w:sz w:val="16"/>
                          </w:rPr>
                          <w:t>Additional Subordinates</w:t>
                        </w:r>
                      </w:p>
                    </w:tc>
                  </w:tr>
                </w:tbl>
                <w:p w14:paraId="34BFBD4D" w14:textId="77777777" w:rsidR="00E05EA2" w:rsidRDefault="00E05EA2">
                  <w:pPr>
                    <w:spacing w:after="0" w:line="240" w:lineRule="auto"/>
                  </w:pPr>
                </w:p>
              </w:tc>
              <w:tc>
                <w:tcPr>
                  <w:tcW w:w="180" w:type="dxa"/>
                  <w:tcBorders>
                    <w:right w:val="single" w:sz="15" w:space="0" w:color="000000"/>
                  </w:tcBorders>
                </w:tcPr>
                <w:p w14:paraId="0A2DE303" w14:textId="77777777" w:rsidR="00E05EA2" w:rsidRDefault="00E05EA2">
                  <w:pPr>
                    <w:pStyle w:val="EmptyCellLayoutStyle"/>
                    <w:spacing w:after="0" w:line="240" w:lineRule="auto"/>
                  </w:pPr>
                </w:p>
              </w:tc>
            </w:tr>
            <w:tr w:rsidR="00E05EA2" w14:paraId="713CD6AA" w14:textId="77777777">
              <w:trPr>
                <w:trHeight w:val="40"/>
              </w:trPr>
              <w:tc>
                <w:tcPr>
                  <w:tcW w:w="179" w:type="dxa"/>
                  <w:tcBorders>
                    <w:left w:val="single" w:sz="15" w:space="0" w:color="000000"/>
                  </w:tcBorders>
                </w:tcPr>
                <w:p w14:paraId="1C5CCA2C" w14:textId="77777777" w:rsidR="00E05EA2" w:rsidRDefault="00E05EA2">
                  <w:pPr>
                    <w:pStyle w:val="EmptyCellLayoutStyle"/>
                    <w:spacing w:after="0" w:line="240" w:lineRule="auto"/>
                  </w:pPr>
                </w:p>
              </w:tc>
              <w:tc>
                <w:tcPr>
                  <w:tcW w:w="10800" w:type="dxa"/>
                </w:tcPr>
                <w:p w14:paraId="2EC4B853" w14:textId="77777777" w:rsidR="00E05EA2" w:rsidRDefault="00E05EA2">
                  <w:pPr>
                    <w:pStyle w:val="EmptyCellLayoutStyle"/>
                    <w:spacing w:after="0" w:line="240" w:lineRule="auto"/>
                  </w:pPr>
                </w:p>
              </w:tc>
              <w:tc>
                <w:tcPr>
                  <w:tcW w:w="180" w:type="dxa"/>
                  <w:tcBorders>
                    <w:right w:val="single" w:sz="15" w:space="0" w:color="000000"/>
                  </w:tcBorders>
                </w:tcPr>
                <w:p w14:paraId="4BE026C9" w14:textId="77777777" w:rsidR="00E05EA2" w:rsidRDefault="00E05EA2">
                  <w:pPr>
                    <w:pStyle w:val="EmptyCellLayoutStyle"/>
                    <w:spacing w:after="0" w:line="240" w:lineRule="auto"/>
                  </w:pPr>
                </w:p>
              </w:tc>
            </w:tr>
            <w:tr w:rsidR="00E05EA2" w14:paraId="355F4B90" w14:textId="77777777">
              <w:trPr>
                <w:trHeight w:val="290"/>
              </w:trPr>
              <w:tc>
                <w:tcPr>
                  <w:tcW w:w="179" w:type="dxa"/>
                  <w:tcBorders>
                    <w:left w:val="single" w:sz="15" w:space="0" w:color="000000"/>
                  </w:tcBorders>
                </w:tcPr>
                <w:p w14:paraId="46043C4E" w14:textId="77777777" w:rsidR="00E05EA2" w:rsidRDefault="00E05EA2">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E05EA2" w14:paraId="76F5F88C" w14:textId="77777777">
                    <w:trPr>
                      <w:trHeight w:val="212"/>
                    </w:trPr>
                    <w:tc>
                      <w:tcPr>
                        <w:tcW w:w="10800" w:type="dxa"/>
                        <w:tcBorders>
                          <w:top w:val="nil"/>
                          <w:left w:val="nil"/>
                          <w:bottom w:val="nil"/>
                          <w:right w:val="nil"/>
                        </w:tcBorders>
                        <w:tcMar>
                          <w:top w:w="39" w:type="dxa"/>
                          <w:left w:w="39" w:type="dxa"/>
                          <w:bottom w:w="39" w:type="dxa"/>
                          <w:right w:w="39" w:type="dxa"/>
                        </w:tcMar>
                      </w:tcPr>
                      <w:p w14:paraId="2B8A629D" w14:textId="77777777" w:rsidR="00E05EA2" w:rsidRDefault="00E05EA2">
                        <w:pPr>
                          <w:spacing w:after="0" w:line="240" w:lineRule="auto"/>
                        </w:pPr>
                      </w:p>
                    </w:tc>
                  </w:tr>
                </w:tbl>
                <w:p w14:paraId="554D190E" w14:textId="77777777" w:rsidR="00E05EA2" w:rsidRDefault="00E05EA2">
                  <w:pPr>
                    <w:spacing w:after="0" w:line="240" w:lineRule="auto"/>
                  </w:pPr>
                </w:p>
              </w:tc>
              <w:tc>
                <w:tcPr>
                  <w:tcW w:w="180" w:type="dxa"/>
                  <w:tcBorders>
                    <w:right w:val="single" w:sz="15" w:space="0" w:color="000000"/>
                  </w:tcBorders>
                </w:tcPr>
                <w:p w14:paraId="09C71438" w14:textId="77777777" w:rsidR="00E05EA2" w:rsidRDefault="00E05EA2">
                  <w:pPr>
                    <w:pStyle w:val="EmptyCellLayoutStyle"/>
                    <w:spacing w:after="0" w:line="240" w:lineRule="auto"/>
                  </w:pPr>
                </w:p>
              </w:tc>
            </w:tr>
            <w:tr w:rsidR="00E05EA2" w14:paraId="06093413" w14:textId="77777777">
              <w:trPr>
                <w:trHeight w:val="104"/>
              </w:trPr>
              <w:tc>
                <w:tcPr>
                  <w:tcW w:w="179" w:type="dxa"/>
                  <w:tcBorders>
                    <w:left w:val="single" w:sz="15" w:space="0" w:color="000000"/>
                    <w:bottom w:val="single" w:sz="15" w:space="0" w:color="000000"/>
                  </w:tcBorders>
                </w:tcPr>
                <w:p w14:paraId="23E29507" w14:textId="77777777" w:rsidR="00E05EA2" w:rsidRDefault="00E05EA2">
                  <w:pPr>
                    <w:pStyle w:val="EmptyCellLayoutStyle"/>
                    <w:spacing w:after="0" w:line="240" w:lineRule="auto"/>
                  </w:pPr>
                </w:p>
              </w:tc>
              <w:tc>
                <w:tcPr>
                  <w:tcW w:w="10800" w:type="dxa"/>
                  <w:tcBorders>
                    <w:bottom w:val="single" w:sz="15" w:space="0" w:color="000000"/>
                  </w:tcBorders>
                </w:tcPr>
                <w:p w14:paraId="467BEC7C" w14:textId="77777777" w:rsidR="00E05EA2" w:rsidRDefault="00E05EA2">
                  <w:pPr>
                    <w:pStyle w:val="EmptyCellLayoutStyle"/>
                    <w:spacing w:after="0" w:line="240" w:lineRule="auto"/>
                  </w:pPr>
                </w:p>
              </w:tc>
              <w:tc>
                <w:tcPr>
                  <w:tcW w:w="180" w:type="dxa"/>
                  <w:tcBorders>
                    <w:bottom w:val="single" w:sz="15" w:space="0" w:color="000000"/>
                    <w:right w:val="single" w:sz="15" w:space="0" w:color="000000"/>
                  </w:tcBorders>
                </w:tcPr>
                <w:p w14:paraId="1B2C1AB4" w14:textId="77777777" w:rsidR="00E05EA2" w:rsidRDefault="00E05EA2">
                  <w:pPr>
                    <w:pStyle w:val="EmptyCellLayoutStyle"/>
                    <w:spacing w:after="0" w:line="240" w:lineRule="auto"/>
                  </w:pPr>
                </w:p>
              </w:tc>
            </w:tr>
          </w:tbl>
          <w:p w14:paraId="2A1F77B9" w14:textId="77777777" w:rsidR="00E05EA2" w:rsidRDefault="00E05EA2">
            <w:pPr>
              <w:spacing w:after="0" w:line="240" w:lineRule="auto"/>
            </w:pPr>
          </w:p>
        </w:tc>
        <w:tc>
          <w:tcPr>
            <w:tcW w:w="179" w:type="dxa"/>
          </w:tcPr>
          <w:p w14:paraId="2D11D7A3" w14:textId="77777777" w:rsidR="00E05EA2" w:rsidRDefault="00E05EA2">
            <w:pPr>
              <w:pStyle w:val="EmptyCellLayoutStyle"/>
              <w:spacing w:after="0" w:line="240" w:lineRule="auto"/>
            </w:pPr>
          </w:p>
        </w:tc>
      </w:tr>
      <w:tr w:rsidR="00E05EA2" w14:paraId="77E75736" w14:textId="77777777">
        <w:trPr>
          <w:trHeight w:val="123"/>
        </w:trPr>
        <w:tc>
          <w:tcPr>
            <w:tcW w:w="179" w:type="dxa"/>
          </w:tcPr>
          <w:p w14:paraId="77B286D3" w14:textId="77777777" w:rsidR="00E05EA2" w:rsidRDefault="00E05EA2">
            <w:pPr>
              <w:pStyle w:val="EmptyCellLayoutStyle"/>
              <w:spacing w:after="0" w:line="240" w:lineRule="auto"/>
            </w:pPr>
          </w:p>
        </w:tc>
        <w:tc>
          <w:tcPr>
            <w:tcW w:w="0" w:type="dxa"/>
          </w:tcPr>
          <w:p w14:paraId="16EB419E" w14:textId="77777777" w:rsidR="00E05EA2" w:rsidRDefault="00E05EA2">
            <w:pPr>
              <w:pStyle w:val="EmptyCellLayoutStyle"/>
              <w:spacing w:after="0" w:line="240" w:lineRule="auto"/>
            </w:pPr>
          </w:p>
        </w:tc>
        <w:tc>
          <w:tcPr>
            <w:tcW w:w="0" w:type="dxa"/>
          </w:tcPr>
          <w:p w14:paraId="5A4112B4" w14:textId="77777777" w:rsidR="00E05EA2" w:rsidRDefault="00E05EA2">
            <w:pPr>
              <w:pStyle w:val="EmptyCellLayoutStyle"/>
              <w:spacing w:after="0" w:line="240" w:lineRule="auto"/>
            </w:pPr>
          </w:p>
        </w:tc>
        <w:tc>
          <w:tcPr>
            <w:tcW w:w="0" w:type="dxa"/>
          </w:tcPr>
          <w:p w14:paraId="0D776819" w14:textId="77777777" w:rsidR="00E05EA2" w:rsidRDefault="00E05EA2">
            <w:pPr>
              <w:pStyle w:val="EmptyCellLayoutStyle"/>
              <w:spacing w:after="0" w:line="240" w:lineRule="auto"/>
            </w:pPr>
          </w:p>
        </w:tc>
        <w:tc>
          <w:tcPr>
            <w:tcW w:w="0" w:type="dxa"/>
          </w:tcPr>
          <w:p w14:paraId="38E13F5B" w14:textId="77777777" w:rsidR="00E05EA2" w:rsidRDefault="00E05EA2">
            <w:pPr>
              <w:pStyle w:val="EmptyCellLayoutStyle"/>
              <w:spacing w:after="0" w:line="240" w:lineRule="auto"/>
            </w:pPr>
          </w:p>
        </w:tc>
        <w:tc>
          <w:tcPr>
            <w:tcW w:w="0" w:type="dxa"/>
          </w:tcPr>
          <w:p w14:paraId="34484958" w14:textId="77777777" w:rsidR="00E05EA2" w:rsidRDefault="00E05EA2">
            <w:pPr>
              <w:pStyle w:val="EmptyCellLayoutStyle"/>
              <w:spacing w:after="0" w:line="240" w:lineRule="auto"/>
            </w:pPr>
          </w:p>
        </w:tc>
        <w:tc>
          <w:tcPr>
            <w:tcW w:w="0" w:type="dxa"/>
          </w:tcPr>
          <w:p w14:paraId="54329327" w14:textId="77777777" w:rsidR="00E05EA2" w:rsidRDefault="00E05EA2">
            <w:pPr>
              <w:pStyle w:val="EmptyCellLayoutStyle"/>
              <w:spacing w:after="0" w:line="240" w:lineRule="auto"/>
            </w:pPr>
          </w:p>
        </w:tc>
        <w:tc>
          <w:tcPr>
            <w:tcW w:w="2505" w:type="dxa"/>
          </w:tcPr>
          <w:p w14:paraId="3344255F" w14:textId="77777777" w:rsidR="00E05EA2" w:rsidRDefault="00E05EA2">
            <w:pPr>
              <w:pStyle w:val="EmptyCellLayoutStyle"/>
              <w:spacing w:after="0" w:line="240" w:lineRule="auto"/>
            </w:pPr>
          </w:p>
        </w:tc>
        <w:tc>
          <w:tcPr>
            <w:tcW w:w="6120" w:type="dxa"/>
          </w:tcPr>
          <w:p w14:paraId="585A7E0F" w14:textId="77777777" w:rsidR="00E05EA2" w:rsidRDefault="00E05EA2">
            <w:pPr>
              <w:pStyle w:val="EmptyCellLayoutStyle"/>
              <w:spacing w:after="0" w:line="240" w:lineRule="auto"/>
            </w:pPr>
          </w:p>
        </w:tc>
        <w:tc>
          <w:tcPr>
            <w:tcW w:w="2534" w:type="dxa"/>
          </w:tcPr>
          <w:p w14:paraId="22A2E968" w14:textId="77777777" w:rsidR="00E05EA2" w:rsidRDefault="00E05EA2">
            <w:pPr>
              <w:pStyle w:val="EmptyCellLayoutStyle"/>
              <w:spacing w:after="0" w:line="240" w:lineRule="auto"/>
            </w:pPr>
          </w:p>
        </w:tc>
        <w:tc>
          <w:tcPr>
            <w:tcW w:w="179" w:type="dxa"/>
          </w:tcPr>
          <w:p w14:paraId="5EE0FA18" w14:textId="77777777" w:rsidR="00E05EA2" w:rsidRDefault="00E05EA2">
            <w:pPr>
              <w:pStyle w:val="EmptyCellLayoutStyle"/>
              <w:spacing w:after="0" w:line="240" w:lineRule="auto"/>
            </w:pPr>
          </w:p>
        </w:tc>
      </w:tr>
      <w:tr w:rsidR="006307DB" w14:paraId="0C7095B1" w14:textId="77777777" w:rsidTr="006307DB">
        <w:tc>
          <w:tcPr>
            <w:tcW w:w="179" w:type="dxa"/>
          </w:tcPr>
          <w:p w14:paraId="0109B36C" w14:textId="77777777" w:rsidR="00E05EA2" w:rsidRDefault="00E05EA2">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6307DB" w14:paraId="48794F75" w14:textId="77777777" w:rsidTr="006307DB">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E05EA2" w14:paraId="465B2CC1" w14:textId="77777777">
                    <w:trPr>
                      <w:trHeight w:val="192"/>
                    </w:trPr>
                    <w:tc>
                      <w:tcPr>
                        <w:tcW w:w="11160" w:type="dxa"/>
                        <w:tcBorders>
                          <w:top w:val="nil"/>
                          <w:left w:val="nil"/>
                          <w:bottom w:val="nil"/>
                          <w:right w:val="nil"/>
                        </w:tcBorders>
                        <w:tcMar>
                          <w:top w:w="39" w:type="dxa"/>
                          <w:left w:w="39" w:type="dxa"/>
                          <w:bottom w:w="39" w:type="dxa"/>
                          <w:right w:w="39" w:type="dxa"/>
                        </w:tcMar>
                      </w:tcPr>
                      <w:p w14:paraId="6C34F300" w14:textId="77777777" w:rsidR="00E05EA2" w:rsidRDefault="0017605C">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32D0C0C1" w14:textId="77777777" w:rsidR="00E05EA2" w:rsidRDefault="00E05EA2">
                  <w:pPr>
                    <w:spacing w:after="0" w:line="240" w:lineRule="auto"/>
                  </w:pPr>
                </w:p>
              </w:tc>
            </w:tr>
            <w:tr w:rsidR="00E05EA2" w14:paraId="6B7AB978" w14:textId="77777777">
              <w:trPr>
                <w:trHeight w:val="80"/>
              </w:trPr>
              <w:tc>
                <w:tcPr>
                  <w:tcW w:w="900" w:type="dxa"/>
                  <w:tcBorders>
                    <w:left w:val="single" w:sz="15" w:space="0" w:color="000000"/>
                  </w:tcBorders>
                </w:tcPr>
                <w:p w14:paraId="70EA2A18" w14:textId="77777777" w:rsidR="00E05EA2" w:rsidRDefault="00E05EA2">
                  <w:pPr>
                    <w:pStyle w:val="EmptyCellLayoutStyle"/>
                    <w:spacing w:after="0" w:line="240" w:lineRule="auto"/>
                  </w:pPr>
                </w:p>
              </w:tc>
              <w:tc>
                <w:tcPr>
                  <w:tcW w:w="359" w:type="dxa"/>
                </w:tcPr>
                <w:p w14:paraId="625DDED1" w14:textId="77777777" w:rsidR="00E05EA2" w:rsidRDefault="00E05EA2">
                  <w:pPr>
                    <w:pStyle w:val="EmptyCellLayoutStyle"/>
                    <w:spacing w:after="0" w:line="240" w:lineRule="auto"/>
                  </w:pPr>
                </w:p>
              </w:tc>
              <w:tc>
                <w:tcPr>
                  <w:tcW w:w="180" w:type="dxa"/>
                </w:tcPr>
                <w:p w14:paraId="4639DAC2" w14:textId="77777777" w:rsidR="00E05EA2" w:rsidRDefault="00E05EA2">
                  <w:pPr>
                    <w:pStyle w:val="EmptyCellLayoutStyle"/>
                    <w:spacing w:after="0" w:line="240" w:lineRule="auto"/>
                  </w:pPr>
                </w:p>
              </w:tc>
              <w:tc>
                <w:tcPr>
                  <w:tcW w:w="3240" w:type="dxa"/>
                </w:tcPr>
                <w:p w14:paraId="348A0E5B" w14:textId="77777777" w:rsidR="00E05EA2" w:rsidRDefault="00E05EA2">
                  <w:pPr>
                    <w:pStyle w:val="EmptyCellLayoutStyle"/>
                    <w:spacing w:after="0" w:line="240" w:lineRule="auto"/>
                  </w:pPr>
                </w:p>
              </w:tc>
              <w:tc>
                <w:tcPr>
                  <w:tcW w:w="2160" w:type="dxa"/>
                </w:tcPr>
                <w:p w14:paraId="2F5596A5" w14:textId="77777777" w:rsidR="00E05EA2" w:rsidRDefault="00E05EA2">
                  <w:pPr>
                    <w:pStyle w:val="EmptyCellLayoutStyle"/>
                    <w:spacing w:after="0" w:line="240" w:lineRule="auto"/>
                  </w:pPr>
                </w:p>
              </w:tc>
              <w:tc>
                <w:tcPr>
                  <w:tcW w:w="359" w:type="dxa"/>
                </w:tcPr>
                <w:p w14:paraId="01810CC4" w14:textId="77777777" w:rsidR="00E05EA2" w:rsidRDefault="00E05EA2">
                  <w:pPr>
                    <w:pStyle w:val="EmptyCellLayoutStyle"/>
                    <w:spacing w:after="0" w:line="240" w:lineRule="auto"/>
                  </w:pPr>
                </w:p>
              </w:tc>
              <w:tc>
                <w:tcPr>
                  <w:tcW w:w="180" w:type="dxa"/>
                </w:tcPr>
                <w:p w14:paraId="4ED35FFE" w14:textId="77777777" w:rsidR="00E05EA2" w:rsidRDefault="00E05EA2">
                  <w:pPr>
                    <w:pStyle w:val="EmptyCellLayoutStyle"/>
                    <w:spacing w:after="0" w:line="240" w:lineRule="auto"/>
                  </w:pPr>
                </w:p>
              </w:tc>
              <w:tc>
                <w:tcPr>
                  <w:tcW w:w="3240" w:type="dxa"/>
                </w:tcPr>
                <w:p w14:paraId="1E16743C" w14:textId="77777777" w:rsidR="00E05EA2" w:rsidRDefault="00E05EA2">
                  <w:pPr>
                    <w:pStyle w:val="EmptyCellLayoutStyle"/>
                    <w:spacing w:after="0" w:line="240" w:lineRule="auto"/>
                  </w:pPr>
                </w:p>
              </w:tc>
              <w:tc>
                <w:tcPr>
                  <w:tcW w:w="539" w:type="dxa"/>
                  <w:tcBorders>
                    <w:right w:val="single" w:sz="15" w:space="0" w:color="000000"/>
                  </w:tcBorders>
                </w:tcPr>
                <w:p w14:paraId="5E75E262" w14:textId="77777777" w:rsidR="00E05EA2" w:rsidRDefault="00E05EA2">
                  <w:pPr>
                    <w:pStyle w:val="EmptyCellLayoutStyle"/>
                    <w:spacing w:after="0" w:line="240" w:lineRule="auto"/>
                  </w:pPr>
                </w:p>
              </w:tc>
            </w:tr>
            <w:tr w:rsidR="00E05EA2" w14:paraId="533C405C" w14:textId="77777777">
              <w:trPr>
                <w:trHeight w:val="269"/>
              </w:trPr>
              <w:tc>
                <w:tcPr>
                  <w:tcW w:w="900" w:type="dxa"/>
                  <w:tcBorders>
                    <w:left w:val="single" w:sz="15" w:space="0" w:color="000000"/>
                  </w:tcBorders>
                </w:tcPr>
                <w:p w14:paraId="5E2A11B3"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0B09D06D" w14:textId="77777777">
                    <w:trPr>
                      <w:trHeight w:val="212"/>
                    </w:trPr>
                    <w:tc>
                      <w:tcPr>
                        <w:tcW w:w="360" w:type="dxa"/>
                        <w:tcBorders>
                          <w:top w:val="nil"/>
                          <w:left w:val="nil"/>
                          <w:bottom w:val="nil"/>
                          <w:right w:val="nil"/>
                        </w:tcBorders>
                        <w:tcMar>
                          <w:top w:w="39" w:type="dxa"/>
                          <w:left w:w="39" w:type="dxa"/>
                          <w:bottom w:w="39" w:type="dxa"/>
                          <w:right w:w="39" w:type="dxa"/>
                        </w:tcMar>
                      </w:tcPr>
                      <w:p w14:paraId="0EF5E974" w14:textId="77777777" w:rsidR="00E05EA2" w:rsidRDefault="0017605C">
                        <w:pPr>
                          <w:spacing w:after="0" w:line="240" w:lineRule="auto"/>
                        </w:pPr>
                        <w:r>
                          <w:rPr>
                            <w:rFonts w:ascii="Arial" w:eastAsia="Arial" w:hAnsi="Arial"/>
                            <w:color w:val="000000"/>
                          </w:rPr>
                          <w:t>N</w:t>
                        </w:r>
                      </w:p>
                    </w:tc>
                  </w:tr>
                </w:tbl>
                <w:p w14:paraId="128D8B71" w14:textId="77777777" w:rsidR="00E05EA2" w:rsidRDefault="00E05EA2">
                  <w:pPr>
                    <w:spacing w:after="0" w:line="240" w:lineRule="auto"/>
                  </w:pPr>
                </w:p>
              </w:tc>
              <w:tc>
                <w:tcPr>
                  <w:tcW w:w="180" w:type="dxa"/>
                </w:tcPr>
                <w:p w14:paraId="5B2B171C" w14:textId="77777777" w:rsidR="00E05EA2" w:rsidRDefault="00E05EA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05EA2" w14:paraId="08F00C12" w14:textId="77777777">
                    <w:trPr>
                      <w:trHeight w:val="192"/>
                    </w:trPr>
                    <w:tc>
                      <w:tcPr>
                        <w:tcW w:w="3240" w:type="dxa"/>
                        <w:tcBorders>
                          <w:top w:val="nil"/>
                          <w:left w:val="nil"/>
                          <w:bottom w:val="nil"/>
                          <w:right w:val="nil"/>
                        </w:tcBorders>
                        <w:tcMar>
                          <w:top w:w="39" w:type="dxa"/>
                          <w:left w:w="39" w:type="dxa"/>
                          <w:bottom w:w="39" w:type="dxa"/>
                          <w:right w:w="39" w:type="dxa"/>
                        </w:tcMar>
                      </w:tcPr>
                      <w:p w14:paraId="1F227BB2" w14:textId="77777777" w:rsidR="00E05EA2" w:rsidRDefault="0017605C">
                        <w:pPr>
                          <w:spacing w:after="0" w:line="240" w:lineRule="auto"/>
                        </w:pPr>
                        <w:r>
                          <w:rPr>
                            <w:rFonts w:ascii="Arial" w:eastAsia="Arial" w:hAnsi="Arial"/>
                            <w:color w:val="000000"/>
                            <w:sz w:val="16"/>
                          </w:rPr>
                          <w:t>Complete and sign service ratings.</w:t>
                        </w:r>
                      </w:p>
                    </w:tc>
                  </w:tr>
                </w:tbl>
                <w:p w14:paraId="7C0BCF0D" w14:textId="77777777" w:rsidR="00E05EA2" w:rsidRDefault="00E05EA2">
                  <w:pPr>
                    <w:spacing w:after="0" w:line="240" w:lineRule="auto"/>
                  </w:pPr>
                </w:p>
              </w:tc>
              <w:tc>
                <w:tcPr>
                  <w:tcW w:w="2160" w:type="dxa"/>
                </w:tcPr>
                <w:p w14:paraId="6C130E9F"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4925A909" w14:textId="77777777">
                    <w:trPr>
                      <w:trHeight w:val="212"/>
                    </w:trPr>
                    <w:tc>
                      <w:tcPr>
                        <w:tcW w:w="360" w:type="dxa"/>
                        <w:tcBorders>
                          <w:top w:val="nil"/>
                          <w:left w:val="nil"/>
                          <w:bottom w:val="nil"/>
                          <w:right w:val="nil"/>
                        </w:tcBorders>
                        <w:tcMar>
                          <w:top w:w="39" w:type="dxa"/>
                          <w:left w:w="39" w:type="dxa"/>
                          <w:bottom w:w="39" w:type="dxa"/>
                          <w:right w:w="39" w:type="dxa"/>
                        </w:tcMar>
                      </w:tcPr>
                      <w:p w14:paraId="3224CEFE" w14:textId="77777777" w:rsidR="00E05EA2" w:rsidRDefault="0017605C">
                        <w:pPr>
                          <w:spacing w:after="0" w:line="240" w:lineRule="auto"/>
                        </w:pPr>
                        <w:r>
                          <w:rPr>
                            <w:rFonts w:ascii="Arial" w:eastAsia="Arial" w:hAnsi="Arial"/>
                            <w:color w:val="000000"/>
                          </w:rPr>
                          <w:t>N</w:t>
                        </w:r>
                      </w:p>
                    </w:tc>
                  </w:tr>
                </w:tbl>
                <w:p w14:paraId="44D2920A" w14:textId="77777777" w:rsidR="00E05EA2" w:rsidRDefault="00E05EA2">
                  <w:pPr>
                    <w:spacing w:after="0" w:line="240" w:lineRule="auto"/>
                  </w:pPr>
                </w:p>
              </w:tc>
              <w:tc>
                <w:tcPr>
                  <w:tcW w:w="180" w:type="dxa"/>
                </w:tcPr>
                <w:p w14:paraId="5D396651" w14:textId="77777777" w:rsidR="00E05EA2" w:rsidRDefault="00E05EA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05EA2" w14:paraId="590EB3B9" w14:textId="77777777">
                    <w:trPr>
                      <w:trHeight w:val="192"/>
                    </w:trPr>
                    <w:tc>
                      <w:tcPr>
                        <w:tcW w:w="3240" w:type="dxa"/>
                        <w:tcBorders>
                          <w:top w:val="nil"/>
                          <w:left w:val="nil"/>
                          <w:bottom w:val="nil"/>
                          <w:right w:val="nil"/>
                        </w:tcBorders>
                        <w:tcMar>
                          <w:top w:w="39" w:type="dxa"/>
                          <w:left w:w="39" w:type="dxa"/>
                          <w:bottom w:w="39" w:type="dxa"/>
                          <w:right w:w="39" w:type="dxa"/>
                        </w:tcMar>
                      </w:tcPr>
                      <w:p w14:paraId="7E1725B6" w14:textId="77777777" w:rsidR="00E05EA2" w:rsidRDefault="0017605C">
                        <w:pPr>
                          <w:spacing w:after="0" w:line="240" w:lineRule="auto"/>
                        </w:pPr>
                        <w:r>
                          <w:rPr>
                            <w:rFonts w:ascii="Arial" w:eastAsia="Arial" w:hAnsi="Arial"/>
                            <w:color w:val="000000"/>
                            <w:sz w:val="16"/>
                          </w:rPr>
                          <w:t>Assign work.</w:t>
                        </w:r>
                      </w:p>
                    </w:tc>
                  </w:tr>
                </w:tbl>
                <w:p w14:paraId="24119CBF" w14:textId="77777777" w:rsidR="00E05EA2" w:rsidRDefault="00E05EA2">
                  <w:pPr>
                    <w:spacing w:after="0" w:line="240" w:lineRule="auto"/>
                  </w:pPr>
                </w:p>
              </w:tc>
              <w:tc>
                <w:tcPr>
                  <w:tcW w:w="539" w:type="dxa"/>
                  <w:tcBorders>
                    <w:right w:val="single" w:sz="15" w:space="0" w:color="000000"/>
                  </w:tcBorders>
                </w:tcPr>
                <w:p w14:paraId="52B70B60" w14:textId="77777777" w:rsidR="00E05EA2" w:rsidRDefault="00E05EA2">
                  <w:pPr>
                    <w:pStyle w:val="EmptyCellLayoutStyle"/>
                    <w:spacing w:after="0" w:line="240" w:lineRule="auto"/>
                  </w:pPr>
                </w:p>
              </w:tc>
            </w:tr>
            <w:tr w:rsidR="00E05EA2" w14:paraId="67478CBC" w14:textId="77777777">
              <w:trPr>
                <w:trHeight w:val="20"/>
              </w:trPr>
              <w:tc>
                <w:tcPr>
                  <w:tcW w:w="900" w:type="dxa"/>
                  <w:tcBorders>
                    <w:left w:val="single" w:sz="15" w:space="0" w:color="000000"/>
                  </w:tcBorders>
                </w:tcPr>
                <w:p w14:paraId="497DE522" w14:textId="77777777" w:rsidR="00E05EA2" w:rsidRDefault="00E05EA2">
                  <w:pPr>
                    <w:pStyle w:val="EmptyCellLayoutStyle"/>
                    <w:spacing w:after="0" w:line="240" w:lineRule="auto"/>
                  </w:pPr>
                </w:p>
              </w:tc>
              <w:tc>
                <w:tcPr>
                  <w:tcW w:w="359" w:type="dxa"/>
                  <w:vMerge/>
                </w:tcPr>
                <w:p w14:paraId="7DCC2FC6" w14:textId="77777777" w:rsidR="00E05EA2" w:rsidRDefault="00E05EA2">
                  <w:pPr>
                    <w:pStyle w:val="EmptyCellLayoutStyle"/>
                    <w:spacing w:after="0" w:line="240" w:lineRule="auto"/>
                  </w:pPr>
                </w:p>
              </w:tc>
              <w:tc>
                <w:tcPr>
                  <w:tcW w:w="180" w:type="dxa"/>
                </w:tcPr>
                <w:p w14:paraId="1D51CAC0" w14:textId="77777777" w:rsidR="00E05EA2" w:rsidRDefault="00E05EA2">
                  <w:pPr>
                    <w:pStyle w:val="EmptyCellLayoutStyle"/>
                    <w:spacing w:after="0" w:line="240" w:lineRule="auto"/>
                  </w:pPr>
                </w:p>
              </w:tc>
              <w:tc>
                <w:tcPr>
                  <w:tcW w:w="3240" w:type="dxa"/>
                </w:tcPr>
                <w:p w14:paraId="65DBD920" w14:textId="77777777" w:rsidR="00E05EA2" w:rsidRDefault="00E05EA2">
                  <w:pPr>
                    <w:pStyle w:val="EmptyCellLayoutStyle"/>
                    <w:spacing w:after="0" w:line="240" w:lineRule="auto"/>
                  </w:pPr>
                </w:p>
              </w:tc>
              <w:tc>
                <w:tcPr>
                  <w:tcW w:w="2160" w:type="dxa"/>
                </w:tcPr>
                <w:p w14:paraId="3E25955D" w14:textId="77777777" w:rsidR="00E05EA2" w:rsidRDefault="00E05EA2">
                  <w:pPr>
                    <w:pStyle w:val="EmptyCellLayoutStyle"/>
                    <w:spacing w:after="0" w:line="240" w:lineRule="auto"/>
                  </w:pPr>
                </w:p>
              </w:tc>
              <w:tc>
                <w:tcPr>
                  <w:tcW w:w="359" w:type="dxa"/>
                  <w:vMerge/>
                </w:tcPr>
                <w:p w14:paraId="42DFEA79" w14:textId="77777777" w:rsidR="00E05EA2" w:rsidRDefault="00E05EA2">
                  <w:pPr>
                    <w:pStyle w:val="EmptyCellLayoutStyle"/>
                    <w:spacing w:after="0" w:line="240" w:lineRule="auto"/>
                  </w:pPr>
                </w:p>
              </w:tc>
              <w:tc>
                <w:tcPr>
                  <w:tcW w:w="180" w:type="dxa"/>
                </w:tcPr>
                <w:p w14:paraId="23330E0F" w14:textId="77777777" w:rsidR="00E05EA2" w:rsidRDefault="00E05EA2">
                  <w:pPr>
                    <w:pStyle w:val="EmptyCellLayoutStyle"/>
                    <w:spacing w:after="0" w:line="240" w:lineRule="auto"/>
                  </w:pPr>
                </w:p>
              </w:tc>
              <w:tc>
                <w:tcPr>
                  <w:tcW w:w="3240" w:type="dxa"/>
                </w:tcPr>
                <w:p w14:paraId="78AF10B7" w14:textId="77777777" w:rsidR="00E05EA2" w:rsidRDefault="00E05EA2">
                  <w:pPr>
                    <w:pStyle w:val="EmptyCellLayoutStyle"/>
                    <w:spacing w:after="0" w:line="240" w:lineRule="auto"/>
                  </w:pPr>
                </w:p>
              </w:tc>
              <w:tc>
                <w:tcPr>
                  <w:tcW w:w="539" w:type="dxa"/>
                  <w:tcBorders>
                    <w:right w:val="single" w:sz="15" w:space="0" w:color="000000"/>
                  </w:tcBorders>
                </w:tcPr>
                <w:p w14:paraId="6F213051" w14:textId="77777777" w:rsidR="00E05EA2" w:rsidRDefault="00E05EA2">
                  <w:pPr>
                    <w:pStyle w:val="EmptyCellLayoutStyle"/>
                    <w:spacing w:after="0" w:line="240" w:lineRule="auto"/>
                  </w:pPr>
                </w:p>
              </w:tc>
            </w:tr>
            <w:tr w:rsidR="00E05EA2" w14:paraId="71353AEF" w14:textId="77777777">
              <w:trPr>
                <w:trHeight w:val="69"/>
              </w:trPr>
              <w:tc>
                <w:tcPr>
                  <w:tcW w:w="900" w:type="dxa"/>
                  <w:tcBorders>
                    <w:left w:val="single" w:sz="15" w:space="0" w:color="000000"/>
                  </w:tcBorders>
                </w:tcPr>
                <w:p w14:paraId="3EEEE522" w14:textId="77777777" w:rsidR="00E05EA2" w:rsidRDefault="00E05EA2">
                  <w:pPr>
                    <w:pStyle w:val="EmptyCellLayoutStyle"/>
                    <w:spacing w:after="0" w:line="240" w:lineRule="auto"/>
                  </w:pPr>
                </w:p>
              </w:tc>
              <w:tc>
                <w:tcPr>
                  <w:tcW w:w="359" w:type="dxa"/>
                </w:tcPr>
                <w:p w14:paraId="6DD92536" w14:textId="77777777" w:rsidR="00E05EA2" w:rsidRDefault="00E05EA2">
                  <w:pPr>
                    <w:pStyle w:val="EmptyCellLayoutStyle"/>
                    <w:spacing w:after="0" w:line="240" w:lineRule="auto"/>
                  </w:pPr>
                </w:p>
              </w:tc>
              <w:tc>
                <w:tcPr>
                  <w:tcW w:w="180" w:type="dxa"/>
                </w:tcPr>
                <w:p w14:paraId="3E757CFB" w14:textId="77777777" w:rsidR="00E05EA2" w:rsidRDefault="00E05EA2">
                  <w:pPr>
                    <w:pStyle w:val="EmptyCellLayoutStyle"/>
                    <w:spacing w:after="0" w:line="240" w:lineRule="auto"/>
                  </w:pPr>
                </w:p>
              </w:tc>
              <w:tc>
                <w:tcPr>
                  <w:tcW w:w="3240" w:type="dxa"/>
                </w:tcPr>
                <w:p w14:paraId="3C488678" w14:textId="77777777" w:rsidR="00E05EA2" w:rsidRDefault="00E05EA2">
                  <w:pPr>
                    <w:pStyle w:val="EmptyCellLayoutStyle"/>
                    <w:spacing w:after="0" w:line="240" w:lineRule="auto"/>
                  </w:pPr>
                </w:p>
              </w:tc>
              <w:tc>
                <w:tcPr>
                  <w:tcW w:w="2160" w:type="dxa"/>
                </w:tcPr>
                <w:p w14:paraId="455B88E7" w14:textId="77777777" w:rsidR="00E05EA2" w:rsidRDefault="00E05EA2">
                  <w:pPr>
                    <w:pStyle w:val="EmptyCellLayoutStyle"/>
                    <w:spacing w:after="0" w:line="240" w:lineRule="auto"/>
                  </w:pPr>
                </w:p>
              </w:tc>
              <w:tc>
                <w:tcPr>
                  <w:tcW w:w="359" w:type="dxa"/>
                </w:tcPr>
                <w:p w14:paraId="639FE18E" w14:textId="77777777" w:rsidR="00E05EA2" w:rsidRDefault="00E05EA2">
                  <w:pPr>
                    <w:pStyle w:val="EmptyCellLayoutStyle"/>
                    <w:spacing w:after="0" w:line="240" w:lineRule="auto"/>
                  </w:pPr>
                </w:p>
              </w:tc>
              <w:tc>
                <w:tcPr>
                  <w:tcW w:w="180" w:type="dxa"/>
                </w:tcPr>
                <w:p w14:paraId="079CE40C" w14:textId="77777777" w:rsidR="00E05EA2" w:rsidRDefault="00E05EA2">
                  <w:pPr>
                    <w:pStyle w:val="EmptyCellLayoutStyle"/>
                    <w:spacing w:after="0" w:line="240" w:lineRule="auto"/>
                  </w:pPr>
                </w:p>
              </w:tc>
              <w:tc>
                <w:tcPr>
                  <w:tcW w:w="3240" w:type="dxa"/>
                </w:tcPr>
                <w:p w14:paraId="28E56392" w14:textId="77777777" w:rsidR="00E05EA2" w:rsidRDefault="00E05EA2">
                  <w:pPr>
                    <w:pStyle w:val="EmptyCellLayoutStyle"/>
                    <w:spacing w:after="0" w:line="240" w:lineRule="auto"/>
                  </w:pPr>
                </w:p>
              </w:tc>
              <w:tc>
                <w:tcPr>
                  <w:tcW w:w="539" w:type="dxa"/>
                  <w:tcBorders>
                    <w:right w:val="single" w:sz="15" w:space="0" w:color="000000"/>
                  </w:tcBorders>
                </w:tcPr>
                <w:p w14:paraId="0329AF42" w14:textId="77777777" w:rsidR="00E05EA2" w:rsidRDefault="00E05EA2">
                  <w:pPr>
                    <w:pStyle w:val="EmptyCellLayoutStyle"/>
                    <w:spacing w:after="0" w:line="240" w:lineRule="auto"/>
                  </w:pPr>
                </w:p>
              </w:tc>
            </w:tr>
            <w:tr w:rsidR="00E05EA2" w14:paraId="57F43FDA" w14:textId="77777777">
              <w:trPr>
                <w:trHeight w:val="270"/>
              </w:trPr>
              <w:tc>
                <w:tcPr>
                  <w:tcW w:w="900" w:type="dxa"/>
                  <w:tcBorders>
                    <w:left w:val="single" w:sz="15" w:space="0" w:color="000000"/>
                  </w:tcBorders>
                </w:tcPr>
                <w:p w14:paraId="2222D95E"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5C07F4A4" w14:textId="77777777">
                    <w:trPr>
                      <w:trHeight w:val="212"/>
                    </w:trPr>
                    <w:tc>
                      <w:tcPr>
                        <w:tcW w:w="360" w:type="dxa"/>
                        <w:tcBorders>
                          <w:top w:val="nil"/>
                          <w:left w:val="nil"/>
                          <w:bottom w:val="nil"/>
                          <w:right w:val="nil"/>
                        </w:tcBorders>
                        <w:tcMar>
                          <w:top w:w="39" w:type="dxa"/>
                          <w:left w:w="39" w:type="dxa"/>
                          <w:bottom w:w="39" w:type="dxa"/>
                          <w:right w:w="39" w:type="dxa"/>
                        </w:tcMar>
                      </w:tcPr>
                      <w:p w14:paraId="2DF99CFA" w14:textId="77777777" w:rsidR="00E05EA2" w:rsidRDefault="0017605C">
                        <w:pPr>
                          <w:spacing w:after="0" w:line="240" w:lineRule="auto"/>
                        </w:pPr>
                        <w:r>
                          <w:rPr>
                            <w:rFonts w:ascii="Arial" w:eastAsia="Arial" w:hAnsi="Arial"/>
                            <w:color w:val="000000"/>
                          </w:rPr>
                          <w:t>N</w:t>
                        </w:r>
                      </w:p>
                    </w:tc>
                  </w:tr>
                </w:tbl>
                <w:p w14:paraId="38411EE8" w14:textId="77777777" w:rsidR="00E05EA2" w:rsidRDefault="00E05EA2">
                  <w:pPr>
                    <w:spacing w:after="0" w:line="240" w:lineRule="auto"/>
                  </w:pPr>
                </w:p>
              </w:tc>
              <w:tc>
                <w:tcPr>
                  <w:tcW w:w="180" w:type="dxa"/>
                </w:tcPr>
                <w:p w14:paraId="354B7044" w14:textId="77777777" w:rsidR="00E05EA2" w:rsidRDefault="00E05EA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05EA2" w14:paraId="75E78F2F" w14:textId="77777777">
                    <w:trPr>
                      <w:trHeight w:val="192"/>
                    </w:trPr>
                    <w:tc>
                      <w:tcPr>
                        <w:tcW w:w="3240" w:type="dxa"/>
                        <w:tcBorders>
                          <w:top w:val="nil"/>
                          <w:left w:val="nil"/>
                          <w:bottom w:val="nil"/>
                          <w:right w:val="nil"/>
                        </w:tcBorders>
                        <w:tcMar>
                          <w:top w:w="39" w:type="dxa"/>
                          <w:left w:w="39" w:type="dxa"/>
                          <w:bottom w:w="39" w:type="dxa"/>
                          <w:right w:w="39" w:type="dxa"/>
                        </w:tcMar>
                      </w:tcPr>
                      <w:p w14:paraId="2A1EAD35" w14:textId="77777777" w:rsidR="00E05EA2" w:rsidRDefault="0017605C">
                        <w:pPr>
                          <w:spacing w:after="0" w:line="240" w:lineRule="auto"/>
                        </w:pPr>
                        <w:r>
                          <w:rPr>
                            <w:rFonts w:ascii="Arial" w:eastAsia="Arial" w:hAnsi="Arial"/>
                            <w:color w:val="000000"/>
                            <w:sz w:val="16"/>
                          </w:rPr>
                          <w:t>Provide formal written counseling.</w:t>
                        </w:r>
                      </w:p>
                    </w:tc>
                  </w:tr>
                </w:tbl>
                <w:p w14:paraId="4F6D0279" w14:textId="77777777" w:rsidR="00E05EA2" w:rsidRDefault="00E05EA2">
                  <w:pPr>
                    <w:spacing w:after="0" w:line="240" w:lineRule="auto"/>
                  </w:pPr>
                </w:p>
              </w:tc>
              <w:tc>
                <w:tcPr>
                  <w:tcW w:w="2160" w:type="dxa"/>
                </w:tcPr>
                <w:p w14:paraId="2404B44D"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1972A03C" w14:textId="77777777">
                    <w:trPr>
                      <w:trHeight w:val="212"/>
                    </w:trPr>
                    <w:tc>
                      <w:tcPr>
                        <w:tcW w:w="360" w:type="dxa"/>
                        <w:tcBorders>
                          <w:top w:val="nil"/>
                          <w:left w:val="nil"/>
                          <w:bottom w:val="nil"/>
                          <w:right w:val="nil"/>
                        </w:tcBorders>
                        <w:tcMar>
                          <w:top w:w="39" w:type="dxa"/>
                          <w:left w:w="39" w:type="dxa"/>
                          <w:bottom w:w="39" w:type="dxa"/>
                          <w:right w:w="39" w:type="dxa"/>
                        </w:tcMar>
                      </w:tcPr>
                      <w:p w14:paraId="6385A75E" w14:textId="77777777" w:rsidR="00E05EA2" w:rsidRDefault="0017605C">
                        <w:pPr>
                          <w:spacing w:after="0" w:line="240" w:lineRule="auto"/>
                        </w:pPr>
                        <w:r>
                          <w:rPr>
                            <w:rFonts w:ascii="Arial" w:eastAsia="Arial" w:hAnsi="Arial"/>
                            <w:color w:val="000000"/>
                          </w:rPr>
                          <w:t>N</w:t>
                        </w:r>
                      </w:p>
                    </w:tc>
                  </w:tr>
                </w:tbl>
                <w:p w14:paraId="5D79E487" w14:textId="77777777" w:rsidR="00E05EA2" w:rsidRDefault="00E05EA2">
                  <w:pPr>
                    <w:spacing w:after="0" w:line="240" w:lineRule="auto"/>
                  </w:pPr>
                </w:p>
              </w:tc>
              <w:tc>
                <w:tcPr>
                  <w:tcW w:w="180" w:type="dxa"/>
                </w:tcPr>
                <w:p w14:paraId="2840FADE" w14:textId="77777777" w:rsidR="00E05EA2" w:rsidRDefault="00E05EA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05EA2" w14:paraId="695B8613" w14:textId="77777777">
                    <w:trPr>
                      <w:trHeight w:val="192"/>
                    </w:trPr>
                    <w:tc>
                      <w:tcPr>
                        <w:tcW w:w="3240" w:type="dxa"/>
                        <w:tcBorders>
                          <w:top w:val="nil"/>
                          <w:left w:val="nil"/>
                          <w:bottom w:val="nil"/>
                          <w:right w:val="nil"/>
                        </w:tcBorders>
                        <w:tcMar>
                          <w:top w:w="39" w:type="dxa"/>
                          <w:left w:w="39" w:type="dxa"/>
                          <w:bottom w:w="39" w:type="dxa"/>
                          <w:right w:w="39" w:type="dxa"/>
                        </w:tcMar>
                      </w:tcPr>
                      <w:p w14:paraId="5FE4D8BC" w14:textId="77777777" w:rsidR="00E05EA2" w:rsidRDefault="0017605C">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773388AD" w14:textId="77777777" w:rsidR="00E05EA2" w:rsidRDefault="00E05EA2">
                  <w:pPr>
                    <w:spacing w:after="0" w:line="240" w:lineRule="auto"/>
                  </w:pPr>
                </w:p>
              </w:tc>
              <w:tc>
                <w:tcPr>
                  <w:tcW w:w="539" w:type="dxa"/>
                  <w:tcBorders>
                    <w:right w:val="single" w:sz="15" w:space="0" w:color="000000"/>
                  </w:tcBorders>
                </w:tcPr>
                <w:p w14:paraId="0F0F45C5" w14:textId="77777777" w:rsidR="00E05EA2" w:rsidRDefault="00E05EA2">
                  <w:pPr>
                    <w:pStyle w:val="EmptyCellLayoutStyle"/>
                    <w:spacing w:after="0" w:line="240" w:lineRule="auto"/>
                  </w:pPr>
                </w:p>
              </w:tc>
            </w:tr>
            <w:tr w:rsidR="00E05EA2" w14:paraId="46E2FFC4" w14:textId="77777777">
              <w:trPr>
                <w:trHeight w:val="20"/>
              </w:trPr>
              <w:tc>
                <w:tcPr>
                  <w:tcW w:w="900" w:type="dxa"/>
                  <w:tcBorders>
                    <w:left w:val="single" w:sz="15" w:space="0" w:color="000000"/>
                  </w:tcBorders>
                </w:tcPr>
                <w:p w14:paraId="50426B41" w14:textId="77777777" w:rsidR="00E05EA2" w:rsidRDefault="00E05EA2">
                  <w:pPr>
                    <w:pStyle w:val="EmptyCellLayoutStyle"/>
                    <w:spacing w:after="0" w:line="240" w:lineRule="auto"/>
                  </w:pPr>
                </w:p>
              </w:tc>
              <w:tc>
                <w:tcPr>
                  <w:tcW w:w="359" w:type="dxa"/>
                  <w:vMerge/>
                </w:tcPr>
                <w:p w14:paraId="1F198D62" w14:textId="77777777" w:rsidR="00E05EA2" w:rsidRDefault="00E05EA2">
                  <w:pPr>
                    <w:pStyle w:val="EmptyCellLayoutStyle"/>
                    <w:spacing w:after="0" w:line="240" w:lineRule="auto"/>
                  </w:pPr>
                </w:p>
              </w:tc>
              <w:tc>
                <w:tcPr>
                  <w:tcW w:w="180" w:type="dxa"/>
                </w:tcPr>
                <w:p w14:paraId="3251AA3D" w14:textId="77777777" w:rsidR="00E05EA2" w:rsidRDefault="00E05EA2">
                  <w:pPr>
                    <w:pStyle w:val="EmptyCellLayoutStyle"/>
                    <w:spacing w:after="0" w:line="240" w:lineRule="auto"/>
                  </w:pPr>
                </w:p>
              </w:tc>
              <w:tc>
                <w:tcPr>
                  <w:tcW w:w="3240" w:type="dxa"/>
                </w:tcPr>
                <w:p w14:paraId="01FCC480" w14:textId="77777777" w:rsidR="00E05EA2" w:rsidRDefault="00E05EA2">
                  <w:pPr>
                    <w:pStyle w:val="EmptyCellLayoutStyle"/>
                    <w:spacing w:after="0" w:line="240" w:lineRule="auto"/>
                  </w:pPr>
                </w:p>
              </w:tc>
              <w:tc>
                <w:tcPr>
                  <w:tcW w:w="2160" w:type="dxa"/>
                </w:tcPr>
                <w:p w14:paraId="590B09E9" w14:textId="77777777" w:rsidR="00E05EA2" w:rsidRDefault="00E05EA2">
                  <w:pPr>
                    <w:pStyle w:val="EmptyCellLayoutStyle"/>
                    <w:spacing w:after="0" w:line="240" w:lineRule="auto"/>
                  </w:pPr>
                </w:p>
              </w:tc>
              <w:tc>
                <w:tcPr>
                  <w:tcW w:w="359" w:type="dxa"/>
                  <w:vMerge/>
                </w:tcPr>
                <w:p w14:paraId="17881E52" w14:textId="77777777" w:rsidR="00E05EA2" w:rsidRDefault="00E05EA2">
                  <w:pPr>
                    <w:pStyle w:val="EmptyCellLayoutStyle"/>
                    <w:spacing w:after="0" w:line="240" w:lineRule="auto"/>
                  </w:pPr>
                </w:p>
              </w:tc>
              <w:tc>
                <w:tcPr>
                  <w:tcW w:w="180" w:type="dxa"/>
                </w:tcPr>
                <w:p w14:paraId="5BFFDEC5" w14:textId="77777777" w:rsidR="00E05EA2" w:rsidRDefault="00E05EA2">
                  <w:pPr>
                    <w:pStyle w:val="EmptyCellLayoutStyle"/>
                    <w:spacing w:after="0" w:line="240" w:lineRule="auto"/>
                  </w:pPr>
                </w:p>
              </w:tc>
              <w:tc>
                <w:tcPr>
                  <w:tcW w:w="3240" w:type="dxa"/>
                </w:tcPr>
                <w:p w14:paraId="02120123" w14:textId="77777777" w:rsidR="00E05EA2" w:rsidRDefault="00E05EA2">
                  <w:pPr>
                    <w:pStyle w:val="EmptyCellLayoutStyle"/>
                    <w:spacing w:after="0" w:line="240" w:lineRule="auto"/>
                  </w:pPr>
                </w:p>
              </w:tc>
              <w:tc>
                <w:tcPr>
                  <w:tcW w:w="539" w:type="dxa"/>
                  <w:tcBorders>
                    <w:right w:val="single" w:sz="15" w:space="0" w:color="000000"/>
                  </w:tcBorders>
                </w:tcPr>
                <w:p w14:paraId="07C25FD4" w14:textId="77777777" w:rsidR="00E05EA2" w:rsidRDefault="00E05EA2">
                  <w:pPr>
                    <w:pStyle w:val="EmptyCellLayoutStyle"/>
                    <w:spacing w:after="0" w:line="240" w:lineRule="auto"/>
                  </w:pPr>
                </w:p>
              </w:tc>
            </w:tr>
            <w:tr w:rsidR="00E05EA2" w14:paraId="26ABC316" w14:textId="77777777">
              <w:trPr>
                <w:trHeight w:val="13"/>
              </w:trPr>
              <w:tc>
                <w:tcPr>
                  <w:tcW w:w="900" w:type="dxa"/>
                  <w:tcBorders>
                    <w:left w:val="single" w:sz="15" w:space="0" w:color="000000"/>
                  </w:tcBorders>
                </w:tcPr>
                <w:p w14:paraId="0D7AD212" w14:textId="77777777" w:rsidR="00E05EA2" w:rsidRDefault="00E05EA2">
                  <w:pPr>
                    <w:pStyle w:val="EmptyCellLayoutStyle"/>
                    <w:spacing w:after="0" w:line="240" w:lineRule="auto"/>
                  </w:pPr>
                </w:p>
              </w:tc>
              <w:tc>
                <w:tcPr>
                  <w:tcW w:w="359" w:type="dxa"/>
                </w:tcPr>
                <w:p w14:paraId="3BD9B8DB" w14:textId="77777777" w:rsidR="00E05EA2" w:rsidRDefault="00E05EA2">
                  <w:pPr>
                    <w:pStyle w:val="EmptyCellLayoutStyle"/>
                    <w:spacing w:after="0" w:line="240" w:lineRule="auto"/>
                  </w:pPr>
                </w:p>
              </w:tc>
              <w:tc>
                <w:tcPr>
                  <w:tcW w:w="180" w:type="dxa"/>
                </w:tcPr>
                <w:p w14:paraId="2A958BDE" w14:textId="77777777" w:rsidR="00E05EA2" w:rsidRDefault="00E05EA2">
                  <w:pPr>
                    <w:pStyle w:val="EmptyCellLayoutStyle"/>
                    <w:spacing w:after="0" w:line="240" w:lineRule="auto"/>
                  </w:pPr>
                </w:p>
              </w:tc>
              <w:tc>
                <w:tcPr>
                  <w:tcW w:w="3240" w:type="dxa"/>
                </w:tcPr>
                <w:p w14:paraId="4623831D" w14:textId="77777777" w:rsidR="00E05EA2" w:rsidRDefault="00E05EA2">
                  <w:pPr>
                    <w:pStyle w:val="EmptyCellLayoutStyle"/>
                    <w:spacing w:after="0" w:line="240" w:lineRule="auto"/>
                  </w:pPr>
                </w:p>
              </w:tc>
              <w:tc>
                <w:tcPr>
                  <w:tcW w:w="2160" w:type="dxa"/>
                </w:tcPr>
                <w:p w14:paraId="5B69C39A" w14:textId="77777777" w:rsidR="00E05EA2" w:rsidRDefault="00E05EA2">
                  <w:pPr>
                    <w:pStyle w:val="EmptyCellLayoutStyle"/>
                    <w:spacing w:after="0" w:line="240" w:lineRule="auto"/>
                  </w:pPr>
                </w:p>
              </w:tc>
              <w:tc>
                <w:tcPr>
                  <w:tcW w:w="359" w:type="dxa"/>
                </w:tcPr>
                <w:p w14:paraId="0381E382" w14:textId="77777777" w:rsidR="00E05EA2" w:rsidRDefault="00E05EA2">
                  <w:pPr>
                    <w:pStyle w:val="EmptyCellLayoutStyle"/>
                    <w:spacing w:after="0" w:line="240" w:lineRule="auto"/>
                  </w:pPr>
                </w:p>
              </w:tc>
              <w:tc>
                <w:tcPr>
                  <w:tcW w:w="180" w:type="dxa"/>
                </w:tcPr>
                <w:p w14:paraId="2901AFAB" w14:textId="77777777" w:rsidR="00E05EA2" w:rsidRDefault="00E05EA2">
                  <w:pPr>
                    <w:pStyle w:val="EmptyCellLayoutStyle"/>
                    <w:spacing w:after="0" w:line="240" w:lineRule="auto"/>
                  </w:pPr>
                </w:p>
              </w:tc>
              <w:tc>
                <w:tcPr>
                  <w:tcW w:w="3240" w:type="dxa"/>
                </w:tcPr>
                <w:p w14:paraId="40BD0ADD" w14:textId="77777777" w:rsidR="00E05EA2" w:rsidRDefault="00E05EA2">
                  <w:pPr>
                    <w:pStyle w:val="EmptyCellLayoutStyle"/>
                    <w:spacing w:after="0" w:line="240" w:lineRule="auto"/>
                  </w:pPr>
                </w:p>
              </w:tc>
              <w:tc>
                <w:tcPr>
                  <w:tcW w:w="539" w:type="dxa"/>
                  <w:tcBorders>
                    <w:right w:val="single" w:sz="15" w:space="0" w:color="000000"/>
                  </w:tcBorders>
                </w:tcPr>
                <w:p w14:paraId="2F568EA9" w14:textId="77777777" w:rsidR="00E05EA2" w:rsidRDefault="00E05EA2">
                  <w:pPr>
                    <w:pStyle w:val="EmptyCellLayoutStyle"/>
                    <w:spacing w:after="0" w:line="240" w:lineRule="auto"/>
                  </w:pPr>
                </w:p>
              </w:tc>
            </w:tr>
            <w:tr w:rsidR="00E05EA2" w14:paraId="6709E110" w14:textId="77777777">
              <w:trPr>
                <w:trHeight w:val="55"/>
              </w:trPr>
              <w:tc>
                <w:tcPr>
                  <w:tcW w:w="900" w:type="dxa"/>
                  <w:tcBorders>
                    <w:left w:val="single" w:sz="15" w:space="0" w:color="000000"/>
                  </w:tcBorders>
                </w:tcPr>
                <w:p w14:paraId="2667E6BB" w14:textId="77777777" w:rsidR="00E05EA2" w:rsidRDefault="00E05EA2">
                  <w:pPr>
                    <w:pStyle w:val="EmptyCellLayoutStyle"/>
                    <w:spacing w:after="0" w:line="240" w:lineRule="auto"/>
                  </w:pPr>
                </w:p>
              </w:tc>
              <w:tc>
                <w:tcPr>
                  <w:tcW w:w="359" w:type="dxa"/>
                </w:tcPr>
                <w:p w14:paraId="7B0B4F33" w14:textId="77777777" w:rsidR="00E05EA2" w:rsidRDefault="00E05EA2">
                  <w:pPr>
                    <w:pStyle w:val="EmptyCellLayoutStyle"/>
                    <w:spacing w:after="0" w:line="240" w:lineRule="auto"/>
                  </w:pPr>
                </w:p>
              </w:tc>
              <w:tc>
                <w:tcPr>
                  <w:tcW w:w="180" w:type="dxa"/>
                </w:tcPr>
                <w:p w14:paraId="7BEA4B5D" w14:textId="77777777" w:rsidR="00E05EA2" w:rsidRDefault="00E05EA2">
                  <w:pPr>
                    <w:pStyle w:val="EmptyCellLayoutStyle"/>
                    <w:spacing w:after="0" w:line="240" w:lineRule="auto"/>
                  </w:pPr>
                </w:p>
              </w:tc>
              <w:tc>
                <w:tcPr>
                  <w:tcW w:w="3240" w:type="dxa"/>
                </w:tcPr>
                <w:p w14:paraId="665A2818" w14:textId="77777777" w:rsidR="00E05EA2" w:rsidRDefault="00E05EA2">
                  <w:pPr>
                    <w:pStyle w:val="EmptyCellLayoutStyle"/>
                    <w:spacing w:after="0" w:line="240" w:lineRule="auto"/>
                  </w:pPr>
                </w:p>
              </w:tc>
              <w:tc>
                <w:tcPr>
                  <w:tcW w:w="2160" w:type="dxa"/>
                </w:tcPr>
                <w:p w14:paraId="2BC0FD8E"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200665C8" w14:textId="77777777">
                    <w:trPr>
                      <w:trHeight w:val="212"/>
                    </w:trPr>
                    <w:tc>
                      <w:tcPr>
                        <w:tcW w:w="360" w:type="dxa"/>
                        <w:tcBorders>
                          <w:top w:val="nil"/>
                          <w:left w:val="nil"/>
                          <w:bottom w:val="nil"/>
                          <w:right w:val="nil"/>
                        </w:tcBorders>
                        <w:tcMar>
                          <w:top w:w="39" w:type="dxa"/>
                          <w:left w:w="39" w:type="dxa"/>
                          <w:bottom w:w="39" w:type="dxa"/>
                          <w:right w:w="39" w:type="dxa"/>
                        </w:tcMar>
                      </w:tcPr>
                      <w:p w14:paraId="25CC0C73" w14:textId="77777777" w:rsidR="00E05EA2" w:rsidRDefault="0017605C">
                        <w:pPr>
                          <w:spacing w:after="0" w:line="240" w:lineRule="auto"/>
                        </w:pPr>
                        <w:r>
                          <w:rPr>
                            <w:rFonts w:ascii="Arial" w:eastAsia="Arial" w:hAnsi="Arial"/>
                            <w:color w:val="000000"/>
                          </w:rPr>
                          <w:t>N</w:t>
                        </w:r>
                      </w:p>
                    </w:tc>
                  </w:tr>
                </w:tbl>
                <w:p w14:paraId="307B6081" w14:textId="77777777" w:rsidR="00E05EA2" w:rsidRDefault="00E05EA2">
                  <w:pPr>
                    <w:spacing w:after="0" w:line="240" w:lineRule="auto"/>
                  </w:pPr>
                </w:p>
              </w:tc>
              <w:tc>
                <w:tcPr>
                  <w:tcW w:w="180" w:type="dxa"/>
                </w:tcPr>
                <w:p w14:paraId="08320D35" w14:textId="77777777" w:rsidR="00E05EA2" w:rsidRDefault="00E05EA2">
                  <w:pPr>
                    <w:pStyle w:val="EmptyCellLayoutStyle"/>
                    <w:spacing w:after="0" w:line="240" w:lineRule="auto"/>
                  </w:pPr>
                </w:p>
              </w:tc>
              <w:tc>
                <w:tcPr>
                  <w:tcW w:w="3240" w:type="dxa"/>
                </w:tcPr>
                <w:p w14:paraId="033163A7" w14:textId="77777777" w:rsidR="00E05EA2" w:rsidRDefault="00E05EA2">
                  <w:pPr>
                    <w:pStyle w:val="EmptyCellLayoutStyle"/>
                    <w:spacing w:after="0" w:line="240" w:lineRule="auto"/>
                  </w:pPr>
                </w:p>
              </w:tc>
              <w:tc>
                <w:tcPr>
                  <w:tcW w:w="539" w:type="dxa"/>
                  <w:tcBorders>
                    <w:right w:val="single" w:sz="15" w:space="0" w:color="000000"/>
                  </w:tcBorders>
                </w:tcPr>
                <w:p w14:paraId="18C8B664" w14:textId="77777777" w:rsidR="00E05EA2" w:rsidRDefault="00E05EA2">
                  <w:pPr>
                    <w:pStyle w:val="EmptyCellLayoutStyle"/>
                    <w:spacing w:after="0" w:line="240" w:lineRule="auto"/>
                  </w:pPr>
                </w:p>
              </w:tc>
            </w:tr>
            <w:tr w:rsidR="00E05EA2" w14:paraId="0BAE3F85" w14:textId="77777777">
              <w:trPr>
                <w:trHeight w:val="235"/>
              </w:trPr>
              <w:tc>
                <w:tcPr>
                  <w:tcW w:w="900" w:type="dxa"/>
                  <w:tcBorders>
                    <w:left w:val="single" w:sz="15" w:space="0" w:color="000000"/>
                  </w:tcBorders>
                </w:tcPr>
                <w:p w14:paraId="010BFF47"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58FEB12B" w14:textId="77777777">
                    <w:trPr>
                      <w:trHeight w:val="212"/>
                    </w:trPr>
                    <w:tc>
                      <w:tcPr>
                        <w:tcW w:w="360" w:type="dxa"/>
                        <w:tcBorders>
                          <w:top w:val="nil"/>
                          <w:left w:val="nil"/>
                          <w:bottom w:val="nil"/>
                          <w:right w:val="nil"/>
                        </w:tcBorders>
                        <w:tcMar>
                          <w:top w:w="39" w:type="dxa"/>
                          <w:left w:w="39" w:type="dxa"/>
                          <w:bottom w:w="39" w:type="dxa"/>
                          <w:right w:w="39" w:type="dxa"/>
                        </w:tcMar>
                      </w:tcPr>
                      <w:p w14:paraId="444CFFD0" w14:textId="77777777" w:rsidR="00E05EA2" w:rsidRDefault="0017605C">
                        <w:pPr>
                          <w:spacing w:after="0" w:line="240" w:lineRule="auto"/>
                        </w:pPr>
                        <w:r>
                          <w:rPr>
                            <w:rFonts w:ascii="Arial" w:eastAsia="Arial" w:hAnsi="Arial"/>
                            <w:color w:val="000000"/>
                          </w:rPr>
                          <w:t>N</w:t>
                        </w:r>
                      </w:p>
                    </w:tc>
                  </w:tr>
                </w:tbl>
                <w:p w14:paraId="3DDFA56C" w14:textId="77777777" w:rsidR="00E05EA2" w:rsidRDefault="00E05EA2">
                  <w:pPr>
                    <w:spacing w:after="0" w:line="240" w:lineRule="auto"/>
                  </w:pPr>
                </w:p>
              </w:tc>
              <w:tc>
                <w:tcPr>
                  <w:tcW w:w="180" w:type="dxa"/>
                </w:tcPr>
                <w:p w14:paraId="47DA022A" w14:textId="77777777" w:rsidR="00E05EA2" w:rsidRDefault="00E05EA2">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E05EA2" w14:paraId="267B98FC" w14:textId="77777777">
                    <w:trPr>
                      <w:trHeight w:val="192"/>
                    </w:trPr>
                    <w:tc>
                      <w:tcPr>
                        <w:tcW w:w="3240" w:type="dxa"/>
                        <w:tcBorders>
                          <w:top w:val="nil"/>
                          <w:left w:val="nil"/>
                          <w:bottom w:val="nil"/>
                          <w:right w:val="nil"/>
                        </w:tcBorders>
                        <w:tcMar>
                          <w:top w:w="39" w:type="dxa"/>
                          <w:left w:w="39" w:type="dxa"/>
                          <w:bottom w:w="39" w:type="dxa"/>
                          <w:right w:w="39" w:type="dxa"/>
                        </w:tcMar>
                      </w:tcPr>
                      <w:p w14:paraId="1191EE9C" w14:textId="77777777" w:rsidR="00E05EA2" w:rsidRDefault="0017605C">
                        <w:pPr>
                          <w:spacing w:after="0" w:line="240" w:lineRule="auto"/>
                        </w:pPr>
                        <w:r>
                          <w:rPr>
                            <w:rFonts w:ascii="Arial" w:eastAsia="Arial" w:hAnsi="Arial"/>
                            <w:color w:val="000000"/>
                            <w:sz w:val="16"/>
                          </w:rPr>
                          <w:t>Approve leave requests.</w:t>
                        </w:r>
                      </w:p>
                    </w:tc>
                  </w:tr>
                </w:tbl>
                <w:p w14:paraId="6EA8CBDE" w14:textId="77777777" w:rsidR="00E05EA2" w:rsidRDefault="00E05EA2">
                  <w:pPr>
                    <w:spacing w:after="0" w:line="240" w:lineRule="auto"/>
                  </w:pPr>
                </w:p>
              </w:tc>
              <w:tc>
                <w:tcPr>
                  <w:tcW w:w="2160" w:type="dxa"/>
                </w:tcPr>
                <w:p w14:paraId="5CA1F90F" w14:textId="77777777" w:rsidR="00E05EA2" w:rsidRDefault="00E05EA2">
                  <w:pPr>
                    <w:pStyle w:val="EmptyCellLayoutStyle"/>
                    <w:spacing w:after="0" w:line="240" w:lineRule="auto"/>
                  </w:pPr>
                </w:p>
              </w:tc>
              <w:tc>
                <w:tcPr>
                  <w:tcW w:w="359" w:type="dxa"/>
                  <w:vMerge/>
                </w:tcPr>
                <w:p w14:paraId="4CDCA691" w14:textId="77777777" w:rsidR="00E05EA2" w:rsidRDefault="00E05EA2">
                  <w:pPr>
                    <w:pStyle w:val="EmptyCellLayoutStyle"/>
                    <w:spacing w:after="0" w:line="240" w:lineRule="auto"/>
                  </w:pPr>
                </w:p>
              </w:tc>
              <w:tc>
                <w:tcPr>
                  <w:tcW w:w="180" w:type="dxa"/>
                </w:tcPr>
                <w:p w14:paraId="47EED4A7" w14:textId="77777777" w:rsidR="00E05EA2" w:rsidRDefault="00E05EA2">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E05EA2" w14:paraId="113954BF" w14:textId="77777777">
                    <w:trPr>
                      <w:trHeight w:val="192"/>
                    </w:trPr>
                    <w:tc>
                      <w:tcPr>
                        <w:tcW w:w="3240" w:type="dxa"/>
                        <w:tcBorders>
                          <w:top w:val="nil"/>
                          <w:left w:val="nil"/>
                          <w:bottom w:val="nil"/>
                          <w:right w:val="nil"/>
                        </w:tcBorders>
                        <w:tcMar>
                          <w:top w:w="39" w:type="dxa"/>
                          <w:left w:w="39" w:type="dxa"/>
                          <w:bottom w:w="39" w:type="dxa"/>
                          <w:right w:w="39" w:type="dxa"/>
                        </w:tcMar>
                      </w:tcPr>
                      <w:p w14:paraId="3060EB8D" w14:textId="77777777" w:rsidR="00E05EA2" w:rsidRDefault="0017605C">
                        <w:pPr>
                          <w:spacing w:after="0" w:line="240" w:lineRule="auto"/>
                        </w:pPr>
                        <w:r>
                          <w:rPr>
                            <w:rFonts w:ascii="Arial" w:eastAsia="Arial" w:hAnsi="Arial"/>
                            <w:color w:val="000000"/>
                            <w:sz w:val="16"/>
                          </w:rPr>
                          <w:t>Review work.</w:t>
                        </w:r>
                      </w:p>
                    </w:tc>
                  </w:tr>
                </w:tbl>
                <w:p w14:paraId="5F74D2AA" w14:textId="77777777" w:rsidR="00E05EA2" w:rsidRDefault="00E05EA2">
                  <w:pPr>
                    <w:spacing w:after="0" w:line="240" w:lineRule="auto"/>
                  </w:pPr>
                </w:p>
              </w:tc>
              <w:tc>
                <w:tcPr>
                  <w:tcW w:w="539" w:type="dxa"/>
                  <w:tcBorders>
                    <w:right w:val="single" w:sz="15" w:space="0" w:color="000000"/>
                  </w:tcBorders>
                </w:tcPr>
                <w:p w14:paraId="1FC2B534" w14:textId="77777777" w:rsidR="00E05EA2" w:rsidRDefault="00E05EA2">
                  <w:pPr>
                    <w:pStyle w:val="EmptyCellLayoutStyle"/>
                    <w:spacing w:after="0" w:line="240" w:lineRule="auto"/>
                  </w:pPr>
                </w:p>
              </w:tc>
            </w:tr>
            <w:tr w:rsidR="00E05EA2" w14:paraId="2D783468" w14:textId="77777777">
              <w:trPr>
                <w:trHeight w:val="34"/>
              </w:trPr>
              <w:tc>
                <w:tcPr>
                  <w:tcW w:w="900" w:type="dxa"/>
                  <w:tcBorders>
                    <w:left w:val="single" w:sz="15" w:space="0" w:color="000000"/>
                  </w:tcBorders>
                </w:tcPr>
                <w:p w14:paraId="36C78A90" w14:textId="77777777" w:rsidR="00E05EA2" w:rsidRDefault="00E05EA2">
                  <w:pPr>
                    <w:pStyle w:val="EmptyCellLayoutStyle"/>
                    <w:spacing w:after="0" w:line="240" w:lineRule="auto"/>
                  </w:pPr>
                </w:p>
              </w:tc>
              <w:tc>
                <w:tcPr>
                  <w:tcW w:w="359" w:type="dxa"/>
                  <w:vMerge/>
                </w:tcPr>
                <w:p w14:paraId="201B8776" w14:textId="77777777" w:rsidR="00E05EA2" w:rsidRDefault="00E05EA2">
                  <w:pPr>
                    <w:pStyle w:val="EmptyCellLayoutStyle"/>
                    <w:spacing w:after="0" w:line="240" w:lineRule="auto"/>
                  </w:pPr>
                </w:p>
              </w:tc>
              <w:tc>
                <w:tcPr>
                  <w:tcW w:w="180" w:type="dxa"/>
                </w:tcPr>
                <w:p w14:paraId="5B2888D7" w14:textId="77777777" w:rsidR="00E05EA2" w:rsidRDefault="00E05EA2">
                  <w:pPr>
                    <w:pStyle w:val="EmptyCellLayoutStyle"/>
                    <w:spacing w:after="0" w:line="240" w:lineRule="auto"/>
                  </w:pPr>
                </w:p>
              </w:tc>
              <w:tc>
                <w:tcPr>
                  <w:tcW w:w="3240" w:type="dxa"/>
                  <w:vMerge/>
                </w:tcPr>
                <w:p w14:paraId="3D168B2E" w14:textId="77777777" w:rsidR="00E05EA2" w:rsidRDefault="00E05EA2">
                  <w:pPr>
                    <w:pStyle w:val="EmptyCellLayoutStyle"/>
                    <w:spacing w:after="0" w:line="240" w:lineRule="auto"/>
                  </w:pPr>
                </w:p>
              </w:tc>
              <w:tc>
                <w:tcPr>
                  <w:tcW w:w="2160" w:type="dxa"/>
                </w:tcPr>
                <w:p w14:paraId="24E62CD8" w14:textId="77777777" w:rsidR="00E05EA2" w:rsidRDefault="00E05EA2">
                  <w:pPr>
                    <w:pStyle w:val="EmptyCellLayoutStyle"/>
                    <w:spacing w:after="0" w:line="240" w:lineRule="auto"/>
                  </w:pPr>
                </w:p>
              </w:tc>
              <w:tc>
                <w:tcPr>
                  <w:tcW w:w="359" w:type="dxa"/>
                </w:tcPr>
                <w:p w14:paraId="2D5318BC" w14:textId="77777777" w:rsidR="00E05EA2" w:rsidRDefault="00E05EA2">
                  <w:pPr>
                    <w:pStyle w:val="EmptyCellLayoutStyle"/>
                    <w:spacing w:after="0" w:line="240" w:lineRule="auto"/>
                  </w:pPr>
                </w:p>
              </w:tc>
              <w:tc>
                <w:tcPr>
                  <w:tcW w:w="180" w:type="dxa"/>
                </w:tcPr>
                <w:p w14:paraId="67E8BBF6" w14:textId="77777777" w:rsidR="00E05EA2" w:rsidRDefault="00E05EA2">
                  <w:pPr>
                    <w:pStyle w:val="EmptyCellLayoutStyle"/>
                    <w:spacing w:after="0" w:line="240" w:lineRule="auto"/>
                  </w:pPr>
                </w:p>
              </w:tc>
              <w:tc>
                <w:tcPr>
                  <w:tcW w:w="3240" w:type="dxa"/>
                  <w:vMerge/>
                </w:tcPr>
                <w:p w14:paraId="667FBA23" w14:textId="77777777" w:rsidR="00E05EA2" w:rsidRDefault="00E05EA2">
                  <w:pPr>
                    <w:pStyle w:val="EmptyCellLayoutStyle"/>
                    <w:spacing w:after="0" w:line="240" w:lineRule="auto"/>
                  </w:pPr>
                </w:p>
              </w:tc>
              <w:tc>
                <w:tcPr>
                  <w:tcW w:w="539" w:type="dxa"/>
                  <w:tcBorders>
                    <w:right w:val="single" w:sz="15" w:space="0" w:color="000000"/>
                  </w:tcBorders>
                </w:tcPr>
                <w:p w14:paraId="4D14AE86" w14:textId="77777777" w:rsidR="00E05EA2" w:rsidRDefault="00E05EA2">
                  <w:pPr>
                    <w:pStyle w:val="EmptyCellLayoutStyle"/>
                    <w:spacing w:after="0" w:line="240" w:lineRule="auto"/>
                  </w:pPr>
                </w:p>
              </w:tc>
            </w:tr>
            <w:tr w:rsidR="00E05EA2" w14:paraId="1121E69E" w14:textId="77777777">
              <w:trPr>
                <w:trHeight w:val="20"/>
              </w:trPr>
              <w:tc>
                <w:tcPr>
                  <w:tcW w:w="900" w:type="dxa"/>
                  <w:tcBorders>
                    <w:left w:val="single" w:sz="15" w:space="0" w:color="000000"/>
                  </w:tcBorders>
                </w:tcPr>
                <w:p w14:paraId="777F3891" w14:textId="77777777" w:rsidR="00E05EA2" w:rsidRDefault="00E05EA2">
                  <w:pPr>
                    <w:pStyle w:val="EmptyCellLayoutStyle"/>
                    <w:spacing w:after="0" w:line="240" w:lineRule="auto"/>
                  </w:pPr>
                </w:p>
              </w:tc>
              <w:tc>
                <w:tcPr>
                  <w:tcW w:w="359" w:type="dxa"/>
                  <w:vMerge/>
                </w:tcPr>
                <w:p w14:paraId="66AA1B1E" w14:textId="77777777" w:rsidR="00E05EA2" w:rsidRDefault="00E05EA2">
                  <w:pPr>
                    <w:pStyle w:val="EmptyCellLayoutStyle"/>
                    <w:spacing w:after="0" w:line="240" w:lineRule="auto"/>
                  </w:pPr>
                </w:p>
              </w:tc>
              <w:tc>
                <w:tcPr>
                  <w:tcW w:w="180" w:type="dxa"/>
                </w:tcPr>
                <w:p w14:paraId="26DF4543" w14:textId="77777777" w:rsidR="00E05EA2" w:rsidRDefault="00E05EA2">
                  <w:pPr>
                    <w:pStyle w:val="EmptyCellLayoutStyle"/>
                    <w:spacing w:after="0" w:line="240" w:lineRule="auto"/>
                  </w:pPr>
                </w:p>
              </w:tc>
              <w:tc>
                <w:tcPr>
                  <w:tcW w:w="3240" w:type="dxa"/>
                </w:tcPr>
                <w:p w14:paraId="5E70DC60" w14:textId="77777777" w:rsidR="00E05EA2" w:rsidRDefault="00E05EA2">
                  <w:pPr>
                    <w:pStyle w:val="EmptyCellLayoutStyle"/>
                    <w:spacing w:after="0" w:line="240" w:lineRule="auto"/>
                  </w:pPr>
                </w:p>
              </w:tc>
              <w:tc>
                <w:tcPr>
                  <w:tcW w:w="2160" w:type="dxa"/>
                </w:tcPr>
                <w:p w14:paraId="2AC34231" w14:textId="77777777" w:rsidR="00E05EA2" w:rsidRDefault="00E05EA2">
                  <w:pPr>
                    <w:pStyle w:val="EmptyCellLayoutStyle"/>
                    <w:spacing w:after="0" w:line="240" w:lineRule="auto"/>
                  </w:pPr>
                </w:p>
              </w:tc>
              <w:tc>
                <w:tcPr>
                  <w:tcW w:w="359" w:type="dxa"/>
                </w:tcPr>
                <w:p w14:paraId="1FCF1A2F" w14:textId="77777777" w:rsidR="00E05EA2" w:rsidRDefault="00E05EA2">
                  <w:pPr>
                    <w:pStyle w:val="EmptyCellLayoutStyle"/>
                    <w:spacing w:after="0" w:line="240" w:lineRule="auto"/>
                  </w:pPr>
                </w:p>
              </w:tc>
              <w:tc>
                <w:tcPr>
                  <w:tcW w:w="180" w:type="dxa"/>
                </w:tcPr>
                <w:p w14:paraId="672C4261" w14:textId="77777777" w:rsidR="00E05EA2" w:rsidRDefault="00E05EA2">
                  <w:pPr>
                    <w:pStyle w:val="EmptyCellLayoutStyle"/>
                    <w:spacing w:after="0" w:line="240" w:lineRule="auto"/>
                  </w:pPr>
                </w:p>
              </w:tc>
              <w:tc>
                <w:tcPr>
                  <w:tcW w:w="3240" w:type="dxa"/>
                </w:tcPr>
                <w:p w14:paraId="27FB841E" w14:textId="77777777" w:rsidR="00E05EA2" w:rsidRDefault="00E05EA2">
                  <w:pPr>
                    <w:pStyle w:val="EmptyCellLayoutStyle"/>
                    <w:spacing w:after="0" w:line="240" w:lineRule="auto"/>
                  </w:pPr>
                </w:p>
              </w:tc>
              <w:tc>
                <w:tcPr>
                  <w:tcW w:w="539" w:type="dxa"/>
                  <w:tcBorders>
                    <w:right w:val="single" w:sz="15" w:space="0" w:color="000000"/>
                  </w:tcBorders>
                </w:tcPr>
                <w:p w14:paraId="7708368E" w14:textId="77777777" w:rsidR="00E05EA2" w:rsidRDefault="00E05EA2">
                  <w:pPr>
                    <w:pStyle w:val="EmptyCellLayoutStyle"/>
                    <w:spacing w:after="0" w:line="240" w:lineRule="auto"/>
                  </w:pPr>
                </w:p>
              </w:tc>
            </w:tr>
            <w:tr w:rsidR="00E05EA2" w14:paraId="589A74DC" w14:textId="77777777">
              <w:trPr>
                <w:trHeight w:val="69"/>
              </w:trPr>
              <w:tc>
                <w:tcPr>
                  <w:tcW w:w="900" w:type="dxa"/>
                  <w:tcBorders>
                    <w:left w:val="single" w:sz="15" w:space="0" w:color="000000"/>
                  </w:tcBorders>
                </w:tcPr>
                <w:p w14:paraId="5C98E6C8" w14:textId="77777777" w:rsidR="00E05EA2" w:rsidRDefault="00E05EA2">
                  <w:pPr>
                    <w:pStyle w:val="EmptyCellLayoutStyle"/>
                    <w:spacing w:after="0" w:line="240" w:lineRule="auto"/>
                  </w:pPr>
                </w:p>
              </w:tc>
              <w:tc>
                <w:tcPr>
                  <w:tcW w:w="359" w:type="dxa"/>
                </w:tcPr>
                <w:p w14:paraId="70DA6703" w14:textId="77777777" w:rsidR="00E05EA2" w:rsidRDefault="00E05EA2">
                  <w:pPr>
                    <w:pStyle w:val="EmptyCellLayoutStyle"/>
                    <w:spacing w:after="0" w:line="240" w:lineRule="auto"/>
                  </w:pPr>
                </w:p>
              </w:tc>
              <w:tc>
                <w:tcPr>
                  <w:tcW w:w="180" w:type="dxa"/>
                </w:tcPr>
                <w:p w14:paraId="05AECE90" w14:textId="77777777" w:rsidR="00E05EA2" w:rsidRDefault="00E05EA2">
                  <w:pPr>
                    <w:pStyle w:val="EmptyCellLayoutStyle"/>
                    <w:spacing w:after="0" w:line="240" w:lineRule="auto"/>
                  </w:pPr>
                </w:p>
              </w:tc>
              <w:tc>
                <w:tcPr>
                  <w:tcW w:w="3240" w:type="dxa"/>
                </w:tcPr>
                <w:p w14:paraId="1E371027" w14:textId="77777777" w:rsidR="00E05EA2" w:rsidRDefault="00E05EA2">
                  <w:pPr>
                    <w:pStyle w:val="EmptyCellLayoutStyle"/>
                    <w:spacing w:after="0" w:line="240" w:lineRule="auto"/>
                  </w:pPr>
                </w:p>
              </w:tc>
              <w:tc>
                <w:tcPr>
                  <w:tcW w:w="2160" w:type="dxa"/>
                </w:tcPr>
                <w:p w14:paraId="41737798" w14:textId="77777777" w:rsidR="00E05EA2" w:rsidRDefault="00E05EA2">
                  <w:pPr>
                    <w:pStyle w:val="EmptyCellLayoutStyle"/>
                    <w:spacing w:after="0" w:line="240" w:lineRule="auto"/>
                  </w:pPr>
                </w:p>
              </w:tc>
              <w:tc>
                <w:tcPr>
                  <w:tcW w:w="359" w:type="dxa"/>
                </w:tcPr>
                <w:p w14:paraId="05BFCA61" w14:textId="77777777" w:rsidR="00E05EA2" w:rsidRDefault="00E05EA2">
                  <w:pPr>
                    <w:pStyle w:val="EmptyCellLayoutStyle"/>
                    <w:spacing w:after="0" w:line="240" w:lineRule="auto"/>
                  </w:pPr>
                </w:p>
              </w:tc>
              <w:tc>
                <w:tcPr>
                  <w:tcW w:w="180" w:type="dxa"/>
                </w:tcPr>
                <w:p w14:paraId="29C39BA5" w14:textId="77777777" w:rsidR="00E05EA2" w:rsidRDefault="00E05EA2">
                  <w:pPr>
                    <w:pStyle w:val="EmptyCellLayoutStyle"/>
                    <w:spacing w:after="0" w:line="240" w:lineRule="auto"/>
                  </w:pPr>
                </w:p>
              </w:tc>
              <w:tc>
                <w:tcPr>
                  <w:tcW w:w="3240" w:type="dxa"/>
                </w:tcPr>
                <w:p w14:paraId="5036C974" w14:textId="77777777" w:rsidR="00E05EA2" w:rsidRDefault="00E05EA2">
                  <w:pPr>
                    <w:pStyle w:val="EmptyCellLayoutStyle"/>
                    <w:spacing w:after="0" w:line="240" w:lineRule="auto"/>
                  </w:pPr>
                </w:p>
              </w:tc>
              <w:tc>
                <w:tcPr>
                  <w:tcW w:w="539" w:type="dxa"/>
                  <w:tcBorders>
                    <w:right w:val="single" w:sz="15" w:space="0" w:color="000000"/>
                  </w:tcBorders>
                </w:tcPr>
                <w:p w14:paraId="60DB500A" w14:textId="77777777" w:rsidR="00E05EA2" w:rsidRDefault="00E05EA2">
                  <w:pPr>
                    <w:pStyle w:val="EmptyCellLayoutStyle"/>
                    <w:spacing w:after="0" w:line="240" w:lineRule="auto"/>
                  </w:pPr>
                </w:p>
              </w:tc>
            </w:tr>
            <w:tr w:rsidR="00E05EA2" w14:paraId="3D045835" w14:textId="77777777">
              <w:trPr>
                <w:trHeight w:val="269"/>
              </w:trPr>
              <w:tc>
                <w:tcPr>
                  <w:tcW w:w="900" w:type="dxa"/>
                  <w:tcBorders>
                    <w:left w:val="single" w:sz="15" w:space="0" w:color="000000"/>
                  </w:tcBorders>
                </w:tcPr>
                <w:p w14:paraId="388204F9"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43A271C9" w14:textId="77777777">
                    <w:trPr>
                      <w:trHeight w:val="212"/>
                    </w:trPr>
                    <w:tc>
                      <w:tcPr>
                        <w:tcW w:w="360" w:type="dxa"/>
                        <w:tcBorders>
                          <w:top w:val="nil"/>
                          <w:left w:val="nil"/>
                          <w:bottom w:val="nil"/>
                          <w:right w:val="nil"/>
                        </w:tcBorders>
                        <w:tcMar>
                          <w:top w:w="39" w:type="dxa"/>
                          <w:left w:w="39" w:type="dxa"/>
                          <w:bottom w:w="39" w:type="dxa"/>
                          <w:right w:w="39" w:type="dxa"/>
                        </w:tcMar>
                      </w:tcPr>
                      <w:p w14:paraId="6F059142" w14:textId="77777777" w:rsidR="00E05EA2" w:rsidRDefault="0017605C">
                        <w:pPr>
                          <w:spacing w:after="0" w:line="240" w:lineRule="auto"/>
                        </w:pPr>
                        <w:r>
                          <w:rPr>
                            <w:rFonts w:ascii="Arial" w:eastAsia="Arial" w:hAnsi="Arial"/>
                            <w:color w:val="000000"/>
                          </w:rPr>
                          <w:t>N</w:t>
                        </w:r>
                      </w:p>
                    </w:tc>
                  </w:tr>
                </w:tbl>
                <w:p w14:paraId="49F3F992" w14:textId="77777777" w:rsidR="00E05EA2" w:rsidRDefault="00E05EA2">
                  <w:pPr>
                    <w:spacing w:after="0" w:line="240" w:lineRule="auto"/>
                  </w:pPr>
                </w:p>
              </w:tc>
              <w:tc>
                <w:tcPr>
                  <w:tcW w:w="180" w:type="dxa"/>
                </w:tcPr>
                <w:p w14:paraId="2FBA2FCE" w14:textId="77777777" w:rsidR="00E05EA2" w:rsidRDefault="00E05EA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05EA2" w14:paraId="73F5D7A4" w14:textId="77777777">
                    <w:trPr>
                      <w:trHeight w:val="192"/>
                    </w:trPr>
                    <w:tc>
                      <w:tcPr>
                        <w:tcW w:w="3240" w:type="dxa"/>
                        <w:tcBorders>
                          <w:top w:val="nil"/>
                          <w:left w:val="nil"/>
                          <w:bottom w:val="nil"/>
                          <w:right w:val="nil"/>
                        </w:tcBorders>
                        <w:tcMar>
                          <w:top w:w="39" w:type="dxa"/>
                          <w:left w:w="39" w:type="dxa"/>
                          <w:bottom w:w="39" w:type="dxa"/>
                          <w:right w:w="39" w:type="dxa"/>
                        </w:tcMar>
                      </w:tcPr>
                      <w:p w14:paraId="14C8BC8B" w14:textId="77777777" w:rsidR="00E05EA2" w:rsidRDefault="0017605C">
                        <w:pPr>
                          <w:spacing w:after="0" w:line="240" w:lineRule="auto"/>
                        </w:pPr>
                        <w:r>
                          <w:rPr>
                            <w:rFonts w:ascii="Arial" w:eastAsia="Arial" w:hAnsi="Arial"/>
                            <w:color w:val="000000"/>
                            <w:sz w:val="16"/>
                          </w:rPr>
                          <w:t>Approve time and attendance.</w:t>
                        </w:r>
                      </w:p>
                    </w:tc>
                  </w:tr>
                </w:tbl>
                <w:p w14:paraId="395EA2CB" w14:textId="77777777" w:rsidR="00E05EA2" w:rsidRDefault="00E05EA2">
                  <w:pPr>
                    <w:spacing w:after="0" w:line="240" w:lineRule="auto"/>
                  </w:pPr>
                </w:p>
              </w:tc>
              <w:tc>
                <w:tcPr>
                  <w:tcW w:w="2160" w:type="dxa"/>
                </w:tcPr>
                <w:p w14:paraId="7E981517"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3AFF2F1B" w14:textId="77777777">
                    <w:trPr>
                      <w:trHeight w:val="212"/>
                    </w:trPr>
                    <w:tc>
                      <w:tcPr>
                        <w:tcW w:w="360" w:type="dxa"/>
                        <w:tcBorders>
                          <w:top w:val="nil"/>
                          <w:left w:val="nil"/>
                          <w:bottom w:val="nil"/>
                          <w:right w:val="nil"/>
                        </w:tcBorders>
                        <w:tcMar>
                          <w:top w:w="39" w:type="dxa"/>
                          <w:left w:w="39" w:type="dxa"/>
                          <w:bottom w:w="39" w:type="dxa"/>
                          <w:right w:w="39" w:type="dxa"/>
                        </w:tcMar>
                      </w:tcPr>
                      <w:p w14:paraId="2B6E2145" w14:textId="77777777" w:rsidR="00E05EA2" w:rsidRDefault="0017605C">
                        <w:pPr>
                          <w:spacing w:after="0" w:line="240" w:lineRule="auto"/>
                        </w:pPr>
                        <w:r>
                          <w:rPr>
                            <w:rFonts w:ascii="Arial" w:eastAsia="Arial" w:hAnsi="Arial"/>
                            <w:color w:val="000000"/>
                          </w:rPr>
                          <w:t>N</w:t>
                        </w:r>
                      </w:p>
                    </w:tc>
                  </w:tr>
                </w:tbl>
                <w:p w14:paraId="6ABEECE2" w14:textId="77777777" w:rsidR="00E05EA2" w:rsidRDefault="00E05EA2">
                  <w:pPr>
                    <w:spacing w:after="0" w:line="240" w:lineRule="auto"/>
                  </w:pPr>
                </w:p>
              </w:tc>
              <w:tc>
                <w:tcPr>
                  <w:tcW w:w="180" w:type="dxa"/>
                </w:tcPr>
                <w:p w14:paraId="39927E48" w14:textId="77777777" w:rsidR="00E05EA2" w:rsidRDefault="00E05EA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05EA2" w14:paraId="512E9702" w14:textId="77777777">
                    <w:trPr>
                      <w:trHeight w:val="192"/>
                    </w:trPr>
                    <w:tc>
                      <w:tcPr>
                        <w:tcW w:w="3240" w:type="dxa"/>
                        <w:tcBorders>
                          <w:top w:val="nil"/>
                          <w:left w:val="nil"/>
                          <w:bottom w:val="nil"/>
                          <w:right w:val="nil"/>
                        </w:tcBorders>
                        <w:tcMar>
                          <w:top w:w="39" w:type="dxa"/>
                          <w:left w:w="39" w:type="dxa"/>
                          <w:bottom w:w="39" w:type="dxa"/>
                          <w:right w:w="39" w:type="dxa"/>
                        </w:tcMar>
                      </w:tcPr>
                      <w:p w14:paraId="44036460" w14:textId="77777777" w:rsidR="00E05EA2" w:rsidRDefault="0017605C">
                        <w:pPr>
                          <w:spacing w:after="0" w:line="240" w:lineRule="auto"/>
                        </w:pPr>
                        <w:r>
                          <w:rPr>
                            <w:rFonts w:ascii="Arial" w:eastAsia="Arial" w:hAnsi="Arial"/>
                            <w:color w:val="000000"/>
                            <w:sz w:val="16"/>
                          </w:rPr>
                          <w:t>Provide guidance on work methods.</w:t>
                        </w:r>
                      </w:p>
                    </w:tc>
                  </w:tr>
                </w:tbl>
                <w:p w14:paraId="0364034B" w14:textId="77777777" w:rsidR="00E05EA2" w:rsidRDefault="00E05EA2">
                  <w:pPr>
                    <w:spacing w:after="0" w:line="240" w:lineRule="auto"/>
                  </w:pPr>
                </w:p>
              </w:tc>
              <w:tc>
                <w:tcPr>
                  <w:tcW w:w="539" w:type="dxa"/>
                  <w:tcBorders>
                    <w:right w:val="single" w:sz="15" w:space="0" w:color="000000"/>
                  </w:tcBorders>
                </w:tcPr>
                <w:p w14:paraId="2EDF0660" w14:textId="77777777" w:rsidR="00E05EA2" w:rsidRDefault="00E05EA2">
                  <w:pPr>
                    <w:pStyle w:val="EmptyCellLayoutStyle"/>
                    <w:spacing w:after="0" w:line="240" w:lineRule="auto"/>
                  </w:pPr>
                </w:p>
              </w:tc>
            </w:tr>
            <w:tr w:rsidR="00E05EA2" w14:paraId="6FDBE460" w14:textId="77777777">
              <w:trPr>
                <w:trHeight w:val="20"/>
              </w:trPr>
              <w:tc>
                <w:tcPr>
                  <w:tcW w:w="900" w:type="dxa"/>
                  <w:tcBorders>
                    <w:left w:val="single" w:sz="15" w:space="0" w:color="000000"/>
                  </w:tcBorders>
                </w:tcPr>
                <w:p w14:paraId="6AB8C018" w14:textId="77777777" w:rsidR="00E05EA2" w:rsidRDefault="00E05EA2">
                  <w:pPr>
                    <w:pStyle w:val="EmptyCellLayoutStyle"/>
                    <w:spacing w:after="0" w:line="240" w:lineRule="auto"/>
                  </w:pPr>
                </w:p>
              </w:tc>
              <w:tc>
                <w:tcPr>
                  <w:tcW w:w="359" w:type="dxa"/>
                  <w:vMerge/>
                </w:tcPr>
                <w:p w14:paraId="4CAE4690" w14:textId="77777777" w:rsidR="00E05EA2" w:rsidRDefault="00E05EA2">
                  <w:pPr>
                    <w:pStyle w:val="EmptyCellLayoutStyle"/>
                    <w:spacing w:after="0" w:line="240" w:lineRule="auto"/>
                  </w:pPr>
                </w:p>
              </w:tc>
              <w:tc>
                <w:tcPr>
                  <w:tcW w:w="180" w:type="dxa"/>
                </w:tcPr>
                <w:p w14:paraId="54D5E717" w14:textId="77777777" w:rsidR="00E05EA2" w:rsidRDefault="00E05EA2">
                  <w:pPr>
                    <w:pStyle w:val="EmptyCellLayoutStyle"/>
                    <w:spacing w:after="0" w:line="240" w:lineRule="auto"/>
                  </w:pPr>
                </w:p>
              </w:tc>
              <w:tc>
                <w:tcPr>
                  <w:tcW w:w="3240" w:type="dxa"/>
                </w:tcPr>
                <w:p w14:paraId="2D0F42F6" w14:textId="77777777" w:rsidR="00E05EA2" w:rsidRDefault="00E05EA2">
                  <w:pPr>
                    <w:pStyle w:val="EmptyCellLayoutStyle"/>
                    <w:spacing w:after="0" w:line="240" w:lineRule="auto"/>
                  </w:pPr>
                </w:p>
              </w:tc>
              <w:tc>
                <w:tcPr>
                  <w:tcW w:w="2160" w:type="dxa"/>
                </w:tcPr>
                <w:p w14:paraId="3D889688" w14:textId="77777777" w:rsidR="00E05EA2" w:rsidRDefault="00E05EA2">
                  <w:pPr>
                    <w:pStyle w:val="EmptyCellLayoutStyle"/>
                    <w:spacing w:after="0" w:line="240" w:lineRule="auto"/>
                  </w:pPr>
                </w:p>
              </w:tc>
              <w:tc>
                <w:tcPr>
                  <w:tcW w:w="359" w:type="dxa"/>
                  <w:vMerge/>
                </w:tcPr>
                <w:p w14:paraId="3C03BDF7" w14:textId="77777777" w:rsidR="00E05EA2" w:rsidRDefault="00E05EA2">
                  <w:pPr>
                    <w:pStyle w:val="EmptyCellLayoutStyle"/>
                    <w:spacing w:after="0" w:line="240" w:lineRule="auto"/>
                  </w:pPr>
                </w:p>
              </w:tc>
              <w:tc>
                <w:tcPr>
                  <w:tcW w:w="180" w:type="dxa"/>
                </w:tcPr>
                <w:p w14:paraId="769B8F68" w14:textId="77777777" w:rsidR="00E05EA2" w:rsidRDefault="00E05EA2">
                  <w:pPr>
                    <w:pStyle w:val="EmptyCellLayoutStyle"/>
                    <w:spacing w:after="0" w:line="240" w:lineRule="auto"/>
                  </w:pPr>
                </w:p>
              </w:tc>
              <w:tc>
                <w:tcPr>
                  <w:tcW w:w="3240" w:type="dxa"/>
                </w:tcPr>
                <w:p w14:paraId="48D99173" w14:textId="77777777" w:rsidR="00E05EA2" w:rsidRDefault="00E05EA2">
                  <w:pPr>
                    <w:pStyle w:val="EmptyCellLayoutStyle"/>
                    <w:spacing w:after="0" w:line="240" w:lineRule="auto"/>
                  </w:pPr>
                </w:p>
              </w:tc>
              <w:tc>
                <w:tcPr>
                  <w:tcW w:w="539" w:type="dxa"/>
                  <w:tcBorders>
                    <w:right w:val="single" w:sz="15" w:space="0" w:color="000000"/>
                  </w:tcBorders>
                </w:tcPr>
                <w:p w14:paraId="5DADCE9A" w14:textId="77777777" w:rsidR="00E05EA2" w:rsidRDefault="00E05EA2">
                  <w:pPr>
                    <w:pStyle w:val="EmptyCellLayoutStyle"/>
                    <w:spacing w:after="0" w:line="240" w:lineRule="auto"/>
                  </w:pPr>
                </w:p>
              </w:tc>
            </w:tr>
            <w:tr w:rsidR="00E05EA2" w14:paraId="7EDFD706" w14:textId="77777777">
              <w:trPr>
                <w:trHeight w:val="69"/>
              </w:trPr>
              <w:tc>
                <w:tcPr>
                  <w:tcW w:w="900" w:type="dxa"/>
                  <w:tcBorders>
                    <w:left w:val="single" w:sz="15" w:space="0" w:color="000000"/>
                  </w:tcBorders>
                </w:tcPr>
                <w:p w14:paraId="61D52F6F" w14:textId="77777777" w:rsidR="00E05EA2" w:rsidRDefault="00E05EA2">
                  <w:pPr>
                    <w:pStyle w:val="EmptyCellLayoutStyle"/>
                    <w:spacing w:after="0" w:line="240" w:lineRule="auto"/>
                  </w:pPr>
                </w:p>
              </w:tc>
              <w:tc>
                <w:tcPr>
                  <w:tcW w:w="359" w:type="dxa"/>
                </w:tcPr>
                <w:p w14:paraId="4A899934" w14:textId="77777777" w:rsidR="00E05EA2" w:rsidRDefault="00E05EA2">
                  <w:pPr>
                    <w:pStyle w:val="EmptyCellLayoutStyle"/>
                    <w:spacing w:after="0" w:line="240" w:lineRule="auto"/>
                  </w:pPr>
                </w:p>
              </w:tc>
              <w:tc>
                <w:tcPr>
                  <w:tcW w:w="180" w:type="dxa"/>
                </w:tcPr>
                <w:p w14:paraId="1BC73E9A" w14:textId="77777777" w:rsidR="00E05EA2" w:rsidRDefault="00E05EA2">
                  <w:pPr>
                    <w:pStyle w:val="EmptyCellLayoutStyle"/>
                    <w:spacing w:after="0" w:line="240" w:lineRule="auto"/>
                  </w:pPr>
                </w:p>
              </w:tc>
              <w:tc>
                <w:tcPr>
                  <w:tcW w:w="3240" w:type="dxa"/>
                </w:tcPr>
                <w:p w14:paraId="45B96433" w14:textId="77777777" w:rsidR="00E05EA2" w:rsidRDefault="00E05EA2">
                  <w:pPr>
                    <w:pStyle w:val="EmptyCellLayoutStyle"/>
                    <w:spacing w:after="0" w:line="240" w:lineRule="auto"/>
                  </w:pPr>
                </w:p>
              </w:tc>
              <w:tc>
                <w:tcPr>
                  <w:tcW w:w="2160" w:type="dxa"/>
                </w:tcPr>
                <w:p w14:paraId="7445D297" w14:textId="77777777" w:rsidR="00E05EA2" w:rsidRDefault="00E05EA2">
                  <w:pPr>
                    <w:pStyle w:val="EmptyCellLayoutStyle"/>
                    <w:spacing w:after="0" w:line="240" w:lineRule="auto"/>
                  </w:pPr>
                </w:p>
              </w:tc>
              <w:tc>
                <w:tcPr>
                  <w:tcW w:w="359" w:type="dxa"/>
                </w:tcPr>
                <w:p w14:paraId="35ACD16F" w14:textId="77777777" w:rsidR="00E05EA2" w:rsidRDefault="00E05EA2">
                  <w:pPr>
                    <w:pStyle w:val="EmptyCellLayoutStyle"/>
                    <w:spacing w:after="0" w:line="240" w:lineRule="auto"/>
                  </w:pPr>
                </w:p>
              </w:tc>
              <w:tc>
                <w:tcPr>
                  <w:tcW w:w="180" w:type="dxa"/>
                </w:tcPr>
                <w:p w14:paraId="41EB5C6D" w14:textId="77777777" w:rsidR="00E05EA2" w:rsidRDefault="00E05EA2">
                  <w:pPr>
                    <w:pStyle w:val="EmptyCellLayoutStyle"/>
                    <w:spacing w:after="0" w:line="240" w:lineRule="auto"/>
                  </w:pPr>
                </w:p>
              </w:tc>
              <w:tc>
                <w:tcPr>
                  <w:tcW w:w="3240" w:type="dxa"/>
                </w:tcPr>
                <w:p w14:paraId="7D4597E9" w14:textId="77777777" w:rsidR="00E05EA2" w:rsidRDefault="00E05EA2">
                  <w:pPr>
                    <w:pStyle w:val="EmptyCellLayoutStyle"/>
                    <w:spacing w:after="0" w:line="240" w:lineRule="auto"/>
                  </w:pPr>
                </w:p>
              </w:tc>
              <w:tc>
                <w:tcPr>
                  <w:tcW w:w="539" w:type="dxa"/>
                  <w:tcBorders>
                    <w:right w:val="single" w:sz="15" w:space="0" w:color="000000"/>
                  </w:tcBorders>
                </w:tcPr>
                <w:p w14:paraId="71E1CF6F" w14:textId="77777777" w:rsidR="00E05EA2" w:rsidRDefault="00E05EA2">
                  <w:pPr>
                    <w:pStyle w:val="EmptyCellLayoutStyle"/>
                    <w:spacing w:after="0" w:line="240" w:lineRule="auto"/>
                  </w:pPr>
                </w:p>
              </w:tc>
            </w:tr>
            <w:tr w:rsidR="00E05EA2" w14:paraId="1A066DB9" w14:textId="77777777">
              <w:trPr>
                <w:trHeight w:val="270"/>
              </w:trPr>
              <w:tc>
                <w:tcPr>
                  <w:tcW w:w="900" w:type="dxa"/>
                  <w:tcBorders>
                    <w:left w:val="single" w:sz="15" w:space="0" w:color="000000"/>
                  </w:tcBorders>
                </w:tcPr>
                <w:p w14:paraId="6C48EB33"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31E26D21" w14:textId="77777777">
                    <w:trPr>
                      <w:trHeight w:val="212"/>
                    </w:trPr>
                    <w:tc>
                      <w:tcPr>
                        <w:tcW w:w="360" w:type="dxa"/>
                        <w:tcBorders>
                          <w:top w:val="nil"/>
                          <w:left w:val="nil"/>
                          <w:bottom w:val="nil"/>
                          <w:right w:val="nil"/>
                        </w:tcBorders>
                        <w:tcMar>
                          <w:top w:w="39" w:type="dxa"/>
                          <w:left w:w="39" w:type="dxa"/>
                          <w:bottom w:w="39" w:type="dxa"/>
                          <w:right w:w="39" w:type="dxa"/>
                        </w:tcMar>
                      </w:tcPr>
                      <w:p w14:paraId="447404A1" w14:textId="77777777" w:rsidR="00E05EA2" w:rsidRDefault="0017605C">
                        <w:pPr>
                          <w:spacing w:after="0" w:line="240" w:lineRule="auto"/>
                        </w:pPr>
                        <w:r>
                          <w:rPr>
                            <w:rFonts w:ascii="Arial" w:eastAsia="Arial" w:hAnsi="Arial"/>
                            <w:color w:val="000000"/>
                          </w:rPr>
                          <w:t>N</w:t>
                        </w:r>
                      </w:p>
                    </w:tc>
                  </w:tr>
                </w:tbl>
                <w:p w14:paraId="56816041" w14:textId="77777777" w:rsidR="00E05EA2" w:rsidRDefault="00E05EA2">
                  <w:pPr>
                    <w:spacing w:after="0" w:line="240" w:lineRule="auto"/>
                  </w:pPr>
                </w:p>
              </w:tc>
              <w:tc>
                <w:tcPr>
                  <w:tcW w:w="180" w:type="dxa"/>
                </w:tcPr>
                <w:p w14:paraId="3C569294" w14:textId="77777777" w:rsidR="00E05EA2" w:rsidRDefault="00E05EA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E05EA2" w14:paraId="5F06B75F" w14:textId="77777777">
                    <w:trPr>
                      <w:trHeight w:val="192"/>
                    </w:trPr>
                    <w:tc>
                      <w:tcPr>
                        <w:tcW w:w="3240" w:type="dxa"/>
                        <w:tcBorders>
                          <w:top w:val="nil"/>
                          <w:left w:val="nil"/>
                          <w:bottom w:val="nil"/>
                          <w:right w:val="nil"/>
                        </w:tcBorders>
                        <w:tcMar>
                          <w:top w:w="39" w:type="dxa"/>
                          <w:left w:w="39" w:type="dxa"/>
                          <w:bottom w:w="39" w:type="dxa"/>
                          <w:right w:w="39" w:type="dxa"/>
                        </w:tcMar>
                      </w:tcPr>
                      <w:p w14:paraId="6041FFFF" w14:textId="77777777" w:rsidR="00E05EA2" w:rsidRDefault="0017605C">
                        <w:pPr>
                          <w:spacing w:after="0" w:line="240" w:lineRule="auto"/>
                        </w:pPr>
                        <w:r>
                          <w:rPr>
                            <w:rFonts w:ascii="Arial" w:eastAsia="Arial" w:hAnsi="Arial"/>
                            <w:color w:val="000000"/>
                            <w:sz w:val="16"/>
                          </w:rPr>
                          <w:t>Orally reprimand.</w:t>
                        </w:r>
                      </w:p>
                    </w:tc>
                  </w:tr>
                </w:tbl>
                <w:p w14:paraId="1FB59A45" w14:textId="77777777" w:rsidR="00E05EA2" w:rsidRDefault="00E05EA2">
                  <w:pPr>
                    <w:spacing w:after="0" w:line="240" w:lineRule="auto"/>
                  </w:pPr>
                </w:p>
              </w:tc>
              <w:tc>
                <w:tcPr>
                  <w:tcW w:w="2160" w:type="dxa"/>
                </w:tcPr>
                <w:p w14:paraId="14EC0BFB" w14:textId="77777777" w:rsidR="00E05EA2" w:rsidRDefault="00E05EA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E05EA2" w14:paraId="5BEEAA7C" w14:textId="77777777">
                    <w:trPr>
                      <w:trHeight w:val="212"/>
                    </w:trPr>
                    <w:tc>
                      <w:tcPr>
                        <w:tcW w:w="360" w:type="dxa"/>
                        <w:tcBorders>
                          <w:top w:val="nil"/>
                          <w:left w:val="nil"/>
                          <w:bottom w:val="nil"/>
                          <w:right w:val="nil"/>
                        </w:tcBorders>
                        <w:tcMar>
                          <w:top w:w="39" w:type="dxa"/>
                          <w:left w:w="39" w:type="dxa"/>
                          <w:bottom w:w="39" w:type="dxa"/>
                          <w:right w:w="39" w:type="dxa"/>
                        </w:tcMar>
                      </w:tcPr>
                      <w:p w14:paraId="3E945787" w14:textId="77777777" w:rsidR="00E05EA2" w:rsidRDefault="0017605C">
                        <w:pPr>
                          <w:spacing w:after="0" w:line="240" w:lineRule="auto"/>
                        </w:pPr>
                        <w:r>
                          <w:rPr>
                            <w:rFonts w:ascii="Arial" w:eastAsia="Arial" w:hAnsi="Arial"/>
                            <w:color w:val="000000"/>
                          </w:rPr>
                          <w:t>N</w:t>
                        </w:r>
                      </w:p>
                    </w:tc>
                  </w:tr>
                </w:tbl>
                <w:p w14:paraId="6E0F4C15" w14:textId="77777777" w:rsidR="00E05EA2" w:rsidRDefault="00E05EA2">
                  <w:pPr>
                    <w:spacing w:after="0" w:line="240" w:lineRule="auto"/>
                  </w:pPr>
                </w:p>
              </w:tc>
              <w:tc>
                <w:tcPr>
                  <w:tcW w:w="180" w:type="dxa"/>
                </w:tcPr>
                <w:p w14:paraId="5BE6B731" w14:textId="77777777" w:rsidR="00E05EA2" w:rsidRDefault="00E05EA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E05EA2" w14:paraId="76FC2181" w14:textId="77777777">
                    <w:trPr>
                      <w:trHeight w:val="192"/>
                    </w:trPr>
                    <w:tc>
                      <w:tcPr>
                        <w:tcW w:w="3240" w:type="dxa"/>
                        <w:tcBorders>
                          <w:top w:val="nil"/>
                          <w:left w:val="nil"/>
                          <w:bottom w:val="nil"/>
                          <w:right w:val="nil"/>
                        </w:tcBorders>
                        <w:tcMar>
                          <w:top w:w="39" w:type="dxa"/>
                          <w:left w:w="39" w:type="dxa"/>
                          <w:bottom w:w="39" w:type="dxa"/>
                          <w:right w:w="39" w:type="dxa"/>
                        </w:tcMar>
                      </w:tcPr>
                      <w:p w14:paraId="3D0EAC7E" w14:textId="77777777" w:rsidR="00E05EA2" w:rsidRDefault="0017605C">
                        <w:pPr>
                          <w:spacing w:after="0" w:line="240" w:lineRule="auto"/>
                        </w:pPr>
                        <w:r>
                          <w:rPr>
                            <w:rFonts w:ascii="Arial" w:eastAsia="Arial" w:hAnsi="Arial"/>
                            <w:color w:val="000000"/>
                            <w:sz w:val="16"/>
                          </w:rPr>
                          <w:t>Train employees in the work.</w:t>
                        </w:r>
                      </w:p>
                    </w:tc>
                  </w:tr>
                </w:tbl>
                <w:p w14:paraId="419E59DC" w14:textId="77777777" w:rsidR="00E05EA2" w:rsidRDefault="00E05EA2">
                  <w:pPr>
                    <w:spacing w:after="0" w:line="240" w:lineRule="auto"/>
                  </w:pPr>
                </w:p>
              </w:tc>
              <w:tc>
                <w:tcPr>
                  <w:tcW w:w="539" w:type="dxa"/>
                  <w:tcBorders>
                    <w:right w:val="single" w:sz="15" w:space="0" w:color="000000"/>
                  </w:tcBorders>
                </w:tcPr>
                <w:p w14:paraId="72EA1A78" w14:textId="77777777" w:rsidR="00E05EA2" w:rsidRDefault="00E05EA2">
                  <w:pPr>
                    <w:pStyle w:val="EmptyCellLayoutStyle"/>
                    <w:spacing w:after="0" w:line="240" w:lineRule="auto"/>
                  </w:pPr>
                </w:p>
              </w:tc>
            </w:tr>
            <w:tr w:rsidR="00E05EA2" w14:paraId="4437F79C" w14:textId="77777777">
              <w:trPr>
                <w:trHeight w:val="20"/>
              </w:trPr>
              <w:tc>
                <w:tcPr>
                  <w:tcW w:w="900" w:type="dxa"/>
                  <w:tcBorders>
                    <w:left w:val="single" w:sz="15" w:space="0" w:color="000000"/>
                  </w:tcBorders>
                </w:tcPr>
                <w:p w14:paraId="03AC1D10" w14:textId="77777777" w:rsidR="00E05EA2" w:rsidRDefault="00E05EA2">
                  <w:pPr>
                    <w:pStyle w:val="EmptyCellLayoutStyle"/>
                    <w:spacing w:after="0" w:line="240" w:lineRule="auto"/>
                  </w:pPr>
                </w:p>
              </w:tc>
              <w:tc>
                <w:tcPr>
                  <w:tcW w:w="359" w:type="dxa"/>
                  <w:vMerge/>
                </w:tcPr>
                <w:p w14:paraId="7CE3B3E5" w14:textId="77777777" w:rsidR="00E05EA2" w:rsidRDefault="00E05EA2">
                  <w:pPr>
                    <w:pStyle w:val="EmptyCellLayoutStyle"/>
                    <w:spacing w:after="0" w:line="240" w:lineRule="auto"/>
                  </w:pPr>
                </w:p>
              </w:tc>
              <w:tc>
                <w:tcPr>
                  <w:tcW w:w="180" w:type="dxa"/>
                </w:tcPr>
                <w:p w14:paraId="4679442A" w14:textId="77777777" w:rsidR="00E05EA2" w:rsidRDefault="00E05EA2">
                  <w:pPr>
                    <w:pStyle w:val="EmptyCellLayoutStyle"/>
                    <w:spacing w:after="0" w:line="240" w:lineRule="auto"/>
                  </w:pPr>
                </w:p>
              </w:tc>
              <w:tc>
                <w:tcPr>
                  <w:tcW w:w="3240" w:type="dxa"/>
                </w:tcPr>
                <w:p w14:paraId="3538CF5B" w14:textId="77777777" w:rsidR="00E05EA2" w:rsidRDefault="00E05EA2">
                  <w:pPr>
                    <w:pStyle w:val="EmptyCellLayoutStyle"/>
                    <w:spacing w:after="0" w:line="240" w:lineRule="auto"/>
                  </w:pPr>
                </w:p>
              </w:tc>
              <w:tc>
                <w:tcPr>
                  <w:tcW w:w="2160" w:type="dxa"/>
                </w:tcPr>
                <w:p w14:paraId="5F77B691" w14:textId="77777777" w:rsidR="00E05EA2" w:rsidRDefault="00E05EA2">
                  <w:pPr>
                    <w:pStyle w:val="EmptyCellLayoutStyle"/>
                    <w:spacing w:after="0" w:line="240" w:lineRule="auto"/>
                  </w:pPr>
                </w:p>
              </w:tc>
              <w:tc>
                <w:tcPr>
                  <w:tcW w:w="359" w:type="dxa"/>
                  <w:vMerge/>
                </w:tcPr>
                <w:p w14:paraId="0EA3B0B8" w14:textId="77777777" w:rsidR="00E05EA2" w:rsidRDefault="00E05EA2">
                  <w:pPr>
                    <w:pStyle w:val="EmptyCellLayoutStyle"/>
                    <w:spacing w:after="0" w:line="240" w:lineRule="auto"/>
                  </w:pPr>
                </w:p>
              </w:tc>
              <w:tc>
                <w:tcPr>
                  <w:tcW w:w="180" w:type="dxa"/>
                </w:tcPr>
                <w:p w14:paraId="38BF46BB" w14:textId="77777777" w:rsidR="00E05EA2" w:rsidRDefault="00E05EA2">
                  <w:pPr>
                    <w:pStyle w:val="EmptyCellLayoutStyle"/>
                    <w:spacing w:after="0" w:line="240" w:lineRule="auto"/>
                  </w:pPr>
                </w:p>
              </w:tc>
              <w:tc>
                <w:tcPr>
                  <w:tcW w:w="3240" w:type="dxa"/>
                </w:tcPr>
                <w:p w14:paraId="1D093D24" w14:textId="77777777" w:rsidR="00E05EA2" w:rsidRDefault="00E05EA2">
                  <w:pPr>
                    <w:pStyle w:val="EmptyCellLayoutStyle"/>
                    <w:spacing w:after="0" w:line="240" w:lineRule="auto"/>
                  </w:pPr>
                </w:p>
              </w:tc>
              <w:tc>
                <w:tcPr>
                  <w:tcW w:w="539" w:type="dxa"/>
                  <w:tcBorders>
                    <w:right w:val="single" w:sz="15" w:space="0" w:color="000000"/>
                  </w:tcBorders>
                </w:tcPr>
                <w:p w14:paraId="067B5351" w14:textId="77777777" w:rsidR="00E05EA2" w:rsidRDefault="00E05EA2">
                  <w:pPr>
                    <w:pStyle w:val="EmptyCellLayoutStyle"/>
                    <w:spacing w:after="0" w:line="240" w:lineRule="auto"/>
                  </w:pPr>
                </w:p>
              </w:tc>
            </w:tr>
            <w:tr w:rsidR="00E05EA2" w14:paraId="399B0BBC" w14:textId="77777777">
              <w:trPr>
                <w:trHeight w:val="249"/>
              </w:trPr>
              <w:tc>
                <w:tcPr>
                  <w:tcW w:w="900" w:type="dxa"/>
                  <w:tcBorders>
                    <w:left w:val="single" w:sz="15" w:space="0" w:color="000000"/>
                    <w:bottom w:val="single" w:sz="15" w:space="0" w:color="000000"/>
                  </w:tcBorders>
                </w:tcPr>
                <w:p w14:paraId="3222E374" w14:textId="77777777" w:rsidR="00E05EA2" w:rsidRDefault="00E05EA2">
                  <w:pPr>
                    <w:pStyle w:val="EmptyCellLayoutStyle"/>
                    <w:spacing w:after="0" w:line="240" w:lineRule="auto"/>
                  </w:pPr>
                </w:p>
              </w:tc>
              <w:tc>
                <w:tcPr>
                  <w:tcW w:w="359" w:type="dxa"/>
                  <w:tcBorders>
                    <w:bottom w:val="single" w:sz="15" w:space="0" w:color="000000"/>
                  </w:tcBorders>
                </w:tcPr>
                <w:p w14:paraId="7F7CB36D" w14:textId="77777777" w:rsidR="00E05EA2" w:rsidRDefault="00E05EA2">
                  <w:pPr>
                    <w:pStyle w:val="EmptyCellLayoutStyle"/>
                    <w:spacing w:after="0" w:line="240" w:lineRule="auto"/>
                  </w:pPr>
                </w:p>
              </w:tc>
              <w:tc>
                <w:tcPr>
                  <w:tcW w:w="180" w:type="dxa"/>
                  <w:tcBorders>
                    <w:bottom w:val="single" w:sz="15" w:space="0" w:color="000000"/>
                  </w:tcBorders>
                </w:tcPr>
                <w:p w14:paraId="6DFC5814" w14:textId="77777777" w:rsidR="00E05EA2" w:rsidRDefault="00E05EA2">
                  <w:pPr>
                    <w:pStyle w:val="EmptyCellLayoutStyle"/>
                    <w:spacing w:after="0" w:line="240" w:lineRule="auto"/>
                  </w:pPr>
                </w:p>
              </w:tc>
              <w:tc>
                <w:tcPr>
                  <w:tcW w:w="3240" w:type="dxa"/>
                  <w:tcBorders>
                    <w:bottom w:val="single" w:sz="15" w:space="0" w:color="000000"/>
                  </w:tcBorders>
                </w:tcPr>
                <w:p w14:paraId="04CBDE4C" w14:textId="77777777" w:rsidR="00E05EA2" w:rsidRDefault="00E05EA2">
                  <w:pPr>
                    <w:pStyle w:val="EmptyCellLayoutStyle"/>
                    <w:spacing w:after="0" w:line="240" w:lineRule="auto"/>
                  </w:pPr>
                </w:p>
              </w:tc>
              <w:tc>
                <w:tcPr>
                  <w:tcW w:w="2160" w:type="dxa"/>
                  <w:tcBorders>
                    <w:bottom w:val="single" w:sz="15" w:space="0" w:color="000000"/>
                  </w:tcBorders>
                </w:tcPr>
                <w:p w14:paraId="1C1BB3CC" w14:textId="77777777" w:rsidR="00E05EA2" w:rsidRDefault="00E05EA2">
                  <w:pPr>
                    <w:pStyle w:val="EmptyCellLayoutStyle"/>
                    <w:spacing w:after="0" w:line="240" w:lineRule="auto"/>
                  </w:pPr>
                </w:p>
              </w:tc>
              <w:tc>
                <w:tcPr>
                  <w:tcW w:w="359" w:type="dxa"/>
                  <w:tcBorders>
                    <w:bottom w:val="single" w:sz="15" w:space="0" w:color="000000"/>
                  </w:tcBorders>
                </w:tcPr>
                <w:p w14:paraId="6DCD56B3" w14:textId="77777777" w:rsidR="00E05EA2" w:rsidRDefault="00E05EA2">
                  <w:pPr>
                    <w:pStyle w:val="EmptyCellLayoutStyle"/>
                    <w:spacing w:after="0" w:line="240" w:lineRule="auto"/>
                  </w:pPr>
                </w:p>
              </w:tc>
              <w:tc>
                <w:tcPr>
                  <w:tcW w:w="180" w:type="dxa"/>
                  <w:tcBorders>
                    <w:bottom w:val="single" w:sz="15" w:space="0" w:color="000000"/>
                  </w:tcBorders>
                </w:tcPr>
                <w:p w14:paraId="7983F6B4" w14:textId="77777777" w:rsidR="00E05EA2" w:rsidRDefault="00E05EA2">
                  <w:pPr>
                    <w:pStyle w:val="EmptyCellLayoutStyle"/>
                    <w:spacing w:after="0" w:line="240" w:lineRule="auto"/>
                  </w:pPr>
                </w:p>
              </w:tc>
              <w:tc>
                <w:tcPr>
                  <w:tcW w:w="3240" w:type="dxa"/>
                  <w:tcBorders>
                    <w:bottom w:val="single" w:sz="15" w:space="0" w:color="000000"/>
                  </w:tcBorders>
                </w:tcPr>
                <w:p w14:paraId="569C43F6" w14:textId="77777777" w:rsidR="00E05EA2" w:rsidRDefault="00E05EA2">
                  <w:pPr>
                    <w:pStyle w:val="EmptyCellLayoutStyle"/>
                    <w:spacing w:after="0" w:line="240" w:lineRule="auto"/>
                  </w:pPr>
                </w:p>
              </w:tc>
              <w:tc>
                <w:tcPr>
                  <w:tcW w:w="539" w:type="dxa"/>
                  <w:tcBorders>
                    <w:bottom w:val="single" w:sz="15" w:space="0" w:color="000000"/>
                    <w:right w:val="single" w:sz="15" w:space="0" w:color="000000"/>
                  </w:tcBorders>
                </w:tcPr>
                <w:p w14:paraId="43E815D9" w14:textId="77777777" w:rsidR="00E05EA2" w:rsidRDefault="00E05EA2">
                  <w:pPr>
                    <w:pStyle w:val="EmptyCellLayoutStyle"/>
                    <w:spacing w:after="0" w:line="240" w:lineRule="auto"/>
                  </w:pPr>
                </w:p>
              </w:tc>
            </w:tr>
          </w:tbl>
          <w:p w14:paraId="0C1E0657" w14:textId="77777777" w:rsidR="00E05EA2" w:rsidRDefault="00E05EA2">
            <w:pPr>
              <w:spacing w:after="0" w:line="240" w:lineRule="auto"/>
            </w:pPr>
          </w:p>
        </w:tc>
        <w:tc>
          <w:tcPr>
            <w:tcW w:w="179" w:type="dxa"/>
          </w:tcPr>
          <w:p w14:paraId="0F71665C" w14:textId="77777777" w:rsidR="00E05EA2" w:rsidRDefault="00E05EA2">
            <w:pPr>
              <w:pStyle w:val="EmptyCellLayoutStyle"/>
              <w:spacing w:after="0" w:line="240" w:lineRule="auto"/>
            </w:pPr>
          </w:p>
        </w:tc>
      </w:tr>
      <w:tr w:rsidR="00E05EA2" w14:paraId="1355E800" w14:textId="77777777">
        <w:trPr>
          <w:trHeight w:val="89"/>
        </w:trPr>
        <w:tc>
          <w:tcPr>
            <w:tcW w:w="179" w:type="dxa"/>
          </w:tcPr>
          <w:p w14:paraId="562B589A" w14:textId="77777777" w:rsidR="00E05EA2" w:rsidRDefault="00E05EA2">
            <w:pPr>
              <w:pStyle w:val="EmptyCellLayoutStyle"/>
              <w:spacing w:after="0" w:line="240" w:lineRule="auto"/>
            </w:pPr>
          </w:p>
        </w:tc>
        <w:tc>
          <w:tcPr>
            <w:tcW w:w="0" w:type="dxa"/>
          </w:tcPr>
          <w:p w14:paraId="57F2F9B7" w14:textId="77777777" w:rsidR="00E05EA2" w:rsidRDefault="00E05EA2">
            <w:pPr>
              <w:pStyle w:val="EmptyCellLayoutStyle"/>
              <w:spacing w:after="0" w:line="240" w:lineRule="auto"/>
            </w:pPr>
          </w:p>
        </w:tc>
        <w:tc>
          <w:tcPr>
            <w:tcW w:w="0" w:type="dxa"/>
          </w:tcPr>
          <w:p w14:paraId="1F62BF4B" w14:textId="77777777" w:rsidR="00E05EA2" w:rsidRDefault="00E05EA2">
            <w:pPr>
              <w:pStyle w:val="EmptyCellLayoutStyle"/>
              <w:spacing w:after="0" w:line="240" w:lineRule="auto"/>
            </w:pPr>
          </w:p>
        </w:tc>
        <w:tc>
          <w:tcPr>
            <w:tcW w:w="0" w:type="dxa"/>
          </w:tcPr>
          <w:p w14:paraId="2A51639C" w14:textId="77777777" w:rsidR="00E05EA2" w:rsidRDefault="00E05EA2">
            <w:pPr>
              <w:pStyle w:val="EmptyCellLayoutStyle"/>
              <w:spacing w:after="0" w:line="240" w:lineRule="auto"/>
            </w:pPr>
          </w:p>
        </w:tc>
        <w:tc>
          <w:tcPr>
            <w:tcW w:w="0" w:type="dxa"/>
          </w:tcPr>
          <w:p w14:paraId="0F671677" w14:textId="77777777" w:rsidR="00E05EA2" w:rsidRDefault="00E05EA2">
            <w:pPr>
              <w:pStyle w:val="EmptyCellLayoutStyle"/>
              <w:spacing w:after="0" w:line="240" w:lineRule="auto"/>
            </w:pPr>
          </w:p>
        </w:tc>
        <w:tc>
          <w:tcPr>
            <w:tcW w:w="0" w:type="dxa"/>
          </w:tcPr>
          <w:p w14:paraId="00D58EF4" w14:textId="77777777" w:rsidR="00E05EA2" w:rsidRDefault="00E05EA2">
            <w:pPr>
              <w:pStyle w:val="EmptyCellLayoutStyle"/>
              <w:spacing w:after="0" w:line="240" w:lineRule="auto"/>
            </w:pPr>
          </w:p>
        </w:tc>
        <w:tc>
          <w:tcPr>
            <w:tcW w:w="0" w:type="dxa"/>
          </w:tcPr>
          <w:p w14:paraId="1BD9D134" w14:textId="77777777" w:rsidR="00E05EA2" w:rsidRDefault="00E05EA2">
            <w:pPr>
              <w:pStyle w:val="EmptyCellLayoutStyle"/>
              <w:spacing w:after="0" w:line="240" w:lineRule="auto"/>
            </w:pPr>
          </w:p>
        </w:tc>
        <w:tc>
          <w:tcPr>
            <w:tcW w:w="2505" w:type="dxa"/>
          </w:tcPr>
          <w:p w14:paraId="0E3B71F7" w14:textId="77777777" w:rsidR="00E05EA2" w:rsidRDefault="00E05EA2">
            <w:pPr>
              <w:pStyle w:val="EmptyCellLayoutStyle"/>
              <w:spacing w:after="0" w:line="240" w:lineRule="auto"/>
            </w:pPr>
          </w:p>
        </w:tc>
        <w:tc>
          <w:tcPr>
            <w:tcW w:w="6120" w:type="dxa"/>
          </w:tcPr>
          <w:p w14:paraId="198FC6F2" w14:textId="77777777" w:rsidR="00E05EA2" w:rsidRDefault="00E05EA2">
            <w:pPr>
              <w:pStyle w:val="EmptyCellLayoutStyle"/>
              <w:spacing w:after="0" w:line="240" w:lineRule="auto"/>
            </w:pPr>
          </w:p>
        </w:tc>
        <w:tc>
          <w:tcPr>
            <w:tcW w:w="2534" w:type="dxa"/>
          </w:tcPr>
          <w:p w14:paraId="3BCFE235" w14:textId="77777777" w:rsidR="00E05EA2" w:rsidRDefault="00E05EA2">
            <w:pPr>
              <w:pStyle w:val="EmptyCellLayoutStyle"/>
              <w:spacing w:after="0" w:line="240" w:lineRule="auto"/>
            </w:pPr>
          </w:p>
        </w:tc>
        <w:tc>
          <w:tcPr>
            <w:tcW w:w="179" w:type="dxa"/>
          </w:tcPr>
          <w:p w14:paraId="3125D47F" w14:textId="77777777" w:rsidR="00E05EA2" w:rsidRDefault="00E05EA2">
            <w:pPr>
              <w:pStyle w:val="EmptyCellLayoutStyle"/>
              <w:spacing w:after="0" w:line="240" w:lineRule="auto"/>
            </w:pPr>
          </w:p>
        </w:tc>
      </w:tr>
      <w:tr w:rsidR="006307DB" w14:paraId="1FAF8CBE" w14:textId="77777777" w:rsidTr="006307DB">
        <w:tc>
          <w:tcPr>
            <w:tcW w:w="179" w:type="dxa"/>
          </w:tcPr>
          <w:p w14:paraId="61B21600" w14:textId="77777777" w:rsidR="00E05EA2" w:rsidRDefault="00E05EA2">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6307DB" w14:paraId="0829A193" w14:textId="77777777" w:rsidTr="006307D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E05EA2" w14:paraId="70A07EF4" w14:textId="77777777">
                    <w:trPr>
                      <w:trHeight w:val="192"/>
                    </w:trPr>
                    <w:tc>
                      <w:tcPr>
                        <w:tcW w:w="11160" w:type="dxa"/>
                        <w:tcBorders>
                          <w:top w:val="nil"/>
                          <w:left w:val="nil"/>
                          <w:bottom w:val="nil"/>
                          <w:right w:val="nil"/>
                        </w:tcBorders>
                        <w:tcMar>
                          <w:top w:w="39" w:type="dxa"/>
                          <w:left w:w="39" w:type="dxa"/>
                          <w:bottom w:w="39" w:type="dxa"/>
                          <w:right w:w="39" w:type="dxa"/>
                        </w:tcMar>
                      </w:tcPr>
                      <w:p w14:paraId="0802DB37" w14:textId="77777777" w:rsidR="00E05EA2" w:rsidRDefault="0017605C">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58335CC3" w14:textId="77777777" w:rsidR="00E05EA2" w:rsidRDefault="00E05EA2">
                  <w:pPr>
                    <w:spacing w:after="0" w:line="240" w:lineRule="auto"/>
                  </w:pPr>
                </w:p>
              </w:tc>
            </w:tr>
            <w:tr w:rsidR="00E05EA2" w14:paraId="7C4A4F51" w14:textId="77777777">
              <w:trPr>
                <w:trHeight w:val="99"/>
              </w:trPr>
              <w:tc>
                <w:tcPr>
                  <w:tcW w:w="0" w:type="dxa"/>
                  <w:tcBorders>
                    <w:left w:val="single" w:sz="15" w:space="0" w:color="000000"/>
                  </w:tcBorders>
                </w:tcPr>
                <w:p w14:paraId="4028419E" w14:textId="77777777" w:rsidR="00E05EA2" w:rsidRDefault="00E05EA2">
                  <w:pPr>
                    <w:pStyle w:val="EmptyCellLayoutStyle"/>
                    <w:spacing w:after="0" w:line="240" w:lineRule="auto"/>
                  </w:pPr>
                </w:p>
              </w:tc>
              <w:tc>
                <w:tcPr>
                  <w:tcW w:w="11159" w:type="dxa"/>
                  <w:tcBorders>
                    <w:right w:val="single" w:sz="15" w:space="0" w:color="000000"/>
                  </w:tcBorders>
                </w:tcPr>
                <w:p w14:paraId="636A3399" w14:textId="77777777" w:rsidR="00E05EA2" w:rsidRDefault="00E05EA2">
                  <w:pPr>
                    <w:pStyle w:val="EmptyCellLayoutStyle"/>
                    <w:spacing w:after="0" w:line="240" w:lineRule="auto"/>
                  </w:pPr>
                </w:p>
              </w:tc>
            </w:tr>
            <w:tr w:rsidR="00E05EA2" w14:paraId="2489A246" w14:textId="77777777">
              <w:trPr>
                <w:trHeight w:val="290"/>
              </w:trPr>
              <w:tc>
                <w:tcPr>
                  <w:tcW w:w="0" w:type="dxa"/>
                  <w:tcBorders>
                    <w:left w:val="single" w:sz="15" w:space="0" w:color="000000"/>
                    <w:bottom w:val="single" w:sz="15" w:space="0" w:color="000000"/>
                  </w:tcBorders>
                </w:tcPr>
                <w:p w14:paraId="49D1D55B" w14:textId="77777777" w:rsidR="00E05EA2" w:rsidRDefault="00E05EA2">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05EA2" w14:paraId="2B82A5E3" w14:textId="77777777">
                    <w:trPr>
                      <w:trHeight w:val="212"/>
                    </w:trPr>
                    <w:tc>
                      <w:tcPr>
                        <w:tcW w:w="11160" w:type="dxa"/>
                        <w:tcBorders>
                          <w:top w:val="nil"/>
                          <w:left w:val="nil"/>
                          <w:bottom w:val="nil"/>
                          <w:right w:val="nil"/>
                        </w:tcBorders>
                        <w:tcMar>
                          <w:top w:w="39" w:type="dxa"/>
                          <w:left w:w="39" w:type="dxa"/>
                          <w:bottom w:w="39" w:type="dxa"/>
                          <w:right w:w="39" w:type="dxa"/>
                        </w:tcMar>
                      </w:tcPr>
                      <w:p w14:paraId="11F2D283" w14:textId="77777777" w:rsidR="00E05EA2" w:rsidRDefault="0017605C">
                        <w:pPr>
                          <w:spacing w:after="0" w:line="240" w:lineRule="auto"/>
                        </w:pPr>
                        <w:r>
                          <w:rPr>
                            <w:rFonts w:ascii="Arial" w:eastAsia="Arial" w:hAnsi="Arial"/>
                            <w:color w:val="000000"/>
                          </w:rPr>
                          <w:t>yes</w:t>
                        </w:r>
                      </w:p>
                    </w:tc>
                  </w:tr>
                </w:tbl>
                <w:p w14:paraId="4E22B514" w14:textId="77777777" w:rsidR="00E05EA2" w:rsidRDefault="00E05EA2">
                  <w:pPr>
                    <w:spacing w:after="0" w:line="240" w:lineRule="auto"/>
                  </w:pPr>
                </w:p>
              </w:tc>
            </w:tr>
          </w:tbl>
          <w:p w14:paraId="4F232162" w14:textId="77777777" w:rsidR="00E05EA2" w:rsidRDefault="00E05EA2">
            <w:pPr>
              <w:spacing w:after="0" w:line="240" w:lineRule="auto"/>
            </w:pPr>
          </w:p>
        </w:tc>
        <w:tc>
          <w:tcPr>
            <w:tcW w:w="179" w:type="dxa"/>
          </w:tcPr>
          <w:p w14:paraId="7AE0DDF2" w14:textId="77777777" w:rsidR="00E05EA2" w:rsidRDefault="00E05EA2">
            <w:pPr>
              <w:pStyle w:val="EmptyCellLayoutStyle"/>
              <w:spacing w:after="0" w:line="240" w:lineRule="auto"/>
            </w:pPr>
          </w:p>
        </w:tc>
      </w:tr>
      <w:tr w:rsidR="00E05EA2" w14:paraId="7B42E0FE" w14:textId="77777777">
        <w:trPr>
          <w:trHeight w:val="110"/>
        </w:trPr>
        <w:tc>
          <w:tcPr>
            <w:tcW w:w="179" w:type="dxa"/>
          </w:tcPr>
          <w:p w14:paraId="2CB72A5E" w14:textId="77777777" w:rsidR="00E05EA2" w:rsidRDefault="00E05EA2">
            <w:pPr>
              <w:pStyle w:val="EmptyCellLayoutStyle"/>
              <w:spacing w:after="0" w:line="240" w:lineRule="auto"/>
            </w:pPr>
          </w:p>
        </w:tc>
        <w:tc>
          <w:tcPr>
            <w:tcW w:w="0" w:type="dxa"/>
          </w:tcPr>
          <w:p w14:paraId="09E12DB8" w14:textId="77777777" w:rsidR="00E05EA2" w:rsidRDefault="00E05EA2">
            <w:pPr>
              <w:pStyle w:val="EmptyCellLayoutStyle"/>
              <w:spacing w:after="0" w:line="240" w:lineRule="auto"/>
            </w:pPr>
          </w:p>
        </w:tc>
        <w:tc>
          <w:tcPr>
            <w:tcW w:w="0" w:type="dxa"/>
          </w:tcPr>
          <w:p w14:paraId="1EA3AFF5" w14:textId="77777777" w:rsidR="00E05EA2" w:rsidRDefault="00E05EA2">
            <w:pPr>
              <w:pStyle w:val="EmptyCellLayoutStyle"/>
              <w:spacing w:after="0" w:line="240" w:lineRule="auto"/>
            </w:pPr>
          </w:p>
        </w:tc>
        <w:tc>
          <w:tcPr>
            <w:tcW w:w="0" w:type="dxa"/>
          </w:tcPr>
          <w:p w14:paraId="08A201C1" w14:textId="77777777" w:rsidR="00E05EA2" w:rsidRDefault="00E05EA2">
            <w:pPr>
              <w:pStyle w:val="EmptyCellLayoutStyle"/>
              <w:spacing w:after="0" w:line="240" w:lineRule="auto"/>
            </w:pPr>
          </w:p>
        </w:tc>
        <w:tc>
          <w:tcPr>
            <w:tcW w:w="0" w:type="dxa"/>
          </w:tcPr>
          <w:p w14:paraId="4A2A01FC" w14:textId="77777777" w:rsidR="00E05EA2" w:rsidRDefault="00E05EA2">
            <w:pPr>
              <w:pStyle w:val="EmptyCellLayoutStyle"/>
              <w:spacing w:after="0" w:line="240" w:lineRule="auto"/>
            </w:pPr>
          </w:p>
        </w:tc>
        <w:tc>
          <w:tcPr>
            <w:tcW w:w="0" w:type="dxa"/>
          </w:tcPr>
          <w:p w14:paraId="489AF537" w14:textId="77777777" w:rsidR="00E05EA2" w:rsidRDefault="00E05EA2">
            <w:pPr>
              <w:pStyle w:val="EmptyCellLayoutStyle"/>
              <w:spacing w:after="0" w:line="240" w:lineRule="auto"/>
            </w:pPr>
          </w:p>
        </w:tc>
        <w:tc>
          <w:tcPr>
            <w:tcW w:w="0" w:type="dxa"/>
          </w:tcPr>
          <w:p w14:paraId="7BBE228F" w14:textId="77777777" w:rsidR="00E05EA2" w:rsidRDefault="00E05EA2">
            <w:pPr>
              <w:pStyle w:val="EmptyCellLayoutStyle"/>
              <w:spacing w:after="0" w:line="240" w:lineRule="auto"/>
            </w:pPr>
          </w:p>
        </w:tc>
        <w:tc>
          <w:tcPr>
            <w:tcW w:w="2505" w:type="dxa"/>
          </w:tcPr>
          <w:p w14:paraId="4840B126" w14:textId="77777777" w:rsidR="00E05EA2" w:rsidRDefault="00E05EA2">
            <w:pPr>
              <w:pStyle w:val="EmptyCellLayoutStyle"/>
              <w:spacing w:after="0" w:line="240" w:lineRule="auto"/>
            </w:pPr>
          </w:p>
        </w:tc>
        <w:tc>
          <w:tcPr>
            <w:tcW w:w="6120" w:type="dxa"/>
          </w:tcPr>
          <w:p w14:paraId="74D8D98A" w14:textId="77777777" w:rsidR="00E05EA2" w:rsidRDefault="00E05EA2">
            <w:pPr>
              <w:pStyle w:val="EmptyCellLayoutStyle"/>
              <w:spacing w:after="0" w:line="240" w:lineRule="auto"/>
            </w:pPr>
          </w:p>
        </w:tc>
        <w:tc>
          <w:tcPr>
            <w:tcW w:w="2534" w:type="dxa"/>
          </w:tcPr>
          <w:p w14:paraId="3E1E8210" w14:textId="77777777" w:rsidR="00E05EA2" w:rsidRDefault="00E05EA2">
            <w:pPr>
              <w:pStyle w:val="EmptyCellLayoutStyle"/>
              <w:spacing w:after="0" w:line="240" w:lineRule="auto"/>
            </w:pPr>
          </w:p>
        </w:tc>
        <w:tc>
          <w:tcPr>
            <w:tcW w:w="179" w:type="dxa"/>
          </w:tcPr>
          <w:p w14:paraId="33706E43" w14:textId="77777777" w:rsidR="00E05EA2" w:rsidRDefault="00E05EA2">
            <w:pPr>
              <w:pStyle w:val="EmptyCellLayoutStyle"/>
              <w:spacing w:after="0" w:line="240" w:lineRule="auto"/>
            </w:pPr>
          </w:p>
        </w:tc>
      </w:tr>
      <w:tr w:rsidR="006307DB" w14:paraId="0A292374" w14:textId="77777777" w:rsidTr="006307DB">
        <w:tc>
          <w:tcPr>
            <w:tcW w:w="179" w:type="dxa"/>
          </w:tcPr>
          <w:p w14:paraId="4FBE7C9D" w14:textId="77777777" w:rsidR="00E05EA2" w:rsidRDefault="00E05EA2">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6307DB" w14:paraId="4F86DC29" w14:textId="77777777" w:rsidTr="006307D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E05EA2" w14:paraId="20FCD0D3" w14:textId="77777777">
                    <w:trPr>
                      <w:trHeight w:val="192"/>
                    </w:trPr>
                    <w:tc>
                      <w:tcPr>
                        <w:tcW w:w="11160" w:type="dxa"/>
                        <w:tcBorders>
                          <w:top w:val="nil"/>
                          <w:left w:val="nil"/>
                          <w:bottom w:val="nil"/>
                          <w:right w:val="nil"/>
                        </w:tcBorders>
                        <w:tcMar>
                          <w:top w:w="39" w:type="dxa"/>
                          <w:left w:w="39" w:type="dxa"/>
                          <w:bottom w:w="39" w:type="dxa"/>
                          <w:right w:w="39" w:type="dxa"/>
                        </w:tcMar>
                      </w:tcPr>
                      <w:p w14:paraId="59BF751D" w14:textId="77777777" w:rsidR="00E05EA2" w:rsidRDefault="0017605C">
                        <w:pPr>
                          <w:spacing w:after="0" w:line="240" w:lineRule="auto"/>
                        </w:pPr>
                        <w:r>
                          <w:rPr>
                            <w:rFonts w:ascii="Arial" w:eastAsia="Arial" w:hAnsi="Arial"/>
                            <w:b/>
                            <w:color w:val="000000"/>
                            <w:sz w:val="16"/>
                          </w:rPr>
                          <w:t>23. What are the essential functions of this position?</w:t>
                        </w:r>
                      </w:p>
                    </w:tc>
                  </w:tr>
                </w:tbl>
                <w:p w14:paraId="1DE3E8B9" w14:textId="77777777" w:rsidR="00E05EA2" w:rsidRDefault="00E05EA2">
                  <w:pPr>
                    <w:spacing w:after="0" w:line="240" w:lineRule="auto"/>
                  </w:pPr>
                </w:p>
              </w:tc>
            </w:tr>
            <w:tr w:rsidR="00E05EA2" w14:paraId="59F98952" w14:textId="77777777">
              <w:trPr>
                <w:trHeight w:val="80"/>
              </w:trPr>
              <w:tc>
                <w:tcPr>
                  <w:tcW w:w="0" w:type="dxa"/>
                  <w:tcBorders>
                    <w:left w:val="single" w:sz="15" w:space="0" w:color="000000"/>
                  </w:tcBorders>
                </w:tcPr>
                <w:p w14:paraId="03B90018" w14:textId="77777777" w:rsidR="00E05EA2" w:rsidRDefault="00E05EA2">
                  <w:pPr>
                    <w:pStyle w:val="EmptyCellLayoutStyle"/>
                    <w:spacing w:after="0" w:line="240" w:lineRule="auto"/>
                  </w:pPr>
                </w:p>
              </w:tc>
              <w:tc>
                <w:tcPr>
                  <w:tcW w:w="11159" w:type="dxa"/>
                  <w:tcBorders>
                    <w:right w:val="single" w:sz="15" w:space="0" w:color="000000"/>
                  </w:tcBorders>
                </w:tcPr>
                <w:p w14:paraId="6B453B1C" w14:textId="77777777" w:rsidR="00E05EA2" w:rsidRDefault="00E05EA2">
                  <w:pPr>
                    <w:pStyle w:val="EmptyCellLayoutStyle"/>
                    <w:spacing w:after="0" w:line="240" w:lineRule="auto"/>
                  </w:pPr>
                </w:p>
              </w:tc>
            </w:tr>
            <w:tr w:rsidR="00E05EA2" w14:paraId="5AF95EDA" w14:textId="77777777">
              <w:trPr>
                <w:trHeight w:val="290"/>
              </w:trPr>
              <w:tc>
                <w:tcPr>
                  <w:tcW w:w="0" w:type="dxa"/>
                  <w:tcBorders>
                    <w:left w:val="single" w:sz="15" w:space="0" w:color="000000"/>
                    <w:bottom w:val="single" w:sz="15" w:space="0" w:color="000000"/>
                  </w:tcBorders>
                </w:tcPr>
                <w:p w14:paraId="5515FB36" w14:textId="77777777" w:rsidR="00E05EA2" w:rsidRDefault="00E05EA2">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E05EA2" w14:paraId="17F94109" w14:textId="77777777">
                    <w:trPr>
                      <w:trHeight w:val="212"/>
                    </w:trPr>
                    <w:tc>
                      <w:tcPr>
                        <w:tcW w:w="11160" w:type="dxa"/>
                        <w:tcBorders>
                          <w:top w:val="nil"/>
                          <w:left w:val="nil"/>
                          <w:bottom w:val="nil"/>
                          <w:right w:val="nil"/>
                        </w:tcBorders>
                        <w:tcMar>
                          <w:top w:w="39" w:type="dxa"/>
                          <w:left w:w="39" w:type="dxa"/>
                          <w:bottom w:w="39" w:type="dxa"/>
                          <w:right w:w="39" w:type="dxa"/>
                        </w:tcMar>
                      </w:tcPr>
                      <w:p w14:paraId="5A1CA52B" w14:textId="10776BC6" w:rsidR="00E05EA2" w:rsidRDefault="0017605C" w:rsidP="006307DB">
                        <w:pPr>
                          <w:spacing w:before="199" w:after="199" w:line="240" w:lineRule="auto"/>
                        </w:pPr>
                        <w:r>
                          <w:rPr>
                            <w:rFonts w:ascii="Arial" w:eastAsia="Arial" w:hAnsi="Arial"/>
                            <w:color w:val="000000"/>
                          </w:rPr>
                          <w:t xml:space="preserve">This position serves as the liaison between the Michigan Department of Corrections and contracted Probation Residential </w:t>
                        </w:r>
                        <w:r>
                          <w:rPr>
                            <w:rFonts w:ascii="Arial" w:eastAsia="Arial" w:hAnsi="Arial"/>
                            <w:color w:val="000000"/>
                          </w:rPr>
                          <w:t>Service (PRS) locations.  The specific position is responsible for assisting providers with PREA compliance, program standard compliance, offender eligibility, and overall operation required by the specified contract. </w:t>
                        </w:r>
                      </w:p>
                    </w:tc>
                  </w:tr>
                </w:tbl>
                <w:p w14:paraId="5040A4A6" w14:textId="77777777" w:rsidR="00E05EA2" w:rsidRDefault="00E05EA2">
                  <w:pPr>
                    <w:spacing w:after="0" w:line="240" w:lineRule="auto"/>
                  </w:pPr>
                </w:p>
              </w:tc>
            </w:tr>
          </w:tbl>
          <w:p w14:paraId="2BB8B646" w14:textId="77777777" w:rsidR="00E05EA2" w:rsidRDefault="00E05EA2">
            <w:pPr>
              <w:spacing w:after="0" w:line="240" w:lineRule="auto"/>
            </w:pPr>
          </w:p>
        </w:tc>
        <w:tc>
          <w:tcPr>
            <w:tcW w:w="179" w:type="dxa"/>
          </w:tcPr>
          <w:p w14:paraId="50C3FF62" w14:textId="77777777" w:rsidR="00E05EA2" w:rsidRDefault="00E05EA2">
            <w:pPr>
              <w:pStyle w:val="EmptyCellLayoutStyle"/>
              <w:spacing w:after="0" w:line="240" w:lineRule="auto"/>
            </w:pPr>
          </w:p>
        </w:tc>
      </w:tr>
      <w:tr w:rsidR="00E05EA2" w14:paraId="6351AC81" w14:textId="77777777">
        <w:trPr>
          <w:trHeight w:val="99"/>
        </w:trPr>
        <w:tc>
          <w:tcPr>
            <w:tcW w:w="179" w:type="dxa"/>
          </w:tcPr>
          <w:p w14:paraId="6741CC3D" w14:textId="77777777" w:rsidR="00E05EA2" w:rsidRDefault="00E05EA2">
            <w:pPr>
              <w:pStyle w:val="EmptyCellLayoutStyle"/>
              <w:spacing w:after="0" w:line="240" w:lineRule="auto"/>
            </w:pPr>
          </w:p>
        </w:tc>
        <w:tc>
          <w:tcPr>
            <w:tcW w:w="0" w:type="dxa"/>
          </w:tcPr>
          <w:p w14:paraId="62453BB7" w14:textId="77777777" w:rsidR="00E05EA2" w:rsidRDefault="00E05EA2">
            <w:pPr>
              <w:pStyle w:val="EmptyCellLayoutStyle"/>
              <w:spacing w:after="0" w:line="240" w:lineRule="auto"/>
            </w:pPr>
          </w:p>
        </w:tc>
        <w:tc>
          <w:tcPr>
            <w:tcW w:w="0" w:type="dxa"/>
          </w:tcPr>
          <w:p w14:paraId="1510C97A" w14:textId="77777777" w:rsidR="00E05EA2" w:rsidRDefault="00E05EA2">
            <w:pPr>
              <w:pStyle w:val="EmptyCellLayoutStyle"/>
              <w:spacing w:after="0" w:line="240" w:lineRule="auto"/>
            </w:pPr>
          </w:p>
        </w:tc>
        <w:tc>
          <w:tcPr>
            <w:tcW w:w="0" w:type="dxa"/>
          </w:tcPr>
          <w:p w14:paraId="400E19AC" w14:textId="77777777" w:rsidR="00E05EA2" w:rsidRDefault="00E05EA2">
            <w:pPr>
              <w:pStyle w:val="EmptyCellLayoutStyle"/>
              <w:spacing w:after="0" w:line="240" w:lineRule="auto"/>
            </w:pPr>
          </w:p>
        </w:tc>
        <w:tc>
          <w:tcPr>
            <w:tcW w:w="0" w:type="dxa"/>
          </w:tcPr>
          <w:p w14:paraId="77FBB8D8" w14:textId="77777777" w:rsidR="00E05EA2" w:rsidRDefault="00E05EA2">
            <w:pPr>
              <w:pStyle w:val="EmptyCellLayoutStyle"/>
              <w:spacing w:after="0" w:line="240" w:lineRule="auto"/>
            </w:pPr>
          </w:p>
        </w:tc>
        <w:tc>
          <w:tcPr>
            <w:tcW w:w="0" w:type="dxa"/>
          </w:tcPr>
          <w:p w14:paraId="0EEF1CC0" w14:textId="77777777" w:rsidR="00E05EA2" w:rsidRDefault="00E05EA2">
            <w:pPr>
              <w:pStyle w:val="EmptyCellLayoutStyle"/>
              <w:spacing w:after="0" w:line="240" w:lineRule="auto"/>
            </w:pPr>
          </w:p>
        </w:tc>
        <w:tc>
          <w:tcPr>
            <w:tcW w:w="0" w:type="dxa"/>
          </w:tcPr>
          <w:p w14:paraId="062EA2FB" w14:textId="77777777" w:rsidR="00E05EA2" w:rsidRDefault="00E05EA2">
            <w:pPr>
              <w:pStyle w:val="EmptyCellLayoutStyle"/>
              <w:spacing w:after="0" w:line="240" w:lineRule="auto"/>
            </w:pPr>
          </w:p>
        </w:tc>
        <w:tc>
          <w:tcPr>
            <w:tcW w:w="2505" w:type="dxa"/>
          </w:tcPr>
          <w:p w14:paraId="462F379F" w14:textId="77777777" w:rsidR="00E05EA2" w:rsidRDefault="00E05EA2">
            <w:pPr>
              <w:pStyle w:val="EmptyCellLayoutStyle"/>
              <w:spacing w:after="0" w:line="240" w:lineRule="auto"/>
            </w:pPr>
          </w:p>
        </w:tc>
        <w:tc>
          <w:tcPr>
            <w:tcW w:w="6120" w:type="dxa"/>
          </w:tcPr>
          <w:p w14:paraId="1C75B0B2" w14:textId="77777777" w:rsidR="00E05EA2" w:rsidRDefault="00E05EA2">
            <w:pPr>
              <w:pStyle w:val="EmptyCellLayoutStyle"/>
              <w:spacing w:after="0" w:line="240" w:lineRule="auto"/>
            </w:pPr>
          </w:p>
        </w:tc>
        <w:tc>
          <w:tcPr>
            <w:tcW w:w="2534" w:type="dxa"/>
          </w:tcPr>
          <w:p w14:paraId="6A085FA6" w14:textId="77777777" w:rsidR="00E05EA2" w:rsidRDefault="00E05EA2">
            <w:pPr>
              <w:pStyle w:val="EmptyCellLayoutStyle"/>
              <w:spacing w:after="0" w:line="240" w:lineRule="auto"/>
            </w:pPr>
          </w:p>
        </w:tc>
        <w:tc>
          <w:tcPr>
            <w:tcW w:w="179" w:type="dxa"/>
          </w:tcPr>
          <w:p w14:paraId="5E4A4BFA" w14:textId="77777777" w:rsidR="00E05EA2" w:rsidRDefault="00E05EA2">
            <w:pPr>
              <w:pStyle w:val="EmptyCellLayoutStyle"/>
              <w:spacing w:after="0" w:line="240" w:lineRule="auto"/>
            </w:pPr>
          </w:p>
        </w:tc>
      </w:tr>
      <w:tr w:rsidR="006307DB" w14:paraId="49EC9FC0" w14:textId="77777777" w:rsidTr="006307DB">
        <w:tc>
          <w:tcPr>
            <w:tcW w:w="179" w:type="dxa"/>
          </w:tcPr>
          <w:p w14:paraId="4F53C646" w14:textId="77777777" w:rsidR="00E05EA2" w:rsidRDefault="00E05EA2">
            <w:pPr>
              <w:pStyle w:val="EmptyCellLayoutStyle"/>
              <w:spacing w:after="0" w:line="240" w:lineRule="auto"/>
            </w:pPr>
          </w:p>
        </w:tc>
        <w:tc>
          <w:tcPr>
            <w:tcW w:w="0" w:type="dxa"/>
          </w:tcPr>
          <w:p w14:paraId="5BEA5D78" w14:textId="77777777" w:rsidR="00E05EA2" w:rsidRDefault="00E05EA2">
            <w:pPr>
              <w:pStyle w:val="EmptyCellLayoutStyle"/>
              <w:spacing w:after="0" w:line="240" w:lineRule="auto"/>
            </w:pPr>
          </w:p>
        </w:tc>
        <w:tc>
          <w:tcPr>
            <w:tcW w:w="0" w:type="dxa"/>
          </w:tcPr>
          <w:p w14:paraId="4910AFF7" w14:textId="77777777" w:rsidR="00E05EA2" w:rsidRDefault="00E05EA2">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6307DB" w14:paraId="42034DE0" w14:textId="77777777" w:rsidTr="006307D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E05EA2" w14:paraId="2506AF71" w14:textId="77777777">
                    <w:trPr>
                      <w:trHeight w:val="192"/>
                    </w:trPr>
                    <w:tc>
                      <w:tcPr>
                        <w:tcW w:w="11160" w:type="dxa"/>
                        <w:tcBorders>
                          <w:top w:val="nil"/>
                          <w:left w:val="nil"/>
                          <w:bottom w:val="nil"/>
                          <w:right w:val="nil"/>
                        </w:tcBorders>
                        <w:tcMar>
                          <w:top w:w="39" w:type="dxa"/>
                          <w:left w:w="39" w:type="dxa"/>
                          <w:bottom w:w="39" w:type="dxa"/>
                          <w:right w:w="39" w:type="dxa"/>
                        </w:tcMar>
                      </w:tcPr>
                      <w:p w14:paraId="203B7BBC" w14:textId="77777777" w:rsidR="00E05EA2" w:rsidRDefault="0017605C">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0C855B38" w14:textId="77777777" w:rsidR="00E05EA2" w:rsidRDefault="00E05EA2">
                  <w:pPr>
                    <w:spacing w:after="0" w:line="240" w:lineRule="auto"/>
                  </w:pPr>
                </w:p>
              </w:tc>
            </w:tr>
            <w:tr w:rsidR="00E05EA2" w14:paraId="31AD1CED" w14:textId="77777777">
              <w:trPr>
                <w:trHeight w:val="90"/>
              </w:trPr>
              <w:tc>
                <w:tcPr>
                  <w:tcW w:w="0" w:type="dxa"/>
                  <w:tcBorders>
                    <w:left w:val="single" w:sz="15" w:space="0" w:color="000000"/>
                  </w:tcBorders>
                </w:tcPr>
                <w:p w14:paraId="13CF553B" w14:textId="77777777" w:rsidR="00E05EA2" w:rsidRDefault="00E05EA2">
                  <w:pPr>
                    <w:pStyle w:val="EmptyCellLayoutStyle"/>
                    <w:spacing w:after="0" w:line="240" w:lineRule="auto"/>
                  </w:pPr>
                </w:p>
              </w:tc>
              <w:tc>
                <w:tcPr>
                  <w:tcW w:w="11159" w:type="dxa"/>
                  <w:tcBorders>
                    <w:right w:val="single" w:sz="15" w:space="0" w:color="000000"/>
                  </w:tcBorders>
                </w:tcPr>
                <w:p w14:paraId="14057D85" w14:textId="77777777" w:rsidR="00E05EA2" w:rsidRDefault="00E05EA2">
                  <w:pPr>
                    <w:pStyle w:val="EmptyCellLayoutStyle"/>
                    <w:spacing w:after="0" w:line="240" w:lineRule="auto"/>
                  </w:pPr>
                </w:p>
              </w:tc>
            </w:tr>
            <w:tr w:rsidR="00E05EA2" w14:paraId="4021464C" w14:textId="77777777">
              <w:trPr>
                <w:trHeight w:val="290"/>
              </w:trPr>
              <w:tc>
                <w:tcPr>
                  <w:tcW w:w="0" w:type="dxa"/>
                  <w:tcBorders>
                    <w:left w:val="single" w:sz="15" w:space="0" w:color="000000"/>
                    <w:bottom w:val="single" w:sz="15" w:space="0" w:color="000000"/>
                  </w:tcBorders>
                </w:tcPr>
                <w:p w14:paraId="593B801F" w14:textId="77777777" w:rsidR="00E05EA2" w:rsidRDefault="00E05EA2">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E05EA2" w14:paraId="0671DAA3" w14:textId="77777777">
                    <w:trPr>
                      <w:trHeight w:val="212"/>
                    </w:trPr>
                    <w:tc>
                      <w:tcPr>
                        <w:tcW w:w="11160" w:type="dxa"/>
                        <w:tcBorders>
                          <w:top w:val="nil"/>
                          <w:left w:val="nil"/>
                          <w:bottom w:val="nil"/>
                          <w:right w:val="nil"/>
                        </w:tcBorders>
                        <w:tcMar>
                          <w:top w:w="39" w:type="dxa"/>
                          <w:left w:w="39" w:type="dxa"/>
                          <w:bottom w:w="39" w:type="dxa"/>
                          <w:right w:w="39" w:type="dxa"/>
                        </w:tcMar>
                      </w:tcPr>
                      <w:p w14:paraId="5AAEFECD" w14:textId="77777777" w:rsidR="00E05EA2" w:rsidRDefault="0017605C">
                        <w:pPr>
                          <w:spacing w:before="199" w:after="199" w:line="240" w:lineRule="auto"/>
                        </w:pPr>
                        <w:r>
                          <w:rPr>
                            <w:rFonts w:ascii="Arial" w:eastAsia="Arial" w:hAnsi="Arial"/>
                            <w:color w:val="000000"/>
                          </w:rPr>
                          <w:t xml:space="preserve">Requesting PD update.  Changes </w:t>
                        </w:r>
                        <w:proofErr w:type="gramStart"/>
                        <w:r>
                          <w:rPr>
                            <w:rFonts w:ascii="Arial" w:eastAsia="Arial" w:hAnsi="Arial"/>
                            <w:color w:val="000000"/>
                          </w:rPr>
                          <w:t>are updates</w:t>
                        </w:r>
                        <w:proofErr w:type="gramEnd"/>
                        <w:r>
                          <w:rPr>
                            <w:rFonts w:ascii="Arial" w:eastAsia="Arial" w:hAnsi="Arial"/>
                            <w:color w:val="000000"/>
                          </w:rPr>
                          <w:t xml:space="preserve"> to General Summary to Duty 1, and Duty 2.  Added duties to individual duties of Duty 1 and Duty 5; updated duty in Duty 2.  Removed a duty from individual duties of Duty 3 and Duty 4 that no longer apply. </w:t>
                        </w:r>
                      </w:p>
                    </w:tc>
                  </w:tr>
                </w:tbl>
                <w:p w14:paraId="58DD62B9" w14:textId="77777777" w:rsidR="00E05EA2" w:rsidRDefault="00E05EA2">
                  <w:pPr>
                    <w:spacing w:after="0" w:line="240" w:lineRule="auto"/>
                  </w:pPr>
                </w:p>
              </w:tc>
            </w:tr>
          </w:tbl>
          <w:p w14:paraId="5792AB73" w14:textId="77777777" w:rsidR="00E05EA2" w:rsidRDefault="00E05EA2">
            <w:pPr>
              <w:spacing w:after="0" w:line="240" w:lineRule="auto"/>
            </w:pPr>
          </w:p>
        </w:tc>
        <w:tc>
          <w:tcPr>
            <w:tcW w:w="179" w:type="dxa"/>
          </w:tcPr>
          <w:p w14:paraId="7060BAD6" w14:textId="77777777" w:rsidR="00E05EA2" w:rsidRDefault="00E05EA2">
            <w:pPr>
              <w:pStyle w:val="EmptyCellLayoutStyle"/>
              <w:spacing w:after="0" w:line="240" w:lineRule="auto"/>
            </w:pPr>
          </w:p>
        </w:tc>
      </w:tr>
      <w:tr w:rsidR="00E05EA2" w14:paraId="73E14595" w14:textId="77777777">
        <w:trPr>
          <w:trHeight w:val="100"/>
        </w:trPr>
        <w:tc>
          <w:tcPr>
            <w:tcW w:w="179" w:type="dxa"/>
          </w:tcPr>
          <w:p w14:paraId="15B953E8" w14:textId="77777777" w:rsidR="00E05EA2" w:rsidRDefault="00E05EA2">
            <w:pPr>
              <w:pStyle w:val="EmptyCellLayoutStyle"/>
              <w:spacing w:after="0" w:line="240" w:lineRule="auto"/>
            </w:pPr>
          </w:p>
        </w:tc>
        <w:tc>
          <w:tcPr>
            <w:tcW w:w="0" w:type="dxa"/>
          </w:tcPr>
          <w:p w14:paraId="01D4A5E1" w14:textId="77777777" w:rsidR="00E05EA2" w:rsidRDefault="00E05EA2">
            <w:pPr>
              <w:pStyle w:val="EmptyCellLayoutStyle"/>
              <w:spacing w:after="0" w:line="240" w:lineRule="auto"/>
            </w:pPr>
          </w:p>
        </w:tc>
        <w:tc>
          <w:tcPr>
            <w:tcW w:w="0" w:type="dxa"/>
          </w:tcPr>
          <w:p w14:paraId="55EC5DDD" w14:textId="77777777" w:rsidR="00E05EA2" w:rsidRDefault="00E05EA2">
            <w:pPr>
              <w:pStyle w:val="EmptyCellLayoutStyle"/>
              <w:spacing w:after="0" w:line="240" w:lineRule="auto"/>
            </w:pPr>
          </w:p>
        </w:tc>
        <w:tc>
          <w:tcPr>
            <w:tcW w:w="0" w:type="dxa"/>
          </w:tcPr>
          <w:p w14:paraId="67D9B8CF" w14:textId="77777777" w:rsidR="00E05EA2" w:rsidRDefault="00E05EA2">
            <w:pPr>
              <w:pStyle w:val="EmptyCellLayoutStyle"/>
              <w:spacing w:after="0" w:line="240" w:lineRule="auto"/>
            </w:pPr>
          </w:p>
        </w:tc>
        <w:tc>
          <w:tcPr>
            <w:tcW w:w="0" w:type="dxa"/>
          </w:tcPr>
          <w:p w14:paraId="2693BFA8" w14:textId="77777777" w:rsidR="00E05EA2" w:rsidRDefault="00E05EA2">
            <w:pPr>
              <w:pStyle w:val="EmptyCellLayoutStyle"/>
              <w:spacing w:after="0" w:line="240" w:lineRule="auto"/>
            </w:pPr>
          </w:p>
        </w:tc>
        <w:tc>
          <w:tcPr>
            <w:tcW w:w="0" w:type="dxa"/>
          </w:tcPr>
          <w:p w14:paraId="0D2C5D70" w14:textId="77777777" w:rsidR="00E05EA2" w:rsidRDefault="00E05EA2">
            <w:pPr>
              <w:pStyle w:val="EmptyCellLayoutStyle"/>
              <w:spacing w:after="0" w:line="240" w:lineRule="auto"/>
            </w:pPr>
          </w:p>
        </w:tc>
        <w:tc>
          <w:tcPr>
            <w:tcW w:w="0" w:type="dxa"/>
          </w:tcPr>
          <w:p w14:paraId="7A093726" w14:textId="77777777" w:rsidR="00E05EA2" w:rsidRDefault="00E05EA2">
            <w:pPr>
              <w:pStyle w:val="EmptyCellLayoutStyle"/>
              <w:spacing w:after="0" w:line="240" w:lineRule="auto"/>
            </w:pPr>
          </w:p>
        </w:tc>
        <w:tc>
          <w:tcPr>
            <w:tcW w:w="2505" w:type="dxa"/>
          </w:tcPr>
          <w:p w14:paraId="4E95A61D" w14:textId="77777777" w:rsidR="00E05EA2" w:rsidRDefault="00E05EA2">
            <w:pPr>
              <w:pStyle w:val="EmptyCellLayoutStyle"/>
              <w:spacing w:after="0" w:line="240" w:lineRule="auto"/>
            </w:pPr>
          </w:p>
        </w:tc>
        <w:tc>
          <w:tcPr>
            <w:tcW w:w="6120" w:type="dxa"/>
          </w:tcPr>
          <w:p w14:paraId="5E12835F" w14:textId="77777777" w:rsidR="00E05EA2" w:rsidRDefault="00E05EA2">
            <w:pPr>
              <w:pStyle w:val="EmptyCellLayoutStyle"/>
              <w:spacing w:after="0" w:line="240" w:lineRule="auto"/>
            </w:pPr>
          </w:p>
        </w:tc>
        <w:tc>
          <w:tcPr>
            <w:tcW w:w="2534" w:type="dxa"/>
          </w:tcPr>
          <w:p w14:paraId="0746AF61" w14:textId="77777777" w:rsidR="00E05EA2" w:rsidRDefault="00E05EA2">
            <w:pPr>
              <w:pStyle w:val="EmptyCellLayoutStyle"/>
              <w:spacing w:after="0" w:line="240" w:lineRule="auto"/>
            </w:pPr>
          </w:p>
        </w:tc>
        <w:tc>
          <w:tcPr>
            <w:tcW w:w="179" w:type="dxa"/>
          </w:tcPr>
          <w:p w14:paraId="3DC2C3E0" w14:textId="77777777" w:rsidR="00E05EA2" w:rsidRDefault="00E05EA2">
            <w:pPr>
              <w:pStyle w:val="EmptyCellLayoutStyle"/>
              <w:spacing w:after="0" w:line="240" w:lineRule="auto"/>
            </w:pPr>
          </w:p>
        </w:tc>
      </w:tr>
      <w:tr w:rsidR="006307DB" w14:paraId="31AC8918" w14:textId="77777777" w:rsidTr="006307DB">
        <w:tc>
          <w:tcPr>
            <w:tcW w:w="179" w:type="dxa"/>
          </w:tcPr>
          <w:p w14:paraId="243763D6" w14:textId="77777777" w:rsidR="00E05EA2" w:rsidRDefault="00E05EA2">
            <w:pPr>
              <w:pStyle w:val="EmptyCellLayoutStyle"/>
              <w:spacing w:after="0" w:line="240" w:lineRule="auto"/>
            </w:pPr>
          </w:p>
        </w:tc>
        <w:tc>
          <w:tcPr>
            <w:tcW w:w="0" w:type="dxa"/>
          </w:tcPr>
          <w:p w14:paraId="7BFDC235" w14:textId="77777777" w:rsidR="00E05EA2" w:rsidRDefault="00E05EA2">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6307DB" w14:paraId="4A1F9D83" w14:textId="77777777" w:rsidTr="006307DB">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05EA2" w14:paraId="7FCBC43E" w14:textId="77777777">
                    <w:trPr>
                      <w:trHeight w:val="192"/>
                    </w:trPr>
                    <w:tc>
                      <w:tcPr>
                        <w:tcW w:w="11160" w:type="dxa"/>
                        <w:tcBorders>
                          <w:top w:val="nil"/>
                          <w:left w:val="nil"/>
                          <w:bottom w:val="nil"/>
                          <w:right w:val="nil"/>
                        </w:tcBorders>
                        <w:tcMar>
                          <w:top w:w="39" w:type="dxa"/>
                          <w:left w:w="39" w:type="dxa"/>
                          <w:bottom w:w="39" w:type="dxa"/>
                          <w:right w:w="39" w:type="dxa"/>
                        </w:tcMar>
                      </w:tcPr>
                      <w:p w14:paraId="511077AB" w14:textId="77777777" w:rsidR="00E05EA2" w:rsidRDefault="0017605C">
                        <w:pPr>
                          <w:spacing w:after="0" w:line="240" w:lineRule="auto"/>
                        </w:pPr>
                        <w:r>
                          <w:rPr>
                            <w:rFonts w:ascii="Arial" w:eastAsia="Arial" w:hAnsi="Arial"/>
                            <w:b/>
                            <w:color w:val="000000"/>
                            <w:sz w:val="16"/>
                          </w:rPr>
                          <w:t>25. What is the function of the work area and how does this position fit into that function?</w:t>
                        </w:r>
                      </w:p>
                    </w:tc>
                  </w:tr>
                </w:tbl>
                <w:p w14:paraId="473478A8" w14:textId="77777777" w:rsidR="00E05EA2" w:rsidRDefault="00E05EA2">
                  <w:pPr>
                    <w:spacing w:after="0" w:line="240" w:lineRule="auto"/>
                  </w:pPr>
                </w:p>
              </w:tc>
            </w:tr>
            <w:tr w:rsidR="00E05EA2" w14:paraId="57586284" w14:textId="77777777">
              <w:trPr>
                <w:trHeight w:val="80"/>
              </w:trPr>
              <w:tc>
                <w:tcPr>
                  <w:tcW w:w="0" w:type="dxa"/>
                  <w:tcBorders>
                    <w:left w:val="single" w:sz="15" w:space="0" w:color="000000"/>
                  </w:tcBorders>
                </w:tcPr>
                <w:p w14:paraId="39EA7897" w14:textId="77777777" w:rsidR="00E05EA2" w:rsidRDefault="00E05EA2">
                  <w:pPr>
                    <w:pStyle w:val="EmptyCellLayoutStyle"/>
                    <w:spacing w:after="0" w:line="240" w:lineRule="auto"/>
                  </w:pPr>
                </w:p>
              </w:tc>
              <w:tc>
                <w:tcPr>
                  <w:tcW w:w="11159" w:type="dxa"/>
                  <w:tcBorders>
                    <w:right w:val="single" w:sz="15" w:space="0" w:color="000000"/>
                  </w:tcBorders>
                </w:tcPr>
                <w:p w14:paraId="73211610" w14:textId="77777777" w:rsidR="00E05EA2" w:rsidRDefault="00E05EA2">
                  <w:pPr>
                    <w:pStyle w:val="EmptyCellLayoutStyle"/>
                    <w:spacing w:after="0" w:line="240" w:lineRule="auto"/>
                  </w:pPr>
                </w:p>
              </w:tc>
            </w:tr>
            <w:tr w:rsidR="00E05EA2" w14:paraId="5C2BECDC" w14:textId="77777777">
              <w:trPr>
                <w:trHeight w:val="290"/>
              </w:trPr>
              <w:tc>
                <w:tcPr>
                  <w:tcW w:w="0" w:type="dxa"/>
                  <w:tcBorders>
                    <w:left w:val="single" w:sz="15" w:space="0" w:color="000000"/>
                    <w:bottom w:val="single" w:sz="15" w:space="0" w:color="000000"/>
                  </w:tcBorders>
                </w:tcPr>
                <w:p w14:paraId="74C841C9" w14:textId="77777777" w:rsidR="00E05EA2" w:rsidRDefault="00E05EA2">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E05EA2" w14:paraId="60FCCE87" w14:textId="77777777">
                    <w:trPr>
                      <w:trHeight w:val="212"/>
                    </w:trPr>
                    <w:tc>
                      <w:tcPr>
                        <w:tcW w:w="11160" w:type="dxa"/>
                        <w:tcBorders>
                          <w:top w:val="nil"/>
                          <w:left w:val="nil"/>
                          <w:bottom w:val="nil"/>
                          <w:right w:val="nil"/>
                        </w:tcBorders>
                        <w:tcMar>
                          <w:top w:w="39" w:type="dxa"/>
                          <w:left w:w="39" w:type="dxa"/>
                          <w:bottom w:w="39" w:type="dxa"/>
                          <w:right w:w="39" w:type="dxa"/>
                        </w:tcMar>
                      </w:tcPr>
                      <w:p w14:paraId="64A675A9" w14:textId="3100C615" w:rsidR="00E05EA2" w:rsidRDefault="0017605C" w:rsidP="006307DB">
                        <w:pPr>
                          <w:spacing w:before="199" w:after="199" w:line="240" w:lineRule="auto"/>
                        </w:pPr>
                        <w:r>
                          <w:rPr>
                            <w:rFonts w:ascii="Arial" w:eastAsia="Arial" w:hAnsi="Arial"/>
                            <w:color w:val="000000"/>
                          </w:rPr>
                          <w:t>Community Corrections Services Section has responsibilities for:  working with local residential; providers  in the development and implementation of  residential plans; the administration of funds, monitoring the performance of local providers in the use of  funds, and providing recommendations for modification of policy, procedures and programming), and for the provision of technical assistance to reduce demand for prison space and improve utilization of local jails while maintaining public safety.</w:t>
                        </w:r>
                      </w:p>
                    </w:tc>
                  </w:tr>
                </w:tbl>
                <w:p w14:paraId="5D8BEDBA" w14:textId="77777777" w:rsidR="00E05EA2" w:rsidRDefault="00E05EA2">
                  <w:pPr>
                    <w:spacing w:after="0" w:line="240" w:lineRule="auto"/>
                  </w:pPr>
                </w:p>
              </w:tc>
            </w:tr>
          </w:tbl>
          <w:p w14:paraId="1C2A8A2B" w14:textId="77777777" w:rsidR="00E05EA2" w:rsidRDefault="00E05EA2">
            <w:pPr>
              <w:spacing w:after="0" w:line="240" w:lineRule="auto"/>
            </w:pPr>
          </w:p>
        </w:tc>
        <w:tc>
          <w:tcPr>
            <w:tcW w:w="179" w:type="dxa"/>
          </w:tcPr>
          <w:p w14:paraId="641C6DC8" w14:textId="77777777" w:rsidR="00E05EA2" w:rsidRDefault="00E05EA2">
            <w:pPr>
              <w:pStyle w:val="EmptyCellLayoutStyle"/>
              <w:spacing w:after="0" w:line="240" w:lineRule="auto"/>
            </w:pPr>
          </w:p>
        </w:tc>
      </w:tr>
      <w:tr w:rsidR="00E05EA2" w14:paraId="4E823E8D" w14:textId="77777777">
        <w:trPr>
          <w:trHeight w:val="120"/>
        </w:trPr>
        <w:tc>
          <w:tcPr>
            <w:tcW w:w="179" w:type="dxa"/>
          </w:tcPr>
          <w:p w14:paraId="431425BA" w14:textId="77777777" w:rsidR="00E05EA2" w:rsidRDefault="00E05EA2">
            <w:pPr>
              <w:pStyle w:val="EmptyCellLayoutStyle"/>
              <w:spacing w:after="0" w:line="240" w:lineRule="auto"/>
            </w:pPr>
          </w:p>
        </w:tc>
        <w:tc>
          <w:tcPr>
            <w:tcW w:w="0" w:type="dxa"/>
          </w:tcPr>
          <w:p w14:paraId="76F81966" w14:textId="77777777" w:rsidR="00E05EA2" w:rsidRDefault="00E05EA2">
            <w:pPr>
              <w:pStyle w:val="EmptyCellLayoutStyle"/>
              <w:spacing w:after="0" w:line="240" w:lineRule="auto"/>
            </w:pPr>
          </w:p>
        </w:tc>
        <w:tc>
          <w:tcPr>
            <w:tcW w:w="0" w:type="dxa"/>
          </w:tcPr>
          <w:p w14:paraId="26F34D2D" w14:textId="77777777" w:rsidR="00E05EA2" w:rsidRDefault="00E05EA2">
            <w:pPr>
              <w:pStyle w:val="EmptyCellLayoutStyle"/>
              <w:spacing w:after="0" w:line="240" w:lineRule="auto"/>
            </w:pPr>
          </w:p>
        </w:tc>
        <w:tc>
          <w:tcPr>
            <w:tcW w:w="0" w:type="dxa"/>
          </w:tcPr>
          <w:p w14:paraId="5EE47935" w14:textId="77777777" w:rsidR="00E05EA2" w:rsidRDefault="00E05EA2">
            <w:pPr>
              <w:pStyle w:val="EmptyCellLayoutStyle"/>
              <w:spacing w:after="0" w:line="240" w:lineRule="auto"/>
            </w:pPr>
          </w:p>
        </w:tc>
        <w:tc>
          <w:tcPr>
            <w:tcW w:w="0" w:type="dxa"/>
          </w:tcPr>
          <w:p w14:paraId="7E0AD97D" w14:textId="77777777" w:rsidR="00E05EA2" w:rsidRDefault="00E05EA2">
            <w:pPr>
              <w:pStyle w:val="EmptyCellLayoutStyle"/>
              <w:spacing w:after="0" w:line="240" w:lineRule="auto"/>
            </w:pPr>
          </w:p>
        </w:tc>
        <w:tc>
          <w:tcPr>
            <w:tcW w:w="0" w:type="dxa"/>
          </w:tcPr>
          <w:p w14:paraId="01469E8E" w14:textId="77777777" w:rsidR="00E05EA2" w:rsidRDefault="00E05EA2">
            <w:pPr>
              <w:pStyle w:val="EmptyCellLayoutStyle"/>
              <w:spacing w:after="0" w:line="240" w:lineRule="auto"/>
            </w:pPr>
          </w:p>
        </w:tc>
        <w:tc>
          <w:tcPr>
            <w:tcW w:w="0" w:type="dxa"/>
          </w:tcPr>
          <w:p w14:paraId="0D3D50BB" w14:textId="77777777" w:rsidR="00E05EA2" w:rsidRDefault="00E05EA2">
            <w:pPr>
              <w:pStyle w:val="EmptyCellLayoutStyle"/>
              <w:spacing w:after="0" w:line="240" w:lineRule="auto"/>
            </w:pPr>
          </w:p>
        </w:tc>
        <w:tc>
          <w:tcPr>
            <w:tcW w:w="2505" w:type="dxa"/>
          </w:tcPr>
          <w:p w14:paraId="044ED0AF" w14:textId="77777777" w:rsidR="00E05EA2" w:rsidRDefault="00E05EA2">
            <w:pPr>
              <w:pStyle w:val="EmptyCellLayoutStyle"/>
              <w:spacing w:after="0" w:line="240" w:lineRule="auto"/>
            </w:pPr>
          </w:p>
        </w:tc>
        <w:tc>
          <w:tcPr>
            <w:tcW w:w="6120" w:type="dxa"/>
          </w:tcPr>
          <w:p w14:paraId="5EA871C6" w14:textId="77777777" w:rsidR="00E05EA2" w:rsidRDefault="00E05EA2">
            <w:pPr>
              <w:pStyle w:val="EmptyCellLayoutStyle"/>
              <w:spacing w:after="0" w:line="240" w:lineRule="auto"/>
            </w:pPr>
          </w:p>
        </w:tc>
        <w:tc>
          <w:tcPr>
            <w:tcW w:w="2534" w:type="dxa"/>
          </w:tcPr>
          <w:p w14:paraId="7F2190DB" w14:textId="77777777" w:rsidR="00E05EA2" w:rsidRDefault="00E05EA2">
            <w:pPr>
              <w:pStyle w:val="EmptyCellLayoutStyle"/>
              <w:spacing w:after="0" w:line="240" w:lineRule="auto"/>
            </w:pPr>
          </w:p>
        </w:tc>
        <w:tc>
          <w:tcPr>
            <w:tcW w:w="179" w:type="dxa"/>
          </w:tcPr>
          <w:p w14:paraId="45BF1480" w14:textId="77777777" w:rsidR="00E05EA2" w:rsidRDefault="00E05EA2">
            <w:pPr>
              <w:pStyle w:val="EmptyCellLayoutStyle"/>
              <w:spacing w:after="0" w:line="240" w:lineRule="auto"/>
            </w:pPr>
          </w:p>
        </w:tc>
      </w:tr>
      <w:tr w:rsidR="006307DB" w14:paraId="7A620733" w14:textId="77777777" w:rsidTr="006307DB">
        <w:tc>
          <w:tcPr>
            <w:tcW w:w="179" w:type="dxa"/>
          </w:tcPr>
          <w:p w14:paraId="75A68F12" w14:textId="77777777" w:rsidR="00E05EA2" w:rsidRDefault="00E05EA2">
            <w:pPr>
              <w:pStyle w:val="EmptyCellLayoutStyle"/>
              <w:spacing w:after="0" w:line="240" w:lineRule="auto"/>
            </w:pPr>
          </w:p>
        </w:tc>
        <w:tc>
          <w:tcPr>
            <w:tcW w:w="0" w:type="dxa"/>
          </w:tcPr>
          <w:p w14:paraId="11CB9C4E" w14:textId="77777777" w:rsidR="00E05EA2" w:rsidRDefault="00E05EA2">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1"/>
              <w:gridCol w:w="1080"/>
              <w:gridCol w:w="1972"/>
              <w:gridCol w:w="358"/>
              <w:gridCol w:w="7170"/>
              <w:gridCol w:w="179"/>
              <w:gridCol w:w="179"/>
            </w:tblGrid>
            <w:tr w:rsidR="006307DB" w14:paraId="0AE95D36" w14:textId="77777777" w:rsidTr="006307DB">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E05EA2" w14:paraId="4033B6B3" w14:textId="77777777">
                    <w:trPr>
                      <w:trHeight w:val="237"/>
                    </w:trPr>
                    <w:tc>
                      <w:tcPr>
                        <w:tcW w:w="10980" w:type="dxa"/>
                        <w:tcBorders>
                          <w:top w:val="nil"/>
                          <w:left w:val="nil"/>
                          <w:bottom w:val="nil"/>
                          <w:right w:val="nil"/>
                        </w:tcBorders>
                        <w:tcMar>
                          <w:top w:w="39" w:type="dxa"/>
                          <w:left w:w="39" w:type="dxa"/>
                          <w:bottom w:w="39" w:type="dxa"/>
                          <w:right w:w="39" w:type="dxa"/>
                        </w:tcMar>
                      </w:tcPr>
                      <w:p w14:paraId="4B380C11" w14:textId="77777777" w:rsidR="00E05EA2" w:rsidRDefault="0017605C">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1AF4D8A8" w14:textId="77777777" w:rsidR="00E05EA2" w:rsidRDefault="00E05EA2">
                  <w:pPr>
                    <w:spacing w:after="0" w:line="240" w:lineRule="auto"/>
                  </w:pPr>
                </w:p>
              </w:tc>
              <w:tc>
                <w:tcPr>
                  <w:tcW w:w="180" w:type="dxa"/>
                  <w:tcBorders>
                    <w:top w:val="single" w:sz="15" w:space="0" w:color="000000"/>
                    <w:right w:val="single" w:sz="15" w:space="0" w:color="000000"/>
                  </w:tcBorders>
                </w:tcPr>
                <w:p w14:paraId="76CF547E" w14:textId="77777777" w:rsidR="00E05EA2" w:rsidRDefault="00E05EA2">
                  <w:pPr>
                    <w:pStyle w:val="EmptyCellLayoutStyle"/>
                    <w:spacing w:after="0" w:line="240" w:lineRule="auto"/>
                  </w:pPr>
                </w:p>
              </w:tc>
            </w:tr>
            <w:tr w:rsidR="00E05EA2" w14:paraId="66732A26" w14:textId="77777777">
              <w:trPr>
                <w:trHeight w:val="81"/>
              </w:trPr>
              <w:tc>
                <w:tcPr>
                  <w:tcW w:w="180" w:type="dxa"/>
                  <w:tcBorders>
                    <w:left w:val="single" w:sz="15" w:space="0" w:color="000000"/>
                  </w:tcBorders>
                </w:tcPr>
                <w:p w14:paraId="35A9A8C6" w14:textId="77777777" w:rsidR="00E05EA2" w:rsidRDefault="00E05EA2">
                  <w:pPr>
                    <w:pStyle w:val="EmptyCellLayoutStyle"/>
                    <w:spacing w:after="0" w:line="240" w:lineRule="auto"/>
                  </w:pPr>
                </w:p>
              </w:tc>
              <w:tc>
                <w:tcPr>
                  <w:tcW w:w="1080" w:type="dxa"/>
                </w:tcPr>
                <w:p w14:paraId="48BC8AB2" w14:textId="77777777" w:rsidR="00E05EA2" w:rsidRDefault="00E05EA2">
                  <w:pPr>
                    <w:pStyle w:val="EmptyCellLayoutStyle"/>
                    <w:spacing w:after="0" w:line="240" w:lineRule="auto"/>
                  </w:pPr>
                </w:p>
              </w:tc>
              <w:tc>
                <w:tcPr>
                  <w:tcW w:w="1980" w:type="dxa"/>
                </w:tcPr>
                <w:p w14:paraId="0421B58B" w14:textId="77777777" w:rsidR="00E05EA2" w:rsidRDefault="00E05EA2">
                  <w:pPr>
                    <w:pStyle w:val="EmptyCellLayoutStyle"/>
                    <w:spacing w:after="0" w:line="240" w:lineRule="auto"/>
                  </w:pPr>
                </w:p>
              </w:tc>
              <w:tc>
                <w:tcPr>
                  <w:tcW w:w="359" w:type="dxa"/>
                </w:tcPr>
                <w:p w14:paraId="1C3E5809" w14:textId="77777777" w:rsidR="00E05EA2" w:rsidRDefault="00E05EA2">
                  <w:pPr>
                    <w:pStyle w:val="EmptyCellLayoutStyle"/>
                    <w:spacing w:after="0" w:line="240" w:lineRule="auto"/>
                  </w:pPr>
                </w:p>
              </w:tc>
              <w:tc>
                <w:tcPr>
                  <w:tcW w:w="7200" w:type="dxa"/>
                </w:tcPr>
                <w:p w14:paraId="1EC41023" w14:textId="77777777" w:rsidR="00E05EA2" w:rsidRDefault="00E05EA2">
                  <w:pPr>
                    <w:pStyle w:val="EmptyCellLayoutStyle"/>
                    <w:spacing w:after="0" w:line="240" w:lineRule="auto"/>
                  </w:pPr>
                </w:p>
              </w:tc>
              <w:tc>
                <w:tcPr>
                  <w:tcW w:w="180" w:type="dxa"/>
                </w:tcPr>
                <w:p w14:paraId="62ABD166" w14:textId="77777777" w:rsidR="00E05EA2" w:rsidRDefault="00E05EA2">
                  <w:pPr>
                    <w:pStyle w:val="EmptyCellLayoutStyle"/>
                    <w:spacing w:after="0" w:line="240" w:lineRule="auto"/>
                  </w:pPr>
                </w:p>
              </w:tc>
              <w:tc>
                <w:tcPr>
                  <w:tcW w:w="180" w:type="dxa"/>
                  <w:tcBorders>
                    <w:right w:val="single" w:sz="15" w:space="0" w:color="000000"/>
                  </w:tcBorders>
                </w:tcPr>
                <w:p w14:paraId="748D2937" w14:textId="77777777" w:rsidR="00E05EA2" w:rsidRDefault="00E05EA2">
                  <w:pPr>
                    <w:pStyle w:val="EmptyCellLayoutStyle"/>
                    <w:spacing w:after="0" w:line="240" w:lineRule="auto"/>
                  </w:pPr>
                </w:p>
              </w:tc>
            </w:tr>
            <w:tr w:rsidR="006307DB" w14:paraId="4F9621AE" w14:textId="77777777" w:rsidTr="006307DB">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2"/>
                  </w:tblGrid>
                  <w:tr w:rsidR="00E05EA2" w14:paraId="01DA579D" w14:textId="77777777">
                    <w:trPr>
                      <w:trHeight w:val="192"/>
                    </w:trPr>
                    <w:tc>
                      <w:tcPr>
                        <w:tcW w:w="1260" w:type="dxa"/>
                        <w:tcBorders>
                          <w:top w:val="nil"/>
                          <w:left w:val="nil"/>
                          <w:bottom w:val="nil"/>
                          <w:right w:val="nil"/>
                        </w:tcBorders>
                        <w:tcMar>
                          <w:top w:w="39" w:type="dxa"/>
                          <w:left w:w="39" w:type="dxa"/>
                          <w:bottom w:w="39" w:type="dxa"/>
                          <w:right w:w="39" w:type="dxa"/>
                        </w:tcMar>
                      </w:tcPr>
                      <w:p w14:paraId="6B24E7B7" w14:textId="77777777" w:rsidR="00E05EA2" w:rsidRDefault="0017605C">
                        <w:pPr>
                          <w:spacing w:after="0" w:line="240" w:lineRule="auto"/>
                        </w:pPr>
                        <w:r>
                          <w:rPr>
                            <w:rFonts w:ascii="Arial" w:eastAsia="Arial" w:hAnsi="Arial"/>
                            <w:b/>
                            <w:color w:val="000000"/>
                            <w:sz w:val="16"/>
                          </w:rPr>
                          <w:t>EDUCATION:</w:t>
                        </w:r>
                      </w:p>
                    </w:tc>
                  </w:tr>
                </w:tbl>
                <w:p w14:paraId="305FC687" w14:textId="77777777" w:rsidR="00E05EA2" w:rsidRDefault="00E05EA2">
                  <w:pPr>
                    <w:spacing w:after="0" w:line="240" w:lineRule="auto"/>
                  </w:pPr>
                </w:p>
              </w:tc>
              <w:tc>
                <w:tcPr>
                  <w:tcW w:w="1980" w:type="dxa"/>
                </w:tcPr>
                <w:p w14:paraId="466F4499" w14:textId="77777777" w:rsidR="00E05EA2" w:rsidRDefault="00E05EA2">
                  <w:pPr>
                    <w:pStyle w:val="EmptyCellLayoutStyle"/>
                    <w:spacing w:after="0" w:line="240" w:lineRule="auto"/>
                  </w:pPr>
                </w:p>
              </w:tc>
              <w:tc>
                <w:tcPr>
                  <w:tcW w:w="359" w:type="dxa"/>
                </w:tcPr>
                <w:p w14:paraId="35A78EE7" w14:textId="77777777" w:rsidR="00E05EA2" w:rsidRDefault="00E05EA2">
                  <w:pPr>
                    <w:pStyle w:val="EmptyCellLayoutStyle"/>
                    <w:spacing w:after="0" w:line="240" w:lineRule="auto"/>
                  </w:pPr>
                </w:p>
              </w:tc>
              <w:tc>
                <w:tcPr>
                  <w:tcW w:w="7200" w:type="dxa"/>
                </w:tcPr>
                <w:p w14:paraId="78220E47" w14:textId="77777777" w:rsidR="00E05EA2" w:rsidRDefault="00E05EA2">
                  <w:pPr>
                    <w:pStyle w:val="EmptyCellLayoutStyle"/>
                    <w:spacing w:after="0" w:line="240" w:lineRule="auto"/>
                  </w:pPr>
                </w:p>
              </w:tc>
              <w:tc>
                <w:tcPr>
                  <w:tcW w:w="180" w:type="dxa"/>
                </w:tcPr>
                <w:p w14:paraId="4D8ABC3E" w14:textId="77777777" w:rsidR="00E05EA2" w:rsidRDefault="00E05EA2">
                  <w:pPr>
                    <w:pStyle w:val="EmptyCellLayoutStyle"/>
                    <w:spacing w:after="0" w:line="240" w:lineRule="auto"/>
                  </w:pPr>
                </w:p>
              </w:tc>
              <w:tc>
                <w:tcPr>
                  <w:tcW w:w="180" w:type="dxa"/>
                  <w:tcBorders>
                    <w:right w:val="single" w:sz="15" w:space="0" w:color="000000"/>
                  </w:tcBorders>
                </w:tcPr>
                <w:p w14:paraId="5E647981" w14:textId="77777777" w:rsidR="00E05EA2" w:rsidRDefault="00E05EA2">
                  <w:pPr>
                    <w:pStyle w:val="EmptyCellLayoutStyle"/>
                    <w:spacing w:after="0" w:line="240" w:lineRule="auto"/>
                  </w:pPr>
                </w:p>
              </w:tc>
            </w:tr>
            <w:tr w:rsidR="00E05EA2" w14:paraId="3BA54621" w14:textId="77777777">
              <w:trPr>
                <w:trHeight w:val="89"/>
              </w:trPr>
              <w:tc>
                <w:tcPr>
                  <w:tcW w:w="180" w:type="dxa"/>
                  <w:tcBorders>
                    <w:left w:val="single" w:sz="15" w:space="0" w:color="000000"/>
                  </w:tcBorders>
                </w:tcPr>
                <w:p w14:paraId="4D96E58E" w14:textId="77777777" w:rsidR="00E05EA2" w:rsidRDefault="00E05EA2">
                  <w:pPr>
                    <w:pStyle w:val="EmptyCellLayoutStyle"/>
                    <w:spacing w:after="0" w:line="240" w:lineRule="auto"/>
                  </w:pPr>
                </w:p>
              </w:tc>
              <w:tc>
                <w:tcPr>
                  <w:tcW w:w="1080" w:type="dxa"/>
                </w:tcPr>
                <w:p w14:paraId="30F14E28" w14:textId="77777777" w:rsidR="00E05EA2" w:rsidRDefault="00E05EA2">
                  <w:pPr>
                    <w:pStyle w:val="EmptyCellLayoutStyle"/>
                    <w:spacing w:after="0" w:line="240" w:lineRule="auto"/>
                  </w:pPr>
                </w:p>
              </w:tc>
              <w:tc>
                <w:tcPr>
                  <w:tcW w:w="1980" w:type="dxa"/>
                </w:tcPr>
                <w:p w14:paraId="345018A4" w14:textId="77777777" w:rsidR="00E05EA2" w:rsidRDefault="00E05EA2">
                  <w:pPr>
                    <w:pStyle w:val="EmptyCellLayoutStyle"/>
                    <w:spacing w:after="0" w:line="240" w:lineRule="auto"/>
                  </w:pPr>
                </w:p>
              </w:tc>
              <w:tc>
                <w:tcPr>
                  <w:tcW w:w="359" w:type="dxa"/>
                </w:tcPr>
                <w:p w14:paraId="7FCE29AF" w14:textId="77777777" w:rsidR="00E05EA2" w:rsidRDefault="00E05EA2">
                  <w:pPr>
                    <w:pStyle w:val="EmptyCellLayoutStyle"/>
                    <w:spacing w:after="0" w:line="240" w:lineRule="auto"/>
                  </w:pPr>
                </w:p>
              </w:tc>
              <w:tc>
                <w:tcPr>
                  <w:tcW w:w="7200" w:type="dxa"/>
                </w:tcPr>
                <w:p w14:paraId="2322242C" w14:textId="77777777" w:rsidR="00E05EA2" w:rsidRDefault="00E05EA2">
                  <w:pPr>
                    <w:pStyle w:val="EmptyCellLayoutStyle"/>
                    <w:spacing w:after="0" w:line="240" w:lineRule="auto"/>
                  </w:pPr>
                </w:p>
              </w:tc>
              <w:tc>
                <w:tcPr>
                  <w:tcW w:w="180" w:type="dxa"/>
                </w:tcPr>
                <w:p w14:paraId="6FD280BA" w14:textId="77777777" w:rsidR="00E05EA2" w:rsidRDefault="00E05EA2">
                  <w:pPr>
                    <w:pStyle w:val="EmptyCellLayoutStyle"/>
                    <w:spacing w:after="0" w:line="240" w:lineRule="auto"/>
                  </w:pPr>
                </w:p>
              </w:tc>
              <w:tc>
                <w:tcPr>
                  <w:tcW w:w="180" w:type="dxa"/>
                  <w:tcBorders>
                    <w:right w:val="single" w:sz="15" w:space="0" w:color="000000"/>
                  </w:tcBorders>
                </w:tcPr>
                <w:p w14:paraId="79A14A1D" w14:textId="77777777" w:rsidR="00E05EA2" w:rsidRDefault="00E05EA2">
                  <w:pPr>
                    <w:pStyle w:val="EmptyCellLayoutStyle"/>
                    <w:spacing w:after="0" w:line="240" w:lineRule="auto"/>
                  </w:pPr>
                </w:p>
              </w:tc>
            </w:tr>
            <w:tr w:rsidR="006307DB" w14:paraId="0FBA6ED8" w14:textId="77777777" w:rsidTr="006307D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05EA2" w14:paraId="24C1F386" w14:textId="77777777">
                    <w:trPr>
                      <w:trHeight w:val="212"/>
                    </w:trPr>
                    <w:tc>
                      <w:tcPr>
                        <w:tcW w:w="11160" w:type="dxa"/>
                        <w:tcBorders>
                          <w:top w:val="nil"/>
                          <w:left w:val="nil"/>
                          <w:bottom w:val="nil"/>
                          <w:right w:val="nil"/>
                        </w:tcBorders>
                        <w:tcMar>
                          <w:top w:w="39" w:type="dxa"/>
                          <w:left w:w="39" w:type="dxa"/>
                          <w:bottom w:w="39" w:type="dxa"/>
                          <w:right w:w="39" w:type="dxa"/>
                        </w:tcMar>
                      </w:tcPr>
                      <w:p w14:paraId="4E8022C0" w14:textId="77777777" w:rsidR="00E05EA2" w:rsidRDefault="0017605C">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3FA81201" w14:textId="77777777" w:rsidR="00E05EA2" w:rsidRDefault="00E05EA2">
                  <w:pPr>
                    <w:spacing w:after="0" w:line="240" w:lineRule="auto"/>
                  </w:pPr>
                </w:p>
              </w:tc>
            </w:tr>
            <w:tr w:rsidR="00E05EA2" w14:paraId="2B0A8D0A" w14:textId="77777777">
              <w:trPr>
                <w:trHeight w:val="69"/>
              </w:trPr>
              <w:tc>
                <w:tcPr>
                  <w:tcW w:w="180" w:type="dxa"/>
                  <w:tcBorders>
                    <w:left w:val="single" w:sz="15" w:space="0" w:color="000000"/>
                  </w:tcBorders>
                </w:tcPr>
                <w:p w14:paraId="7E3B08D7" w14:textId="77777777" w:rsidR="00E05EA2" w:rsidRDefault="00E05EA2">
                  <w:pPr>
                    <w:pStyle w:val="EmptyCellLayoutStyle"/>
                    <w:spacing w:after="0" w:line="240" w:lineRule="auto"/>
                  </w:pPr>
                </w:p>
              </w:tc>
              <w:tc>
                <w:tcPr>
                  <w:tcW w:w="1080" w:type="dxa"/>
                </w:tcPr>
                <w:p w14:paraId="39CF1F09" w14:textId="77777777" w:rsidR="00E05EA2" w:rsidRDefault="00E05EA2">
                  <w:pPr>
                    <w:pStyle w:val="EmptyCellLayoutStyle"/>
                    <w:spacing w:after="0" w:line="240" w:lineRule="auto"/>
                  </w:pPr>
                </w:p>
              </w:tc>
              <w:tc>
                <w:tcPr>
                  <w:tcW w:w="1980" w:type="dxa"/>
                </w:tcPr>
                <w:p w14:paraId="59E66AB8" w14:textId="77777777" w:rsidR="00E05EA2" w:rsidRDefault="00E05EA2">
                  <w:pPr>
                    <w:pStyle w:val="EmptyCellLayoutStyle"/>
                    <w:spacing w:after="0" w:line="240" w:lineRule="auto"/>
                  </w:pPr>
                </w:p>
              </w:tc>
              <w:tc>
                <w:tcPr>
                  <w:tcW w:w="359" w:type="dxa"/>
                </w:tcPr>
                <w:p w14:paraId="7798F580" w14:textId="77777777" w:rsidR="00E05EA2" w:rsidRDefault="00E05EA2">
                  <w:pPr>
                    <w:pStyle w:val="EmptyCellLayoutStyle"/>
                    <w:spacing w:after="0" w:line="240" w:lineRule="auto"/>
                  </w:pPr>
                </w:p>
              </w:tc>
              <w:tc>
                <w:tcPr>
                  <w:tcW w:w="7200" w:type="dxa"/>
                </w:tcPr>
                <w:p w14:paraId="420F157A" w14:textId="77777777" w:rsidR="00E05EA2" w:rsidRDefault="00E05EA2">
                  <w:pPr>
                    <w:pStyle w:val="EmptyCellLayoutStyle"/>
                    <w:spacing w:after="0" w:line="240" w:lineRule="auto"/>
                  </w:pPr>
                </w:p>
              </w:tc>
              <w:tc>
                <w:tcPr>
                  <w:tcW w:w="180" w:type="dxa"/>
                </w:tcPr>
                <w:p w14:paraId="57B7CB66" w14:textId="77777777" w:rsidR="00E05EA2" w:rsidRDefault="00E05EA2">
                  <w:pPr>
                    <w:pStyle w:val="EmptyCellLayoutStyle"/>
                    <w:spacing w:after="0" w:line="240" w:lineRule="auto"/>
                  </w:pPr>
                </w:p>
              </w:tc>
              <w:tc>
                <w:tcPr>
                  <w:tcW w:w="180" w:type="dxa"/>
                  <w:tcBorders>
                    <w:right w:val="single" w:sz="15" w:space="0" w:color="000000"/>
                  </w:tcBorders>
                </w:tcPr>
                <w:p w14:paraId="4102FF57" w14:textId="77777777" w:rsidR="00E05EA2" w:rsidRDefault="00E05EA2">
                  <w:pPr>
                    <w:pStyle w:val="EmptyCellLayoutStyle"/>
                    <w:spacing w:after="0" w:line="240" w:lineRule="auto"/>
                  </w:pPr>
                </w:p>
              </w:tc>
            </w:tr>
            <w:tr w:rsidR="006307DB" w14:paraId="36B7C0A8" w14:textId="77777777" w:rsidTr="006307DB">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2"/>
                  </w:tblGrid>
                  <w:tr w:rsidR="00E05EA2" w14:paraId="579CACC2" w14:textId="77777777">
                    <w:trPr>
                      <w:trHeight w:val="192"/>
                    </w:trPr>
                    <w:tc>
                      <w:tcPr>
                        <w:tcW w:w="1260" w:type="dxa"/>
                        <w:tcBorders>
                          <w:top w:val="nil"/>
                          <w:left w:val="nil"/>
                          <w:bottom w:val="nil"/>
                          <w:right w:val="nil"/>
                        </w:tcBorders>
                        <w:tcMar>
                          <w:top w:w="39" w:type="dxa"/>
                          <w:left w:w="39" w:type="dxa"/>
                          <w:bottom w:w="39" w:type="dxa"/>
                          <w:right w:w="39" w:type="dxa"/>
                        </w:tcMar>
                      </w:tcPr>
                      <w:p w14:paraId="4ED189B4" w14:textId="77777777" w:rsidR="00E05EA2" w:rsidRDefault="0017605C">
                        <w:pPr>
                          <w:spacing w:after="0" w:line="240" w:lineRule="auto"/>
                        </w:pPr>
                        <w:r>
                          <w:rPr>
                            <w:rFonts w:ascii="Arial" w:eastAsia="Arial" w:hAnsi="Arial"/>
                            <w:b/>
                            <w:color w:val="000000"/>
                            <w:sz w:val="16"/>
                          </w:rPr>
                          <w:t>EXPERIENCE:</w:t>
                        </w:r>
                      </w:p>
                    </w:tc>
                  </w:tr>
                </w:tbl>
                <w:p w14:paraId="309C7DAC" w14:textId="77777777" w:rsidR="00E05EA2" w:rsidRDefault="00E05EA2">
                  <w:pPr>
                    <w:spacing w:after="0" w:line="240" w:lineRule="auto"/>
                  </w:pPr>
                </w:p>
              </w:tc>
              <w:tc>
                <w:tcPr>
                  <w:tcW w:w="1980" w:type="dxa"/>
                </w:tcPr>
                <w:p w14:paraId="27792450" w14:textId="77777777" w:rsidR="00E05EA2" w:rsidRDefault="00E05EA2">
                  <w:pPr>
                    <w:pStyle w:val="EmptyCellLayoutStyle"/>
                    <w:spacing w:after="0" w:line="240" w:lineRule="auto"/>
                  </w:pPr>
                </w:p>
              </w:tc>
              <w:tc>
                <w:tcPr>
                  <w:tcW w:w="359" w:type="dxa"/>
                </w:tcPr>
                <w:p w14:paraId="6D72D71E" w14:textId="77777777" w:rsidR="00E05EA2" w:rsidRDefault="00E05EA2">
                  <w:pPr>
                    <w:pStyle w:val="EmptyCellLayoutStyle"/>
                    <w:spacing w:after="0" w:line="240" w:lineRule="auto"/>
                  </w:pPr>
                </w:p>
              </w:tc>
              <w:tc>
                <w:tcPr>
                  <w:tcW w:w="7200" w:type="dxa"/>
                </w:tcPr>
                <w:p w14:paraId="69B393BB" w14:textId="77777777" w:rsidR="00E05EA2" w:rsidRDefault="00E05EA2">
                  <w:pPr>
                    <w:pStyle w:val="EmptyCellLayoutStyle"/>
                    <w:spacing w:after="0" w:line="240" w:lineRule="auto"/>
                  </w:pPr>
                </w:p>
              </w:tc>
              <w:tc>
                <w:tcPr>
                  <w:tcW w:w="180" w:type="dxa"/>
                </w:tcPr>
                <w:p w14:paraId="29375443" w14:textId="77777777" w:rsidR="00E05EA2" w:rsidRDefault="00E05EA2">
                  <w:pPr>
                    <w:pStyle w:val="EmptyCellLayoutStyle"/>
                    <w:spacing w:after="0" w:line="240" w:lineRule="auto"/>
                  </w:pPr>
                </w:p>
              </w:tc>
              <w:tc>
                <w:tcPr>
                  <w:tcW w:w="180" w:type="dxa"/>
                  <w:tcBorders>
                    <w:right w:val="single" w:sz="15" w:space="0" w:color="000000"/>
                  </w:tcBorders>
                </w:tcPr>
                <w:p w14:paraId="4AA85453" w14:textId="77777777" w:rsidR="00E05EA2" w:rsidRDefault="00E05EA2">
                  <w:pPr>
                    <w:pStyle w:val="EmptyCellLayoutStyle"/>
                    <w:spacing w:after="0" w:line="240" w:lineRule="auto"/>
                  </w:pPr>
                </w:p>
              </w:tc>
            </w:tr>
            <w:tr w:rsidR="00E05EA2" w14:paraId="696987E4" w14:textId="77777777">
              <w:trPr>
                <w:trHeight w:val="90"/>
              </w:trPr>
              <w:tc>
                <w:tcPr>
                  <w:tcW w:w="180" w:type="dxa"/>
                  <w:tcBorders>
                    <w:left w:val="single" w:sz="15" w:space="0" w:color="000000"/>
                  </w:tcBorders>
                </w:tcPr>
                <w:p w14:paraId="4266B1F7" w14:textId="77777777" w:rsidR="00E05EA2" w:rsidRDefault="00E05EA2">
                  <w:pPr>
                    <w:pStyle w:val="EmptyCellLayoutStyle"/>
                    <w:spacing w:after="0" w:line="240" w:lineRule="auto"/>
                  </w:pPr>
                </w:p>
              </w:tc>
              <w:tc>
                <w:tcPr>
                  <w:tcW w:w="1080" w:type="dxa"/>
                </w:tcPr>
                <w:p w14:paraId="78C62EC3" w14:textId="77777777" w:rsidR="00E05EA2" w:rsidRDefault="00E05EA2">
                  <w:pPr>
                    <w:pStyle w:val="EmptyCellLayoutStyle"/>
                    <w:spacing w:after="0" w:line="240" w:lineRule="auto"/>
                  </w:pPr>
                </w:p>
              </w:tc>
              <w:tc>
                <w:tcPr>
                  <w:tcW w:w="1980" w:type="dxa"/>
                </w:tcPr>
                <w:p w14:paraId="65FCED77" w14:textId="77777777" w:rsidR="00E05EA2" w:rsidRDefault="00E05EA2">
                  <w:pPr>
                    <w:pStyle w:val="EmptyCellLayoutStyle"/>
                    <w:spacing w:after="0" w:line="240" w:lineRule="auto"/>
                  </w:pPr>
                </w:p>
              </w:tc>
              <w:tc>
                <w:tcPr>
                  <w:tcW w:w="359" w:type="dxa"/>
                </w:tcPr>
                <w:p w14:paraId="332EED89" w14:textId="77777777" w:rsidR="00E05EA2" w:rsidRDefault="00E05EA2">
                  <w:pPr>
                    <w:pStyle w:val="EmptyCellLayoutStyle"/>
                    <w:spacing w:after="0" w:line="240" w:lineRule="auto"/>
                  </w:pPr>
                </w:p>
              </w:tc>
              <w:tc>
                <w:tcPr>
                  <w:tcW w:w="7200" w:type="dxa"/>
                </w:tcPr>
                <w:p w14:paraId="2A5B6B8D" w14:textId="77777777" w:rsidR="00E05EA2" w:rsidRDefault="00E05EA2">
                  <w:pPr>
                    <w:pStyle w:val="EmptyCellLayoutStyle"/>
                    <w:spacing w:after="0" w:line="240" w:lineRule="auto"/>
                  </w:pPr>
                </w:p>
              </w:tc>
              <w:tc>
                <w:tcPr>
                  <w:tcW w:w="180" w:type="dxa"/>
                </w:tcPr>
                <w:p w14:paraId="1039BE57" w14:textId="77777777" w:rsidR="00E05EA2" w:rsidRDefault="00E05EA2">
                  <w:pPr>
                    <w:pStyle w:val="EmptyCellLayoutStyle"/>
                    <w:spacing w:after="0" w:line="240" w:lineRule="auto"/>
                  </w:pPr>
                </w:p>
              </w:tc>
              <w:tc>
                <w:tcPr>
                  <w:tcW w:w="180" w:type="dxa"/>
                  <w:tcBorders>
                    <w:right w:val="single" w:sz="15" w:space="0" w:color="000000"/>
                  </w:tcBorders>
                </w:tcPr>
                <w:p w14:paraId="1247D957" w14:textId="77777777" w:rsidR="00E05EA2" w:rsidRDefault="00E05EA2">
                  <w:pPr>
                    <w:pStyle w:val="EmptyCellLayoutStyle"/>
                    <w:spacing w:after="0" w:line="240" w:lineRule="auto"/>
                  </w:pPr>
                </w:p>
              </w:tc>
            </w:tr>
            <w:tr w:rsidR="006307DB" w14:paraId="1BF38BF0" w14:textId="77777777" w:rsidTr="006307D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05EA2" w14:paraId="5BD47F3B" w14:textId="77777777">
                    <w:trPr>
                      <w:trHeight w:val="212"/>
                    </w:trPr>
                    <w:tc>
                      <w:tcPr>
                        <w:tcW w:w="11160" w:type="dxa"/>
                        <w:tcBorders>
                          <w:top w:val="nil"/>
                          <w:left w:val="nil"/>
                          <w:bottom w:val="nil"/>
                          <w:right w:val="nil"/>
                        </w:tcBorders>
                        <w:tcMar>
                          <w:top w:w="39" w:type="dxa"/>
                          <w:left w:w="39" w:type="dxa"/>
                          <w:bottom w:w="39" w:type="dxa"/>
                          <w:right w:w="39" w:type="dxa"/>
                        </w:tcMar>
                      </w:tcPr>
                      <w:p w14:paraId="108F12E4" w14:textId="77777777" w:rsidR="00E05EA2" w:rsidRDefault="0017605C">
                        <w:pPr>
                          <w:spacing w:after="0" w:line="240" w:lineRule="auto"/>
                        </w:pPr>
                        <w:r>
                          <w:rPr>
                            <w:rFonts w:ascii="Arial" w:eastAsia="Arial" w:hAnsi="Arial"/>
                            <w:color w:val="000000"/>
                          </w:rPr>
                          <w:br/>
                        </w:r>
                        <w:r>
                          <w:rPr>
                            <w:rFonts w:ascii="Arial" w:eastAsia="Arial" w:hAnsi="Arial"/>
                            <w:b/>
                            <w:color w:val="000000"/>
                          </w:rPr>
                          <w:t>Departmental Analyst 9</w:t>
                        </w:r>
                        <w:r>
                          <w:rPr>
                            <w:rFonts w:ascii="Arial" w:eastAsia="Arial" w:hAnsi="Arial"/>
                            <w:color w:val="000000"/>
                          </w:rPr>
                          <w:br/>
                          <w:t>No specific type or amount is required.</w:t>
                        </w:r>
                        <w:r>
                          <w:rPr>
                            <w:rFonts w:ascii="Arial" w:eastAsia="Arial" w:hAnsi="Arial"/>
                            <w:color w:val="000000"/>
                          </w:rPr>
                          <w:br/>
                        </w:r>
                        <w:r>
                          <w:rPr>
                            <w:rFonts w:ascii="Arial" w:eastAsia="Arial" w:hAnsi="Arial"/>
                            <w:color w:val="000000"/>
                          </w:rPr>
                          <w:br/>
                        </w:r>
                        <w:r>
                          <w:rPr>
                            <w:rFonts w:ascii="Arial" w:eastAsia="Arial" w:hAnsi="Arial"/>
                            <w:b/>
                            <w:color w:val="000000"/>
                          </w:rPr>
                          <w:t>Departmental Analyst 10</w:t>
                        </w:r>
                        <w:r>
                          <w:rPr>
                            <w:rFonts w:ascii="Arial" w:eastAsia="Arial" w:hAnsi="Arial"/>
                            <w:color w:val="000000"/>
                          </w:rPr>
                          <w:br/>
                          <w:t>One year of professional experience.</w:t>
                        </w:r>
                        <w:r>
                          <w:rPr>
                            <w:rFonts w:ascii="Arial" w:eastAsia="Arial" w:hAnsi="Arial"/>
                            <w:color w:val="000000"/>
                          </w:rPr>
                          <w:br/>
                        </w:r>
                        <w:r>
                          <w:rPr>
                            <w:rFonts w:ascii="Arial" w:eastAsia="Arial" w:hAnsi="Arial"/>
                            <w:color w:val="000000"/>
                          </w:rPr>
                          <w:br/>
                        </w:r>
                        <w:r>
                          <w:rPr>
                            <w:rFonts w:ascii="Arial" w:eastAsia="Arial" w:hAnsi="Arial"/>
                            <w:b/>
                            <w:color w:val="000000"/>
                          </w:rPr>
                          <w:t>Departmental Analyst P11</w:t>
                        </w:r>
                        <w:r>
                          <w:rPr>
                            <w:rFonts w:ascii="Arial" w:eastAsia="Arial" w:hAnsi="Arial"/>
                            <w:color w:val="000000"/>
                          </w:rPr>
                          <w:br/>
                        </w:r>
                        <w:r>
                          <w:rPr>
                            <w:rFonts w:ascii="Arial" w:eastAsia="Arial" w:hAnsi="Arial"/>
                            <w:color w:val="000000"/>
                          </w:rPr>
                          <w:t>Two years of professional experience, including one year of experience equivalent to the intermediate (10) level in state service.</w:t>
                        </w:r>
                      </w:p>
                    </w:tc>
                  </w:tr>
                </w:tbl>
                <w:p w14:paraId="0221E270" w14:textId="77777777" w:rsidR="00E05EA2" w:rsidRDefault="00E05EA2">
                  <w:pPr>
                    <w:spacing w:after="0" w:line="240" w:lineRule="auto"/>
                  </w:pPr>
                </w:p>
              </w:tc>
            </w:tr>
            <w:tr w:rsidR="00E05EA2" w14:paraId="6BC281AD" w14:textId="77777777">
              <w:trPr>
                <w:trHeight w:val="69"/>
              </w:trPr>
              <w:tc>
                <w:tcPr>
                  <w:tcW w:w="180" w:type="dxa"/>
                  <w:tcBorders>
                    <w:left w:val="single" w:sz="15" w:space="0" w:color="000000"/>
                  </w:tcBorders>
                </w:tcPr>
                <w:p w14:paraId="694C4875" w14:textId="77777777" w:rsidR="00E05EA2" w:rsidRDefault="00E05EA2">
                  <w:pPr>
                    <w:pStyle w:val="EmptyCellLayoutStyle"/>
                    <w:spacing w:after="0" w:line="240" w:lineRule="auto"/>
                  </w:pPr>
                </w:p>
              </w:tc>
              <w:tc>
                <w:tcPr>
                  <w:tcW w:w="1080" w:type="dxa"/>
                </w:tcPr>
                <w:p w14:paraId="2E849B47" w14:textId="77777777" w:rsidR="00E05EA2" w:rsidRDefault="00E05EA2">
                  <w:pPr>
                    <w:pStyle w:val="EmptyCellLayoutStyle"/>
                    <w:spacing w:after="0" w:line="240" w:lineRule="auto"/>
                  </w:pPr>
                </w:p>
              </w:tc>
              <w:tc>
                <w:tcPr>
                  <w:tcW w:w="1980" w:type="dxa"/>
                </w:tcPr>
                <w:p w14:paraId="3045C66A" w14:textId="77777777" w:rsidR="00E05EA2" w:rsidRDefault="00E05EA2">
                  <w:pPr>
                    <w:pStyle w:val="EmptyCellLayoutStyle"/>
                    <w:spacing w:after="0" w:line="240" w:lineRule="auto"/>
                  </w:pPr>
                </w:p>
              </w:tc>
              <w:tc>
                <w:tcPr>
                  <w:tcW w:w="359" w:type="dxa"/>
                </w:tcPr>
                <w:p w14:paraId="7FD99F41" w14:textId="77777777" w:rsidR="00E05EA2" w:rsidRDefault="00E05EA2">
                  <w:pPr>
                    <w:pStyle w:val="EmptyCellLayoutStyle"/>
                    <w:spacing w:after="0" w:line="240" w:lineRule="auto"/>
                  </w:pPr>
                </w:p>
              </w:tc>
              <w:tc>
                <w:tcPr>
                  <w:tcW w:w="7200" w:type="dxa"/>
                </w:tcPr>
                <w:p w14:paraId="5ABF7D25" w14:textId="77777777" w:rsidR="00E05EA2" w:rsidRDefault="00E05EA2">
                  <w:pPr>
                    <w:pStyle w:val="EmptyCellLayoutStyle"/>
                    <w:spacing w:after="0" w:line="240" w:lineRule="auto"/>
                  </w:pPr>
                </w:p>
              </w:tc>
              <w:tc>
                <w:tcPr>
                  <w:tcW w:w="180" w:type="dxa"/>
                </w:tcPr>
                <w:p w14:paraId="7F30CA15" w14:textId="77777777" w:rsidR="00E05EA2" w:rsidRDefault="00E05EA2">
                  <w:pPr>
                    <w:pStyle w:val="EmptyCellLayoutStyle"/>
                    <w:spacing w:after="0" w:line="240" w:lineRule="auto"/>
                  </w:pPr>
                </w:p>
              </w:tc>
              <w:tc>
                <w:tcPr>
                  <w:tcW w:w="180" w:type="dxa"/>
                  <w:tcBorders>
                    <w:right w:val="single" w:sz="15" w:space="0" w:color="000000"/>
                  </w:tcBorders>
                </w:tcPr>
                <w:p w14:paraId="0DC57913" w14:textId="77777777" w:rsidR="00E05EA2" w:rsidRDefault="00E05EA2">
                  <w:pPr>
                    <w:pStyle w:val="EmptyCellLayoutStyle"/>
                    <w:spacing w:after="0" w:line="240" w:lineRule="auto"/>
                  </w:pPr>
                </w:p>
              </w:tc>
            </w:tr>
            <w:tr w:rsidR="006307DB" w14:paraId="26589E3E" w14:textId="77777777" w:rsidTr="006307DB">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4"/>
                  </w:tblGrid>
                  <w:tr w:rsidR="00E05EA2" w14:paraId="308966BF" w14:textId="77777777">
                    <w:trPr>
                      <w:trHeight w:val="192"/>
                    </w:trPr>
                    <w:tc>
                      <w:tcPr>
                        <w:tcW w:w="3240" w:type="dxa"/>
                        <w:tcBorders>
                          <w:top w:val="nil"/>
                          <w:left w:val="nil"/>
                          <w:bottom w:val="nil"/>
                          <w:right w:val="nil"/>
                        </w:tcBorders>
                        <w:tcMar>
                          <w:top w:w="39" w:type="dxa"/>
                          <w:left w:w="39" w:type="dxa"/>
                          <w:bottom w:w="39" w:type="dxa"/>
                          <w:right w:w="39" w:type="dxa"/>
                        </w:tcMar>
                      </w:tcPr>
                      <w:p w14:paraId="1FF5B765" w14:textId="77777777" w:rsidR="00E05EA2" w:rsidRDefault="0017605C">
                        <w:pPr>
                          <w:spacing w:after="0" w:line="240" w:lineRule="auto"/>
                        </w:pPr>
                        <w:r>
                          <w:rPr>
                            <w:rFonts w:ascii="Arial" w:eastAsia="Arial" w:hAnsi="Arial"/>
                            <w:b/>
                            <w:color w:val="000000"/>
                            <w:sz w:val="16"/>
                          </w:rPr>
                          <w:t>KNOWLEDGE, SKILLS, AND ABILITIES:</w:t>
                        </w:r>
                      </w:p>
                    </w:tc>
                  </w:tr>
                </w:tbl>
                <w:p w14:paraId="22378B0D" w14:textId="77777777" w:rsidR="00E05EA2" w:rsidRDefault="00E05EA2">
                  <w:pPr>
                    <w:spacing w:after="0" w:line="240" w:lineRule="auto"/>
                  </w:pPr>
                </w:p>
              </w:tc>
              <w:tc>
                <w:tcPr>
                  <w:tcW w:w="359" w:type="dxa"/>
                </w:tcPr>
                <w:p w14:paraId="37EA2A13" w14:textId="77777777" w:rsidR="00E05EA2" w:rsidRDefault="00E05EA2">
                  <w:pPr>
                    <w:pStyle w:val="EmptyCellLayoutStyle"/>
                    <w:spacing w:after="0" w:line="240" w:lineRule="auto"/>
                  </w:pPr>
                </w:p>
              </w:tc>
              <w:tc>
                <w:tcPr>
                  <w:tcW w:w="7200" w:type="dxa"/>
                </w:tcPr>
                <w:p w14:paraId="2D5CF2DF" w14:textId="77777777" w:rsidR="00E05EA2" w:rsidRDefault="00E05EA2">
                  <w:pPr>
                    <w:pStyle w:val="EmptyCellLayoutStyle"/>
                    <w:spacing w:after="0" w:line="240" w:lineRule="auto"/>
                  </w:pPr>
                </w:p>
              </w:tc>
              <w:tc>
                <w:tcPr>
                  <w:tcW w:w="180" w:type="dxa"/>
                </w:tcPr>
                <w:p w14:paraId="61DE11ED" w14:textId="77777777" w:rsidR="00E05EA2" w:rsidRDefault="00E05EA2">
                  <w:pPr>
                    <w:pStyle w:val="EmptyCellLayoutStyle"/>
                    <w:spacing w:after="0" w:line="240" w:lineRule="auto"/>
                  </w:pPr>
                </w:p>
              </w:tc>
              <w:tc>
                <w:tcPr>
                  <w:tcW w:w="180" w:type="dxa"/>
                  <w:tcBorders>
                    <w:right w:val="single" w:sz="15" w:space="0" w:color="000000"/>
                  </w:tcBorders>
                </w:tcPr>
                <w:p w14:paraId="1F62A4CA" w14:textId="77777777" w:rsidR="00E05EA2" w:rsidRDefault="00E05EA2">
                  <w:pPr>
                    <w:pStyle w:val="EmptyCellLayoutStyle"/>
                    <w:spacing w:after="0" w:line="240" w:lineRule="auto"/>
                  </w:pPr>
                </w:p>
              </w:tc>
            </w:tr>
            <w:tr w:rsidR="00E05EA2" w14:paraId="73413BE1" w14:textId="77777777">
              <w:trPr>
                <w:trHeight w:val="90"/>
              </w:trPr>
              <w:tc>
                <w:tcPr>
                  <w:tcW w:w="180" w:type="dxa"/>
                  <w:tcBorders>
                    <w:left w:val="single" w:sz="15" w:space="0" w:color="000000"/>
                  </w:tcBorders>
                </w:tcPr>
                <w:p w14:paraId="30BB8797" w14:textId="77777777" w:rsidR="00E05EA2" w:rsidRDefault="00E05EA2">
                  <w:pPr>
                    <w:pStyle w:val="EmptyCellLayoutStyle"/>
                    <w:spacing w:after="0" w:line="240" w:lineRule="auto"/>
                  </w:pPr>
                </w:p>
              </w:tc>
              <w:tc>
                <w:tcPr>
                  <w:tcW w:w="1080" w:type="dxa"/>
                </w:tcPr>
                <w:p w14:paraId="254D883E" w14:textId="77777777" w:rsidR="00E05EA2" w:rsidRDefault="00E05EA2">
                  <w:pPr>
                    <w:pStyle w:val="EmptyCellLayoutStyle"/>
                    <w:spacing w:after="0" w:line="240" w:lineRule="auto"/>
                  </w:pPr>
                </w:p>
              </w:tc>
              <w:tc>
                <w:tcPr>
                  <w:tcW w:w="1980" w:type="dxa"/>
                </w:tcPr>
                <w:p w14:paraId="2A708AF1" w14:textId="77777777" w:rsidR="00E05EA2" w:rsidRDefault="00E05EA2">
                  <w:pPr>
                    <w:pStyle w:val="EmptyCellLayoutStyle"/>
                    <w:spacing w:after="0" w:line="240" w:lineRule="auto"/>
                  </w:pPr>
                </w:p>
              </w:tc>
              <w:tc>
                <w:tcPr>
                  <w:tcW w:w="359" w:type="dxa"/>
                </w:tcPr>
                <w:p w14:paraId="3A8EFFEA" w14:textId="77777777" w:rsidR="00E05EA2" w:rsidRDefault="00E05EA2">
                  <w:pPr>
                    <w:pStyle w:val="EmptyCellLayoutStyle"/>
                    <w:spacing w:after="0" w:line="240" w:lineRule="auto"/>
                  </w:pPr>
                </w:p>
              </w:tc>
              <w:tc>
                <w:tcPr>
                  <w:tcW w:w="7200" w:type="dxa"/>
                </w:tcPr>
                <w:p w14:paraId="1AFC8EF9" w14:textId="77777777" w:rsidR="00E05EA2" w:rsidRDefault="00E05EA2">
                  <w:pPr>
                    <w:pStyle w:val="EmptyCellLayoutStyle"/>
                    <w:spacing w:after="0" w:line="240" w:lineRule="auto"/>
                  </w:pPr>
                </w:p>
              </w:tc>
              <w:tc>
                <w:tcPr>
                  <w:tcW w:w="180" w:type="dxa"/>
                </w:tcPr>
                <w:p w14:paraId="6605AD90" w14:textId="77777777" w:rsidR="00E05EA2" w:rsidRDefault="00E05EA2">
                  <w:pPr>
                    <w:pStyle w:val="EmptyCellLayoutStyle"/>
                    <w:spacing w:after="0" w:line="240" w:lineRule="auto"/>
                  </w:pPr>
                </w:p>
              </w:tc>
              <w:tc>
                <w:tcPr>
                  <w:tcW w:w="180" w:type="dxa"/>
                  <w:tcBorders>
                    <w:right w:val="single" w:sz="15" w:space="0" w:color="000000"/>
                  </w:tcBorders>
                </w:tcPr>
                <w:p w14:paraId="02E0559E" w14:textId="77777777" w:rsidR="00E05EA2" w:rsidRDefault="00E05EA2">
                  <w:pPr>
                    <w:pStyle w:val="EmptyCellLayoutStyle"/>
                    <w:spacing w:after="0" w:line="240" w:lineRule="auto"/>
                  </w:pPr>
                </w:p>
              </w:tc>
            </w:tr>
            <w:tr w:rsidR="006307DB" w14:paraId="03B6A4B6" w14:textId="77777777" w:rsidTr="006307D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05EA2" w14:paraId="0CC8C3FF" w14:textId="77777777">
                    <w:trPr>
                      <w:trHeight w:val="212"/>
                    </w:trPr>
                    <w:tc>
                      <w:tcPr>
                        <w:tcW w:w="11160" w:type="dxa"/>
                        <w:tcBorders>
                          <w:top w:val="nil"/>
                          <w:left w:val="nil"/>
                          <w:bottom w:val="nil"/>
                          <w:right w:val="nil"/>
                        </w:tcBorders>
                        <w:tcMar>
                          <w:top w:w="39" w:type="dxa"/>
                          <w:left w:w="39" w:type="dxa"/>
                          <w:bottom w:w="39" w:type="dxa"/>
                          <w:right w:w="39" w:type="dxa"/>
                        </w:tcMar>
                      </w:tcPr>
                      <w:p w14:paraId="28A30A66" w14:textId="77777777" w:rsidR="00E05EA2" w:rsidRDefault="0017605C">
                        <w:pPr>
                          <w:numPr>
                            <w:ilvl w:val="0"/>
                            <w:numId w:val="1"/>
                          </w:numPr>
                          <w:spacing w:before="199" w:after="199" w:line="240" w:lineRule="auto"/>
                          <w:ind w:left="720" w:hanging="360"/>
                        </w:pPr>
                        <w:r>
                          <w:rPr>
                            <w:rFonts w:ascii="Arial" w:eastAsia="Arial" w:hAnsi="Arial"/>
                            <w:color w:val="000000"/>
                          </w:rPr>
                          <w:t>Knowledge of criminal justice system, stakeholders, processes and issues related to sentencing and probation.</w:t>
                        </w:r>
                      </w:p>
                      <w:p w14:paraId="11D2A594" w14:textId="77777777" w:rsidR="00E05EA2" w:rsidRDefault="0017605C">
                        <w:pPr>
                          <w:numPr>
                            <w:ilvl w:val="0"/>
                            <w:numId w:val="1"/>
                          </w:numPr>
                          <w:spacing w:after="199" w:line="240" w:lineRule="auto"/>
                          <w:ind w:left="720" w:hanging="360"/>
                        </w:pPr>
                        <w:r>
                          <w:rPr>
                            <w:rFonts w:ascii="Arial" w:eastAsia="Arial" w:hAnsi="Arial"/>
                            <w:color w:val="000000"/>
                          </w:rPr>
                          <w:t>Knowledge of the development, implementation, and evaluation of public programs or services.</w:t>
                        </w:r>
                      </w:p>
                      <w:p w14:paraId="5926CCEC" w14:textId="77777777" w:rsidR="00E05EA2" w:rsidRDefault="0017605C">
                        <w:pPr>
                          <w:numPr>
                            <w:ilvl w:val="0"/>
                            <w:numId w:val="1"/>
                          </w:numPr>
                          <w:spacing w:after="199" w:line="240" w:lineRule="auto"/>
                          <w:ind w:left="720" w:hanging="360"/>
                        </w:pPr>
                        <w:r>
                          <w:rPr>
                            <w:rFonts w:ascii="Arial" w:eastAsia="Arial" w:hAnsi="Arial"/>
                            <w:color w:val="000000"/>
                          </w:rPr>
                          <w:t>Knowledge of the activities and scope of community corrections programming.</w:t>
                        </w:r>
                      </w:p>
                      <w:p w14:paraId="40904F61" w14:textId="77777777" w:rsidR="00E05EA2" w:rsidRDefault="0017605C">
                        <w:pPr>
                          <w:numPr>
                            <w:ilvl w:val="0"/>
                            <w:numId w:val="1"/>
                          </w:numPr>
                          <w:spacing w:after="199" w:line="240" w:lineRule="auto"/>
                          <w:ind w:left="720" w:hanging="360"/>
                        </w:pPr>
                        <w:r>
                          <w:rPr>
                            <w:rFonts w:ascii="Arial" w:eastAsia="Arial" w:hAnsi="Arial"/>
                            <w:color w:val="000000"/>
                          </w:rPr>
                          <w:t>Ability to analyze, synthesize, and evaluate a variety of data and reach conclusions and observations for use in policy and/or program development.</w:t>
                        </w:r>
                      </w:p>
                      <w:p w14:paraId="7B420750" w14:textId="77777777" w:rsidR="00E05EA2" w:rsidRDefault="0017605C">
                        <w:pPr>
                          <w:numPr>
                            <w:ilvl w:val="0"/>
                            <w:numId w:val="1"/>
                          </w:numPr>
                          <w:spacing w:after="199" w:line="240" w:lineRule="auto"/>
                          <w:ind w:left="720" w:hanging="360"/>
                        </w:pPr>
                        <w:r>
                          <w:rPr>
                            <w:rFonts w:ascii="Arial" w:eastAsia="Arial" w:hAnsi="Arial"/>
                            <w:color w:val="000000"/>
                          </w:rPr>
                          <w:t>Ability to effectively communicate with local jurisdictions to achieve goals and objectives and coordinate programs.</w:t>
                        </w:r>
                      </w:p>
                      <w:p w14:paraId="2F1F886B" w14:textId="77777777" w:rsidR="00E05EA2" w:rsidRDefault="0017605C">
                        <w:pPr>
                          <w:numPr>
                            <w:ilvl w:val="0"/>
                            <w:numId w:val="1"/>
                          </w:numPr>
                          <w:spacing w:after="199" w:line="240" w:lineRule="auto"/>
                          <w:ind w:left="720" w:hanging="360"/>
                        </w:pPr>
                        <w:r>
                          <w:rPr>
                            <w:rFonts w:ascii="Arial" w:eastAsia="Arial" w:hAnsi="Arial"/>
                            <w:color w:val="000000"/>
                          </w:rPr>
                          <w:t>Ability to organize, evaluate, and present information effectively.</w:t>
                        </w:r>
                      </w:p>
                      <w:p w14:paraId="67C12A30" w14:textId="77777777" w:rsidR="00E05EA2" w:rsidRDefault="0017605C">
                        <w:pPr>
                          <w:numPr>
                            <w:ilvl w:val="0"/>
                            <w:numId w:val="1"/>
                          </w:numPr>
                          <w:spacing w:after="199" w:line="240" w:lineRule="auto"/>
                          <w:ind w:left="720" w:hanging="360"/>
                        </w:pPr>
                        <w:r>
                          <w:rPr>
                            <w:rFonts w:ascii="Arial" w:eastAsia="Arial" w:hAnsi="Arial"/>
                            <w:color w:val="000000"/>
                          </w:rPr>
                          <w:t>Ability to plan, coordinate, and expedite work projects.</w:t>
                        </w:r>
                      </w:p>
                      <w:p w14:paraId="787C71EA" w14:textId="77777777" w:rsidR="00E05EA2" w:rsidRDefault="0017605C">
                        <w:pPr>
                          <w:numPr>
                            <w:ilvl w:val="0"/>
                            <w:numId w:val="1"/>
                          </w:numPr>
                          <w:spacing w:after="199" w:line="240" w:lineRule="auto"/>
                          <w:ind w:left="720" w:hanging="360"/>
                        </w:pPr>
                        <w:r>
                          <w:rPr>
                            <w:rFonts w:ascii="Arial" w:eastAsia="Arial" w:hAnsi="Arial"/>
                            <w:color w:val="000000"/>
                          </w:rPr>
                          <w:t xml:space="preserve">Ability to plan, direct, and coordinate programs and administrative activities of a complex, interrelated and interdependent nature, where </w:t>
                        </w:r>
                        <w:proofErr w:type="gramStart"/>
                        <w:r>
                          <w:rPr>
                            <w:rFonts w:ascii="Arial" w:eastAsia="Arial" w:hAnsi="Arial"/>
                            <w:color w:val="000000"/>
                          </w:rPr>
                          <w:t>unknowns</w:t>
                        </w:r>
                        <w:proofErr w:type="gramEnd"/>
                        <w:r>
                          <w:rPr>
                            <w:rFonts w:ascii="Arial" w:eastAsia="Arial" w:hAnsi="Arial"/>
                            <w:color w:val="000000"/>
                          </w:rPr>
                          <w:t xml:space="preserve"> and numerous contingency factors are involved.</w:t>
                        </w:r>
                      </w:p>
                      <w:p w14:paraId="592B0F39" w14:textId="77777777" w:rsidR="00E05EA2" w:rsidRDefault="0017605C">
                        <w:pPr>
                          <w:numPr>
                            <w:ilvl w:val="0"/>
                            <w:numId w:val="1"/>
                          </w:numPr>
                          <w:spacing w:after="199" w:line="240" w:lineRule="auto"/>
                          <w:ind w:left="720" w:hanging="360"/>
                        </w:pPr>
                        <w:r>
                          <w:rPr>
                            <w:rFonts w:ascii="Arial" w:eastAsia="Arial" w:hAnsi="Arial"/>
                            <w:color w:val="000000"/>
                          </w:rPr>
                          <w:t>Ability to interpret complex rules and regulations.</w:t>
                        </w:r>
                      </w:p>
                      <w:p w14:paraId="63F3E93A" w14:textId="77777777" w:rsidR="00E05EA2" w:rsidRDefault="0017605C">
                        <w:pPr>
                          <w:numPr>
                            <w:ilvl w:val="0"/>
                            <w:numId w:val="1"/>
                          </w:numPr>
                          <w:spacing w:after="199" w:line="240" w:lineRule="auto"/>
                          <w:ind w:left="720" w:hanging="360"/>
                        </w:pPr>
                        <w:r>
                          <w:rPr>
                            <w:rFonts w:ascii="Arial" w:eastAsia="Arial" w:hAnsi="Arial"/>
                            <w:color w:val="000000"/>
                          </w:rPr>
                          <w:lastRenderedPageBreak/>
                          <w:t xml:space="preserve">Ability to learn and utilize computer processes including word processing, use of spreadsheets, and basic navigation of </w:t>
                        </w:r>
                        <w:proofErr w:type="gramStart"/>
                        <w:r>
                          <w:rPr>
                            <w:rFonts w:ascii="Arial" w:eastAsia="Arial" w:hAnsi="Arial"/>
                            <w:color w:val="000000"/>
                          </w:rPr>
                          <w:t>data bases</w:t>
                        </w:r>
                        <w:proofErr w:type="gramEnd"/>
                        <w:r>
                          <w:rPr>
                            <w:rFonts w:ascii="Arial" w:eastAsia="Arial" w:hAnsi="Arial"/>
                            <w:color w:val="000000"/>
                          </w:rPr>
                          <w:t>.</w:t>
                        </w:r>
                      </w:p>
                      <w:p w14:paraId="1F474903" w14:textId="77777777" w:rsidR="00E05EA2" w:rsidRDefault="0017605C">
                        <w:pPr>
                          <w:spacing w:after="0" w:line="240" w:lineRule="auto"/>
                        </w:pPr>
                        <w:r>
                          <w:rPr>
                            <w:rFonts w:ascii="Arial" w:eastAsia="Arial" w:hAnsi="Arial"/>
                            <w:color w:val="000000"/>
                          </w:rPr>
                          <w:br/>
                        </w:r>
                      </w:p>
                    </w:tc>
                  </w:tr>
                </w:tbl>
                <w:p w14:paraId="0D13C131" w14:textId="77777777" w:rsidR="00E05EA2" w:rsidRDefault="00E05EA2">
                  <w:pPr>
                    <w:spacing w:after="0" w:line="240" w:lineRule="auto"/>
                  </w:pPr>
                </w:p>
              </w:tc>
            </w:tr>
            <w:tr w:rsidR="00E05EA2" w14:paraId="1D90ED22" w14:textId="77777777">
              <w:trPr>
                <w:trHeight w:val="69"/>
              </w:trPr>
              <w:tc>
                <w:tcPr>
                  <w:tcW w:w="180" w:type="dxa"/>
                  <w:tcBorders>
                    <w:left w:val="single" w:sz="15" w:space="0" w:color="000000"/>
                  </w:tcBorders>
                </w:tcPr>
                <w:p w14:paraId="10D9958A" w14:textId="77777777" w:rsidR="00E05EA2" w:rsidRDefault="00E05EA2">
                  <w:pPr>
                    <w:pStyle w:val="EmptyCellLayoutStyle"/>
                    <w:spacing w:after="0" w:line="240" w:lineRule="auto"/>
                  </w:pPr>
                </w:p>
              </w:tc>
              <w:tc>
                <w:tcPr>
                  <w:tcW w:w="1080" w:type="dxa"/>
                </w:tcPr>
                <w:p w14:paraId="064A8430" w14:textId="77777777" w:rsidR="00E05EA2" w:rsidRDefault="00E05EA2">
                  <w:pPr>
                    <w:pStyle w:val="EmptyCellLayoutStyle"/>
                    <w:spacing w:after="0" w:line="240" w:lineRule="auto"/>
                  </w:pPr>
                </w:p>
              </w:tc>
              <w:tc>
                <w:tcPr>
                  <w:tcW w:w="1980" w:type="dxa"/>
                </w:tcPr>
                <w:p w14:paraId="73BDC9A0" w14:textId="77777777" w:rsidR="00E05EA2" w:rsidRDefault="00E05EA2">
                  <w:pPr>
                    <w:pStyle w:val="EmptyCellLayoutStyle"/>
                    <w:spacing w:after="0" w:line="240" w:lineRule="auto"/>
                  </w:pPr>
                </w:p>
              </w:tc>
              <w:tc>
                <w:tcPr>
                  <w:tcW w:w="359" w:type="dxa"/>
                </w:tcPr>
                <w:p w14:paraId="52ECF510" w14:textId="77777777" w:rsidR="00E05EA2" w:rsidRDefault="00E05EA2">
                  <w:pPr>
                    <w:pStyle w:val="EmptyCellLayoutStyle"/>
                    <w:spacing w:after="0" w:line="240" w:lineRule="auto"/>
                  </w:pPr>
                </w:p>
              </w:tc>
              <w:tc>
                <w:tcPr>
                  <w:tcW w:w="7200" w:type="dxa"/>
                </w:tcPr>
                <w:p w14:paraId="67823D0E" w14:textId="77777777" w:rsidR="00E05EA2" w:rsidRDefault="00E05EA2">
                  <w:pPr>
                    <w:pStyle w:val="EmptyCellLayoutStyle"/>
                    <w:spacing w:after="0" w:line="240" w:lineRule="auto"/>
                  </w:pPr>
                </w:p>
              </w:tc>
              <w:tc>
                <w:tcPr>
                  <w:tcW w:w="180" w:type="dxa"/>
                </w:tcPr>
                <w:p w14:paraId="0A6D1E8D" w14:textId="77777777" w:rsidR="00E05EA2" w:rsidRDefault="00E05EA2">
                  <w:pPr>
                    <w:pStyle w:val="EmptyCellLayoutStyle"/>
                    <w:spacing w:after="0" w:line="240" w:lineRule="auto"/>
                  </w:pPr>
                </w:p>
              </w:tc>
              <w:tc>
                <w:tcPr>
                  <w:tcW w:w="180" w:type="dxa"/>
                  <w:tcBorders>
                    <w:right w:val="single" w:sz="15" w:space="0" w:color="000000"/>
                  </w:tcBorders>
                </w:tcPr>
                <w:p w14:paraId="1739C03F" w14:textId="77777777" w:rsidR="00E05EA2" w:rsidRDefault="00E05EA2">
                  <w:pPr>
                    <w:pStyle w:val="EmptyCellLayoutStyle"/>
                    <w:spacing w:after="0" w:line="240" w:lineRule="auto"/>
                  </w:pPr>
                </w:p>
              </w:tc>
            </w:tr>
            <w:tr w:rsidR="006307DB" w14:paraId="0284E9B4" w14:textId="77777777" w:rsidTr="006307DB">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2"/>
                  </w:tblGrid>
                  <w:tr w:rsidR="00E05EA2" w14:paraId="1DC1E81A" w14:textId="77777777">
                    <w:trPr>
                      <w:trHeight w:val="192"/>
                    </w:trPr>
                    <w:tc>
                      <w:tcPr>
                        <w:tcW w:w="3600" w:type="dxa"/>
                        <w:tcBorders>
                          <w:top w:val="nil"/>
                          <w:left w:val="nil"/>
                          <w:bottom w:val="nil"/>
                          <w:right w:val="nil"/>
                        </w:tcBorders>
                        <w:tcMar>
                          <w:top w:w="39" w:type="dxa"/>
                          <w:left w:w="39" w:type="dxa"/>
                          <w:bottom w:w="39" w:type="dxa"/>
                          <w:right w:w="39" w:type="dxa"/>
                        </w:tcMar>
                      </w:tcPr>
                      <w:p w14:paraId="5BE5E653" w14:textId="77777777" w:rsidR="00E05EA2" w:rsidRDefault="0017605C">
                        <w:pPr>
                          <w:spacing w:after="0" w:line="240" w:lineRule="auto"/>
                        </w:pPr>
                        <w:r>
                          <w:rPr>
                            <w:rFonts w:ascii="Arial" w:eastAsia="Arial" w:hAnsi="Arial"/>
                            <w:b/>
                            <w:color w:val="000000"/>
                            <w:sz w:val="16"/>
                          </w:rPr>
                          <w:t>CERTIFICATES, LICENSES, REGISTRATIONS:</w:t>
                        </w:r>
                      </w:p>
                    </w:tc>
                  </w:tr>
                </w:tbl>
                <w:p w14:paraId="32F20124" w14:textId="77777777" w:rsidR="00E05EA2" w:rsidRDefault="00E05EA2">
                  <w:pPr>
                    <w:spacing w:after="0" w:line="240" w:lineRule="auto"/>
                  </w:pPr>
                </w:p>
              </w:tc>
              <w:tc>
                <w:tcPr>
                  <w:tcW w:w="7200" w:type="dxa"/>
                </w:tcPr>
                <w:p w14:paraId="5EF5A409" w14:textId="77777777" w:rsidR="00E05EA2" w:rsidRDefault="00E05EA2">
                  <w:pPr>
                    <w:pStyle w:val="EmptyCellLayoutStyle"/>
                    <w:spacing w:after="0" w:line="240" w:lineRule="auto"/>
                  </w:pPr>
                </w:p>
              </w:tc>
              <w:tc>
                <w:tcPr>
                  <w:tcW w:w="180" w:type="dxa"/>
                </w:tcPr>
                <w:p w14:paraId="10A2E143" w14:textId="77777777" w:rsidR="00E05EA2" w:rsidRDefault="00E05EA2">
                  <w:pPr>
                    <w:pStyle w:val="EmptyCellLayoutStyle"/>
                    <w:spacing w:after="0" w:line="240" w:lineRule="auto"/>
                  </w:pPr>
                </w:p>
              </w:tc>
              <w:tc>
                <w:tcPr>
                  <w:tcW w:w="180" w:type="dxa"/>
                  <w:tcBorders>
                    <w:right w:val="single" w:sz="15" w:space="0" w:color="000000"/>
                  </w:tcBorders>
                </w:tcPr>
                <w:p w14:paraId="53A881B5" w14:textId="77777777" w:rsidR="00E05EA2" w:rsidRDefault="00E05EA2">
                  <w:pPr>
                    <w:pStyle w:val="EmptyCellLayoutStyle"/>
                    <w:spacing w:after="0" w:line="240" w:lineRule="auto"/>
                  </w:pPr>
                </w:p>
              </w:tc>
            </w:tr>
            <w:tr w:rsidR="00E05EA2" w14:paraId="35F56CF2" w14:textId="77777777">
              <w:trPr>
                <w:trHeight w:val="90"/>
              </w:trPr>
              <w:tc>
                <w:tcPr>
                  <w:tcW w:w="180" w:type="dxa"/>
                  <w:tcBorders>
                    <w:left w:val="single" w:sz="15" w:space="0" w:color="000000"/>
                  </w:tcBorders>
                </w:tcPr>
                <w:p w14:paraId="400655EA" w14:textId="77777777" w:rsidR="00E05EA2" w:rsidRDefault="00E05EA2">
                  <w:pPr>
                    <w:pStyle w:val="EmptyCellLayoutStyle"/>
                    <w:spacing w:after="0" w:line="240" w:lineRule="auto"/>
                  </w:pPr>
                </w:p>
              </w:tc>
              <w:tc>
                <w:tcPr>
                  <w:tcW w:w="1080" w:type="dxa"/>
                </w:tcPr>
                <w:p w14:paraId="4E1ABC57" w14:textId="77777777" w:rsidR="00E05EA2" w:rsidRDefault="00E05EA2">
                  <w:pPr>
                    <w:pStyle w:val="EmptyCellLayoutStyle"/>
                    <w:spacing w:after="0" w:line="240" w:lineRule="auto"/>
                  </w:pPr>
                </w:p>
              </w:tc>
              <w:tc>
                <w:tcPr>
                  <w:tcW w:w="1980" w:type="dxa"/>
                </w:tcPr>
                <w:p w14:paraId="72B82746" w14:textId="77777777" w:rsidR="00E05EA2" w:rsidRDefault="00E05EA2">
                  <w:pPr>
                    <w:pStyle w:val="EmptyCellLayoutStyle"/>
                    <w:spacing w:after="0" w:line="240" w:lineRule="auto"/>
                  </w:pPr>
                </w:p>
              </w:tc>
              <w:tc>
                <w:tcPr>
                  <w:tcW w:w="359" w:type="dxa"/>
                </w:tcPr>
                <w:p w14:paraId="1DC7A82F" w14:textId="77777777" w:rsidR="00E05EA2" w:rsidRDefault="00E05EA2">
                  <w:pPr>
                    <w:pStyle w:val="EmptyCellLayoutStyle"/>
                    <w:spacing w:after="0" w:line="240" w:lineRule="auto"/>
                  </w:pPr>
                </w:p>
              </w:tc>
              <w:tc>
                <w:tcPr>
                  <w:tcW w:w="7200" w:type="dxa"/>
                </w:tcPr>
                <w:p w14:paraId="0F8BE161" w14:textId="77777777" w:rsidR="00E05EA2" w:rsidRDefault="00E05EA2">
                  <w:pPr>
                    <w:pStyle w:val="EmptyCellLayoutStyle"/>
                    <w:spacing w:after="0" w:line="240" w:lineRule="auto"/>
                  </w:pPr>
                </w:p>
              </w:tc>
              <w:tc>
                <w:tcPr>
                  <w:tcW w:w="180" w:type="dxa"/>
                </w:tcPr>
                <w:p w14:paraId="0451F29A" w14:textId="77777777" w:rsidR="00E05EA2" w:rsidRDefault="00E05EA2">
                  <w:pPr>
                    <w:pStyle w:val="EmptyCellLayoutStyle"/>
                    <w:spacing w:after="0" w:line="240" w:lineRule="auto"/>
                  </w:pPr>
                </w:p>
              </w:tc>
              <w:tc>
                <w:tcPr>
                  <w:tcW w:w="180" w:type="dxa"/>
                  <w:tcBorders>
                    <w:right w:val="single" w:sz="15" w:space="0" w:color="000000"/>
                  </w:tcBorders>
                </w:tcPr>
                <w:p w14:paraId="56D49F70" w14:textId="77777777" w:rsidR="00E05EA2" w:rsidRDefault="00E05EA2">
                  <w:pPr>
                    <w:pStyle w:val="EmptyCellLayoutStyle"/>
                    <w:spacing w:after="0" w:line="240" w:lineRule="auto"/>
                  </w:pPr>
                </w:p>
              </w:tc>
            </w:tr>
            <w:tr w:rsidR="006307DB" w14:paraId="5FB23FA1" w14:textId="77777777" w:rsidTr="006307DB">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E05EA2" w14:paraId="6769E20B" w14:textId="77777777">
                    <w:trPr>
                      <w:trHeight w:val="212"/>
                    </w:trPr>
                    <w:tc>
                      <w:tcPr>
                        <w:tcW w:w="11160" w:type="dxa"/>
                        <w:tcBorders>
                          <w:top w:val="nil"/>
                          <w:left w:val="nil"/>
                          <w:bottom w:val="nil"/>
                          <w:right w:val="nil"/>
                        </w:tcBorders>
                        <w:tcMar>
                          <w:top w:w="39" w:type="dxa"/>
                          <w:left w:w="39" w:type="dxa"/>
                          <w:bottom w:w="39" w:type="dxa"/>
                          <w:right w:w="39" w:type="dxa"/>
                        </w:tcMar>
                      </w:tcPr>
                      <w:p w14:paraId="236150EA" w14:textId="77777777" w:rsidR="00E05EA2" w:rsidRDefault="0017605C">
                        <w:pPr>
                          <w:spacing w:after="0" w:line="240" w:lineRule="auto"/>
                        </w:pPr>
                        <w:r>
                          <w:rPr>
                            <w:rFonts w:ascii="Arial" w:eastAsia="Arial" w:hAnsi="Arial"/>
                            <w:color w:val="000000"/>
                          </w:rPr>
                          <w:t>None.</w:t>
                        </w:r>
                      </w:p>
                    </w:tc>
                  </w:tr>
                </w:tbl>
                <w:p w14:paraId="6411B34F" w14:textId="77777777" w:rsidR="00E05EA2" w:rsidRDefault="00E05EA2">
                  <w:pPr>
                    <w:spacing w:after="0" w:line="240" w:lineRule="auto"/>
                  </w:pPr>
                </w:p>
              </w:tc>
            </w:tr>
            <w:tr w:rsidR="00E05EA2" w14:paraId="67AA11EC" w14:textId="77777777">
              <w:trPr>
                <w:trHeight w:val="69"/>
              </w:trPr>
              <w:tc>
                <w:tcPr>
                  <w:tcW w:w="180" w:type="dxa"/>
                  <w:tcBorders>
                    <w:left w:val="single" w:sz="15" w:space="0" w:color="000000"/>
                  </w:tcBorders>
                </w:tcPr>
                <w:p w14:paraId="543FFAEC" w14:textId="77777777" w:rsidR="00E05EA2" w:rsidRDefault="00E05EA2">
                  <w:pPr>
                    <w:pStyle w:val="EmptyCellLayoutStyle"/>
                    <w:spacing w:after="0" w:line="240" w:lineRule="auto"/>
                  </w:pPr>
                </w:p>
              </w:tc>
              <w:tc>
                <w:tcPr>
                  <w:tcW w:w="1080" w:type="dxa"/>
                </w:tcPr>
                <w:p w14:paraId="358A1E1B" w14:textId="77777777" w:rsidR="00E05EA2" w:rsidRDefault="00E05EA2">
                  <w:pPr>
                    <w:pStyle w:val="EmptyCellLayoutStyle"/>
                    <w:spacing w:after="0" w:line="240" w:lineRule="auto"/>
                  </w:pPr>
                </w:p>
              </w:tc>
              <w:tc>
                <w:tcPr>
                  <w:tcW w:w="1980" w:type="dxa"/>
                </w:tcPr>
                <w:p w14:paraId="0EB1BAA4" w14:textId="77777777" w:rsidR="00E05EA2" w:rsidRDefault="00E05EA2">
                  <w:pPr>
                    <w:pStyle w:val="EmptyCellLayoutStyle"/>
                    <w:spacing w:after="0" w:line="240" w:lineRule="auto"/>
                  </w:pPr>
                </w:p>
              </w:tc>
              <w:tc>
                <w:tcPr>
                  <w:tcW w:w="359" w:type="dxa"/>
                </w:tcPr>
                <w:p w14:paraId="5351EE55" w14:textId="77777777" w:rsidR="00E05EA2" w:rsidRDefault="00E05EA2">
                  <w:pPr>
                    <w:pStyle w:val="EmptyCellLayoutStyle"/>
                    <w:spacing w:after="0" w:line="240" w:lineRule="auto"/>
                  </w:pPr>
                </w:p>
              </w:tc>
              <w:tc>
                <w:tcPr>
                  <w:tcW w:w="7200" w:type="dxa"/>
                </w:tcPr>
                <w:p w14:paraId="09311B08" w14:textId="77777777" w:rsidR="00E05EA2" w:rsidRDefault="00E05EA2">
                  <w:pPr>
                    <w:pStyle w:val="EmptyCellLayoutStyle"/>
                    <w:spacing w:after="0" w:line="240" w:lineRule="auto"/>
                  </w:pPr>
                </w:p>
              </w:tc>
              <w:tc>
                <w:tcPr>
                  <w:tcW w:w="180" w:type="dxa"/>
                </w:tcPr>
                <w:p w14:paraId="3BE6C7D1" w14:textId="77777777" w:rsidR="00E05EA2" w:rsidRDefault="00E05EA2">
                  <w:pPr>
                    <w:pStyle w:val="EmptyCellLayoutStyle"/>
                    <w:spacing w:after="0" w:line="240" w:lineRule="auto"/>
                  </w:pPr>
                </w:p>
              </w:tc>
              <w:tc>
                <w:tcPr>
                  <w:tcW w:w="180" w:type="dxa"/>
                  <w:tcBorders>
                    <w:right w:val="single" w:sz="15" w:space="0" w:color="000000"/>
                  </w:tcBorders>
                </w:tcPr>
                <w:p w14:paraId="1F8C6276" w14:textId="77777777" w:rsidR="00E05EA2" w:rsidRDefault="00E05EA2">
                  <w:pPr>
                    <w:pStyle w:val="EmptyCellLayoutStyle"/>
                    <w:spacing w:after="0" w:line="240" w:lineRule="auto"/>
                  </w:pPr>
                </w:p>
              </w:tc>
            </w:tr>
            <w:tr w:rsidR="006307DB" w14:paraId="432F0A56" w14:textId="77777777" w:rsidTr="006307DB">
              <w:trPr>
                <w:trHeight w:val="359"/>
              </w:trPr>
              <w:tc>
                <w:tcPr>
                  <w:tcW w:w="180" w:type="dxa"/>
                  <w:tcBorders>
                    <w:left w:val="single" w:sz="15" w:space="0" w:color="000000"/>
                  </w:tcBorders>
                </w:tcPr>
                <w:p w14:paraId="027E6866" w14:textId="77777777" w:rsidR="00E05EA2" w:rsidRDefault="00E05EA2">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0"/>
                  </w:tblGrid>
                  <w:tr w:rsidR="00E05EA2" w14:paraId="7C0623B7" w14:textId="77777777">
                    <w:trPr>
                      <w:trHeight w:val="282"/>
                    </w:trPr>
                    <w:tc>
                      <w:tcPr>
                        <w:tcW w:w="10620" w:type="dxa"/>
                        <w:tcBorders>
                          <w:top w:val="nil"/>
                          <w:left w:val="nil"/>
                          <w:bottom w:val="nil"/>
                          <w:right w:val="nil"/>
                        </w:tcBorders>
                        <w:tcMar>
                          <w:top w:w="39" w:type="dxa"/>
                          <w:left w:w="39" w:type="dxa"/>
                          <w:bottom w:w="39" w:type="dxa"/>
                          <w:right w:w="39" w:type="dxa"/>
                        </w:tcMar>
                      </w:tcPr>
                      <w:p w14:paraId="4677C67A" w14:textId="77777777" w:rsidR="00E05EA2" w:rsidRDefault="0017605C">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12951BD2" w14:textId="77777777" w:rsidR="00E05EA2" w:rsidRDefault="00E05EA2">
                  <w:pPr>
                    <w:spacing w:after="0" w:line="240" w:lineRule="auto"/>
                  </w:pPr>
                </w:p>
              </w:tc>
              <w:tc>
                <w:tcPr>
                  <w:tcW w:w="180" w:type="dxa"/>
                </w:tcPr>
                <w:p w14:paraId="5177E3F8" w14:textId="77777777" w:rsidR="00E05EA2" w:rsidRDefault="00E05EA2">
                  <w:pPr>
                    <w:pStyle w:val="EmptyCellLayoutStyle"/>
                    <w:spacing w:after="0" w:line="240" w:lineRule="auto"/>
                  </w:pPr>
                </w:p>
              </w:tc>
              <w:tc>
                <w:tcPr>
                  <w:tcW w:w="180" w:type="dxa"/>
                  <w:tcBorders>
                    <w:right w:val="single" w:sz="15" w:space="0" w:color="000000"/>
                  </w:tcBorders>
                </w:tcPr>
                <w:p w14:paraId="7F71935B" w14:textId="77777777" w:rsidR="00E05EA2" w:rsidRDefault="00E05EA2">
                  <w:pPr>
                    <w:pStyle w:val="EmptyCellLayoutStyle"/>
                    <w:spacing w:after="0" w:line="240" w:lineRule="auto"/>
                  </w:pPr>
                </w:p>
              </w:tc>
            </w:tr>
            <w:tr w:rsidR="00E05EA2" w14:paraId="752E289A" w14:textId="77777777">
              <w:trPr>
                <w:trHeight w:val="128"/>
              </w:trPr>
              <w:tc>
                <w:tcPr>
                  <w:tcW w:w="180" w:type="dxa"/>
                  <w:tcBorders>
                    <w:left w:val="single" w:sz="15" w:space="0" w:color="000000"/>
                    <w:bottom w:val="single" w:sz="15" w:space="0" w:color="000000"/>
                  </w:tcBorders>
                </w:tcPr>
                <w:p w14:paraId="7EAC5DE1" w14:textId="77777777" w:rsidR="00E05EA2" w:rsidRDefault="00E05EA2">
                  <w:pPr>
                    <w:pStyle w:val="EmptyCellLayoutStyle"/>
                    <w:spacing w:after="0" w:line="240" w:lineRule="auto"/>
                  </w:pPr>
                </w:p>
              </w:tc>
              <w:tc>
                <w:tcPr>
                  <w:tcW w:w="1080" w:type="dxa"/>
                  <w:tcBorders>
                    <w:bottom w:val="single" w:sz="15" w:space="0" w:color="000000"/>
                  </w:tcBorders>
                </w:tcPr>
                <w:p w14:paraId="359A7C5F" w14:textId="77777777" w:rsidR="00E05EA2" w:rsidRDefault="00E05EA2">
                  <w:pPr>
                    <w:pStyle w:val="EmptyCellLayoutStyle"/>
                    <w:spacing w:after="0" w:line="240" w:lineRule="auto"/>
                  </w:pPr>
                </w:p>
              </w:tc>
              <w:tc>
                <w:tcPr>
                  <w:tcW w:w="1980" w:type="dxa"/>
                  <w:tcBorders>
                    <w:bottom w:val="single" w:sz="15" w:space="0" w:color="000000"/>
                  </w:tcBorders>
                </w:tcPr>
                <w:p w14:paraId="02A21744" w14:textId="77777777" w:rsidR="00E05EA2" w:rsidRDefault="00E05EA2">
                  <w:pPr>
                    <w:pStyle w:val="EmptyCellLayoutStyle"/>
                    <w:spacing w:after="0" w:line="240" w:lineRule="auto"/>
                  </w:pPr>
                </w:p>
              </w:tc>
              <w:tc>
                <w:tcPr>
                  <w:tcW w:w="359" w:type="dxa"/>
                  <w:tcBorders>
                    <w:bottom w:val="single" w:sz="15" w:space="0" w:color="000000"/>
                  </w:tcBorders>
                </w:tcPr>
                <w:p w14:paraId="1F633B82" w14:textId="77777777" w:rsidR="00E05EA2" w:rsidRDefault="00E05EA2">
                  <w:pPr>
                    <w:pStyle w:val="EmptyCellLayoutStyle"/>
                    <w:spacing w:after="0" w:line="240" w:lineRule="auto"/>
                  </w:pPr>
                </w:p>
              </w:tc>
              <w:tc>
                <w:tcPr>
                  <w:tcW w:w="7200" w:type="dxa"/>
                  <w:tcBorders>
                    <w:bottom w:val="single" w:sz="15" w:space="0" w:color="000000"/>
                  </w:tcBorders>
                </w:tcPr>
                <w:p w14:paraId="3CEEBFB9" w14:textId="77777777" w:rsidR="00E05EA2" w:rsidRDefault="00E05EA2">
                  <w:pPr>
                    <w:pStyle w:val="EmptyCellLayoutStyle"/>
                    <w:spacing w:after="0" w:line="240" w:lineRule="auto"/>
                  </w:pPr>
                </w:p>
              </w:tc>
              <w:tc>
                <w:tcPr>
                  <w:tcW w:w="180" w:type="dxa"/>
                  <w:tcBorders>
                    <w:bottom w:val="single" w:sz="15" w:space="0" w:color="000000"/>
                  </w:tcBorders>
                </w:tcPr>
                <w:p w14:paraId="2E3DF05A" w14:textId="77777777" w:rsidR="00E05EA2" w:rsidRDefault="00E05EA2">
                  <w:pPr>
                    <w:pStyle w:val="EmptyCellLayoutStyle"/>
                    <w:spacing w:after="0" w:line="240" w:lineRule="auto"/>
                  </w:pPr>
                </w:p>
              </w:tc>
              <w:tc>
                <w:tcPr>
                  <w:tcW w:w="180" w:type="dxa"/>
                  <w:tcBorders>
                    <w:bottom w:val="single" w:sz="15" w:space="0" w:color="000000"/>
                    <w:right w:val="single" w:sz="15" w:space="0" w:color="000000"/>
                  </w:tcBorders>
                </w:tcPr>
                <w:p w14:paraId="193A85DD" w14:textId="77777777" w:rsidR="00E05EA2" w:rsidRDefault="00E05EA2">
                  <w:pPr>
                    <w:pStyle w:val="EmptyCellLayoutStyle"/>
                    <w:spacing w:after="0" w:line="240" w:lineRule="auto"/>
                  </w:pPr>
                </w:p>
              </w:tc>
            </w:tr>
          </w:tbl>
          <w:p w14:paraId="06D89A6E" w14:textId="77777777" w:rsidR="00E05EA2" w:rsidRDefault="00E05EA2">
            <w:pPr>
              <w:spacing w:after="0" w:line="240" w:lineRule="auto"/>
            </w:pPr>
          </w:p>
        </w:tc>
        <w:tc>
          <w:tcPr>
            <w:tcW w:w="179" w:type="dxa"/>
          </w:tcPr>
          <w:p w14:paraId="39833A58" w14:textId="77777777" w:rsidR="00E05EA2" w:rsidRDefault="00E05EA2">
            <w:pPr>
              <w:pStyle w:val="EmptyCellLayoutStyle"/>
              <w:spacing w:after="0" w:line="240" w:lineRule="auto"/>
            </w:pPr>
          </w:p>
        </w:tc>
      </w:tr>
      <w:tr w:rsidR="00E05EA2" w14:paraId="28AD41BC" w14:textId="77777777">
        <w:trPr>
          <w:trHeight w:val="148"/>
        </w:trPr>
        <w:tc>
          <w:tcPr>
            <w:tcW w:w="179" w:type="dxa"/>
          </w:tcPr>
          <w:p w14:paraId="1DBB2970" w14:textId="77777777" w:rsidR="00E05EA2" w:rsidRDefault="00E05EA2">
            <w:pPr>
              <w:pStyle w:val="EmptyCellLayoutStyle"/>
              <w:spacing w:after="0" w:line="240" w:lineRule="auto"/>
            </w:pPr>
          </w:p>
        </w:tc>
        <w:tc>
          <w:tcPr>
            <w:tcW w:w="0" w:type="dxa"/>
          </w:tcPr>
          <w:p w14:paraId="3031758C" w14:textId="77777777" w:rsidR="00E05EA2" w:rsidRDefault="00E05EA2">
            <w:pPr>
              <w:pStyle w:val="EmptyCellLayoutStyle"/>
              <w:spacing w:after="0" w:line="240" w:lineRule="auto"/>
            </w:pPr>
          </w:p>
        </w:tc>
        <w:tc>
          <w:tcPr>
            <w:tcW w:w="0" w:type="dxa"/>
          </w:tcPr>
          <w:p w14:paraId="747736C0" w14:textId="77777777" w:rsidR="00E05EA2" w:rsidRDefault="00E05EA2">
            <w:pPr>
              <w:pStyle w:val="EmptyCellLayoutStyle"/>
              <w:spacing w:after="0" w:line="240" w:lineRule="auto"/>
            </w:pPr>
          </w:p>
        </w:tc>
        <w:tc>
          <w:tcPr>
            <w:tcW w:w="0" w:type="dxa"/>
          </w:tcPr>
          <w:p w14:paraId="1C7C5B1D" w14:textId="77777777" w:rsidR="00E05EA2" w:rsidRDefault="00E05EA2">
            <w:pPr>
              <w:pStyle w:val="EmptyCellLayoutStyle"/>
              <w:spacing w:after="0" w:line="240" w:lineRule="auto"/>
            </w:pPr>
          </w:p>
        </w:tc>
        <w:tc>
          <w:tcPr>
            <w:tcW w:w="0" w:type="dxa"/>
          </w:tcPr>
          <w:p w14:paraId="69C028A5" w14:textId="77777777" w:rsidR="00E05EA2" w:rsidRDefault="00E05EA2">
            <w:pPr>
              <w:pStyle w:val="EmptyCellLayoutStyle"/>
              <w:spacing w:after="0" w:line="240" w:lineRule="auto"/>
            </w:pPr>
          </w:p>
        </w:tc>
        <w:tc>
          <w:tcPr>
            <w:tcW w:w="0" w:type="dxa"/>
          </w:tcPr>
          <w:p w14:paraId="0BE43C3A" w14:textId="77777777" w:rsidR="00E05EA2" w:rsidRDefault="00E05EA2">
            <w:pPr>
              <w:pStyle w:val="EmptyCellLayoutStyle"/>
              <w:spacing w:after="0" w:line="240" w:lineRule="auto"/>
            </w:pPr>
          </w:p>
        </w:tc>
        <w:tc>
          <w:tcPr>
            <w:tcW w:w="0" w:type="dxa"/>
          </w:tcPr>
          <w:p w14:paraId="4DE74154" w14:textId="77777777" w:rsidR="00E05EA2" w:rsidRDefault="00E05EA2">
            <w:pPr>
              <w:pStyle w:val="EmptyCellLayoutStyle"/>
              <w:spacing w:after="0" w:line="240" w:lineRule="auto"/>
            </w:pPr>
          </w:p>
        </w:tc>
        <w:tc>
          <w:tcPr>
            <w:tcW w:w="2505" w:type="dxa"/>
          </w:tcPr>
          <w:p w14:paraId="3BC21F90" w14:textId="77777777" w:rsidR="00E05EA2" w:rsidRDefault="00E05EA2">
            <w:pPr>
              <w:pStyle w:val="EmptyCellLayoutStyle"/>
              <w:spacing w:after="0" w:line="240" w:lineRule="auto"/>
            </w:pPr>
          </w:p>
        </w:tc>
        <w:tc>
          <w:tcPr>
            <w:tcW w:w="6120" w:type="dxa"/>
          </w:tcPr>
          <w:p w14:paraId="2141AE4E" w14:textId="77777777" w:rsidR="00E05EA2" w:rsidRDefault="00E05EA2">
            <w:pPr>
              <w:pStyle w:val="EmptyCellLayoutStyle"/>
              <w:spacing w:after="0" w:line="240" w:lineRule="auto"/>
            </w:pPr>
          </w:p>
        </w:tc>
        <w:tc>
          <w:tcPr>
            <w:tcW w:w="2534" w:type="dxa"/>
          </w:tcPr>
          <w:p w14:paraId="6FC8BBC0" w14:textId="77777777" w:rsidR="00E05EA2" w:rsidRDefault="00E05EA2">
            <w:pPr>
              <w:pStyle w:val="EmptyCellLayoutStyle"/>
              <w:spacing w:after="0" w:line="240" w:lineRule="auto"/>
            </w:pPr>
          </w:p>
        </w:tc>
        <w:tc>
          <w:tcPr>
            <w:tcW w:w="179" w:type="dxa"/>
          </w:tcPr>
          <w:p w14:paraId="02D7B7A7" w14:textId="77777777" w:rsidR="00E05EA2" w:rsidRDefault="00E05EA2">
            <w:pPr>
              <w:pStyle w:val="EmptyCellLayoutStyle"/>
              <w:spacing w:after="0" w:line="240" w:lineRule="auto"/>
            </w:pPr>
          </w:p>
        </w:tc>
      </w:tr>
      <w:tr w:rsidR="006307DB" w14:paraId="1F7EFB1C" w14:textId="77777777" w:rsidTr="006307DB">
        <w:tc>
          <w:tcPr>
            <w:tcW w:w="179" w:type="dxa"/>
          </w:tcPr>
          <w:p w14:paraId="19BF8864" w14:textId="77777777" w:rsidR="00E05EA2" w:rsidRDefault="00E05EA2">
            <w:pPr>
              <w:pStyle w:val="EmptyCellLayoutStyle"/>
              <w:spacing w:after="0" w:line="240" w:lineRule="auto"/>
            </w:pPr>
          </w:p>
        </w:tc>
        <w:tc>
          <w:tcPr>
            <w:tcW w:w="0" w:type="dxa"/>
          </w:tcPr>
          <w:p w14:paraId="63E02C8F" w14:textId="77777777" w:rsidR="00E05EA2" w:rsidRDefault="00E05EA2">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E05EA2" w14:paraId="3386A626" w14:textId="77777777">
              <w:trPr>
                <w:trHeight w:val="180"/>
              </w:trPr>
              <w:tc>
                <w:tcPr>
                  <w:tcW w:w="180" w:type="dxa"/>
                  <w:tcBorders>
                    <w:top w:val="single" w:sz="15" w:space="0" w:color="000000"/>
                    <w:left w:val="single" w:sz="15" w:space="0" w:color="000000"/>
                  </w:tcBorders>
                </w:tcPr>
                <w:p w14:paraId="2A1A47B0" w14:textId="77777777" w:rsidR="00E05EA2" w:rsidRDefault="00E05EA2">
                  <w:pPr>
                    <w:pStyle w:val="EmptyCellLayoutStyle"/>
                    <w:spacing w:after="0" w:line="240" w:lineRule="auto"/>
                  </w:pPr>
                </w:p>
              </w:tc>
              <w:tc>
                <w:tcPr>
                  <w:tcW w:w="5220" w:type="dxa"/>
                  <w:tcBorders>
                    <w:top w:val="single" w:sz="15" w:space="0" w:color="000000"/>
                  </w:tcBorders>
                </w:tcPr>
                <w:p w14:paraId="4D3CE754" w14:textId="77777777" w:rsidR="00E05EA2" w:rsidRDefault="00E05EA2">
                  <w:pPr>
                    <w:pStyle w:val="EmptyCellLayoutStyle"/>
                    <w:spacing w:after="0" w:line="240" w:lineRule="auto"/>
                  </w:pPr>
                </w:p>
              </w:tc>
              <w:tc>
                <w:tcPr>
                  <w:tcW w:w="359" w:type="dxa"/>
                  <w:tcBorders>
                    <w:top w:val="single" w:sz="15" w:space="0" w:color="000000"/>
                  </w:tcBorders>
                </w:tcPr>
                <w:p w14:paraId="34836ACA" w14:textId="77777777" w:rsidR="00E05EA2" w:rsidRDefault="00E05EA2">
                  <w:pPr>
                    <w:pStyle w:val="EmptyCellLayoutStyle"/>
                    <w:spacing w:after="0" w:line="240" w:lineRule="auto"/>
                  </w:pPr>
                </w:p>
              </w:tc>
              <w:tc>
                <w:tcPr>
                  <w:tcW w:w="5220" w:type="dxa"/>
                  <w:tcBorders>
                    <w:top w:val="single" w:sz="15" w:space="0" w:color="000000"/>
                  </w:tcBorders>
                </w:tcPr>
                <w:p w14:paraId="30A4A917" w14:textId="77777777" w:rsidR="00E05EA2" w:rsidRDefault="00E05EA2">
                  <w:pPr>
                    <w:pStyle w:val="EmptyCellLayoutStyle"/>
                    <w:spacing w:after="0" w:line="240" w:lineRule="auto"/>
                  </w:pPr>
                </w:p>
              </w:tc>
              <w:tc>
                <w:tcPr>
                  <w:tcW w:w="180" w:type="dxa"/>
                  <w:tcBorders>
                    <w:top w:val="single" w:sz="15" w:space="0" w:color="000000"/>
                    <w:right w:val="single" w:sz="15" w:space="0" w:color="000000"/>
                  </w:tcBorders>
                </w:tcPr>
                <w:p w14:paraId="37F7ABCD" w14:textId="77777777" w:rsidR="00E05EA2" w:rsidRDefault="00E05EA2">
                  <w:pPr>
                    <w:pStyle w:val="EmptyCellLayoutStyle"/>
                    <w:spacing w:after="0" w:line="240" w:lineRule="auto"/>
                  </w:pPr>
                </w:p>
              </w:tc>
            </w:tr>
            <w:tr w:rsidR="006307DB" w14:paraId="221A07DD" w14:textId="77777777" w:rsidTr="006307DB">
              <w:trPr>
                <w:trHeight w:val="540"/>
              </w:trPr>
              <w:tc>
                <w:tcPr>
                  <w:tcW w:w="180" w:type="dxa"/>
                  <w:tcBorders>
                    <w:left w:val="single" w:sz="15" w:space="0" w:color="000000"/>
                  </w:tcBorders>
                </w:tcPr>
                <w:p w14:paraId="4FA0CF01" w14:textId="77777777" w:rsidR="00E05EA2" w:rsidRDefault="00E05EA2">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E05EA2" w14:paraId="0BDA83F4" w14:textId="77777777">
                    <w:trPr>
                      <w:trHeight w:val="462"/>
                    </w:trPr>
                    <w:tc>
                      <w:tcPr>
                        <w:tcW w:w="10800" w:type="dxa"/>
                        <w:tcBorders>
                          <w:top w:val="nil"/>
                          <w:left w:val="nil"/>
                          <w:bottom w:val="nil"/>
                          <w:right w:val="nil"/>
                        </w:tcBorders>
                        <w:tcMar>
                          <w:top w:w="39" w:type="dxa"/>
                          <w:left w:w="39" w:type="dxa"/>
                          <w:bottom w:w="39" w:type="dxa"/>
                          <w:right w:w="39" w:type="dxa"/>
                        </w:tcMar>
                      </w:tcPr>
                      <w:p w14:paraId="673232FA" w14:textId="77777777" w:rsidR="00E05EA2" w:rsidRDefault="0017605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904E707" w14:textId="77777777" w:rsidR="00E05EA2" w:rsidRDefault="00E05EA2">
                  <w:pPr>
                    <w:spacing w:after="0" w:line="240" w:lineRule="auto"/>
                  </w:pPr>
                </w:p>
              </w:tc>
              <w:tc>
                <w:tcPr>
                  <w:tcW w:w="180" w:type="dxa"/>
                  <w:tcBorders>
                    <w:right w:val="single" w:sz="15" w:space="0" w:color="000000"/>
                  </w:tcBorders>
                </w:tcPr>
                <w:p w14:paraId="6C94C36C" w14:textId="77777777" w:rsidR="00E05EA2" w:rsidRDefault="00E05EA2">
                  <w:pPr>
                    <w:pStyle w:val="EmptyCellLayoutStyle"/>
                    <w:spacing w:after="0" w:line="240" w:lineRule="auto"/>
                  </w:pPr>
                </w:p>
              </w:tc>
            </w:tr>
            <w:tr w:rsidR="00E05EA2" w14:paraId="6A8F4D6B" w14:textId="77777777">
              <w:trPr>
                <w:trHeight w:val="290"/>
              </w:trPr>
              <w:tc>
                <w:tcPr>
                  <w:tcW w:w="180" w:type="dxa"/>
                  <w:tcBorders>
                    <w:left w:val="single" w:sz="15" w:space="0" w:color="000000"/>
                  </w:tcBorders>
                </w:tcPr>
                <w:p w14:paraId="5BAC660D" w14:textId="77777777" w:rsidR="00E05EA2" w:rsidRDefault="00E05EA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E05EA2" w14:paraId="7F3DA36B" w14:textId="77777777">
                    <w:trPr>
                      <w:trHeight w:val="212"/>
                    </w:trPr>
                    <w:tc>
                      <w:tcPr>
                        <w:tcW w:w="5220" w:type="dxa"/>
                        <w:tcBorders>
                          <w:top w:val="nil"/>
                          <w:left w:val="nil"/>
                          <w:bottom w:val="nil"/>
                          <w:right w:val="nil"/>
                        </w:tcBorders>
                        <w:tcMar>
                          <w:top w:w="39" w:type="dxa"/>
                          <w:left w:w="39" w:type="dxa"/>
                          <w:bottom w:w="39" w:type="dxa"/>
                          <w:right w:w="39" w:type="dxa"/>
                        </w:tcMar>
                      </w:tcPr>
                      <w:p w14:paraId="7FD3E679" w14:textId="77777777" w:rsidR="00E05EA2" w:rsidRDefault="00E05EA2">
                        <w:pPr>
                          <w:spacing w:after="0" w:line="240" w:lineRule="auto"/>
                        </w:pPr>
                      </w:p>
                    </w:tc>
                  </w:tr>
                </w:tbl>
                <w:p w14:paraId="7AB33CA0" w14:textId="77777777" w:rsidR="00E05EA2" w:rsidRDefault="00E05EA2">
                  <w:pPr>
                    <w:spacing w:after="0" w:line="240" w:lineRule="auto"/>
                  </w:pPr>
                </w:p>
              </w:tc>
              <w:tc>
                <w:tcPr>
                  <w:tcW w:w="359" w:type="dxa"/>
                </w:tcPr>
                <w:p w14:paraId="4929B099" w14:textId="77777777" w:rsidR="00E05EA2" w:rsidRDefault="00E05EA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E05EA2" w14:paraId="4FF83468" w14:textId="77777777">
                    <w:trPr>
                      <w:trHeight w:val="212"/>
                    </w:trPr>
                    <w:tc>
                      <w:tcPr>
                        <w:tcW w:w="5220" w:type="dxa"/>
                        <w:tcBorders>
                          <w:top w:val="nil"/>
                          <w:left w:val="nil"/>
                          <w:bottom w:val="nil"/>
                          <w:right w:val="nil"/>
                        </w:tcBorders>
                        <w:tcMar>
                          <w:top w:w="39" w:type="dxa"/>
                          <w:left w:w="39" w:type="dxa"/>
                          <w:bottom w:w="39" w:type="dxa"/>
                          <w:right w:w="39" w:type="dxa"/>
                        </w:tcMar>
                      </w:tcPr>
                      <w:p w14:paraId="5F68BBC4" w14:textId="77777777" w:rsidR="00E05EA2" w:rsidRDefault="00E05EA2">
                        <w:pPr>
                          <w:spacing w:after="0" w:line="240" w:lineRule="auto"/>
                        </w:pPr>
                      </w:p>
                    </w:tc>
                  </w:tr>
                </w:tbl>
                <w:p w14:paraId="7FFF4A53" w14:textId="77777777" w:rsidR="00E05EA2" w:rsidRDefault="00E05EA2">
                  <w:pPr>
                    <w:spacing w:after="0" w:line="240" w:lineRule="auto"/>
                  </w:pPr>
                </w:p>
              </w:tc>
              <w:tc>
                <w:tcPr>
                  <w:tcW w:w="180" w:type="dxa"/>
                  <w:tcBorders>
                    <w:right w:val="single" w:sz="15" w:space="0" w:color="000000"/>
                  </w:tcBorders>
                </w:tcPr>
                <w:p w14:paraId="7FD35C77" w14:textId="77777777" w:rsidR="00E05EA2" w:rsidRDefault="00E05EA2">
                  <w:pPr>
                    <w:pStyle w:val="EmptyCellLayoutStyle"/>
                    <w:spacing w:after="0" w:line="240" w:lineRule="auto"/>
                  </w:pPr>
                </w:p>
              </w:tc>
            </w:tr>
            <w:tr w:rsidR="00E05EA2" w14:paraId="2103F7B5" w14:textId="77777777">
              <w:trPr>
                <w:trHeight w:val="34"/>
              </w:trPr>
              <w:tc>
                <w:tcPr>
                  <w:tcW w:w="180" w:type="dxa"/>
                  <w:tcBorders>
                    <w:left w:val="single" w:sz="15" w:space="0" w:color="000000"/>
                  </w:tcBorders>
                </w:tcPr>
                <w:p w14:paraId="1699FC62" w14:textId="77777777" w:rsidR="00E05EA2" w:rsidRDefault="00E05EA2">
                  <w:pPr>
                    <w:pStyle w:val="EmptyCellLayoutStyle"/>
                    <w:spacing w:after="0" w:line="240" w:lineRule="auto"/>
                  </w:pPr>
                </w:p>
              </w:tc>
              <w:tc>
                <w:tcPr>
                  <w:tcW w:w="5220" w:type="dxa"/>
                </w:tcPr>
                <w:p w14:paraId="2C73EE68" w14:textId="77777777" w:rsidR="00E05EA2" w:rsidRDefault="00E05EA2">
                  <w:pPr>
                    <w:pStyle w:val="EmptyCellLayoutStyle"/>
                    <w:spacing w:after="0" w:line="240" w:lineRule="auto"/>
                  </w:pPr>
                </w:p>
              </w:tc>
              <w:tc>
                <w:tcPr>
                  <w:tcW w:w="359" w:type="dxa"/>
                </w:tcPr>
                <w:p w14:paraId="768DC519" w14:textId="77777777" w:rsidR="00E05EA2" w:rsidRDefault="00E05EA2">
                  <w:pPr>
                    <w:pStyle w:val="EmptyCellLayoutStyle"/>
                    <w:spacing w:after="0" w:line="240" w:lineRule="auto"/>
                  </w:pPr>
                </w:p>
              </w:tc>
              <w:tc>
                <w:tcPr>
                  <w:tcW w:w="5220" w:type="dxa"/>
                </w:tcPr>
                <w:p w14:paraId="37CF4E90" w14:textId="77777777" w:rsidR="00E05EA2" w:rsidRDefault="00E05EA2">
                  <w:pPr>
                    <w:pStyle w:val="EmptyCellLayoutStyle"/>
                    <w:spacing w:after="0" w:line="240" w:lineRule="auto"/>
                  </w:pPr>
                </w:p>
              </w:tc>
              <w:tc>
                <w:tcPr>
                  <w:tcW w:w="180" w:type="dxa"/>
                  <w:tcBorders>
                    <w:right w:val="single" w:sz="15" w:space="0" w:color="000000"/>
                  </w:tcBorders>
                </w:tcPr>
                <w:p w14:paraId="2705B52B" w14:textId="77777777" w:rsidR="00E05EA2" w:rsidRDefault="00E05EA2">
                  <w:pPr>
                    <w:pStyle w:val="EmptyCellLayoutStyle"/>
                    <w:spacing w:after="0" w:line="240" w:lineRule="auto"/>
                  </w:pPr>
                </w:p>
              </w:tc>
            </w:tr>
            <w:tr w:rsidR="00E05EA2" w14:paraId="181392D5" w14:textId="77777777">
              <w:trPr>
                <w:trHeight w:val="360"/>
              </w:trPr>
              <w:tc>
                <w:tcPr>
                  <w:tcW w:w="180" w:type="dxa"/>
                  <w:tcBorders>
                    <w:left w:val="single" w:sz="15" w:space="0" w:color="000000"/>
                  </w:tcBorders>
                </w:tcPr>
                <w:p w14:paraId="3042A05D" w14:textId="77777777" w:rsidR="00E05EA2" w:rsidRDefault="00E05EA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E05EA2" w14:paraId="60ACE1B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70EDFD0" w14:textId="77777777" w:rsidR="00E05EA2" w:rsidRDefault="0017605C">
                        <w:pPr>
                          <w:spacing w:after="0" w:line="240" w:lineRule="auto"/>
                          <w:jc w:val="center"/>
                        </w:pPr>
                        <w:r>
                          <w:rPr>
                            <w:rFonts w:ascii="Arial" w:eastAsia="Arial" w:hAnsi="Arial"/>
                            <w:b/>
                            <w:color w:val="000000"/>
                            <w:sz w:val="16"/>
                          </w:rPr>
                          <w:t>Supervisor</w:t>
                        </w:r>
                      </w:p>
                    </w:tc>
                  </w:tr>
                </w:tbl>
                <w:p w14:paraId="635CEBD2" w14:textId="77777777" w:rsidR="00E05EA2" w:rsidRDefault="00E05EA2">
                  <w:pPr>
                    <w:spacing w:after="0" w:line="240" w:lineRule="auto"/>
                  </w:pPr>
                </w:p>
              </w:tc>
              <w:tc>
                <w:tcPr>
                  <w:tcW w:w="359" w:type="dxa"/>
                </w:tcPr>
                <w:p w14:paraId="7ECFC129" w14:textId="77777777" w:rsidR="00E05EA2" w:rsidRDefault="00E05EA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E05EA2" w14:paraId="38278163"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33234FD" w14:textId="77777777" w:rsidR="00E05EA2" w:rsidRDefault="0017605C">
                        <w:pPr>
                          <w:spacing w:after="0" w:line="240" w:lineRule="auto"/>
                          <w:jc w:val="center"/>
                        </w:pPr>
                        <w:r>
                          <w:rPr>
                            <w:rFonts w:ascii="Arial" w:eastAsia="Arial" w:hAnsi="Arial"/>
                            <w:b/>
                            <w:color w:val="000000"/>
                            <w:sz w:val="16"/>
                          </w:rPr>
                          <w:t>Date</w:t>
                        </w:r>
                      </w:p>
                    </w:tc>
                  </w:tr>
                </w:tbl>
                <w:p w14:paraId="5E9B84A3" w14:textId="77777777" w:rsidR="00E05EA2" w:rsidRDefault="00E05EA2">
                  <w:pPr>
                    <w:spacing w:after="0" w:line="240" w:lineRule="auto"/>
                  </w:pPr>
                </w:p>
              </w:tc>
              <w:tc>
                <w:tcPr>
                  <w:tcW w:w="180" w:type="dxa"/>
                  <w:tcBorders>
                    <w:right w:val="single" w:sz="15" w:space="0" w:color="000000"/>
                  </w:tcBorders>
                </w:tcPr>
                <w:p w14:paraId="0F3C519C" w14:textId="77777777" w:rsidR="00E05EA2" w:rsidRDefault="00E05EA2">
                  <w:pPr>
                    <w:pStyle w:val="EmptyCellLayoutStyle"/>
                    <w:spacing w:after="0" w:line="240" w:lineRule="auto"/>
                  </w:pPr>
                </w:p>
              </w:tc>
            </w:tr>
            <w:tr w:rsidR="00E05EA2" w14:paraId="3688A969" w14:textId="77777777">
              <w:trPr>
                <w:trHeight w:val="214"/>
              </w:trPr>
              <w:tc>
                <w:tcPr>
                  <w:tcW w:w="180" w:type="dxa"/>
                  <w:tcBorders>
                    <w:left w:val="single" w:sz="15" w:space="0" w:color="000000"/>
                    <w:bottom w:val="single" w:sz="15" w:space="0" w:color="000000"/>
                  </w:tcBorders>
                </w:tcPr>
                <w:p w14:paraId="41F4C1F5" w14:textId="77777777" w:rsidR="00E05EA2" w:rsidRDefault="00E05EA2">
                  <w:pPr>
                    <w:pStyle w:val="EmptyCellLayoutStyle"/>
                    <w:spacing w:after="0" w:line="240" w:lineRule="auto"/>
                  </w:pPr>
                </w:p>
              </w:tc>
              <w:tc>
                <w:tcPr>
                  <w:tcW w:w="5220" w:type="dxa"/>
                  <w:tcBorders>
                    <w:bottom w:val="single" w:sz="15" w:space="0" w:color="000000"/>
                  </w:tcBorders>
                </w:tcPr>
                <w:p w14:paraId="65C19FE7" w14:textId="77777777" w:rsidR="00E05EA2" w:rsidRDefault="00E05EA2">
                  <w:pPr>
                    <w:pStyle w:val="EmptyCellLayoutStyle"/>
                    <w:spacing w:after="0" w:line="240" w:lineRule="auto"/>
                  </w:pPr>
                </w:p>
              </w:tc>
              <w:tc>
                <w:tcPr>
                  <w:tcW w:w="359" w:type="dxa"/>
                  <w:tcBorders>
                    <w:bottom w:val="single" w:sz="15" w:space="0" w:color="000000"/>
                  </w:tcBorders>
                </w:tcPr>
                <w:p w14:paraId="50206132" w14:textId="77777777" w:rsidR="00E05EA2" w:rsidRDefault="00E05EA2">
                  <w:pPr>
                    <w:pStyle w:val="EmptyCellLayoutStyle"/>
                    <w:spacing w:after="0" w:line="240" w:lineRule="auto"/>
                  </w:pPr>
                </w:p>
              </w:tc>
              <w:tc>
                <w:tcPr>
                  <w:tcW w:w="5220" w:type="dxa"/>
                  <w:tcBorders>
                    <w:bottom w:val="single" w:sz="15" w:space="0" w:color="000000"/>
                  </w:tcBorders>
                </w:tcPr>
                <w:p w14:paraId="053D93CF" w14:textId="77777777" w:rsidR="00E05EA2" w:rsidRDefault="00E05EA2">
                  <w:pPr>
                    <w:pStyle w:val="EmptyCellLayoutStyle"/>
                    <w:spacing w:after="0" w:line="240" w:lineRule="auto"/>
                  </w:pPr>
                </w:p>
              </w:tc>
              <w:tc>
                <w:tcPr>
                  <w:tcW w:w="180" w:type="dxa"/>
                  <w:tcBorders>
                    <w:bottom w:val="single" w:sz="15" w:space="0" w:color="000000"/>
                    <w:right w:val="single" w:sz="15" w:space="0" w:color="000000"/>
                  </w:tcBorders>
                </w:tcPr>
                <w:p w14:paraId="265C1B1B" w14:textId="77777777" w:rsidR="00E05EA2" w:rsidRDefault="00E05EA2">
                  <w:pPr>
                    <w:pStyle w:val="EmptyCellLayoutStyle"/>
                    <w:spacing w:after="0" w:line="240" w:lineRule="auto"/>
                  </w:pPr>
                </w:p>
              </w:tc>
            </w:tr>
          </w:tbl>
          <w:p w14:paraId="33D7E960" w14:textId="77777777" w:rsidR="00E05EA2" w:rsidRDefault="00E05EA2">
            <w:pPr>
              <w:spacing w:after="0" w:line="240" w:lineRule="auto"/>
            </w:pPr>
          </w:p>
        </w:tc>
        <w:tc>
          <w:tcPr>
            <w:tcW w:w="179" w:type="dxa"/>
          </w:tcPr>
          <w:p w14:paraId="44698779" w14:textId="77777777" w:rsidR="00E05EA2" w:rsidRDefault="00E05EA2">
            <w:pPr>
              <w:pStyle w:val="EmptyCellLayoutStyle"/>
              <w:spacing w:after="0" w:line="240" w:lineRule="auto"/>
            </w:pPr>
          </w:p>
        </w:tc>
      </w:tr>
      <w:tr w:rsidR="00E05EA2" w14:paraId="542BF193" w14:textId="77777777">
        <w:trPr>
          <w:trHeight w:val="99"/>
        </w:trPr>
        <w:tc>
          <w:tcPr>
            <w:tcW w:w="179" w:type="dxa"/>
          </w:tcPr>
          <w:p w14:paraId="657425F4" w14:textId="77777777" w:rsidR="00E05EA2" w:rsidRDefault="00E05EA2">
            <w:pPr>
              <w:pStyle w:val="EmptyCellLayoutStyle"/>
              <w:spacing w:after="0" w:line="240" w:lineRule="auto"/>
            </w:pPr>
          </w:p>
        </w:tc>
        <w:tc>
          <w:tcPr>
            <w:tcW w:w="0" w:type="dxa"/>
          </w:tcPr>
          <w:p w14:paraId="33E0F81A" w14:textId="77777777" w:rsidR="00E05EA2" w:rsidRDefault="00E05EA2">
            <w:pPr>
              <w:pStyle w:val="EmptyCellLayoutStyle"/>
              <w:spacing w:after="0" w:line="240" w:lineRule="auto"/>
            </w:pPr>
          </w:p>
        </w:tc>
        <w:tc>
          <w:tcPr>
            <w:tcW w:w="0" w:type="dxa"/>
          </w:tcPr>
          <w:p w14:paraId="589ADDF4" w14:textId="77777777" w:rsidR="00E05EA2" w:rsidRDefault="00E05EA2">
            <w:pPr>
              <w:pStyle w:val="EmptyCellLayoutStyle"/>
              <w:spacing w:after="0" w:line="240" w:lineRule="auto"/>
            </w:pPr>
          </w:p>
        </w:tc>
        <w:tc>
          <w:tcPr>
            <w:tcW w:w="0" w:type="dxa"/>
          </w:tcPr>
          <w:p w14:paraId="4841B1AE" w14:textId="77777777" w:rsidR="00E05EA2" w:rsidRDefault="00E05EA2">
            <w:pPr>
              <w:pStyle w:val="EmptyCellLayoutStyle"/>
              <w:spacing w:after="0" w:line="240" w:lineRule="auto"/>
            </w:pPr>
          </w:p>
        </w:tc>
        <w:tc>
          <w:tcPr>
            <w:tcW w:w="0" w:type="dxa"/>
          </w:tcPr>
          <w:p w14:paraId="1B4A4A76" w14:textId="77777777" w:rsidR="00E05EA2" w:rsidRDefault="00E05EA2">
            <w:pPr>
              <w:pStyle w:val="EmptyCellLayoutStyle"/>
              <w:spacing w:after="0" w:line="240" w:lineRule="auto"/>
            </w:pPr>
          </w:p>
        </w:tc>
        <w:tc>
          <w:tcPr>
            <w:tcW w:w="0" w:type="dxa"/>
          </w:tcPr>
          <w:p w14:paraId="0C175A13" w14:textId="77777777" w:rsidR="00E05EA2" w:rsidRDefault="00E05EA2">
            <w:pPr>
              <w:pStyle w:val="EmptyCellLayoutStyle"/>
              <w:spacing w:after="0" w:line="240" w:lineRule="auto"/>
            </w:pPr>
          </w:p>
        </w:tc>
        <w:tc>
          <w:tcPr>
            <w:tcW w:w="0" w:type="dxa"/>
          </w:tcPr>
          <w:p w14:paraId="76E75022" w14:textId="77777777" w:rsidR="00E05EA2" w:rsidRDefault="00E05EA2">
            <w:pPr>
              <w:pStyle w:val="EmptyCellLayoutStyle"/>
              <w:spacing w:after="0" w:line="240" w:lineRule="auto"/>
            </w:pPr>
          </w:p>
        </w:tc>
        <w:tc>
          <w:tcPr>
            <w:tcW w:w="2505" w:type="dxa"/>
          </w:tcPr>
          <w:p w14:paraId="22FA2243" w14:textId="77777777" w:rsidR="00E05EA2" w:rsidRDefault="00E05EA2">
            <w:pPr>
              <w:pStyle w:val="EmptyCellLayoutStyle"/>
              <w:spacing w:after="0" w:line="240" w:lineRule="auto"/>
            </w:pPr>
          </w:p>
        </w:tc>
        <w:tc>
          <w:tcPr>
            <w:tcW w:w="6120" w:type="dxa"/>
          </w:tcPr>
          <w:p w14:paraId="71012C32" w14:textId="77777777" w:rsidR="00E05EA2" w:rsidRDefault="00E05EA2">
            <w:pPr>
              <w:pStyle w:val="EmptyCellLayoutStyle"/>
              <w:spacing w:after="0" w:line="240" w:lineRule="auto"/>
            </w:pPr>
          </w:p>
        </w:tc>
        <w:tc>
          <w:tcPr>
            <w:tcW w:w="2534" w:type="dxa"/>
          </w:tcPr>
          <w:p w14:paraId="55095B6C" w14:textId="77777777" w:rsidR="00E05EA2" w:rsidRDefault="00E05EA2">
            <w:pPr>
              <w:pStyle w:val="EmptyCellLayoutStyle"/>
              <w:spacing w:after="0" w:line="240" w:lineRule="auto"/>
            </w:pPr>
          </w:p>
        </w:tc>
        <w:tc>
          <w:tcPr>
            <w:tcW w:w="179" w:type="dxa"/>
          </w:tcPr>
          <w:p w14:paraId="63050F61" w14:textId="77777777" w:rsidR="00E05EA2" w:rsidRDefault="00E05EA2">
            <w:pPr>
              <w:pStyle w:val="EmptyCellLayoutStyle"/>
              <w:spacing w:after="0" w:line="240" w:lineRule="auto"/>
            </w:pPr>
          </w:p>
        </w:tc>
      </w:tr>
      <w:tr w:rsidR="00E05EA2" w14:paraId="0151B7C1" w14:textId="77777777">
        <w:trPr>
          <w:trHeight w:val="360"/>
        </w:trPr>
        <w:tc>
          <w:tcPr>
            <w:tcW w:w="179" w:type="dxa"/>
          </w:tcPr>
          <w:p w14:paraId="34DF7F7A" w14:textId="77777777" w:rsidR="00E05EA2" w:rsidRDefault="00E05EA2">
            <w:pPr>
              <w:pStyle w:val="EmptyCellLayoutStyle"/>
              <w:spacing w:after="0" w:line="240" w:lineRule="auto"/>
            </w:pPr>
          </w:p>
        </w:tc>
        <w:tc>
          <w:tcPr>
            <w:tcW w:w="0" w:type="dxa"/>
          </w:tcPr>
          <w:p w14:paraId="7D2A3472" w14:textId="77777777" w:rsidR="00E05EA2" w:rsidRDefault="00E05EA2">
            <w:pPr>
              <w:pStyle w:val="EmptyCellLayoutStyle"/>
              <w:spacing w:after="0" w:line="240" w:lineRule="auto"/>
            </w:pPr>
          </w:p>
        </w:tc>
        <w:tc>
          <w:tcPr>
            <w:tcW w:w="0" w:type="dxa"/>
          </w:tcPr>
          <w:p w14:paraId="572B0468" w14:textId="77777777" w:rsidR="00E05EA2" w:rsidRDefault="00E05EA2">
            <w:pPr>
              <w:pStyle w:val="EmptyCellLayoutStyle"/>
              <w:spacing w:after="0" w:line="240" w:lineRule="auto"/>
            </w:pPr>
          </w:p>
        </w:tc>
        <w:tc>
          <w:tcPr>
            <w:tcW w:w="0" w:type="dxa"/>
          </w:tcPr>
          <w:p w14:paraId="2854E186" w14:textId="77777777" w:rsidR="00E05EA2" w:rsidRDefault="00E05EA2">
            <w:pPr>
              <w:pStyle w:val="EmptyCellLayoutStyle"/>
              <w:spacing w:after="0" w:line="240" w:lineRule="auto"/>
            </w:pPr>
          </w:p>
        </w:tc>
        <w:tc>
          <w:tcPr>
            <w:tcW w:w="0" w:type="dxa"/>
          </w:tcPr>
          <w:p w14:paraId="5B5CA00E" w14:textId="77777777" w:rsidR="00E05EA2" w:rsidRDefault="00E05EA2">
            <w:pPr>
              <w:pStyle w:val="EmptyCellLayoutStyle"/>
              <w:spacing w:after="0" w:line="240" w:lineRule="auto"/>
            </w:pPr>
          </w:p>
        </w:tc>
        <w:tc>
          <w:tcPr>
            <w:tcW w:w="0" w:type="dxa"/>
          </w:tcPr>
          <w:p w14:paraId="0B7512C7" w14:textId="77777777" w:rsidR="00E05EA2" w:rsidRDefault="00E05EA2">
            <w:pPr>
              <w:pStyle w:val="EmptyCellLayoutStyle"/>
              <w:spacing w:after="0" w:line="240" w:lineRule="auto"/>
            </w:pPr>
          </w:p>
        </w:tc>
        <w:tc>
          <w:tcPr>
            <w:tcW w:w="0" w:type="dxa"/>
          </w:tcPr>
          <w:p w14:paraId="255E2008" w14:textId="77777777" w:rsidR="00E05EA2" w:rsidRDefault="00E05EA2">
            <w:pPr>
              <w:pStyle w:val="EmptyCellLayoutStyle"/>
              <w:spacing w:after="0" w:line="240" w:lineRule="auto"/>
            </w:pPr>
          </w:p>
        </w:tc>
        <w:tc>
          <w:tcPr>
            <w:tcW w:w="2505" w:type="dxa"/>
          </w:tcPr>
          <w:p w14:paraId="26FF8E2D" w14:textId="77777777" w:rsidR="00E05EA2" w:rsidRDefault="00E05EA2">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E05EA2" w14:paraId="14646E73" w14:textId="77777777">
              <w:trPr>
                <w:trHeight w:val="282"/>
              </w:trPr>
              <w:tc>
                <w:tcPr>
                  <w:tcW w:w="6120" w:type="dxa"/>
                  <w:tcBorders>
                    <w:top w:val="nil"/>
                    <w:left w:val="nil"/>
                    <w:bottom w:val="nil"/>
                    <w:right w:val="nil"/>
                  </w:tcBorders>
                  <w:tcMar>
                    <w:top w:w="39" w:type="dxa"/>
                    <w:left w:w="39" w:type="dxa"/>
                    <w:bottom w:w="39" w:type="dxa"/>
                    <w:right w:w="39" w:type="dxa"/>
                  </w:tcMar>
                </w:tcPr>
                <w:p w14:paraId="34FE21D3" w14:textId="77777777" w:rsidR="00E05EA2" w:rsidRDefault="0017605C">
                  <w:pPr>
                    <w:spacing w:after="0" w:line="240" w:lineRule="auto"/>
                  </w:pPr>
                  <w:r>
                    <w:rPr>
                      <w:rFonts w:ascii="Arial" w:eastAsia="Arial" w:hAnsi="Arial"/>
                      <w:b/>
                      <w:color w:val="000000"/>
                      <w:u w:val="single"/>
                    </w:rPr>
                    <w:t>TO BE FILLED OUT BY APPOINTING AUTHORITY</w:t>
                  </w:r>
                </w:p>
              </w:tc>
            </w:tr>
          </w:tbl>
          <w:p w14:paraId="6BEE0099" w14:textId="77777777" w:rsidR="00E05EA2" w:rsidRDefault="00E05EA2">
            <w:pPr>
              <w:spacing w:after="0" w:line="240" w:lineRule="auto"/>
            </w:pPr>
          </w:p>
        </w:tc>
        <w:tc>
          <w:tcPr>
            <w:tcW w:w="2534" w:type="dxa"/>
          </w:tcPr>
          <w:p w14:paraId="2499F115" w14:textId="77777777" w:rsidR="00E05EA2" w:rsidRDefault="00E05EA2">
            <w:pPr>
              <w:pStyle w:val="EmptyCellLayoutStyle"/>
              <w:spacing w:after="0" w:line="240" w:lineRule="auto"/>
            </w:pPr>
          </w:p>
        </w:tc>
        <w:tc>
          <w:tcPr>
            <w:tcW w:w="179" w:type="dxa"/>
          </w:tcPr>
          <w:p w14:paraId="40C28414" w14:textId="77777777" w:rsidR="00E05EA2" w:rsidRDefault="00E05EA2">
            <w:pPr>
              <w:pStyle w:val="EmptyCellLayoutStyle"/>
              <w:spacing w:after="0" w:line="240" w:lineRule="auto"/>
            </w:pPr>
          </w:p>
        </w:tc>
      </w:tr>
      <w:tr w:rsidR="00E05EA2" w14:paraId="2BB62299" w14:textId="77777777">
        <w:trPr>
          <w:trHeight w:val="174"/>
        </w:trPr>
        <w:tc>
          <w:tcPr>
            <w:tcW w:w="179" w:type="dxa"/>
          </w:tcPr>
          <w:p w14:paraId="37031B57" w14:textId="77777777" w:rsidR="00E05EA2" w:rsidRDefault="00E05EA2">
            <w:pPr>
              <w:pStyle w:val="EmptyCellLayoutStyle"/>
              <w:spacing w:after="0" w:line="240" w:lineRule="auto"/>
            </w:pPr>
          </w:p>
        </w:tc>
        <w:tc>
          <w:tcPr>
            <w:tcW w:w="0" w:type="dxa"/>
          </w:tcPr>
          <w:p w14:paraId="0D3CA33D" w14:textId="77777777" w:rsidR="00E05EA2" w:rsidRDefault="00E05EA2">
            <w:pPr>
              <w:pStyle w:val="EmptyCellLayoutStyle"/>
              <w:spacing w:after="0" w:line="240" w:lineRule="auto"/>
            </w:pPr>
          </w:p>
        </w:tc>
        <w:tc>
          <w:tcPr>
            <w:tcW w:w="0" w:type="dxa"/>
          </w:tcPr>
          <w:p w14:paraId="6A4F16CD" w14:textId="77777777" w:rsidR="00E05EA2" w:rsidRDefault="00E05EA2">
            <w:pPr>
              <w:pStyle w:val="EmptyCellLayoutStyle"/>
              <w:spacing w:after="0" w:line="240" w:lineRule="auto"/>
            </w:pPr>
          </w:p>
        </w:tc>
        <w:tc>
          <w:tcPr>
            <w:tcW w:w="0" w:type="dxa"/>
          </w:tcPr>
          <w:p w14:paraId="772AA6CA" w14:textId="77777777" w:rsidR="00E05EA2" w:rsidRDefault="00E05EA2">
            <w:pPr>
              <w:pStyle w:val="EmptyCellLayoutStyle"/>
              <w:spacing w:after="0" w:line="240" w:lineRule="auto"/>
            </w:pPr>
          </w:p>
        </w:tc>
        <w:tc>
          <w:tcPr>
            <w:tcW w:w="0" w:type="dxa"/>
          </w:tcPr>
          <w:p w14:paraId="3A4D77F0" w14:textId="77777777" w:rsidR="00E05EA2" w:rsidRDefault="00E05EA2">
            <w:pPr>
              <w:pStyle w:val="EmptyCellLayoutStyle"/>
              <w:spacing w:after="0" w:line="240" w:lineRule="auto"/>
            </w:pPr>
          </w:p>
        </w:tc>
        <w:tc>
          <w:tcPr>
            <w:tcW w:w="0" w:type="dxa"/>
          </w:tcPr>
          <w:p w14:paraId="48FF0309" w14:textId="77777777" w:rsidR="00E05EA2" w:rsidRDefault="00E05EA2">
            <w:pPr>
              <w:pStyle w:val="EmptyCellLayoutStyle"/>
              <w:spacing w:after="0" w:line="240" w:lineRule="auto"/>
            </w:pPr>
          </w:p>
        </w:tc>
        <w:tc>
          <w:tcPr>
            <w:tcW w:w="0" w:type="dxa"/>
          </w:tcPr>
          <w:p w14:paraId="7A2449BB" w14:textId="77777777" w:rsidR="00E05EA2" w:rsidRDefault="00E05EA2">
            <w:pPr>
              <w:pStyle w:val="EmptyCellLayoutStyle"/>
              <w:spacing w:after="0" w:line="240" w:lineRule="auto"/>
            </w:pPr>
          </w:p>
        </w:tc>
        <w:tc>
          <w:tcPr>
            <w:tcW w:w="2505" w:type="dxa"/>
          </w:tcPr>
          <w:p w14:paraId="5D2D867D" w14:textId="77777777" w:rsidR="00E05EA2" w:rsidRDefault="00E05EA2">
            <w:pPr>
              <w:pStyle w:val="EmptyCellLayoutStyle"/>
              <w:spacing w:after="0" w:line="240" w:lineRule="auto"/>
            </w:pPr>
          </w:p>
        </w:tc>
        <w:tc>
          <w:tcPr>
            <w:tcW w:w="6120" w:type="dxa"/>
          </w:tcPr>
          <w:p w14:paraId="368D577B" w14:textId="77777777" w:rsidR="00E05EA2" w:rsidRDefault="00E05EA2">
            <w:pPr>
              <w:pStyle w:val="EmptyCellLayoutStyle"/>
              <w:spacing w:after="0" w:line="240" w:lineRule="auto"/>
            </w:pPr>
          </w:p>
        </w:tc>
        <w:tc>
          <w:tcPr>
            <w:tcW w:w="2534" w:type="dxa"/>
          </w:tcPr>
          <w:p w14:paraId="6761DD00" w14:textId="77777777" w:rsidR="00E05EA2" w:rsidRDefault="00E05EA2">
            <w:pPr>
              <w:pStyle w:val="EmptyCellLayoutStyle"/>
              <w:spacing w:after="0" w:line="240" w:lineRule="auto"/>
            </w:pPr>
          </w:p>
        </w:tc>
        <w:tc>
          <w:tcPr>
            <w:tcW w:w="179" w:type="dxa"/>
          </w:tcPr>
          <w:p w14:paraId="3068489B" w14:textId="77777777" w:rsidR="00E05EA2" w:rsidRDefault="00E05EA2">
            <w:pPr>
              <w:pStyle w:val="EmptyCellLayoutStyle"/>
              <w:spacing w:after="0" w:line="240" w:lineRule="auto"/>
            </w:pPr>
          </w:p>
        </w:tc>
      </w:tr>
      <w:tr w:rsidR="006307DB" w14:paraId="4C9C2F1A" w14:textId="77777777" w:rsidTr="006307DB">
        <w:tc>
          <w:tcPr>
            <w:tcW w:w="179" w:type="dxa"/>
          </w:tcPr>
          <w:p w14:paraId="055A1B95" w14:textId="77777777" w:rsidR="00E05EA2" w:rsidRDefault="00E05EA2">
            <w:pPr>
              <w:pStyle w:val="EmptyCellLayoutStyle"/>
              <w:spacing w:after="0" w:line="240" w:lineRule="auto"/>
            </w:pPr>
          </w:p>
        </w:tc>
        <w:tc>
          <w:tcPr>
            <w:tcW w:w="0" w:type="dxa"/>
          </w:tcPr>
          <w:p w14:paraId="6CE0C7FE" w14:textId="77777777" w:rsidR="00E05EA2" w:rsidRDefault="00E05EA2">
            <w:pPr>
              <w:pStyle w:val="EmptyCellLayoutStyle"/>
              <w:spacing w:after="0" w:line="240" w:lineRule="auto"/>
            </w:pPr>
          </w:p>
        </w:tc>
        <w:tc>
          <w:tcPr>
            <w:tcW w:w="0" w:type="dxa"/>
          </w:tcPr>
          <w:p w14:paraId="06654334" w14:textId="77777777" w:rsidR="00E05EA2" w:rsidRDefault="00E05EA2">
            <w:pPr>
              <w:pStyle w:val="EmptyCellLayoutStyle"/>
              <w:spacing w:after="0" w:line="240" w:lineRule="auto"/>
            </w:pPr>
          </w:p>
        </w:tc>
        <w:tc>
          <w:tcPr>
            <w:tcW w:w="0" w:type="dxa"/>
          </w:tcPr>
          <w:p w14:paraId="75CFD2F7" w14:textId="77777777" w:rsidR="00E05EA2" w:rsidRDefault="00E05EA2">
            <w:pPr>
              <w:pStyle w:val="EmptyCellLayoutStyle"/>
              <w:spacing w:after="0" w:line="240" w:lineRule="auto"/>
            </w:pPr>
          </w:p>
        </w:tc>
        <w:tc>
          <w:tcPr>
            <w:tcW w:w="0" w:type="dxa"/>
          </w:tcPr>
          <w:p w14:paraId="40DD4CF6" w14:textId="77777777" w:rsidR="00E05EA2" w:rsidRDefault="00E05EA2">
            <w:pPr>
              <w:pStyle w:val="EmptyCellLayoutStyle"/>
              <w:spacing w:after="0" w:line="240" w:lineRule="auto"/>
            </w:pPr>
          </w:p>
        </w:tc>
        <w:tc>
          <w:tcPr>
            <w:tcW w:w="0" w:type="dxa"/>
          </w:tcPr>
          <w:p w14:paraId="04DE3D55" w14:textId="77777777" w:rsidR="00E05EA2" w:rsidRDefault="00E05EA2">
            <w:pPr>
              <w:pStyle w:val="EmptyCellLayoutStyle"/>
              <w:spacing w:after="0" w:line="240" w:lineRule="auto"/>
            </w:pPr>
          </w:p>
        </w:tc>
        <w:tc>
          <w:tcPr>
            <w:tcW w:w="0" w:type="dxa"/>
          </w:tcPr>
          <w:p w14:paraId="5CE38FB0" w14:textId="77777777" w:rsidR="00E05EA2" w:rsidRDefault="00E05EA2">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E05EA2" w14:paraId="12AB9878" w14:textId="77777777">
              <w:trPr>
                <w:trHeight w:val="180"/>
              </w:trPr>
              <w:tc>
                <w:tcPr>
                  <w:tcW w:w="180" w:type="dxa"/>
                  <w:tcBorders>
                    <w:top w:val="single" w:sz="15" w:space="0" w:color="000000"/>
                    <w:left w:val="single" w:sz="15" w:space="0" w:color="000000"/>
                  </w:tcBorders>
                </w:tcPr>
                <w:p w14:paraId="210C3A6A" w14:textId="77777777" w:rsidR="00E05EA2" w:rsidRDefault="00E05EA2">
                  <w:pPr>
                    <w:pStyle w:val="EmptyCellLayoutStyle"/>
                    <w:spacing w:after="0" w:line="240" w:lineRule="auto"/>
                  </w:pPr>
                </w:p>
              </w:tc>
              <w:tc>
                <w:tcPr>
                  <w:tcW w:w="10800" w:type="dxa"/>
                  <w:tcBorders>
                    <w:top w:val="single" w:sz="15" w:space="0" w:color="000000"/>
                  </w:tcBorders>
                </w:tcPr>
                <w:p w14:paraId="6D29C86D" w14:textId="77777777" w:rsidR="00E05EA2" w:rsidRDefault="00E05EA2">
                  <w:pPr>
                    <w:pStyle w:val="EmptyCellLayoutStyle"/>
                    <w:spacing w:after="0" w:line="240" w:lineRule="auto"/>
                  </w:pPr>
                </w:p>
              </w:tc>
              <w:tc>
                <w:tcPr>
                  <w:tcW w:w="180" w:type="dxa"/>
                  <w:tcBorders>
                    <w:top w:val="single" w:sz="15" w:space="0" w:color="000000"/>
                    <w:right w:val="single" w:sz="15" w:space="0" w:color="000000"/>
                  </w:tcBorders>
                </w:tcPr>
                <w:p w14:paraId="76FAE838" w14:textId="77777777" w:rsidR="00E05EA2" w:rsidRDefault="00E05EA2">
                  <w:pPr>
                    <w:pStyle w:val="EmptyCellLayoutStyle"/>
                    <w:spacing w:after="0" w:line="240" w:lineRule="auto"/>
                  </w:pPr>
                </w:p>
              </w:tc>
            </w:tr>
            <w:tr w:rsidR="00E05EA2" w14:paraId="1E31BB82" w14:textId="77777777">
              <w:trPr>
                <w:trHeight w:val="270"/>
              </w:trPr>
              <w:tc>
                <w:tcPr>
                  <w:tcW w:w="180" w:type="dxa"/>
                  <w:tcBorders>
                    <w:left w:val="single" w:sz="15" w:space="0" w:color="000000"/>
                  </w:tcBorders>
                </w:tcPr>
                <w:p w14:paraId="5C04EB44" w14:textId="77777777" w:rsidR="00E05EA2" w:rsidRDefault="00E05EA2">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E05EA2" w14:paraId="141B6DE3" w14:textId="77777777">
                    <w:trPr>
                      <w:trHeight w:val="192"/>
                    </w:trPr>
                    <w:tc>
                      <w:tcPr>
                        <w:tcW w:w="10800" w:type="dxa"/>
                        <w:tcBorders>
                          <w:top w:val="nil"/>
                          <w:left w:val="nil"/>
                          <w:bottom w:val="nil"/>
                          <w:right w:val="nil"/>
                        </w:tcBorders>
                        <w:tcMar>
                          <w:top w:w="39" w:type="dxa"/>
                          <w:left w:w="39" w:type="dxa"/>
                          <w:bottom w:w="39" w:type="dxa"/>
                          <w:right w:w="39" w:type="dxa"/>
                        </w:tcMar>
                      </w:tcPr>
                      <w:p w14:paraId="43C267F8" w14:textId="77777777" w:rsidR="00E05EA2" w:rsidRDefault="0017605C">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7B535A4E" w14:textId="77777777" w:rsidR="00E05EA2" w:rsidRDefault="00E05EA2">
                  <w:pPr>
                    <w:spacing w:after="0" w:line="240" w:lineRule="auto"/>
                  </w:pPr>
                </w:p>
              </w:tc>
              <w:tc>
                <w:tcPr>
                  <w:tcW w:w="180" w:type="dxa"/>
                  <w:tcBorders>
                    <w:right w:val="single" w:sz="15" w:space="0" w:color="000000"/>
                  </w:tcBorders>
                </w:tcPr>
                <w:p w14:paraId="47BC4F0F" w14:textId="77777777" w:rsidR="00E05EA2" w:rsidRDefault="00E05EA2">
                  <w:pPr>
                    <w:pStyle w:val="EmptyCellLayoutStyle"/>
                    <w:spacing w:after="0" w:line="240" w:lineRule="auto"/>
                  </w:pPr>
                </w:p>
              </w:tc>
            </w:tr>
            <w:tr w:rsidR="00E05EA2" w14:paraId="21B44A54" w14:textId="77777777">
              <w:trPr>
                <w:trHeight w:val="89"/>
              </w:trPr>
              <w:tc>
                <w:tcPr>
                  <w:tcW w:w="180" w:type="dxa"/>
                  <w:tcBorders>
                    <w:left w:val="single" w:sz="15" w:space="0" w:color="000000"/>
                  </w:tcBorders>
                </w:tcPr>
                <w:p w14:paraId="74F32185" w14:textId="77777777" w:rsidR="00E05EA2" w:rsidRDefault="00E05EA2">
                  <w:pPr>
                    <w:pStyle w:val="EmptyCellLayoutStyle"/>
                    <w:spacing w:after="0" w:line="240" w:lineRule="auto"/>
                  </w:pPr>
                </w:p>
              </w:tc>
              <w:tc>
                <w:tcPr>
                  <w:tcW w:w="10800" w:type="dxa"/>
                </w:tcPr>
                <w:p w14:paraId="2E59ED78" w14:textId="77777777" w:rsidR="00E05EA2" w:rsidRDefault="00E05EA2">
                  <w:pPr>
                    <w:pStyle w:val="EmptyCellLayoutStyle"/>
                    <w:spacing w:after="0" w:line="240" w:lineRule="auto"/>
                  </w:pPr>
                </w:p>
              </w:tc>
              <w:tc>
                <w:tcPr>
                  <w:tcW w:w="180" w:type="dxa"/>
                  <w:tcBorders>
                    <w:right w:val="single" w:sz="15" w:space="0" w:color="000000"/>
                  </w:tcBorders>
                </w:tcPr>
                <w:p w14:paraId="4AF7DBB3" w14:textId="77777777" w:rsidR="00E05EA2" w:rsidRDefault="00E05EA2">
                  <w:pPr>
                    <w:pStyle w:val="EmptyCellLayoutStyle"/>
                    <w:spacing w:after="0" w:line="240" w:lineRule="auto"/>
                  </w:pPr>
                </w:p>
              </w:tc>
            </w:tr>
            <w:tr w:rsidR="00E05EA2" w14:paraId="3633A9E5" w14:textId="77777777">
              <w:trPr>
                <w:trHeight w:val="290"/>
              </w:trPr>
              <w:tc>
                <w:tcPr>
                  <w:tcW w:w="180" w:type="dxa"/>
                  <w:tcBorders>
                    <w:left w:val="single" w:sz="15" w:space="0" w:color="000000"/>
                  </w:tcBorders>
                </w:tcPr>
                <w:p w14:paraId="1C944C5D" w14:textId="77777777" w:rsidR="00E05EA2" w:rsidRDefault="00E05EA2">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E05EA2" w14:paraId="09FA4E13" w14:textId="77777777">
                    <w:trPr>
                      <w:trHeight w:val="212"/>
                    </w:trPr>
                    <w:tc>
                      <w:tcPr>
                        <w:tcW w:w="10800" w:type="dxa"/>
                        <w:tcBorders>
                          <w:top w:val="nil"/>
                          <w:left w:val="nil"/>
                          <w:bottom w:val="nil"/>
                          <w:right w:val="nil"/>
                        </w:tcBorders>
                        <w:tcMar>
                          <w:top w:w="39" w:type="dxa"/>
                          <w:left w:w="39" w:type="dxa"/>
                          <w:bottom w:w="39" w:type="dxa"/>
                          <w:right w:w="39" w:type="dxa"/>
                        </w:tcMar>
                      </w:tcPr>
                      <w:p w14:paraId="00424915" w14:textId="77777777" w:rsidR="00E05EA2" w:rsidRDefault="0017605C">
                        <w:pPr>
                          <w:spacing w:after="0" w:line="240" w:lineRule="auto"/>
                        </w:pPr>
                        <w:r>
                          <w:rPr>
                            <w:rFonts w:ascii="Arial" w:eastAsia="Arial" w:hAnsi="Arial"/>
                            <w:color w:val="000000"/>
                          </w:rPr>
                          <w:t>None.</w:t>
                        </w:r>
                      </w:p>
                    </w:tc>
                  </w:tr>
                </w:tbl>
                <w:p w14:paraId="6291DF28" w14:textId="77777777" w:rsidR="00E05EA2" w:rsidRDefault="00E05EA2">
                  <w:pPr>
                    <w:spacing w:after="0" w:line="240" w:lineRule="auto"/>
                  </w:pPr>
                </w:p>
              </w:tc>
              <w:tc>
                <w:tcPr>
                  <w:tcW w:w="180" w:type="dxa"/>
                  <w:tcBorders>
                    <w:right w:val="single" w:sz="15" w:space="0" w:color="000000"/>
                  </w:tcBorders>
                </w:tcPr>
                <w:p w14:paraId="112AE8DA" w14:textId="77777777" w:rsidR="00E05EA2" w:rsidRDefault="00E05EA2">
                  <w:pPr>
                    <w:pStyle w:val="EmptyCellLayoutStyle"/>
                    <w:spacing w:after="0" w:line="240" w:lineRule="auto"/>
                  </w:pPr>
                </w:p>
              </w:tc>
            </w:tr>
            <w:tr w:rsidR="00E05EA2" w14:paraId="1112C1FD" w14:textId="77777777">
              <w:trPr>
                <w:trHeight w:val="69"/>
              </w:trPr>
              <w:tc>
                <w:tcPr>
                  <w:tcW w:w="180" w:type="dxa"/>
                  <w:tcBorders>
                    <w:left w:val="single" w:sz="15" w:space="0" w:color="000000"/>
                    <w:bottom w:val="single" w:sz="15" w:space="0" w:color="000000"/>
                  </w:tcBorders>
                </w:tcPr>
                <w:p w14:paraId="77098098" w14:textId="77777777" w:rsidR="00E05EA2" w:rsidRDefault="00E05EA2">
                  <w:pPr>
                    <w:pStyle w:val="EmptyCellLayoutStyle"/>
                    <w:spacing w:after="0" w:line="240" w:lineRule="auto"/>
                  </w:pPr>
                </w:p>
              </w:tc>
              <w:tc>
                <w:tcPr>
                  <w:tcW w:w="10800" w:type="dxa"/>
                  <w:tcBorders>
                    <w:bottom w:val="single" w:sz="15" w:space="0" w:color="000000"/>
                  </w:tcBorders>
                </w:tcPr>
                <w:p w14:paraId="42972F38" w14:textId="77777777" w:rsidR="00E05EA2" w:rsidRDefault="00E05EA2">
                  <w:pPr>
                    <w:pStyle w:val="EmptyCellLayoutStyle"/>
                    <w:spacing w:after="0" w:line="240" w:lineRule="auto"/>
                  </w:pPr>
                </w:p>
              </w:tc>
              <w:tc>
                <w:tcPr>
                  <w:tcW w:w="180" w:type="dxa"/>
                  <w:tcBorders>
                    <w:bottom w:val="single" w:sz="15" w:space="0" w:color="000000"/>
                    <w:right w:val="single" w:sz="15" w:space="0" w:color="000000"/>
                  </w:tcBorders>
                </w:tcPr>
                <w:p w14:paraId="3CFB55AE" w14:textId="77777777" w:rsidR="00E05EA2" w:rsidRDefault="00E05EA2">
                  <w:pPr>
                    <w:pStyle w:val="EmptyCellLayoutStyle"/>
                    <w:spacing w:after="0" w:line="240" w:lineRule="auto"/>
                  </w:pPr>
                </w:p>
              </w:tc>
            </w:tr>
          </w:tbl>
          <w:p w14:paraId="17A8CF38" w14:textId="77777777" w:rsidR="00E05EA2" w:rsidRDefault="00E05EA2">
            <w:pPr>
              <w:spacing w:after="0" w:line="240" w:lineRule="auto"/>
            </w:pPr>
          </w:p>
        </w:tc>
        <w:tc>
          <w:tcPr>
            <w:tcW w:w="179" w:type="dxa"/>
          </w:tcPr>
          <w:p w14:paraId="768E4FE6" w14:textId="77777777" w:rsidR="00E05EA2" w:rsidRDefault="00E05EA2">
            <w:pPr>
              <w:pStyle w:val="EmptyCellLayoutStyle"/>
              <w:spacing w:after="0" w:line="240" w:lineRule="auto"/>
            </w:pPr>
          </w:p>
        </w:tc>
      </w:tr>
      <w:tr w:rsidR="00E05EA2" w14:paraId="46991611" w14:textId="77777777">
        <w:trPr>
          <w:trHeight w:val="114"/>
        </w:trPr>
        <w:tc>
          <w:tcPr>
            <w:tcW w:w="179" w:type="dxa"/>
          </w:tcPr>
          <w:p w14:paraId="1EC7DEBA" w14:textId="77777777" w:rsidR="00E05EA2" w:rsidRDefault="00E05EA2">
            <w:pPr>
              <w:pStyle w:val="EmptyCellLayoutStyle"/>
              <w:spacing w:after="0" w:line="240" w:lineRule="auto"/>
            </w:pPr>
          </w:p>
        </w:tc>
        <w:tc>
          <w:tcPr>
            <w:tcW w:w="0" w:type="dxa"/>
          </w:tcPr>
          <w:p w14:paraId="74B836B8" w14:textId="77777777" w:rsidR="00E05EA2" w:rsidRDefault="00E05EA2">
            <w:pPr>
              <w:pStyle w:val="EmptyCellLayoutStyle"/>
              <w:spacing w:after="0" w:line="240" w:lineRule="auto"/>
            </w:pPr>
          </w:p>
        </w:tc>
        <w:tc>
          <w:tcPr>
            <w:tcW w:w="0" w:type="dxa"/>
          </w:tcPr>
          <w:p w14:paraId="5A18370A" w14:textId="77777777" w:rsidR="00E05EA2" w:rsidRDefault="00E05EA2">
            <w:pPr>
              <w:pStyle w:val="EmptyCellLayoutStyle"/>
              <w:spacing w:after="0" w:line="240" w:lineRule="auto"/>
            </w:pPr>
          </w:p>
        </w:tc>
        <w:tc>
          <w:tcPr>
            <w:tcW w:w="0" w:type="dxa"/>
          </w:tcPr>
          <w:p w14:paraId="6E0460C2" w14:textId="77777777" w:rsidR="00E05EA2" w:rsidRDefault="00E05EA2">
            <w:pPr>
              <w:pStyle w:val="EmptyCellLayoutStyle"/>
              <w:spacing w:after="0" w:line="240" w:lineRule="auto"/>
            </w:pPr>
          </w:p>
        </w:tc>
        <w:tc>
          <w:tcPr>
            <w:tcW w:w="0" w:type="dxa"/>
          </w:tcPr>
          <w:p w14:paraId="3900E26C" w14:textId="77777777" w:rsidR="00E05EA2" w:rsidRDefault="00E05EA2">
            <w:pPr>
              <w:pStyle w:val="EmptyCellLayoutStyle"/>
              <w:spacing w:after="0" w:line="240" w:lineRule="auto"/>
            </w:pPr>
          </w:p>
        </w:tc>
        <w:tc>
          <w:tcPr>
            <w:tcW w:w="0" w:type="dxa"/>
          </w:tcPr>
          <w:p w14:paraId="71FB0B18" w14:textId="77777777" w:rsidR="00E05EA2" w:rsidRDefault="00E05EA2">
            <w:pPr>
              <w:pStyle w:val="EmptyCellLayoutStyle"/>
              <w:spacing w:after="0" w:line="240" w:lineRule="auto"/>
            </w:pPr>
          </w:p>
        </w:tc>
        <w:tc>
          <w:tcPr>
            <w:tcW w:w="0" w:type="dxa"/>
          </w:tcPr>
          <w:p w14:paraId="46E58AF5" w14:textId="77777777" w:rsidR="00E05EA2" w:rsidRDefault="00E05EA2">
            <w:pPr>
              <w:pStyle w:val="EmptyCellLayoutStyle"/>
              <w:spacing w:after="0" w:line="240" w:lineRule="auto"/>
            </w:pPr>
          </w:p>
        </w:tc>
        <w:tc>
          <w:tcPr>
            <w:tcW w:w="2505" w:type="dxa"/>
          </w:tcPr>
          <w:p w14:paraId="6F10C0ED" w14:textId="77777777" w:rsidR="00E05EA2" w:rsidRDefault="00E05EA2">
            <w:pPr>
              <w:pStyle w:val="EmptyCellLayoutStyle"/>
              <w:spacing w:after="0" w:line="240" w:lineRule="auto"/>
            </w:pPr>
          </w:p>
        </w:tc>
        <w:tc>
          <w:tcPr>
            <w:tcW w:w="6120" w:type="dxa"/>
          </w:tcPr>
          <w:p w14:paraId="70C641D3" w14:textId="77777777" w:rsidR="00E05EA2" w:rsidRDefault="00E05EA2">
            <w:pPr>
              <w:pStyle w:val="EmptyCellLayoutStyle"/>
              <w:spacing w:after="0" w:line="240" w:lineRule="auto"/>
            </w:pPr>
          </w:p>
        </w:tc>
        <w:tc>
          <w:tcPr>
            <w:tcW w:w="2534" w:type="dxa"/>
          </w:tcPr>
          <w:p w14:paraId="00D83411" w14:textId="77777777" w:rsidR="00E05EA2" w:rsidRDefault="00E05EA2">
            <w:pPr>
              <w:pStyle w:val="EmptyCellLayoutStyle"/>
              <w:spacing w:after="0" w:line="240" w:lineRule="auto"/>
            </w:pPr>
          </w:p>
        </w:tc>
        <w:tc>
          <w:tcPr>
            <w:tcW w:w="179" w:type="dxa"/>
          </w:tcPr>
          <w:p w14:paraId="01521FC2" w14:textId="77777777" w:rsidR="00E05EA2" w:rsidRDefault="00E05EA2">
            <w:pPr>
              <w:pStyle w:val="EmptyCellLayoutStyle"/>
              <w:spacing w:after="0" w:line="240" w:lineRule="auto"/>
            </w:pPr>
          </w:p>
        </w:tc>
      </w:tr>
      <w:tr w:rsidR="006307DB" w14:paraId="48CE2226" w14:textId="77777777" w:rsidTr="006307DB">
        <w:tc>
          <w:tcPr>
            <w:tcW w:w="179" w:type="dxa"/>
          </w:tcPr>
          <w:p w14:paraId="79F05F2D" w14:textId="77777777" w:rsidR="00E05EA2" w:rsidRDefault="00E05EA2">
            <w:pPr>
              <w:pStyle w:val="EmptyCellLayoutStyle"/>
              <w:spacing w:after="0" w:line="240" w:lineRule="auto"/>
            </w:pPr>
          </w:p>
        </w:tc>
        <w:tc>
          <w:tcPr>
            <w:tcW w:w="0" w:type="dxa"/>
          </w:tcPr>
          <w:p w14:paraId="15804081" w14:textId="77777777" w:rsidR="00E05EA2" w:rsidRDefault="00E05EA2">
            <w:pPr>
              <w:pStyle w:val="EmptyCellLayoutStyle"/>
              <w:spacing w:after="0" w:line="240" w:lineRule="auto"/>
            </w:pPr>
          </w:p>
        </w:tc>
        <w:tc>
          <w:tcPr>
            <w:tcW w:w="0" w:type="dxa"/>
          </w:tcPr>
          <w:p w14:paraId="743751C7" w14:textId="77777777" w:rsidR="00E05EA2" w:rsidRDefault="00E05EA2">
            <w:pPr>
              <w:pStyle w:val="EmptyCellLayoutStyle"/>
              <w:spacing w:after="0" w:line="240" w:lineRule="auto"/>
            </w:pPr>
          </w:p>
        </w:tc>
        <w:tc>
          <w:tcPr>
            <w:tcW w:w="0" w:type="dxa"/>
          </w:tcPr>
          <w:p w14:paraId="094932FC" w14:textId="77777777" w:rsidR="00E05EA2" w:rsidRDefault="00E05EA2">
            <w:pPr>
              <w:pStyle w:val="EmptyCellLayoutStyle"/>
              <w:spacing w:after="0" w:line="240" w:lineRule="auto"/>
            </w:pPr>
          </w:p>
        </w:tc>
        <w:tc>
          <w:tcPr>
            <w:tcW w:w="0" w:type="dxa"/>
          </w:tcPr>
          <w:p w14:paraId="5835B268" w14:textId="77777777" w:rsidR="00E05EA2" w:rsidRDefault="00E05EA2">
            <w:pPr>
              <w:pStyle w:val="EmptyCellLayoutStyle"/>
              <w:spacing w:after="0" w:line="240" w:lineRule="auto"/>
            </w:pPr>
          </w:p>
        </w:tc>
        <w:tc>
          <w:tcPr>
            <w:tcW w:w="0" w:type="dxa"/>
          </w:tcPr>
          <w:p w14:paraId="1F0A16DA" w14:textId="77777777" w:rsidR="00E05EA2" w:rsidRDefault="00E05EA2">
            <w:pPr>
              <w:pStyle w:val="EmptyCellLayoutStyle"/>
              <w:spacing w:after="0" w:line="240" w:lineRule="auto"/>
            </w:pPr>
          </w:p>
        </w:tc>
        <w:tc>
          <w:tcPr>
            <w:tcW w:w="0" w:type="dxa"/>
          </w:tcPr>
          <w:p w14:paraId="611B5F38" w14:textId="77777777" w:rsidR="00E05EA2" w:rsidRDefault="00E05EA2">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8"/>
              <w:gridCol w:w="356"/>
              <w:gridCol w:w="5187"/>
              <w:gridCol w:w="179"/>
            </w:tblGrid>
            <w:tr w:rsidR="00E05EA2" w14:paraId="627DF442" w14:textId="77777777">
              <w:trPr>
                <w:trHeight w:val="180"/>
              </w:trPr>
              <w:tc>
                <w:tcPr>
                  <w:tcW w:w="180" w:type="dxa"/>
                  <w:tcBorders>
                    <w:top w:val="single" w:sz="15" w:space="0" w:color="000000"/>
                    <w:left w:val="single" w:sz="15" w:space="0" w:color="000000"/>
                  </w:tcBorders>
                </w:tcPr>
                <w:p w14:paraId="7220BFC2" w14:textId="77777777" w:rsidR="00E05EA2" w:rsidRDefault="00E05EA2">
                  <w:pPr>
                    <w:pStyle w:val="EmptyCellLayoutStyle"/>
                    <w:spacing w:after="0" w:line="240" w:lineRule="auto"/>
                  </w:pPr>
                </w:p>
              </w:tc>
              <w:tc>
                <w:tcPr>
                  <w:tcW w:w="5220" w:type="dxa"/>
                  <w:tcBorders>
                    <w:top w:val="single" w:sz="15" w:space="0" w:color="000000"/>
                  </w:tcBorders>
                </w:tcPr>
                <w:p w14:paraId="6D695C33" w14:textId="77777777" w:rsidR="00E05EA2" w:rsidRDefault="00E05EA2">
                  <w:pPr>
                    <w:pStyle w:val="EmptyCellLayoutStyle"/>
                    <w:spacing w:after="0" w:line="240" w:lineRule="auto"/>
                  </w:pPr>
                </w:p>
              </w:tc>
              <w:tc>
                <w:tcPr>
                  <w:tcW w:w="359" w:type="dxa"/>
                  <w:tcBorders>
                    <w:top w:val="single" w:sz="15" w:space="0" w:color="000000"/>
                  </w:tcBorders>
                </w:tcPr>
                <w:p w14:paraId="7E0311ED" w14:textId="77777777" w:rsidR="00E05EA2" w:rsidRDefault="00E05EA2">
                  <w:pPr>
                    <w:pStyle w:val="EmptyCellLayoutStyle"/>
                    <w:spacing w:after="0" w:line="240" w:lineRule="auto"/>
                  </w:pPr>
                </w:p>
              </w:tc>
              <w:tc>
                <w:tcPr>
                  <w:tcW w:w="5220" w:type="dxa"/>
                  <w:tcBorders>
                    <w:top w:val="single" w:sz="15" w:space="0" w:color="000000"/>
                  </w:tcBorders>
                </w:tcPr>
                <w:p w14:paraId="56D3A59C" w14:textId="77777777" w:rsidR="00E05EA2" w:rsidRDefault="00E05EA2">
                  <w:pPr>
                    <w:pStyle w:val="EmptyCellLayoutStyle"/>
                    <w:spacing w:after="0" w:line="240" w:lineRule="auto"/>
                  </w:pPr>
                </w:p>
              </w:tc>
              <w:tc>
                <w:tcPr>
                  <w:tcW w:w="180" w:type="dxa"/>
                  <w:tcBorders>
                    <w:top w:val="single" w:sz="15" w:space="0" w:color="000000"/>
                    <w:right w:val="single" w:sz="15" w:space="0" w:color="000000"/>
                  </w:tcBorders>
                </w:tcPr>
                <w:p w14:paraId="10853CE6" w14:textId="77777777" w:rsidR="00E05EA2" w:rsidRDefault="00E05EA2">
                  <w:pPr>
                    <w:pStyle w:val="EmptyCellLayoutStyle"/>
                    <w:spacing w:after="0" w:line="240" w:lineRule="auto"/>
                  </w:pPr>
                </w:p>
              </w:tc>
            </w:tr>
            <w:tr w:rsidR="006307DB" w14:paraId="7C0CA9EF" w14:textId="77777777" w:rsidTr="006307DB">
              <w:trPr>
                <w:trHeight w:val="359"/>
              </w:trPr>
              <w:tc>
                <w:tcPr>
                  <w:tcW w:w="180" w:type="dxa"/>
                  <w:tcBorders>
                    <w:left w:val="single" w:sz="15" w:space="0" w:color="000000"/>
                  </w:tcBorders>
                </w:tcPr>
                <w:p w14:paraId="1510645E" w14:textId="77777777" w:rsidR="00E05EA2" w:rsidRDefault="00E05EA2">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E05EA2" w14:paraId="2D31B741" w14:textId="77777777">
                    <w:trPr>
                      <w:trHeight w:val="282"/>
                    </w:trPr>
                    <w:tc>
                      <w:tcPr>
                        <w:tcW w:w="10800" w:type="dxa"/>
                        <w:tcBorders>
                          <w:top w:val="nil"/>
                          <w:left w:val="nil"/>
                          <w:bottom w:val="nil"/>
                          <w:right w:val="nil"/>
                        </w:tcBorders>
                        <w:tcMar>
                          <w:top w:w="39" w:type="dxa"/>
                          <w:left w:w="39" w:type="dxa"/>
                          <w:bottom w:w="39" w:type="dxa"/>
                          <w:right w:w="39" w:type="dxa"/>
                        </w:tcMar>
                      </w:tcPr>
                      <w:p w14:paraId="30E71C34" w14:textId="77777777" w:rsidR="00E05EA2" w:rsidRDefault="0017605C">
                        <w:pPr>
                          <w:spacing w:after="0" w:line="240" w:lineRule="auto"/>
                        </w:pPr>
                        <w:r>
                          <w:rPr>
                            <w:rFonts w:ascii="Arial" w:eastAsia="Arial" w:hAnsi="Arial"/>
                            <w:b/>
                            <w:i/>
                            <w:color w:val="000000"/>
                          </w:rPr>
                          <w:t>I certify that the entries on these pages are accurate and complete.</w:t>
                        </w:r>
                      </w:p>
                    </w:tc>
                  </w:tr>
                </w:tbl>
                <w:p w14:paraId="67501393" w14:textId="77777777" w:rsidR="00E05EA2" w:rsidRDefault="00E05EA2">
                  <w:pPr>
                    <w:spacing w:after="0" w:line="240" w:lineRule="auto"/>
                  </w:pPr>
                </w:p>
              </w:tc>
              <w:tc>
                <w:tcPr>
                  <w:tcW w:w="180" w:type="dxa"/>
                  <w:tcBorders>
                    <w:right w:val="single" w:sz="15" w:space="0" w:color="000000"/>
                  </w:tcBorders>
                </w:tcPr>
                <w:p w14:paraId="403CEAE8" w14:textId="77777777" w:rsidR="00E05EA2" w:rsidRDefault="00E05EA2">
                  <w:pPr>
                    <w:pStyle w:val="EmptyCellLayoutStyle"/>
                    <w:spacing w:after="0" w:line="240" w:lineRule="auto"/>
                  </w:pPr>
                </w:p>
              </w:tc>
            </w:tr>
            <w:tr w:rsidR="00E05EA2" w14:paraId="718206E0" w14:textId="77777777">
              <w:trPr>
                <w:trHeight w:val="180"/>
              </w:trPr>
              <w:tc>
                <w:tcPr>
                  <w:tcW w:w="180" w:type="dxa"/>
                  <w:tcBorders>
                    <w:left w:val="single" w:sz="15" w:space="0" w:color="000000"/>
                  </w:tcBorders>
                </w:tcPr>
                <w:p w14:paraId="0CE025FF" w14:textId="77777777" w:rsidR="00E05EA2" w:rsidRDefault="00E05EA2">
                  <w:pPr>
                    <w:pStyle w:val="EmptyCellLayoutStyle"/>
                    <w:spacing w:after="0" w:line="240" w:lineRule="auto"/>
                  </w:pPr>
                </w:p>
              </w:tc>
              <w:tc>
                <w:tcPr>
                  <w:tcW w:w="5220" w:type="dxa"/>
                </w:tcPr>
                <w:p w14:paraId="0E1E57F8" w14:textId="77777777" w:rsidR="00E05EA2" w:rsidRDefault="00E05EA2">
                  <w:pPr>
                    <w:pStyle w:val="EmptyCellLayoutStyle"/>
                    <w:spacing w:after="0" w:line="240" w:lineRule="auto"/>
                  </w:pPr>
                </w:p>
              </w:tc>
              <w:tc>
                <w:tcPr>
                  <w:tcW w:w="359" w:type="dxa"/>
                </w:tcPr>
                <w:p w14:paraId="3D217EA4" w14:textId="77777777" w:rsidR="00E05EA2" w:rsidRDefault="00E05EA2">
                  <w:pPr>
                    <w:pStyle w:val="EmptyCellLayoutStyle"/>
                    <w:spacing w:after="0" w:line="240" w:lineRule="auto"/>
                  </w:pPr>
                </w:p>
              </w:tc>
              <w:tc>
                <w:tcPr>
                  <w:tcW w:w="5220" w:type="dxa"/>
                </w:tcPr>
                <w:p w14:paraId="4904203C" w14:textId="77777777" w:rsidR="00E05EA2" w:rsidRDefault="00E05EA2">
                  <w:pPr>
                    <w:pStyle w:val="EmptyCellLayoutStyle"/>
                    <w:spacing w:after="0" w:line="240" w:lineRule="auto"/>
                  </w:pPr>
                </w:p>
              </w:tc>
              <w:tc>
                <w:tcPr>
                  <w:tcW w:w="180" w:type="dxa"/>
                  <w:tcBorders>
                    <w:right w:val="single" w:sz="15" w:space="0" w:color="000000"/>
                  </w:tcBorders>
                </w:tcPr>
                <w:p w14:paraId="3E5582A7" w14:textId="77777777" w:rsidR="00E05EA2" w:rsidRDefault="00E05EA2">
                  <w:pPr>
                    <w:pStyle w:val="EmptyCellLayoutStyle"/>
                    <w:spacing w:after="0" w:line="240" w:lineRule="auto"/>
                  </w:pPr>
                </w:p>
              </w:tc>
            </w:tr>
            <w:tr w:rsidR="00E05EA2" w14:paraId="7042490F" w14:textId="77777777">
              <w:trPr>
                <w:trHeight w:val="290"/>
              </w:trPr>
              <w:tc>
                <w:tcPr>
                  <w:tcW w:w="180" w:type="dxa"/>
                  <w:tcBorders>
                    <w:left w:val="single" w:sz="15" w:space="0" w:color="000000"/>
                  </w:tcBorders>
                </w:tcPr>
                <w:p w14:paraId="244EA0C9" w14:textId="77777777" w:rsidR="00E05EA2" w:rsidRDefault="00E05EA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E05EA2" w14:paraId="43793B04" w14:textId="77777777">
                    <w:trPr>
                      <w:trHeight w:val="212"/>
                    </w:trPr>
                    <w:tc>
                      <w:tcPr>
                        <w:tcW w:w="5220" w:type="dxa"/>
                        <w:tcBorders>
                          <w:top w:val="nil"/>
                          <w:left w:val="nil"/>
                          <w:bottom w:val="nil"/>
                          <w:right w:val="nil"/>
                        </w:tcBorders>
                        <w:tcMar>
                          <w:top w:w="39" w:type="dxa"/>
                          <w:left w:w="39" w:type="dxa"/>
                          <w:bottom w:w="39" w:type="dxa"/>
                          <w:right w:w="39" w:type="dxa"/>
                        </w:tcMar>
                      </w:tcPr>
                      <w:p w14:paraId="777AF796" w14:textId="77777777" w:rsidR="00E05EA2" w:rsidRDefault="0017605C">
                        <w:pPr>
                          <w:spacing w:after="0" w:line="240" w:lineRule="auto"/>
                        </w:pPr>
                        <w:r>
                          <w:rPr>
                            <w:rFonts w:ascii="Arial" w:eastAsia="Arial" w:hAnsi="Arial"/>
                            <w:color w:val="000000"/>
                          </w:rPr>
                          <w:t>CHANTAL VANATTA</w:t>
                        </w:r>
                      </w:p>
                    </w:tc>
                  </w:tr>
                </w:tbl>
                <w:p w14:paraId="1CD9D64E" w14:textId="77777777" w:rsidR="00E05EA2" w:rsidRDefault="00E05EA2">
                  <w:pPr>
                    <w:spacing w:after="0" w:line="240" w:lineRule="auto"/>
                  </w:pPr>
                </w:p>
              </w:tc>
              <w:tc>
                <w:tcPr>
                  <w:tcW w:w="359" w:type="dxa"/>
                </w:tcPr>
                <w:p w14:paraId="6BFF3D9C" w14:textId="77777777" w:rsidR="00E05EA2" w:rsidRDefault="00E05EA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E05EA2" w14:paraId="17581EB3" w14:textId="77777777">
                    <w:trPr>
                      <w:trHeight w:val="212"/>
                    </w:trPr>
                    <w:tc>
                      <w:tcPr>
                        <w:tcW w:w="5220" w:type="dxa"/>
                        <w:tcBorders>
                          <w:top w:val="nil"/>
                          <w:left w:val="nil"/>
                          <w:bottom w:val="nil"/>
                          <w:right w:val="nil"/>
                        </w:tcBorders>
                        <w:tcMar>
                          <w:top w:w="39" w:type="dxa"/>
                          <w:left w:w="39" w:type="dxa"/>
                          <w:bottom w:w="39" w:type="dxa"/>
                          <w:right w:w="39" w:type="dxa"/>
                        </w:tcMar>
                      </w:tcPr>
                      <w:p w14:paraId="39EB6A41" w14:textId="77777777" w:rsidR="00E05EA2" w:rsidRDefault="0017605C">
                        <w:pPr>
                          <w:spacing w:after="0" w:line="240" w:lineRule="auto"/>
                        </w:pPr>
                        <w:r>
                          <w:rPr>
                            <w:rFonts w:ascii="Arial" w:eastAsia="Arial" w:hAnsi="Arial"/>
                            <w:color w:val="000000"/>
                          </w:rPr>
                          <w:t>6/6/2022</w:t>
                        </w:r>
                      </w:p>
                    </w:tc>
                  </w:tr>
                </w:tbl>
                <w:p w14:paraId="2A9E7FC3" w14:textId="77777777" w:rsidR="00E05EA2" w:rsidRDefault="00E05EA2">
                  <w:pPr>
                    <w:spacing w:after="0" w:line="240" w:lineRule="auto"/>
                  </w:pPr>
                </w:p>
              </w:tc>
              <w:tc>
                <w:tcPr>
                  <w:tcW w:w="180" w:type="dxa"/>
                  <w:tcBorders>
                    <w:right w:val="single" w:sz="15" w:space="0" w:color="000000"/>
                  </w:tcBorders>
                </w:tcPr>
                <w:p w14:paraId="1D98214D" w14:textId="77777777" w:rsidR="00E05EA2" w:rsidRDefault="00E05EA2">
                  <w:pPr>
                    <w:pStyle w:val="EmptyCellLayoutStyle"/>
                    <w:spacing w:after="0" w:line="240" w:lineRule="auto"/>
                  </w:pPr>
                </w:p>
              </w:tc>
            </w:tr>
            <w:tr w:rsidR="00E05EA2" w14:paraId="3AF662F7" w14:textId="77777777">
              <w:trPr>
                <w:trHeight w:val="34"/>
              </w:trPr>
              <w:tc>
                <w:tcPr>
                  <w:tcW w:w="180" w:type="dxa"/>
                  <w:tcBorders>
                    <w:left w:val="single" w:sz="15" w:space="0" w:color="000000"/>
                  </w:tcBorders>
                </w:tcPr>
                <w:p w14:paraId="39F9A63B" w14:textId="77777777" w:rsidR="00E05EA2" w:rsidRDefault="00E05EA2">
                  <w:pPr>
                    <w:pStyle w:val="EmptyCellLayoutStyle"/>
                    <w:spacing w:after="0" w:line="240" w:lineRule="auto"/>
                  </w:pPr>
                </w:p>
              </w:tc>
              <w:tc>
                <w:tcPr>
                  <w:tcW w:w="5220" w:type="dxa"/>
                </w:tcPr>
                <w:p w14:paraId="396B00EC" w14:textId="77777777" w:rsidR="00E05EA2" w:rsidRDefault="00E05EA2">
                  <w:pPr>
                    <w:pStyle w:val="EmptyCellLayoutStyle"/>
                    <w:spacing w:after="0" w:line="240" w:lineRule="auto"/>
                  </w:pPr>
                </w:p>
              </w:tc>
              <w:tc>
                <w:tcPr>
                  <w:tcW w:w="359" w:type="dxa"/>
                </w:tcPr>
                <w:p w14:paraId="590F2F41" w14:textId="77777777" w:rsidR="00E05EA2" w:rsidRDefault="00E05EA2">
                  <w:pPr>
                    <w:pStyle w:val="EmptyCellLayoutStyle"/>
                    <w:spacing w:after="0" w:line="240" w:lineRule="auto"/>
                  </w:pPr>
                </w:p>
              </w:tc>
              <w:tc>
                <w:tcPr>
                  <w:tcW w:w="5220" w:type="dxa"/>
                </w:tcPr>
                <w:p w14:paraId="3694C26E" w14:textId="77777777" w:rsidR="00E05EA2" w:rsidRDefault="00E05EA2">
                  <w:pPr>
                    <w:pStyle w:val="EmptyCellLayoutStyle"/>
                    <w:spacing w:after="0" w:line="240" w:lineRule="auto"/>
                  </w:pPr>
                </w:p>
              </w:tc>
              <w:tc>
                <w:tcPr>
                  <w:tcW w:w="180" w:type="dxa"/>
                  <w:tcBorders>
                    <w:right w:val="single" w:sz="15" w:space="0" w:color="000000"/>
                  </w:tcBorders>
                </w:tcPr>
                <w:p w14:paraId="03F3CC6F" w14:textId="77777777" w:rsidR="00E05EA2" w:rsidRDefault="00E05EA2">
                  <w:pPr>
                    <w:pStyle w:val="EmptyCellLayoutStyle"/>
                    <w:spacing w:after="0" w:line="240" w:lineRule="auto"/>
                  </w:pPr>
                </w:p>
              </w:tc>
            </w:tr>
            <w:tr w:rsidR="00E05EA2" w14:paraId="214B8BA3" w14:textId="77777777">
              <w:trPr>
                <w:trHeight w:val="360"/>
              </w:trPr>
              <w:tc>
                <w:tcPr>
                  <w:tcW w:w="180" w:type="dxa"/>
                  <w:tcBorders>
                    <w:left w:val="single" w:sz="15" w:space="0" w:color="000000"/>
                  </w:tcBorders>
                </w:tcPr>
                <w:p w14:paraId="193F70C1" w14:textId="77777777" w:rsidR="00E05EA2" w:rsidRDefault="00E05EA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E05EA2" w14:paraId="60D69474"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1D5597B" w14:textId="77777777" w:rsidR="00E05EA2" w:rsidRDefault="0017605C">
                        <w:pPr>
                          <w:spacing w:after="0" w:line="240" w:lineRule="auto"/>
                          <w:jc w:val="center"/>
                        </w:pPr>
                        <w:r>
                          <w:rPr>
                            <w:rFonts w:ascii="Arial" w:eastAsia="Arial" w:hAnsi="Arial"/>
                            <w:b/>
                            <w:color w:val="000000"/>
                            <w:sz w:val="16"/>
                          </w:rPr>
                          <w:t>Appointing Authority</w:t>
                        </w:r>
                      </w:p>
                    </w:tc>
                  </w:tr>
                </w:tbl>
                <w:p w14:paraId="230A1F01" w14:textId="77777777" w:rsidR="00E05EA2" w:rsidRDefault="00E05EA2">
                  <w:pPr>
                    <w:spacing w:after="0" w:line="240" w:lineRule="auto"/>
                  </w:pPr>
                </w:p>
              </w:tc>
              <w:tc>
                <w:tcPr>
                  <w:tcW w:w="359" w:type="dxa"/>
                </w:tcPr>
                <w:p w14:paraId="56541C50" w14:textId="77777777" w:rsidR="00E05EA2" w:rsidRDefault="00E05EA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E05EA2" w14:paraId="6AA6077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3CF16AE" w14:textId="77777777" w:rsidR="00E05EA2" w:rsidRDefault="0017605C">
                        <w:pPr>
                          <w:spacing w:after="0" w:line="240" w:lineRule="auto"/>
                          <w:jc w:val="center"/>
                        </w:pPr>
                        <w:r>
                          <w:rPr>
                            <w:rFonts w:ascii="Arial" w:eastAsia="Arial" w:hAnsi="Arial"/>
                            <w:b/>
                            <w:color w:val="000000"/>
                            <w:sz w:val="16"/>
                          </w:rPr>
                          <w:t>Date</w:t>
                        </w:r>
                      </w:p>
                    </w:tc>
                  </w:tr>
                </w:tbl>
                <w:p w14:paraId="7E789287" w14:textId="77777777" w:rsidR="00E05EA2" w:rsidRDefault="00E05EA2">
                  <w:pPr>
                    <w:spacing w:after="0" w:line="240" w:lineRule="auto"/>
                  </w:pPr>
                </w:p>
              </w:tc>
              <w:tc>
                <w:tcPr>
                  <w:tcW w:w="180" w:type="dxa"/>
                  <w:tcBorders>
                    <w:right w:val="single" w:sz="15" w:space="0" w:color="000000"/>
                  </w:tcBorders>
                </w:tcPr>
                <w:p w14:paraId="729A3761" w14:textId="77777777" w:rsidR="00E05EA2" w:rsidRDefault="00E05EA2">
                  <w:pPr>
                    <w:pStyle w:val="EmptyCellLayoutStyle"/>
                    <w:spacing w:after="0" w:line="240" w:lineRule="auto"/>
                  </w:pPr>
                </w:p>
              </w:tc>
            </w:tr>
            <w:tr w:rsidR="00E05EA2" w14:paraId="12B21905" w14:textId="77777777">
              <w:trPr>
                <w:trHeight w:val="214"/>
              </w:trPr>
              <w:tc>
                <w:tcPr>
                  <w:tcW w:w="180" w:type="dxa"/>
                  <w:tcBorders>
                    <w:left w:val="single" w:sz="15" w:space="0" w:color="000000"/>
                    <w:bottom w:val="single" w:sz="15" w:space="0" w:color="000000"/>
                  </w:tcBorders>
                </w:tcPr>
                <w:p w14:paraId="6A38A861" w14:textId="77777777" w:rsidR="00E05EA2" w:rsidRDefault="00E05EA2">
                  <w:pPr>
                    <w:pStyle w:val="EmptyCellLayoutStyle"/>
                    <w:spacing w:after="0" w:line="240" w:lineRule="auto"/>
                  </w:pPr>
                </w:p>
              </w:tc>
              <w:tc>
                <w:tcPr>
                  <w:tcW w:w="5220" w:type="dxa"/>
                  <w:tcBorders>
                    <w:bottom w:val="single" w:sz="15" w:space="0" w:color="000000"/>
                  </w:tcBorders>
                </w:tcPr>
                <w:p w14:paraId="1AA08BF9" w14:textId="77777777" w:rsidR="00E05EA2" w:rsidRDefault="00E05EA2">
                  <w:pPr>
                    <w:pStyle w:val="EmptyCellLayoutStyle"/>
                    <w:spacing w:after="0" w:line="240" w:lineRule="auto"/>
                  </w:pPr>
                </w:p>
              </w:tc>
              <w:tc>
                <w:tcPr>
                  <w:tcW w:w="359" w:type="dxa"/>
                  <w:tcBorders>
                    <w:bottom w:val="single" w:sz="15" w:space="0" w:color="000000"/>
                  </w:tcBorders>
                </w:tcPr>
                <w:p w14:paraId="1C26972A" w14:textId="77777777" w:rsidR="00E05EA2" w:rsidRDefault="00E05EA2">
                  <w:pPr>
                    <w:pStyle w:val="EmptyCellLayoutStyle"/>
                    <w:spacing w:after="0" w:line="240" w:lineRule="auto"/>
                  </w:pPr>
                </w:p>
              </w:tc>
              <w:tc>
                <w:tcPr>
                  <w:tcW w:w="5220" w:type="dxa"/>
                  <w:tcBorders>
                    <w:bottom w:val="single" w:sz="15" w:space="0" w:color="000000"/>
                  </w:tcBorders>
                </w:tcPr>
                <w:p w14:paraId="0F81F995" w14:textId="77777777" w:rsidR="00E05EA2" w:rsidRDefault="00E05EA2">
                  <w:pPr>
                    <w:pStyle w:val="EmptyCellLayoutStyle"/>
                    <w:spacing w:after="0" w:line="240" w:lineRule="auto"/>
                  </w:pPr>
                </w:p>
              </w:tc>
              <w:tc>
                <w:tcPr>
                  <w:tcW w:w="180" w:type="dxa"/>
                  <w:tcBorders>
                    <w:bottom w:val="single" w:sz="15" w:space="0" w:color="000000"/>
                    <w:right w:val="single" w:sz="15" w:space="0" w:color="000000"/>
                  </w:tcBorders>
                </w:tcPr>
                <w:p w14:paraId="08507C02" w14:textId="77777777" w:rsidR="00E05EA2" w:rsidRDefault="00E05EA2">
                  <w:pPr>
                    <w:pStyle w:val="EmptyCellLayoutStyle"/>
                    <w:spacing w:after="0" w:line="240" w:lineRule="auto"/>
                  </w:pPr>
                </w:p>
              </w:tc>
            </w:tr>
          </w:tbl>
          <w:p w14:paraId="55768272" w14:textId="77777777" w:rsidR="00E05EA2" w:rsidRDefault="00E05EA2">
            <w:pPr>
              <w:spacing w:after="0" w:line="240" w:lineRule="auto"/>
            </w:pPr>
          </w:p>
        </w:tc>
        <w:tc>
          <w:tcPr>
            <w:tcW w:w="179" w:type="dxa"/>
          </w:tcPr>
          <w:p w14:paraId="74890D3F" w14:textId="77777777" w:rsidR="00E05EA2" w:rsidRDefault="00E05EA2">
            <w:pPr>
              <w:pStyle w:val="EmptyCellLayoutStyle"/>
              <w:spacing w:after="0" w:line="240" w:lineRule="auto"/>
            </w:pPr>
          </w:p>
        </w:tc>
      </w:tr>
      <w:tr w:rsidR="00E05EA2" w14:paraId="20362BBA" w14:textId="77777777">
        <w:trPr>
          <w:trHeight w:val="92"/>
        </w:trPr>
        <w:tc>
          <w:tcPr>
            <w:tcW w:w="179" w:type="dxa"/>
          </w:tcPr>
          <w:p w14:paraId="2700E199" w14:textId="77777777" w:rsidR="00E05EA2" w:rsidRDefault="00E05EA2">
            <w:pPr>
              <w:pStyle w:val="EmptyCellLayoutStyle"/>
              <w:spacing w:after="0" w:line="240" w:lineRule="auto"/>
            </w:pPr>
          </w:p>
        </w:tc>
        <w:tc>
          <w:tcPr>
            <w:tcW w:w="0" w:type="dxa"/>
          </w:tcPr>
          <w:p w14:paraId="67DB8398" w14:textId="77777777" w:rsidR="00E05EA2" w:rsidRDefault="00E05EA2">
            <w:pPr>
              <w:pStyle w:val="EmptyCellLayoutStyle"/>
              <w:spacing w:after="0" w:line="240" w:lineRule="auto"/>
            </w:pPr>
          </w:p>
        </w:tc>
        <w:tc>
          <w:tcPr>
            <w:tcW w:w="0" w:type="dxa"/>
          </w:tcPr>
          <w:p w14:paraId="6B545654" w14:textId="77777777" w:rsidR="00E05EA2" w:rsidRDefault="00E05EA2">
            <w:pPr>
              <w:pStyle w:val="EmptyCellLayoutStyle"/>
              <w:spacing w:after="0" w:line="240" w:lineRule="auto"/>
            </w:pPr>
          </w:p>
        </w:tc>
        <w:tc>
          <w:tcPr>
            <w:tcW w:w="0" w:type="dxa"/>
          </w:tcPr>
          <w:p w14:paraId="1D80B4E0" w14:textId="77777777" w:rsidR="00E05EA2" w:rsidRDefault="00E05EA2">
            <w:pPr>
              <w:pStyle w:val="EmptyCellLayoutStyle"/>
              <w:spacing w:after="0" w:line="240" w:lineRule="auto"/>
            </w:pPr>
          </w:p>
        </w:tc>
        <w:tc>
          <w:tcPr>
            <w:tcW w:w="0" w:type="dxa"/>
          </w:tcPr>
          <w:p w14:paraId="6DA7BFA0" w14:textId="77777777" w:rsidR="00E05EA2" w:rsidRDefault="00E05EA2">
            <w:pPr>
              <w:pStyle w:val="EmptyCellLayoutStyle"/>
              <w:spacing w:after="0" w:line="240" w:lineRule="auto"/>
            </w:pPr>
          </w:p>
        </w:tc>
        <w:tc>
          <w:tcPr>
            <w:tcW w:w="0" w:type="dxa"/>
          </w:tcPr>
          <w:p w14:paraId="576F5D8D" w14:textId="77777777" w:rsidR="00E05EA2" w:rsidRDefault="00E05EA2">
            <w:pPr>
              <w:pStyle w:val="EmptyCellLayoutStyle"/>
              <w:spacing w:after="0" w:line="240" w:lineRule="auto"/>
            </w:pPr>
          </w:p>
        </w:tc>
        <w:tc>
          <w:tcPr>
            <w:tcW w:w="0" w:type="dxa"/>
          </w:tcPr>
          <w:p w14:paraId="6664D0F3" w14:textId="77777777" w:rsidR="00E05EA2" w:rsidRDefault="00E05EA2">
            <w:pPr>
              <w:pStyle w:val="EmptyCellLayoutStyle"/>
              <w:spacing w:after="0" w:line="240" w:lineRule="auto"/>
            </w:pPr>
          </w:p>
        </w:tc>
        <w:tc>
          <w:tcPr>
            <w:tcW w:w="2505" w:type="dxa"/>
          </w:tcPr>
          <w:p w14:paraId="44B0D53E" w14:textId="77777777" w:rsidR="00E05EA2" w:rsidRDefault="00E05EA2">
            <w:pPr>
              <w:pStyle w:val="EmptyCellLayoutStyle"/>
              <w:spacing w:after="0" w:line="240" w:lineRule="auto"/>
            </w:pPr>
          </w:p>
        </w:tc>
        <w:tc>
          <w:tcPr>
            <w:tcW w:w="6120" w:type="dxa"/>
          </w:tcPr>
          <w:p w14:paraId="4EF172A1" w14:textId="77777777" w:rsidR="00E05EA2" w:rsidRDefault="00E05EA2">
            <w:pPr>
              <w:pStyle w:val="EmptyCellLayoutStyle"/>
              <w:spacing w:after="0" w:line="240" w:lineRule="auto"/>
            </w:pPr>
          </w:p>
        </w:tc>
        <w:tc>
          <w:tcPr>
            <w:tcW w:w="2534" w:type="dxa"/>
          </w:tcPr>
          <w:p w14:paraId="1FC772CA" w14:textId="77777777" w:rsidR="00E05EA2" w:rsidRDefault="00E05EA2">
            <w:pPr>
              <w:pStyle w:val="EmptyCellLayoutStyle"/>
              <w:spacing w:after="0" w:line="240" w:lineRule="auto"/>
            </w:pPr>
          </w:p>
        </w:tc>
        <w:tc>
          <w:tcPr>
            <w:tcW w:w="179" w:type="dxa"/>
          </w:tcPr>
          <w:p w14:paraId="418B833A" w14:textId="77777777" w:rsidR="00E05EA2" w:rsidRDefault="00E05EA2">
            <w:pPr>
              <w:pStyle w:val="EmptyCellLayoutStyle"/>
              <w:spacing w:after="0" w:line="240" w:lineRule="auto"/>
            </w:pPr>
          </w:p>
        </w:tc>
      </w:tr>
      <w:tr w:rsidR="006307DB" w14:paraId="139AF4FA" w14:textId="77777777" w:rsidTr="006307DB">
        <w:tc>
          <w:tcPr>
            <w:tcW w:w="179" w:type="dxa"/>
          </w:tcPr>
          <w:p w14:paraId="59384860" w14:textId="77777777" w:rsidR="00E05EA2" w:rsidRDefault="00E05EA2">
            <w:pPr>
              <w:pStyle w:val="EmptyCellLayoutStyle"/>
              <w:spacing w:after="0" w:line="240" w:lineRule="auto"/>
            </w:pPr>
          </w:p>
        </w:tc>
        <w:tc>
          <w:tcPr>
            <w:tcW w:w="0" w:type="dxa"/>
          </w:tcPr>
          <w:p w14:paraId="5F3D617E" w14:textId="77777777" w:rsidR="00E05EA2" w:rsidRDefault="00E05EA2">
            <w:pPr>
              <w:pStyle w:val="EmptyCellLayoutStyle"/>
              <w:spacing w:after="0" w:line="240" w:lineRule="auto"/>
            </w:pPr>
          </w:p>
        </w:tc>
        <w:tc>
          <w:tcPr>
            <w:tcW w:w="0" w:type="dxa"/>
          </w:tcPr>
          <w:p w14:paraId="50D1F7B6" w14:textId="77777777" w:rsidR="00E05EA2" w:rsidRDefault="00E05EA2">
            <w:pPr>
              <w:pStyle w:val="EmptyCellLayoutStyle"/>
              <w:spacing w:after="0" w:line="240" w:lineRule="auto"/>
            </w:pPr>
          </w:p>
        </w:tc>
        <w:tc>
          <w:tcPr>
            <w:tcW w:w="0" w:type="dxa"/>
          </w:tcPr>
          <w:p w14:paraId="2218F243" w14:textId="77777777" w:rsidR="00E05EA2" w:rsidRDefault="00E05EA2">
            <w:pPr>
              <w:pStyle w:val="EmptyCellLayoutStyle"/>
              <w:spacing w:after="0" w:line="240" w:lineRule="auto"/>
            </w:pPr>
          </w:p>
        </w:tc>
        <w:tc>
          <w:tcPr>
            <w:tcW w:w="0" w:type="dxa"/>
          </w:tcPr>
          <w:p w14:paraId="3212B275" w14:textId="77777777" w:rsidR="00E05EA2" w:rsidRDefault="00E05EA2">
            <w:pPr>
              <w:pStyle w:val="EmptyCellLayoutStyle"/>
              <w:spacing w:after="0" w:line="240" w:lineRule="auto"/>
            </w:pPr>
          </w:p>
        </w:tc>
        <w:tc>
          <w:tcPr>
            <w:tcW w:w="0" w:type="dxa"/>
          </w:tcPr>
          <w:p w14:paraId="1254FC3D" w14:textId="77777777" w:rsidR="00E05EA2" w:rsidRDefault="00E05EA2">
            <w:pPr>
              <w:pStyle w:val="EmptyCellLayoutStyle"/>
              <w:spacing w:after="0" w:line="240" w:lineRule="auto"/>
            </w:pPr>
          </w:p>
        </w:tc>
        <w:tc>
          <w:tcPr>
            <w:tcW w:w="0" w:type="dxa"/>
          </w:tcPr>
          <w:p w14:paraId="615D5972" w14:textId="77777777" w:rsidR="00E05EA2" w:rsidRDefault="00E05EA2">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E05EA2" w14:paraId="538F1E28" w14:textId="77777777">
              <w:trPr>
                <w:trHeight w:val="197"/>
              </w:trPr>
              <w:tc>
                <w:tcPr>
                  <w:tcW w:w="180" w:type="dxa"/>
                  <w:tcBorders>
                    <w:top w:val="single" w:sz="15" w:space="0" w:color="000000"/>
                    <w:left w:val="single" w:sz="15" w:space="0" w:color="000000"/>
                  </w:tcBorders>
                </w:tcPr>
                <w:p w14:paraId="553D4779" w14:textId="77777777" w:rsidR="00E05EA2" w:rsidRDefault="00E05EA2">
                  <w:pPr>
                    <w:pStyle w:val="EmptyCellLayoutStyle"/>
                    <w:spacing w:after="0" w:line="240" w:lineRule="auto"/>
                  </w:pPr>
                </w:p>
              </w:tc>
              <w:tc>
                <w:tcPr>
                  <w:tcW w:w="5220" w:type="dxa"/>
                  <w:tcBorders>
                    <w:top w:val="single" w:sz="15" w:space="0" w:color="000000"/>
                  </w:tcBorders>
                </w:tcPr>
                <w:p w14:paraId="2AEBDDBA" w14:textId="77777777" w:rsidR="00E05EA2" w:rsidRDefault="00E05EA2">
                  <w:pPr>
                    <w:pStyle w:val="EmptyCellLayoutStyle"/>
                    <w:spacing w:after="0" w:line="240" w:lineRule="auto"/>
                  </w:pPr>
                </w:p>
              </w:tc>
              <w:tc>
                <w:tcPr>
                  <w:tcW w:w="359" w:type="dxa"/>
                  <w:tcBorders>
                    <w:top w:val="single" w:sz="15" w:space="0" w:color="000000"/>
                  </w:tcBorders>
                </w:tcPr>
                <w:p w14:paraId="35A5EA35" w14:textId="77777777" w:rsidR="00E05EA2" w:rsidRDefault="00E05EA2">
                  <w:pPr>
                    <w:pStyle w:val="EmptyCellLayoutStyle"/>
                    <w:spacing w:after="0" w:line="240" w:lineRule="auto"/>
                  </w:pPr>
                </w:p>
              </w:tc>
              <w:tc>
                <w:tcPr>
                  <w:tcW w:w="5220" w:type="dxa"/>
                  <w:tcBorders>
                    <w:top w:val="single" w:sz="15" w:space="0" w:color="000000"/>
                  </w:tcBorders>
                </w:tcPr>
                <w:p w14:paraId="3916D197" w14:textId="77777777" w:rsidR="00E05EA2" w:rsidRDefault="00E05EA2">
                  <w:pPr>
                    <w:pStyle w:val="EmptyCellLayoutStyle"/>
                    <w:spacing w:after="0" w:line="240" w:lineRule="auto"/>
                  </w:pPr>
                </w:p>
              </w:tc>
              <w:tc>
                <w:tcPr>
                  <w:tcW w:w="180" w:type="dxa"/>
                  <w:tcBorders>
                    <w:top w:val="single" w:sz="15" w:space="0" w:color="000000"/>
                    <w:right w:val="single" w:sz="15" w:space="0" w:color="000000"/>
                  </w:tcBorders>
                </w:tcPr>
                <w:p w14:paraId="3B735BA2" w14:textId="77777777" w:rsidR="00E05EA2" w:rsidRDefault="00E05EA2">
                  <w:pPr>
                    <w:pStyle w:val="EmptyCellLayoutStyle"/>
                    <w:spacing w:after="0" w:line="240" w:lineRule="auto"/>
                  </w:pPr>
                </w:p>
              </w:tc>
            </w:tr>
            <w:tr w:rsidR="006307DB" w14:paraId="0D405E54" w14:textId="77777777" w:rsidTr="006307DB">
              <w:trPr>
                <w:trHeight w:val="540"/>
              </w:trPr>
              <w:tc>
                <w:tcPr>
                  <w:tcW w:w="180" w:type="dxa"/>
                  <w:tcBorders>
                    <w:left w:val="single" w:sz="15" w:space="0" w:color="000000"/>
                  </w:tcBorders>
                </w:tcPr>
                <w:p w14:paraId="3484C93C" w14:textId="77777777" w:rsidR="00E05EA2" w:rsidRDefault="00E05EA2">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E05EA2" w14:paraId="6C5D229C" w14:textId="77777777">
                    <w:trPr>
                      <w:trHeight w:val="462"/>
                    </w:trPr>
                    <w:tc>
                      <w:tcPr>
                        <w:tcW w:w="10800" w:type="dxa"/>
                        <w:tcBorders>
                          <w:top w:val="nil"/>
                          <w:left w:val="nil"/>
                          <w:bottom w:val="nil"/>
                          <w:right w:val="nil"/>
                        </w:tcBorders>
                        <w:tcMar>
                          <w:top w:w="39" w:type="dxa"/>
                          <w:left w:w="39" w:type="dxa"/>
                          <w:bottom w:w="39" w:type="dxa"/>
                          <w:right w:w="39" w:type="dxa"/>
                        </w:tcMar>
                      </w:tcPr>
                      <w:p w14:paraId="6528E16E" w14:textId="77777777" w:rsidR="00E05EA2" w:rsidRDefault="0017605C">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4C0598DB" w14:textId="77777777" w:rsidR="00E05EA2" w:rsidRDefault="00E05EA2">
                  <w:pPr>
                    <w:spacing w:after="0" w:line="240" w:lineRule="auto"/>
                  </w:pPr>
                </w:p>
              </w:tc>
              <w:tc>
                <w:tcPr>
                  <w:tcW w:w="180" w:type="dxa"/>
                  <w:tcBorders>
                    <w:right w:val="single" w:sz="15" w:space="0" w:color="000000"/>
                  </w:tcBorders>
                </w:tcPr>
                <w:p w14:paraId="67D90FCF" w14:textId="77777777" w:rsidR="00E05EA2" w:rsidRDefault="00E05EA2">
                  <w:pPr>
                    <w:pStyle w:val="EmptyCellLayoutStyle"/>
                    <w:spacing w:after="0" w:line="240" w:lineRule="auto"/>
                  </w:pPr>
                </w:p>
              </w:tc>
            </w:tr>
            <w:tr w:rsidR="00E05EA2" w14:paraId="28200635" w14:textId="77777777">
              <w:trPr>
                <w:trHeight w:val="17"/>
              </w:trPr>
              <w:tc>
                <w:tcPr>
                  <w:tcW w:w="180" w:type="dxa"/>
                  <w:tcBorders>
                    <w:left w:val="single" w:sz="15" w:space="0" w:color="000000"/>
                  </w:tcBorders>
                </w:tcPr>
                <w:p w14:paraId="796F8618" w14:textId="77777777" w:rsidR="00E05EA2" w:rsidRDefault="00E05EA2">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E05EA2" w14:paraId="0BA80721" w14:textId="77777777">
                    <w:trPr>
                      <w:trHeight w:val="212"/>
                    </w:trPr>
                    <w:tc>
                      <w:tcPr>
                        <w:tcW w:w="5220" w:type="dxa"/>
                        <w:tcBorders>
                          <w:top w:val="nil"/>
                          <w:left w:val="nil"/>
                          <w:bottom w:val="nil"/>
                          <w:right w:val="nil"/>
                        </w:tcBorders>
                        <w:tcMar>
                          <w:top w:w="39" w:type="dxa"/>
                          <w:left w:w="39" w:type="dxa"/>
                          <w:bottom w:w="39" w:type="dxa"/>
                          <w:right w:w="39" w:type="dxa"/>
                        </w:tcMar>
                      </w:tcPr>
                      <w:p w14:paraId="46782ECB" w14:textId="77777777" w:rsidR="00E05EA2" w:rsidRDefault="00E05EA2">
                        <w:pPr>
                          <w:spacing w:after="0" w:line="240" w:lineRule="auto"/>
                        </w:pPr>
                      </w:p>
                    </w:tc>
                  </w:tr>
                </w:tbl>
                <w:p w14:paraId="4826273F" w14:textId="77777777" w:rsidR="00E05EA2" w:rsidRDefault="00E05EA2">
                  <w:pPr>
                    <w:spacing w:after="0" w:line="240" w:lineRule="auto"/>
                  </w:pPr>
                </w:p>
              </w:tc>
              <w:tc>
                <w:tcPr>
                  <w:tcW w:w="359" w:type="dxa"/>
                </w:tcPr>
                <w:p w14:paraId="7ABC86CE" w14:textId="77777777" w:rsidR="00E05EA2" w:rsidRDefault="00E05EA2">
                  <w:pPr>
                    <w:pStyle w:val="EmptyCellLayoutStyle"/>
                    <w:spacing w:after="0" w:line="240" w:lineRule="auto"/>
                  </w:pPr>
                </w:p>
              </w:tc>
              <w:tc>
                <w:tcPr>
                  <w:tcW w:w="5220" w:type="dxa"/>
                </w:tcPr>
                <w:p w14:paraId="2D8C94C2" w14:textId="77777777" w:rsidR="00E05EA2" w:rsidRDefault="00E05EA2">
                  <w:pPr>
                    <w:pStyle w:val="EmptyCellLayoutStyle"/>
                    <w:spacing w:after="0" w:line="240" w:lineRule="auto"/>
                  </w:pPr>
                </w:p>
              </w:tc>
              <w:tc>
                <w:tcPr>
                  <w:tcW w:w="180" w:type="dxa"/>
                  <w:tcBorders>
                    <w:right w:val="single" w:sz="15" w:space="0" w:color="000000"/>
                  </w:tcBorders>
                </w:tcPr>
                <w:p w14:paraId="05339D23" w14:textId="77777777" w:rsidR="00E05EA2" w:rsidRDefault="00E05EA2">
                  <w:pPr>
                    <w:pStyle w:val="EmptyCellLayoutStyle"/>
                    <w:spacing w:after="0" w:line="240" w:lineRule="auto"/>
                  </w:pPr>
                </w:p>
              </w:tc>
            </w:tr>
            <w:tr w:rsidR="00E05EA2" w14:paraId="667A0A85" w14:textId="77777777">
              <w:trPr>
                <w:trHeight w:val="273"/>
              </w:trPr>
              <w:tc>
                <w:tcPr>
                  <w:tcW w:w="180" w:type="dxa"/>
                  <w:tcBorders>
                    <w:left w:val="single" w:sz="15" w:space="0" w:color="000000"/>
                  </w:tcBorders>
                </w:tcPr>
                <w:p w14:paraId="6F9AE576" w14:textId="77777777" w:rsidR="00E05EA2" w:rsidRDefault="00E05EA2">
                  <w:pPr>
                    <w:pStyle w:val="EmptyCellLayoutStyle"/>
                    <w:spacing w:after="0" w:line="240" w:lineRule="auto"/>
                  </w:pPr>
                </w:p>
              </w:tc>
              <w:tc>
                <w:tcPr>
                  <w:tcW w:w="5220" w:type="dxa"/>
                  <w:vMerge/>
                </w:tcPr>
                <w:p w14:paraId="2461C147" w14:textId="77777777" w:rsidR="00E05EA2" w:rsidRDefault="00E05EA2">
                  <w:pPr>
                    <w:pStyle w:val="EmptyCellLayoutStyle"/>
                    <w:spacing w:after="0" w:line="240" w:lineRule="auto"/>
                  </w:pPr>
                </w:p>
              </w:tc>
              <w:tc>
                <w:tcPr>
                  <w:tcW w:w="359" w:type="dxa"/>
                </w:tcPr>
                <w:p w14:paraId="5540795D" w14:textId="77777777" w:rsidR="00E05EA2" w:rsidRDefault="00E05EA2">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E05EA2" w14:paraId="3E75E89D" w14:textId="77777777">
                    <w:trPr>
                      <w:trHeight w:val="212"/>
                    </w:trPr>
                    <w:tc>
                      <w:tcPr>
                        <w:tcW w:w="5220" w:type="dxa"/>
                        <w:tcBorders>
                          <w:top w:val="nil"/>
                          <w:left w:val="nil"/>
                          <w:bottom w:val="nil"/>
                          <w:right w:val="nil"/>
                        </w:tcBorders>
                        <w:tcMar>
                          <w:top w:w="39" w:type="dxa"/>
                          <w:left w:w="39" w:type="dxa"/>
                          <w:bottom w:w="39" w:type="dxa"/>
                          <w:right w:w="39" w:type="dxa"/>
                        </w:tcMar>
                      </w:tcPr>
                      <w:p w14:paraId="257CC3F2" w14:textId="77777777" w:rsidR="00E05EA2" w:rsidRDefault="00E05EA2">
                        <w:pPr>
                          <w:spacing w:after="0" w:line="240" w:lineRule="auto"/>
                        </w:pPr>
                      </w:p>
                    </w:tc>
                  </w:tr>
                </w:tbl>
                <w:p w14:paraId="4C69B6BC" w14:textId="77777777" w:rsidR="00E05EA2" w:rsidRDefault="00E05EA2">
                  <w:pPr>
                    <w:spacing w:after="0" w:line="240" w:lineRule="auto"/>
                  </w:pPr>
                </w:p>
              </w:tc>
              <w:tc>
                <w:tcPr>
                  <w:tcW w:w="180" w:type="dxa"/>
                  <w:tcBorders>
                    <w:right w:val="single" w:sz="15" w:space="0" w:color="000000"/>
                  </w:tcBorders>
                </w:tcPr>
                <w:p w14:paraId="0E943320" w14:textId="77777777" w:rsidR="00E05EA2" w:rsidRDefault="00E05EA2">
                  <w:pPr>
                    <w:pStyle w:val="EmptyCellLayoutStyle"/>
                    <w:spacing w:after="0" w:line="240" w:lineRule="auto"/>
                  </w:pPr>
                </w:p>
              </w:tc>
            </w:tr>
            <w:tr w:rsidR="00E05EA2" w14:paraId="13FD09E7" w14:textId="77777777">
              <w:trPr>
                <w:trHeight w:val="17"/>
              </w:trPr>
              <w:tc>
                <w:tcPr>
                  <w:tcW w:w="180" w:type="dxa"/>
                  <w:tcBorders>
                    <w:left w:val="single" w:sz="15" w:space="0" w:color="000000"/>
                  </w:tcBorders>
                </w:tcPr>
                <w:p w14:paraId="72F27D7C" w14:textId="77777777" w:rsidR="00E05EA2" w:rsidRDefault="00E05EA2">
                  <w:pPr>
                    <w:pStyle w:val="EmptyCellLayoutStyle"/>
                    <w:spacing w:after="0" w:line="240" w:lineRule="auto"/>
                  </w:pPr>
                </w:p>
              </w:tc>
              <w:tc>
                <w:tcPr>
                  <w:tcW w:w="5220" w:type="dxa"/>
                </w:tcPr>
                <w:p w14:paraId="5BC4F0D6" w14:textId="77777777" w:rsidR="00E05EA2" w:rsidRDefault="00E05EA2">
                  <w:pPr>
                    <w:pStyle w:val="EmptyCellLayoutStyle"/>
                    <w:spacing w:after="0" w:line="240" w:lineRule="auto"/>
                  </w:pPr>
                </w:p>
              </w:tc>
              <w:tc>
                <w:tcPr>
                  <w:tcW w:w="359" w:type="dxa"/>
                </w:tcPr>
                <w:p w14:paraId="2D582613" w14:textId="77777777" w:rsidR="00E05EA2" w:rsidRDefault="00E05EA2">
                  <w:pPr>
                    <w:pStyle w:val="EmptyCellLayoutStyle"/>
                    <w:spacing w:after="0" w:line="240" w:lineRule="auto"/>
                  </w:pPr>
                </w:p>
              </w:tc>
              <w:tc>
                <w:tcPr>
                  <w:tcW w:w="5220" w:type="dxa"/>
                  <w:vMerge/>
                </w:tcPr>
                <w:p w14:paraId="29B962B2" w14:textId="77777777" w:rsidR="00E05EA2" w:rsidRDefault="00E05EA2">
                  <w:pPr>
                    <w:pStyle w:val="EmptyCellLayoutStyle"/>
                    <w:spacing w:after="0" w:line="240" w:lineRule="auto"/>
                  </w:pPr>
                </w:p>
              </w:tc>
              <w:tc>
                <w:tcPr>
                  <w:tcW w:w="180" w:type="dxa"/>
                  <w:tcBorders>
                    <w:right w:val="single" w:sz="15" w:space="0" w:color="000000"/>
                  </w:tcBorders>
                </w:tcPr>
                <w:p w14:paraId="480C1E8E" w14:textId="77777777" w:rsidR="00E05EA2" w:rsidRDefault="00E05EA2">
                  <w:pPr>
                    <w:pStyle w:val="EmptyCellLayoutStyle"/>
                    <w:spacing w:after="0" w:line="240" w:lineRule="auto"/>
                  </w:pPr>
                </w:p>
              </w:tc>
            </w:tr>
            <w:tr w:rsidR="00E05EA2" w14:paraId="5177B778" w14:textId="77777777">
              <w:trPr>
                <w:trHeight w:val="17"/>
              </w:trPr>
              <w:tc>
                <w:tcPr>
                  <w:tcW w:w="180" w:type="dxa"/>
                  <w:tcBorders>
                    <w:left w:val="single" w:sz="15" w:space="0" w:color="000000"/>
                  </w:tcBorders>
                </w:tcPr>
                <w:p w14:paraId="6D718E00" w14:textId="77777777" w:rsidR="00E05EA2" w:rsidRDefault="00E05EA2">
                  <w:pPr>
                    <w:pStyle w:val="EmptyCellLayoutStyle"/>
                    <w:spacing w:after="0" w:line="240" w:lineRule="auto"/>
                  </w:pPr>
                </w:p>
              </w:tc>
              <w:tc>
                <w:tcPr>
                  <w:tcW w:w="5220" w:type="dxa"/>
                </w:tcPr>
                <w:p w14:paraId="386180D9" w14:textId="77777777" w:rsidR="00E05EA2" w:rsidRDefault="00E05EA2">
                  <w:pPr>
                    <w:pStyle w:val="EmptyCellLayoutStyle"/>
                    <w:spacing w:after="0" w:line="240" w:lineRule="auto"/>
                  </w:pPr>
                </w:p>
              </w:tc>
              <w:tc>
                <w:tcPr>
                  <w:tcW w:w="359" w:type="dxa"/>
                </w:tcPr>
                <w:p w14:paraId="0F98DF93" w14:textId="77777777" w:rsidR="00E05EA2" w:rsidRDefault="00E05EA2">
                  <w:pPr>
                    <w:pStyle w:val="EmptyCellLayoutStyle"/>
                    <w:spacing w:after="0" w:line="240" w:lineRule="auto"/>
                  </w:pPr>
                </w:p>
              </w:tc>
              <w:tc>
                <w:tcPr>
                  <w:tcW w:w="5220" w:type="dxa"/>
                </w:tcPr>
                <w:p w14:paraId="76C5BC9A" w14:textId="77777777" w:rsidR="00E05EA2" w:rsidRDefault="00E05EA2">
                  <w:pPr>
                    <w:pStyle w:val="EmptyCellLayoutStyle"/>
                    <w:spacing w:after="0" w:line="240" w:lineRule="auto"/>
                  </w:pPr>
                </w:p>
              </w:tc>
              <w:tc>
                <w:tcPr>
                  <w:tcW w:w="180" w:type="dxa"/>
                  <w:tcBorders>
                    <w:right w:val="single" w:sz="15" w:space="0" w:color="000000"/>
                  </w:tcBorders>
                </w:tcPr>
                <w:p w14:paraId="1AE1549C" w14:textId="77777777" w:rsidR="00E05EA2" w:rsidRDefault="00E05EA2">
                  <w:pPr>
                    <w:pStyle w:val="EmptyCellLayoutStyle"/>
                    <w:spacing w:after="0" w:line="240" w:lineRule="auto"/>
                  </w:pPr>
                </w:p>
              </w:tc>
            </w:tr>
            <w:tr w:rsidR="00E05EA2" w14:paraId="28859F21" w14:textId="77777777">
              <w:trPr>
                <w:trHeight w:val="17"/>
              </w:trPr>
              <w:tc>
                <w:tcPr>
                  <w:tcW w:w="180" w:type="dxa"/>
                  <w:tcBorders>
                    <w:left w:val="single" w:sz="15" w:space="0" w:color="000000"/>
                  </w:tcBorders>
                </w:tcPr>
                <w:p w14:paraId="78C6456A" w14:textId="77777777" w:rsidR="00E05EA2" w:rsidRDefault="00E05EA2">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E05EA2" w14:paraId="6E4DD92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961F701" w14:textId="77777777" w:rsidR="00E05EA2" w:rsidRDefault="0017605C">
                        <w:pPr>
                          <w:spacing w:after="0" w:line="240" w:lineRule="auto"/>
                          <w:jc w:val="center"/>
                        </w:pPr>
                        <w:r>
                          <w:rPr>
                            <w:rFonts w:ascii="Arial" w:eastAsia="Arial" w:hAnsi="Arial"/>
                            <w:b/>
                            <w:color w:val="000000"/>
                            <w:sz w:val="16"/>
                          </w:rPr>
                          <w:t>Employee</w:t>
                        </w:r>
                      </w:p>
                    </w:tc>
                  </w:tr>
                </w:tbl>
                <w:p w14:paraId="3B9157D5" w14:textId="77777777" w:rsidR="00E05EA2" w:rsidRDefault="00E05EA2">
                  <w:pPr>
                    <w:spacing w:after="0" w:line="240" w:lineRule="auto"/>
                  </w:pPr>
                </w:p>
              </w:tc>
              <w:tc>
                <w:tcPr>
                  <w:tcW w:w="359" w:type="dxa"/>
                </w:tcPr>
                <w:p w14:paraId="51E3611E" w14:textId="77777777" w:rsidR="00E05EA2" w:rsidRDefault="00E05EA2">
                  <w:pPr>
                    <w:pStyle w:val="EmptyCellLayoutStyle"/>
                    <w:spacing w:after="0" w:line="240" w:lineRule="auto"/>
                  </w:pPr>
                </w:p>
              </w:tc>
              <w:tc>
                <w:tcPr>
                  <w:tcW w:w="5220" w:type="dxa"/>
                </w:tcPr>
                <w:p w14:paraId="1B119477" w14:textId="77777777" w:rsidR="00E05EA2" w:rsidRDefault="00E05EA2">
                  <w:pPr>
                    <w:pStyle w:val="EmptyCellLayoutStyle"/>
                    <w:spacing w:after="0" w:line="240" w:lineRule="auto"/>
                  </w:pPr>
                </w:p>
              </w:tc>
              <w:tc>
                <w:tcPr>
                  <w:tcW w:w="180" w:type="dxa"/>
                  <w:tcBorders>
                    <w:right w:val="single" w:sz="15" w:space="0" w:color="000000"/>
                  </w:tcBorders>
                </w:tcPr>
                <w:p w14:paraId="0C796789" w14:textId="77777777" w:rsidR="00E05EA2" w:rsidRDefault="00E05EA2">
                  <w:pPr>
                    <w:pStyle w:val="EmptyCellLayoutStyle"/>
                    <w:spacing w:after="0" w:line="240" w:lineRule="auto"/>
                  </w:pPr>
                </w:p>
              </w:tc>
            </w:tr>
            <w:tr w:rsidR="00E05EA2" w14:paraId="10CB3341" w14:textId="77777777">
              <w:trPr>
                <w:trHeight w:val="342"/>
              </w:trPr>
              <w:tc>
                <w:tcPr>
                  <w:tcW w:w="180" w:type="dxa"/>
                  <w:tcBorders>
                    <w:left w:val="single" w:sz="15" w:space="0" w:color="000000"/>
                  </w:tcBorders>
                </w:tcPr>
                <w:p w14:paraId="29367CD9" w14:textId="77777777" w:rsidR="00E05EA2" w:rsidRDefault="00E05EA2">
                  <w:pPr>
                    <w:pStyle w:val="EmptyCellLayoutStyle"/>
                    <w:spacing w:after="0" w:line="240" w:lineRule="auto"/>
                  </w:pPr>
                </w:p>
              </w:tc>
              <w:tc>
                <w:tcPr>
                  <w:tcW w:w="5220" w:type="dxa"/>
                  <w:vMerge/>
                </w:tcPr>
                <w:p w14:paraId="2A604BBA" w14:textId="77777777" w:rsidR="00E05EA2" w:rsidRDefault="00E05EA2">
                  <w:pPr>
                    <w:pStyle w:val="EmptyCellLayoutStyle"/>
                    <w:spacing w:after="0" w:line="240" w:lineRule="auto"/>
                  </w:pPr>
                </w:p>
              </w:tc>
              <w:tc>
                <w:tcPr>
                  <w:tcW w:w="359" w:type="dxa"/>
                </w:tcPr>
                <w:p w14:paraId="4B45EF91" w14:textId="77777777" w:rsidR="00E05EA2" w:rsidRDefault="00E05EA2">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E05EA2" w14:paraId="270C4D3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5047513" w14:textId="77777777" w:rsidR="00E05EA2" w:rsidRDefault="0017605C">
                        <w:pPr>
                          <w:spacing w:after="0" w:line="240" w:lineRule="auto"/>
                          <w:jc w:val="center"/>
                        </w:pPr>
                        <w:r>
                          <w:rPr>
                            <w:rFonts w:ascii="Arial" w:eastAsia="Arial" w:hAnsi="Arial"/>
                            <w:b/>
                            <w:color w:val="000000"/>
                            <w:sz w:val="16"/>
                          </w:rPr>
                          <w:t>Date</w:t>
                        </w:r>
                      </w:p>
                    </w:tc>
                  </w:tr>
                </w:tbl>
                <w:p w14:paraId="1DFB25BA" w14:textId="77777777" w:rsidR="00E05EA2" w:rsidRDefault="00E05EA2">
                  <w:pPr>
                    <w:spacing w:after="0" w:line="240" w:lineRule="auto"/>
                  </w:pPr>
                </w:p>
              </w:tc>
              <w:tc>
                <w:tcPr>
                  <w:tcW w:w="180" w:type="dxa"/>
                  <w:tcBorders>
                    <w:right w:val="single" w:sz="15" w:space="0" w:color="000000"/>
                  </w:tcBorders>
                </w:tcPr>
                <w:p w14:paraId="46E315E1" w14:textId="77777777" w:rsidR="00E05EA2" w:rsidRDefault="00E05EA2">
                  <w:pPr>
                    <w:pStyle w:val="EmptyCellLayoutStyle"/>
                    <w:spacing w:after="0" w:line="240" w:lineRule="auto"/>
                  </w:pPr>
                </w:p>
              </w:tc>
            </w:tr>
            <w:tr w:rsidR="00E05EA2" w14:paraId="7361FA16" w14:textId="77777777">
              <w:trPr>
                <w:trHeight w:val="17"/>
              </w:trPr>
              <w:tc>
                <w:tcPr>
                  <w:tcW w:w="180" w:type="dxa"/>
                  <w:tcBorders>
                    <w:left w:val="single" w:sz="15" w:space="0" w:color="000000"/>
                  </w:tcBorders>
                </w:tcPr>
                <w:p w14:paraId="5E7A0846" w14:textId="77777777" w:rsidR="00E05EA2" w:rsidRDefault="00E05EA2">
                  <w:pPr>
                    <w:pStyle w:val="EmptyCellLayoutStyle"/>
                    <w:spacing w:after="0" w:line="240" w:lineRule="auto"/>
                  </w:pPr>
                </w:p>
              </w:tc>
              <w:tc>
                <w:tcPr>
                  <w:tcW w:w="5220" w:type="dxa"/>
                </w:tcPr>
                <w:p w14:paraId="0A9C4019" w14:textId="77777777" w:rsidR="00E05EA2" w:rsidRDefault="00E05EA2">
                  <w:pPr>
                    <w:pStyle w:val="EmptyCellLayoutStyle"/>
                    <w:spacing w:after="0" w:line="240" w:lineRule="auto"/>
                  </w:pPr>
                </w:p>
              </w:tc>
              <w:tc>
                <w:tcPr>
                  <w:tcW w:w="359" w:type="dxa"/>
                </w:tcPr>
                <w:p w14:paraId="2753AA51" w14:textId="77777777" w:rsidR="00E05EA2" w:rsidRDefault="00E05EA2">
                  <w:pPr>
                    <w:pStyle w:val="EmptyCellLayoutStyle"/>
                    <w:spacing w:after="0" w:line="240" w:lineRule="auto"/>
                  </w:pPr>
                </w:p>
              </w:tc>
              <w:tc>
                <w:tcPr>
                  <w:tcW w:w="5220" w:type="dxa"/>
                  <w:vMerge/>
                </w:tcPr>
                <w:p w14:paraId="4FB9B7D9" w14:textId="77777777" w:rsidR="00E05EA2" w:rsidRDefault="00E05EA2">
                  <w:pPr>
                    <w:pStyle w:val="EmptyCellLayoutStyle"/>
                    <w:spacing w:after="0" w:line="240" w:lineRule="auto"/>
                  </w:pPr>
                </w:p>
              </w:tc>
              <w:tc>
                <w:tcPr>
                  <w:tcW w:w="180" w:type="dxa"/>
                  <w:tcBorders>
                    <w:right w:val="single" w:sz="15" w:space="0" w:color="000000"/>
                  </w:tcBorders>
                </w:tcPr>
                <w:p w14:paraId="22CED22E" w14:textId="77777777" w:rsidR="00E05EA2" w:rsidRDefault="00E05EA2">
                  <w:pPr>
                    <w:pStyle w:val="EmptyCellLayoutStyle"/>
                    <w:spacing w:after="0" w:line="240" w:lineRule="auto"/>
                  </w:pPr>
                </w:p>
              </w:tc>
            </w:tr>
            <w:tr w:rsidR="00E05EA2" w14:paraId="20956793" w14:textId="77777777">
              <w:trPr>
                <w:trHeight w:val="180"/>
              </w:trPr>
              <w:tc>
                <w:tcPr>
                  <w:tcW w:w="180" w:type="dxa"/>
                  <w:tcBorders>
                    <w:left w:val="single" w:sz="15" w:space="0" w:color="000000"/>
                    <w:bottom w:val="single" w:sz="15" w:space="0" w:color="000000"/>
                  </w:tcBorders>
                </w:tcPr>
                <w:p w14:paraId="10C413DC" w14:textId="77777777" w:rsidR="00E05EA2" w:rsidRDefault="00E05EA2">
                  <w:pPr>
                    <w:pStyle w:val="EmptyCellLayoutStyle"/>
                    <w:spacing w:after="0" w:line="240" w:lineRule="auto"/>
                  </w:pPr>
                </w:p>
              </w:tc>
              <w:tc>
                <w:tcPr>
                  <w:tcW w:w="5220" w:type="dxa"/>
                  <w:tcBorders>
                    <w:bottom w:val="single" w:sz="15" w:space="0" w:color="000000"/>
                  </w:tcBorders>
                </w:tcPr>
                <w:p w14:paraId="4D3A87C2" w14:textId="77777777" w:rsidR="00E05EA2" w:rsidRDefault="00E05EA2">
                  <w:pPr>
                    <w:pStyle w:val="EmptyCellLayoutStyle"/>
                    <w:spacing w:after="0" w:line="240" w:lineRule="auto"/>
                  </w:pPr>
                </w:p>
              </w:tc>
              <w:tc>
                <w:tcPr>
                  <w:tcW w:w="359" w:type="dxa"/>
                  <w:tcBorders>
                    <w:bottom w:val="single" w:sz="15" w:space="0" w:color="000000"/>
                  </w:tcBorders>
                </w:tcPr>
                <w:p w14:paraId="5976F717" w14:textId="77777777" w:rsidR="00E05EA2" w:rsidRDefault="00E05EA2">
                  <w:pPr>
                    <w:pStyle w:val="EmptyCellLayoutStyle"/>
                    <w:spacing w:after="0" w:line="240" w:lineRule="auto"/>
                  </w:pPr>
                </w:p>
              </w:tc>
              <w:tc>
                <w:tcPr>
                  <w:tcW w:w="5220" w:type="dxa"/>
                  <w:tcBorders>
                    <w:bottom w:val="single" w:sz="15" w:space="0" w:color="000000"/>
                  </w:tcBorders>
                </w:tcPr>
                <w:p w14:paraId="43F2107C" w14:textId="77777777" w:rsidR="00E05EA2" w:rsidRDefault="00E05EA2">
                  <w:pPr>
                    <w:pStyle w:val="EmptyCellLayoutStyle"/>
                    <w:spacing w:after="0" w:line="240" w:lineRule="auto"/>
                  </w:pPr>
                </w:p>
              </w:tc>
              <w:tc>
                <w:tcPr>
                  <w:tcW w:w="180" w:type="dxa"/>
                  <w:tcBorders>
                    <w:bottom w:val="single" w:sz="15" w:space="0" w:color="000000"/>
                    <w:right w:val="single" w:sz="15" w:space="0" w:color="000000"/>
                  </w:tcBorders>
                </w:tcPr>
                <w:p w14:paraId="386F4ACD" w14:textId="77777777" w:rsidR="00E05EA2" w:rsidRDefault="00E05EA2">
                  <w:pPr>
                    <w:pStyle w:val="EmptyCellLayoutStyle"/>
                    <w:spacing w:after="0" w:line="240" w:lineRule="auto"/>
                  </w:pPr>
                </w:p>
              </w:tc>
            </w:tr>
          </w:tbl>
          <w:p w14:paraId="1EB348B9" w14:textId="77777777" w:rsidR="00E05EA2" w:rsidRDefault="00E05EA2">
            <w:pPr>
              <w:spacing w:after="0" w:line="240" w:lineRule="auto"/>
            </w:pPr>
          </w:p>
        </w:tc>
        <w:tc>
          <w:tcPr>
            <w:tcW w:w="179" w:type="dxa"/>
          </w:tcPr>
          <w:p w14:paraId="27556F48" w14:textId="77777777" w:rsidR="00E05EA2" w:rsidRDefault="00E05EA2">
            <w:pPr>
              <w:pStyle w:val="EmptyCellLayoutStyle"/>
              <w:spacing w:after="0" w:line="240" w:lineRule="auto"/>
            </w:pPr>
          </w:p>
        </w:tc>
      </w:tr>
      <w:tr w:rsidR="00E05EA2" w14:paraId="0EF1794D" w14:textId="77777777">
        <w:trPr>
          <w:trHeight w:val="220"/>
        </w:trPr>
        <w:tc>
          <w:tcPr>
            <w:tcW w:w="179" w:type="dxa"/>
          </w:tcPr>
          <w:p w14:paraId="3AB4C9CD" w14:textId="77777777" w:rsidR="00E05EA2" w:rsidRDefault="00E05EA2">
            <w:pPr>
              <w:pStyle w:val="EmptyCellLayoutStyle"/>
              <w:spacing w:after="0" w:line="240" w:lineRule="auto"/>
            </w:pPr>
          </w:p>
        </w:tc>
        <w:tc>
          <w:tcPr>
            <w:tcW w:w="0" w:type="dxa"/>
          </w:tcPr>
          <w:p w14:paraId="44AE930A" w14:textId="77777777" w:rsidR="00E05EA2" w:rsidRDefault="00E05EA2">
            <w:pPr>
              <w:pStyle w:val="EmptyCellLayoutStyle"/>
              <w:spacing w:after="0" w:line="240" w:lineRule="auto"/>
            </w:pPr>
          </w:p>
        </w:tc>
        <w:tc>
          <w:tcPr>
            <w:tcW w:w="0" w:type="dxa"/>
          </w:tcPr>
          <w:p w14:paraId="784BD11A" w14:textId="77777777" w:rsidR="00E05EA2" w:rsidRDefault="00E05EA2">
            <w:pPr>
              <w:pStyle w:val="EmptyCellLayoutStyle"/>
              <w:spacing w:after="0" w:line="240" w:lineRule="auto"/>
            </w:pPr>
          </w:p>
        </w:tc>
        <w:tc>
          <w:tcPr>
            <w:tcW w:w="0" w:type="dxa"/>
          </w:tcPr>
          <w:p w14:paraId="0FA1D6EC" w14:textId="77777777" w:rsidR="00E05EA2" w:rsidRDefault="00E05EA2">
            <w:pPr>
              <w:pStyle w:val="EmptyCellLayoutStyle"/>
              <w:spacing w:after="0" w:line="240" w:lineRule="auto"/>
            </w:pPr>
          </w:p>
        </w:tc>
        <w:tc>
          <w:tcPr>
            <w:tcW w:w="0" w:type="dxa"/>
          </w:tcPr>
          <w:p w14:paraId="4EBED49B" w14:textId="77777777" w:rsidR="00E05EA2" w:rsidRDefault="00E05EA2">
            <w:pPr>
              <w:pStyle w:val="EmptyCellLayoutStyle"/>
              <w:spacing w:after="0" w:line="240" w:lineRule="auto"/>
            </w:pPr>
          </w:p>
        </w:tc>
        <w:tc>
          <w:tcPr>
            <w:tcW w:w="0" w:type="dxa"/>
          </w:tcPr>
          <w:p w14:paraId="09EF12FB" w14:textId="77777777" w:rsidR="00E05EA2" w:rsidRDefault="00E05EA2">
            <w:pPr>
              <w:pStyle w:val="EmptyCellLayoutStyle"/>
              <w:spacing w:after="0" w:line="240" w:lineRule="auto"/>
            </w:pPr>
          </w:p>
        </w:tc>
        <w:tc>
          <w:tcPr>
            <w:tcW w:w="0" w:type="dxa"/>
          </w:tcPr>
          <w:p w14:paraId="33B7E467" w14:textId="77777777" w:rsidR="00E05EA2" w:rsidRDefault="00E05EA2">
            <w:pPr>
              <w:pStyle w:val="EmptyCellLayoutStyle"/>
              <w:spacing w:after="0" w:line="240" w:lineRule="auto"/>
            </w:pPr>
          </w:p>
        </w:tc>
        <w:tc>
          <w:tcPr>
            <w:tcW w:w="2505" w:type="dxa"/>
          </w:tcPr>
          <w:p w14:paraId="30C20641" w14:textId="77777777" w:rsidR="00E05EA2" w:rsidRDefault="00E05EA2">
            <w:pPr>
              <w:pStyle w:val="EmptyCellLayoutStyle"/>
              <w:spacing w:after="0" w:line="240" w:lineRule="auto"/>
            </w:pPr>
          </w:p>
        </w:tc>
        <w:tc>
          <w:tcPr>
            <w:tcW w:w="6120" w:type="dxa"/>
          </w:tcPr>
          <w:p w14:paraId="1E76C65B" w14:textId="77777777" w:rsidR="00E05EA2" w:rsidRDefault="00E05EA2">
            <w:pPr>
              <w:pStyle w:val="EmptyCellLayoutStyle"/>
              <w:spacing w:after="0" w:line="240" w:lineRule="auto"/>
            </w:pPr>
          </w:p>
        </w:tc>
        <w:tc>
          <w:tcPr>
            <w:tcW w:w="2534" w:type="dxa"/>
          </w:tcPr>
          <w:p w14:paraId="4DA44343" w14:textId="77777777" w:rsidR="00E05EA2" w:rsidRDefault="00E05EA2">
            <w:pPr>
              <w:pStyle w:val="EmptyCellLayoutStyle"/>
              <w:spacing w:after="0" w:line="240" w:lineRule="auto"/>
            </w:pPr>
          </w:p>
        </w:tc>
        <w:tc>
          <w:tcPr>
            <w:tcW w:w="179" w:type="dxa"/>
          </w:tcPr>
          <w:p w14:paraId="31B52FA4" w14:textId="77777777" w:rsidR="00E05EA2" w:rsidRDefault="00E05EA2">
            <w:pPr>
              <w:pStyle w:val="EmptyCellLayoutStyle"/>
              <w:spacing w:after="0" w:line="240" w:lineRule="auto"/>
            </w:pPr>
          </w:p>
        </w:tc>
      </w:tr>
    </w:tbl>
    <w:p w14:paraId="60C746D4" w14:textId="77777777" w:rsidR="00E05EA2" w:rsidRDefault="00E05EA2">
      <w:pPr>
        <w:spacing w:after="0" w:line="240" w:lineRule="auto"/>
      </w:pPr>
    </w:p>
    <w:sectPr w:rsidR="00E05EA2">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3" w15:restartNumberingAfterBreak="0">
    <w:nsid w:val="00000022"/>
    <w:multiLevelType w:val="multilevel"/>
    <w:tmpl w:val="0000002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4" w15:restartNumberingAfterBreak="0">
    <w:nsid w:val="00000023"/>
    <w:multiLevelType w:val="multilevel"/>
    <w:tmpl w:val="0000002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363867569">
    <w:abstractNumId w:val="0"/>
  </w:num>
  <w:num w:numId="2" w16cid:durableId="1771969632">
    <w:abstractNumId w:val="1"/>
  </w:num>
  <w:num w:numId="3" w16cid:durableId="1641304879">
    <w:abstractNumId w:val="2"/>
  </w:num>
  <w:num w:numId="4" w16cid:durableId="798451136">
    <w:abstractNumId w:val="3"/>
  </w:num>
  <w:num w:numId="5" w16cid:durableId="1342581933">
    <w:abstractNumId w:val="4"/>
  </w:num>
  <w:num w:numId="6" w16cid:durableId="1557549840">
    <w:abstractNumId w:val="5"/>
  </w:num>
  <w:num w:numId="7" w16cid:durableId="901987666">
    <w:abstractNumId w:val="6"/>
  </w:num>
  <w:num w:numId="8" w16cid:durableId="1973170688">
    <w:abstractNumId w:val="7"/>
  </w:num>
  <w:num w:numId="9" w16cid:durableId="722683369">
    <w:abstractNumId w:val="8"/>
  </w:num>
  <w:num w:numId="10" w16cid:durableId="619340915">
    <w:abstractNumId w:val="9"/>
  </w:num>
  <w:num w:numId="11" w16cid:durableId="1819952377">
    <w:abstractNumId w:val="10"/>
  </w:num>
  <w:num w:numId="12" w16cid:durableId="917984882">
    <w:abstractNumId w:val="11"/>
  </w:num>
  <w:num w:numId="13" w16cid:durableId="1690108200">
    <w:abstractNumId w:val="12"/>
  </w:num>
  <w:num w:numId="14" w16cid:durableId="450101294">
    <w:abstractNumId w:val="13"/>
  </w:num>
  <w:num w:numId="15" w16cid:durableId="1286499172">
    <w:abstractNumId w:val="14"/>
  </w:num>
  <w:num w:numId="16" w16cid:durableId="1177236531">
    <w:abstractNumId w:val="15"/>
  </w:num>
  <w:num w:numId="17" w16cid:durableId="116150051">
    <w:abstractNumId w:val="16"/>
  </w:num>
  <w:num w:numId="18" w16cid:durableId="1470051630">
    <w:abstractNumId w:val="17"/>
  </w:num>
  <w:num w:numId="19" w16cid:durableId="280232506">
    <w:abstractNumId w:val="18"/>
  </w:num>
  <w:num w:numId="20" w16cid:durableId="790828505">
    <w:abstractNumId w:val="19"/>
  </w:num>
  <w:num w:numId="21" w16cid:durableId="504058822">
    <w:abstractNumId w:val="20"/>
  </w:num>
  <w:num w:numId="22" w16cid:durableId="567762494">
    <w:abstractNumId w:val="21"/>
  </w:num>
  <w:num w:numId="23" w16cid:durableId="2079597148">
    <w:abstractNumId w:val="22"/>
  </w:num>
  <w:num w:numId="24" w16cid:durableId="1830294311">
    <w:abstractNumId w:val="23"/>
  </w:num>
  <w:num w:numId="25" w16cid:durableId="1003124663">
    <w:abstractNumId w:val="24"/>
  </w:num>
  <w:num w:numId="26" w16cid:durableId="536236464">
    <w:abstractNumId w:val="25"/>
  </w:num>
  <w:num w:numId="27" w16cid:durableId="241568428">
    <w:abstractNumId w:val="26"/>
  </w:num>
  <w:num w:numId="28" w16cid:durableId="1365205482">
    <w:abstractNumId w:val="27"/>
  </w:num>
  <w:num w:numId="29" w16cid:durableId="1387993291">
    <w:abstractNumId w:val="28"/>
  </w:num>
  <w:num w:numId="30" w16cid:durableId="1472408846">
    <w:abstractNumId w:val="29"/>
  </w:num>
  <w:num w:numId="31" w16cid:durableId="519661469">
    <w:abstractNumId w:val="30"/>
  </w:num>
  <w:num w:numId="32" w16cid:durableId="894782839">
    <w:abstractNumId w:val="31"/>
  </w:num>
  <w:num w:numId="33" w16cid:durableId="1140610530">
    <w:abstractNumId w:val="32"/>
  </w:num>
  <w:num w:numId="34" w16cid:durableId="1417433319">
    <w:abstractNumId w:val="33"/>
  </w:num>
  <w:num w:numId="35" w16cid:durableId="12636297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EA2"/>
    <w:rsid w:val="00020FE1"/>
    <w:rsid w:val="001E725C"/>
    <w:rsid w:val="002930E9"/>
    <w:rsid w:val="006307DB"/>
    <w:rsid w:val="00E05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597F4"/>
  <w15:docId w15:val="{0ADD4D56-6D0A-448D-B48F-7DA937A5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1872</Words>
  <Characters>10677</Characters>
  <Application>Microsoft Office Word</Application>
  <DocSecurity>4</DocSecurity>
  <Lines>88</Lines>
  <Paragraphs>25</Paragraphs>
  <ScaleCrop>false</ScaleCrop>
  <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Saylor, Katlyn (MCSC)</dc:creator>
  <dc:description/>
  <cp:lastModifiedBy>Vanatta, Chantal (MCSC)</cp:lastModifiedBy>
  <cp:revision>2</cp:revision>
  <dcterms:created xsi:type="dcterms:W3CDTF">2026-09-29T17:04:00Z</dcterms:created>
  <dcterms:modified xsi:type="dcterms:W3CDTF">2026-09-29T17:04:00Z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2026-09-23T12:18:12Z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5e2bff8f-971e-4170-9d63-30767261b586</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