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179"/>
        <w:gridCol w:w="6"/>
        <w:gridCol w:w="6"/>
        <w:gridCol w:w="11150"/>
        <w:gridCol w:w="179"/>
      </w:tblGrid>
      <w:tr w:rsidR="00061C9C" w14:paraId="40E95B0C" w14:textId="77777777">
        <w:tc>
          <w:tcPr>
            <w:tcW w:w="179" w:type="dxa"/>
          </w:tcPr>
          <w:p w14:paraId="5480AF55" w14:textId="77777777" w:rsidR="00061C9C" w:rsidRDefault="00061C9C">
            <w:pPr>
              <w:pStyle w:val="EmptyCellLayoutStyle"/>
              <w:spacing w:after="0" w:line="240" w:lineRule="auto"/>
            </w:pPr>
          </w:p>
        </w:tc>
        <w:tc>
          <w:tcPr>
            <w:tcW w:w="0" w:type="dxa"/>
          </w:tcPr>
          <w:p w14:paraId="67D33076" w14:textId="77777777" w:rsidR="00061C9C" w:rsidRDefault="00061C9C">
            <w:pPr>
              <w:pStyle w:val="EmptyCellLayoutStyle"/>
              <w:spacing w:after="0" w:line="240" w:lineRule="auto"/>
            </w:pPr>
          </w:p>
        </w:tc>
        <w:tc>
          <w:tcPr>
            <w:tcW w:w="0" w:type="dxa"/>
          </w:tcPr>
          <w:p w14:paraId="2BF6FDE1" w14:textId="77777777" w:rsidR="00061C9C" w:rsidRDefault="00061C9C">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6"/>
              <w:gridCol w:w="179"/>
              <w:gridCol w:w="539"/>
              <w:gridCol w:w="2878"/>
              <w:gridCol w:w="540"/>
              <w:gridCol w:w="180"/>
              <w:gridCol w:w="539"/>
              <w:gridCol w:w="3059"/>
            </w:tblGrid>
            <w:tr w:rsidR="00061C9C" w14:paraId="4B0EA56D" w14:textId="77777777">
              <w:trPr>
                <w:trHeight w:val="540"/>
              </w:trPr>
              <w:tc>
                <w:tcPr>
                  <w:tcW w:w="3240" w:type="dxa"/>
                </w:tcPr>
                <w:p w14:paraId="3D766081" w14:textId="77777777" w:rsidR="00061C9C" w:rsidRDefault="00061C9C">
                  <w:pPr>
                    <w:pStyle w:val="EmptyCellLayoutStyle"/>
                    <w:spacing w:after="0" w:line="240" w:lineRule="auto"/>
                  </w:pPr>
                </w:p>
              </w:tc>
              <w:tc>
                <w:tcPr>
                  <w:tcW w:w="179" w:type="dxa"/>
                </w:tcPr>
                <w:p w14:paraId="0160FE72" w14:textId="77777777" w:rsidR="00061C9C" w:rsidRDefault="00061C9C">
                  <w:pPr>
                    <w:pStyle w:val="EmptyCellLayoutStyle"/>
                    <w:spacing w:after="0" w:line="240" w:lineRule="auto"/>
                  </w:pPr>
                </w:p>
              </w:tc>
              <w:tc>
                <w:tcPr>
                  <w:tcW w:w="539" w:type="dxa"/>
                </w:tcPr>
                <w:p w14:paraId="010E1D21" w14:textId="77777777" w:rsidR="00061C9C" w:rsidRDefault="00061C9C">
                  <w:pPr>
                    <w:pStyle w:val="EmptyCellLayoutStyle"/>
                    <w:spacing w:after="0" w:line="240" w:lineRule="auto"/>
                  </w:pPr>
                </w:p>
              </w:tc>
              <w:tc>
                <w:tcPr>
                  <w:tcW w:w="2879" w:type="dxa"/>
                </w:tcPr>
                <w:tbl>
                  <w:tblPr>
                    <w:tblW w:w="0" w:type="auto"/>
                    <w:tblCellMar>
                      <w:left w:w="0" w:type="dxa"/>
                      <w:right w:w="0" w:type="dxa"/>
                    </w:tblCellMar>
                    <w:tblLook w:val="04A0" w:firstRow="1" w:lastRow="0" w:firstColumn="1" w:lastColumn="0" w:noHBand="0" w:noVBand="1"/>
                  </w:tblPr>
                  <w:tblGrid>
                    <w:gridCol w:w="2878"/>
                  </w:tblGrid>
                  <w:tr w:rsidR="00061C9C" w14:paraId="733B349D" w14:textId="77777777">
                    <w:trPr>
                      <w:trHeight w:val="462"/>
                    </w:trPr>
                    <w:tc>
                      <w:tcPr>
                        <w:tcW w:w="2880" w:type="dxa"/>
                        <w:tcBorders>
                          <w:top w:val="nil"/>
                          <w:left w:val="nil"/>
                          <w:bottom w:val="nil"/>
                          <w:right w:val="nil"/>
                        </w:tcBorders>
                        <w:tcMar>
                          <w:top w:w="39" w:type="dxa"/>
                          <w:left w:w="39" w:type="dxa"/>
                          <w:bottom w:w="39" w:type="dxa"/>
                          <w:right w:w="39" w:type="dxa"/>
                        </w:tcMar>
                      </w:tcPr>
                      <w:p w14:paraId="158039EF" w14:textId="77777777" w:rsidR="00061C9C" w:rsidRDefault="00BF22AC">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415E51BA" w14:textId="77777777" w:rsidR="00061C9C" w:rsidRDefault="00061C9C">
                  <w:pPr>
                    <w:spacing w:after="0" w:line="240" w:lineRule="auto"/>
                  </w:pPr>
                </w:p>
              </w:tc>
              <w:tc>
                <w:tcPr>
                  <w:tcW w:w="540" w:type="dxa"/>
                </w:tcPr>
                <w:p w14:paraId="5A7210FB" w14:textId="77777777" w:rsidR="00061C9C" w:rsidRDefault="00061C9C">
                  <w:pPr>
                    <w:pStyle w:val="EmptyCellLayoutStyle"/>
                    <w:spacing w:after="0" w:line="240" w:lineRule="auto"/>
                  </w:pPr>
                </w:p>
              </w:tc>
              <w:tc>
                <w:tcPr>
                  <w:tcW w:w="180" w:type="dxa"/>
                </w:tcPr>
                <w:p w14:paraId="650240CD" w14:textId="77777777" w:rsidR="00061C9C" w:rsidRDefault="00061C9C">
                  <w:pPr>
                    <w:pStyle w:val="EmptyCellLayoutStyle"/>
                    <w:spacing w:after="0" w:line="240" w:lineRule="auto"/>
                  </w:pPr>
                </w:p>
              </w:tc>
              <w:tc>
                <w:tcPr>
                  <w:tcW w:w="539" w:type="dxa"/>
                </w:tcPr>
                <w:p w14:paraId="227CED96" w14:textId="77777777" w:rsidR="00061C9C" w:rsidRDefault="00061C9C">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260"/>
                    <w:gridCol w:w="1761"/>
                  </w:tblGrid>
                  <w:tr w:rsidR="00061C9C" w14:paraId="29248B03"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061C9C" w14:paraId="56E94DE3" w14:textId="77777777">
                          <w:trPr>
                            <w:trHeight w:val="192"/>
                          </w:trPr>
                          <w:tc>
                            <w:tcPr>
                              <w:tcW w:w="1260" w:type="dxa"/>
                              <w:tcBorders>
                                <w:top w:val="nil"/>
                                <w:left w:val="nil"/>
                                <w:bottom w:val="nil"/>
                                <w:right w:val="nil"/>
                              </w:tcBorders>
                              <w:tcMar>
                                <w:top w:w="39" w:type="dxa"/>
                                <w:left w:w="39" w:type="dxa"/>
                                <w:bottom w:w="39" w:type="dxa"/>
                                <w:right w:w="39" w:type="dxa"/>
                              </w:tcMar>
                            </w:tcPr>
                            <w:p w14:paraId="2DB369A9" w14:textId="77777777" w:rsidR="00061C9C" w:rsidRDefault="00BF22AC">
                              <w:pPr>
                                <w:spacing w:after="0" w:line="240" w:lineRule="auto"/>
                              </w:pPr>
                              <w:r>
                                <w:rPr>
                                  <w:rFonts w:ascii="Arial" w:eastAsia="Arial" w:hAnsi="Arial"/>
                                  <w:b/>
                                  <w:color w:val="000000"/>
                                  <w:sz w:val="16"/>
                                </w:rPr>
                                <w:t>Position Code</w:t>
                              </w:r>
                            </w:p>
                          </w:tc>
                        </w:tr>
                      </w:tbl>
                      <w:p w14:paraId="4F5DE0F8" w14:textId="77777777" w:rsidR="00061C9C" w:rsidRDefault="00061C9C">
                        <w:pPr>
                          <w:spacing w:after="0" w:line="240" w:lineRule="auto"/>
                        </w:pPr>
                      </w:p>
                    </w:tc>
                    <w:tc>
                      <w:tcPr>
                        <w:tcW w:w="1800" w:type="dxa"/>
                        <w:tcBorders>
                          <w:top w:val="single" w:sz="15" w:space="0" w:color="000000"/>
                          <w:right w:val="single" w:sz="15" w:space="0" w:color="000000"/>
                        </w:tcBorders>
                      </w:tcPr>
                      <w:p w14:paraId="5F8C6C53" w14:textId="77777777" w:rsidR="00061C9C" w:rsidRDefault="00061C9C">
                        <w:pPr>
                          <w:pStyle w:val="EmptyCellLayoutStyle"/>
                          <w:spacing w:after="0" w:line="240" w:lineRule="auto"/>
                        </w:pPr>
                      </w:p>
                    </w:tc>
                  </w:tr>
                  <w:tr w:rsidR="00061C9C" w14:paraId="61E54725" w14:textId="77777777">
                    <w:trPr>
                      <w:trHeight w:val="90"/>
                    </w:trPr>
                    <w:tc>
                      <w:tcPr>
                        <w:tcW w:w="1260" w:type="dxa"/>
                        <w:tcBorders>
                          <w:left w:val="single" w:sz="15" w:space="0" w:color="000000"/>
                        </w:tcBorders>
                      </w:tcPr>
                      <w:p w14:paraId="79F5CA47" w14:textId="77777777" w:rsidR="00061C9C" w:rsidRDefault="00061C9C">
                        <w:pPr>
                          <w:pStyle w:val="EmptyCellLayoutStyle"/>
                          <w:spacing w:after="0" w:line="240" w:lineRule="auto"/>
                        </w:pPr>
                      </w:p>
                    </w:tc>
                    <w:tc>
                      <w:tcPr>
                        <w:tcW w:w="1800" w:type="dxa"/>
                        <w:tcBorders>
                          <w:right w:val="single" w:sz="15" w:space="0" w:color="000000"/>
                        </w:tcBorders>
                      </w:tcPr>
                      <w:p w14:paraId="655DFDFA" w14:textId="77777777" w:rsidR="00061C9C" w:rsidRDefault="00061C9C">
                        <w:pPr>
                          <w:pStyle w:val="EmptyCellLayoutStyle"/>
                          <w:spacing w:after="0" w:line="240" w:lineRule="auto"/>
                        </w:pPr>
                      </w:p>
                    </w:tc>
                  </w:tr>
                  <w:tr w:rsidR="0079644B" w14:paraId="56AF7D9F" w14:textId="77777777" w:rsidTr="0079644B">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2984"/>
                        </w:tblGrid>
                        <w:tr w:rsidR="00061C9C" w14:paraId="49FA0BE2" w14:textId="77777777">
                          <w:trPr>
                            <w:trHeight w:val="212"/>
                          </w:trPr>
                          <w:tc>
                            <w:tcPr>
                              <w:tcW w:w="3060" w:type="dxa"/>
                              <w:tcBorders>
                                <w:top w:val="nil"/>
                                <w:left w:val="nil"/>
                                <w:bottom w:val="nil"/>
                                <w:right w:val="nil"/>
                              </w:tcBorders>
                              <w:tcMar>
                                <w:top w:w="39" w:type="dxa"/>
                                <w:left w:w="39" w:type="dxa"/>
                                <w:bottom w:w="39" w:type="dxa"/>
                                <w:right w:w="39" w:type="dxa"/>
                              </w:tcMar>
                            </w:tcPr>
                            <w:p w14:paraId="33E742CA" w14:textId="77777777" w:rsidR="00061C9C" w:rsidRDefault="00BF22AC">
                              <w:pPr>
                                <w:spacing w:after="0" w:line="240" w:lineRule="auto"/>
                              </w:pPr>
                              <w:r>
                                <w:rPr>
                                  <w:rFonts w:ascii="Arial" w:eastAsia="Arial" w:hAnsi="Arial"/>
                                  <w:color w:val="000000"/>
                                </w:rPr>
                                <w:t>1. HUMRDEVAE27N</w:t>
                              </w:r>
                            </w:p>
                          </w:tc>
                        </w:tr>
                      </w:tbl>
                      <w:p w14:paraId="18A6C867" w14:textId="77777777" w:rsidR="00061C9C" w:rsidRDefault="00061C9C">
                        <w:pPr>
                          <w:spacing w:after="0" w:line="240" w:lineRule="auto"/>
                        </w:pPr>
                      </w:p>
                    </w:tc>
                  </w:tr>
                </w:tbl>
                <w:p w14:paraId="2573158E" w14:textId="77777777" w:rsidR="00061C9C" w:rsidRDefault="00061C9C">
                  <w:pPr>
                    <w:spacing w:after="0" w:line="240" w:lineRule="auto"/>
                  </w:pPr>
                </w:p>
              </w:tc>
            </w:tr>
            <w:tr w:rsidR="0079644B" w14:paraId="3FBB8652" w14:textId="77777777" w:rsidTr="0079644B">
              <w:trPr>
                <w:trHeight w:val="110"/>
              </w:trPr>
              <w:tc>
                <w:tcPr>
                  <w:tcW w:w="3240" w:type="dxa"/>
                </w:tcPr>
                <w:p w14:paraId="0BED3352" w14:textId="77777777" w:rsidR="00061C9C" w:rsidRDefault="00061C9C">
                  <w:pPr>
                    <w:pStyle w:val="EmptyCellLayoutStyle"/>
                    <w:spacing w:after="0" w:line="240" w:lineRule="auto"/>
                  </w:pPr>
                </w:p>
              </w:tc>
              <w:tc>
                <w:tcPr>
                  <w:tcW w:w="179" w:type="dxa"/>
                  <w:gridSpan w:val="5"/>
                  <w:vMerge w:val="restart"/>
                </w:tcPr>
                <w:tbl>
                  <w:tblPr>
                    <w:tblW w:w="0" w:type="auto"/>
                    <w:tblCellMar>
                      <w:left w:w="0" w:type="dxa"/>
                      <w:right w:w="0" w:type="dxa"/>
                    </w:tblCellMar>
                    <w:tblLook w:val="04A0" w:firstRow="1" w:lastRow="0" w:firstColumn="1" w:lastColumn="0" w:noHBand="0" w:noVBand="1"/>
                  </w:tblPr>
                  <w:tblGrid>
                    <w:gridCol w:w="4316"/>
                  </w:tblGrid>
                  <w:tr w:rsidR="00061C9C" w14:paraId="34D5F142" w14:textId="77777777">
                    <w:trPr>
                      <w:trHeight w:val="462"/>
                    </w:trPr>
                    <w:tc>
                      <w:tcPr>
                        <w:tcW w:w="4320" w:type="dxa"/>
                        <w:tcBorders>
                          <w:top w:val="nil"/>
                          <w:left w:val="nil"/>
                          <w:bottom w:val="nil"/>
                          <w:right w:val="nil"/>
                        </w:tcBorders>
                        <w:tcMar>
                          <w:top w:w="39" w:type="dxa"/>
                          <w:left w:w="39" w:type="dxa"/>
                          <w:bottom w:w="39" w:type="dxa"/>
                          <w:right w:w="39" w:type="dxa"/>
                        </w:tcMar>
                      </w:tcPr>
                      <w:p w14:paraId="25D699C5" w14:textId="77777777" w:rsidR="00061C9C" w:rsidRDefault="00BF22AC">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0E9550E3" w14:textId="77777777" w:rsidR="00061C9C" w:rsidRDefault="00061C9C">
                  <w:pPr>
                    <w:spacing w:after="0" w:line="240" w:lineRule="auto"/>
                  </w:pPr>
                </w:p>
              </w:tc>
              <w:tc>
                <w:tcPr>
                  <w:tcW w:w="539" w:type="dxa"/>
                </w:tcPr>
                <w:p w14:paraId="53ECDFEA" w14:textId="77777777" w:rsidR="00061C9C" w:rsidRDefault="00061C9C">
                  <w:pPr>
                    <w:pStyle w:val="EmptyCellLayoutStyle"/>
                    <w:spacing w:after="0" w:line="240" w:lineRule="auto"/>
                  </w:pPr>
                </w:p>
              </w:tc>
              <w:tc>
                <w:tcPr>
                  <w:tcW w:w="3060" w:type="dxa"/>
                  <w:vMerge/>
                </w:tcPr>
                <w:p w14:paraId="4156F32B" w14:textId="77777777" w:rsidR="00061C9C" w:rsidRDefault="00061C9C">
                  <w:pPr>
                    <w:pStyle w:val="EmptyCellLayoutStyle"/>
                    <w:spacing w:after="0" w:line="240" w:lineRule="auto"/>
                  </w:pPr>
                </w:p>
              </w:tc>
            </w:tr>
            <w:tr w:rsidR="0079644B" w14:paraId="64258346" w14:textId="77777777" w:rsidTr="0079644B">
              <w:trPr>
                <w:trHeight w:val="429"/>
              </w:trPr>
              <w:tc>
                <w:tcPr>
                  <w:tcW w:w="3240" w:type="dxa"/>
                </w:tcPr>
                <w:p w14:paraId="181CDF7E" w14:textId="77777777" w:rsidR="00061C9C" w:rsidRDefault="00061C9C">
                  <w:pPr>
                    <w:pStyle w:val="EmptyCellLayoutStyle"/>
                    <w:spacing w:after="0" w:line="240" w:lineRule="auto"/>
                  </w:pPr>
                </w:p>
              </w:tc>
              <w:tc>
                <w:tcPr>
                  <w:tcW w:w="179" w:type="dxa"/>
                  <w:gridSpan w:val="5"/>
                  <w:vMerge/>
                </w:tcPr>
                <w:p w14:paraId="26B6A73D" w14:textId="77777777" w:rsidR="00061C9C" w:rsidRDefault="00061C9C">
                  <w:pPr>
                    <w:pStyle w:val="EmptyCellLayoutStyle"/>
                    <w:spacing w:after="0" w:line="240" w:lineRule="auto"/>
                  </w:pPr>
                </w:p>
              </w:tc>
              <w:tc>
                <w:tcPr>
                  <w:tcW w:w="539" w:type="dxa"/>
                </w:tcPr>
                <w:p w14:paraId="179A2D8C" w14:textId="77777777" w:rsidR="00061C9C" w:rsidRDefault="00061C9C">
                  <w:pPr>
                    <w:pStyle w:val="EmptyCellLayoutStyle"/>
                    <w:spacing w:after="0" w:line="240" w:lineRule="auto"/>
                  </w:pPr>
                </w:p>
              </w:tc>
              <w:tc>
                <w:tcPr>
                  <w:tcW w:w="3060" w:type="dxa"/>
                </w:tcPr>
                <w:p w14:paraId="10D20564" w14:textId="77777777" w:rsidR="00061C9C" w:rsidRDefault="00061C9C">
                  <w:pPr>
                    <w:pStyle w:val="EmptyCellLayoutStyle"/>
                    <w:spacing w:after="0" w:line="240" w:lineRule="auto"/>
                  </w:pPr>
                </w:p>
              </w:tc>
            </w:tr>
            <w:tr w:rsidR="00061C9C" w14:paraId="41FE27DB" w14:textId="77777777">
              <w:trPr>
                <w:trHeight w:val="180"/>
              </w:trPr>
              <w:tc>
                <w:tcPr>
                  <w:tcW w:w="3240" w:type="dxa"/>
                </w:tcPr>
                <w:p w14:paraId="0E2A0C3E" w14:textId="77777777" w:rsidR="00061C9C" w:rsidRDefault="00061C9C">
                  <w:pPr>
                    <w:pStyle w:val="EmptyCellLayoutStyle"/>
                    <w:spacing w:after="0" w:line="240" w:lineRule="auto"/>
                  </w:pPr>
                </w:p>
              </w:tc>
              <w:tc>
                <w:tcPr>
                  <w:tcW w:w="179" w:type="dxa"/>
                </w:tcPr>
                <w:p w14:paraId="7E246B01" w14:textId="77777777" w:rsidR="00061C9C" w:rsidRDefault="00061C9C">
                  <w:pPr>
                    <w:pStyle w:val="EmptyCellLayoutStyle"/>
                    <w:spacing w:after="0" w:line="240" w:lineRule="auto"/>
                  </w:pPr>
                </w:p>
              </w:tc>
              <w:tc>
                <w:tcPr>
                  <w:tcW w:w="539" w:type="dxa"/>
                </w:tcPr>
                <w:p w14:paraId="562A0650" w14:textId="77777777" w:rsidR="00061C9C" w:rsidRDefault="00061C9C">
                  <w:pPr>
                    <w:pStyle w:val="EmptyCellLayoutStyle"/>
                    <w:spacing w:after="0" w:line="240" w:lineRule="auto"/>
                  </w:pPr>
                </w:p>
              </w:tc>
              <w:tc>
                <w:tcPr>
                  <w:tcW w:w="2879" w:type="dxa"/>
                </w:tcPr>
                <w:p w14:paraId="25411C22" w14:textId="77777777" w:rsidR="00061C9C" w:rsidRDefault="00061C9C">
                  <w:pPr>
                    <w:pStyle w:val="EmptyCellLayoutStyle"/>
                    <w:spacing w:after="0" w:line="240" w:lineRule="auto"/>
                  </w:pPr>
                </w:p>
              </w:tc>
              <w:tc>
                <w:tcPr>
                  <w:tcW w:w="540" w:type="dxa"/>
                </w:tcPr>
                <w:p w14:paraId="4DE0FB80" w14:textId="77777777" w:rsidR="00061C9C" w:rsidRDefault="00061C9C">
                  <w:pPr>
                    <w:pStyle w:val="EmptyCellLayoutStyle"/>
                    <w:spacing w:after="0" w:line="240" w:lineRule="auto"/>
                  </w:pPr>
                </w:p>
              </w:tc>
              <w:tc>
                <w:tcPr>
                  <w:tcW w:w="180" w:type="dxa"/>
                </w:tcPr>
                <w:p w14:paraId="4B1D2B5A" w14:textId="77777777" w:rsidR="00061C9C" w:rsidRDefault="00061C9C">
                  <w:pPr>
                    <w:pStyle w:val="EmptyCellLayoutStyle"/>
                    <w:spacing w:after="0" w:line="240" w:lineRule="auto"/>
                  </w:pPr>
                </w:p>
              </w:tc>
              <w:tc>
                <w:tcPr>
                  <w:tcW w:w="539" w:type="dxa"/>
                </w:tcPr>
                <w:p w14:paraId="3914EAF8" w14:textId="77777777" w:rsidR="00061C9C" w:rsidRDefault="00061C9C">
                  <w:pPr>
                    <w:pStyle w:val="EmptyCellLayoutStyle"/>
                    <w:spacing w:after="0" w:line="240" w:lineRule="auto"/>
                  </w:pPr>
                </w:p>
              </w:tc>
              <w:tc>
                <w:tcPr>
                  <w:tcW w:w="3060" w:type="dxa"/>
                </w:tcPr>
                <w:p w14:paraId="72870CAC" w14:textId="77777777" w:rsidR="00061C9C" w:rsidRDefault="00061C9C">
                  <w:pPr>
                    <w:pStyle w:val="EmptyCellLayoutStyle"/>
                    <w:spacing w:after="0" w:line="240" w:lineRule="auto"/>
                  </w:pPr>
                </w:p>
              </w:tc>
            </w:tr>
            <w:tr w:rsidR="0079644B" w14:paraId="49B611AE" w14:textId="77777777" w:rsidTr="0079644B">
              <w:trPr>
                <w:trHeight w:val="360"/>
              </w:trPr>
              <w:tc>
                <w:tcPr>
                  <w:tcW w:w="3240" w:type="dxa"/>
                </w:tcPr>
                <w:p w14:paraId="4E4BE2AF" w14:textId="77777777" w:rsidR="00061C9C" w:rsidRDefault="00061C9C">
                  <w:pPr>
                    <w:pStyle w:val="EmptyCellLayoutStyle"/>
                    <w:spacing w:after="0" w:line="240" w:lineRule="auto"/>
                  </w:pPr>
                </w:p>
              </w:tc>
              <w:tc>
                <w:tcPr>
                  <w:tcW w:w="179" w:type="dxa"/>
                </w:tcPr>
                <w:p w14:paraId="50444384" w14:textId="77777777" w:rsidR="00061C9C" w:rsidRDefault="00061C9C">
                  <w:pPr>
                    <w:pStyle w:val="EmptyCellLayoutStyle"/>
                    <w:spacing w:after="0" w:line="240" w:lineRule="auto"/>
                  </w:pPr>
                </w:p>
              </w:tc>
              <w:tc>
                <w:tcPr>
                  <w:tcW w:w="539" w:type="dxa"/>
                  <w:gridSpan w:val="3"/>
                </w:tcPr>
                <w:tbl>
                  <w:tblPr>
                    <w:tblW w:w="0" w:type="auto"/>
                    <w:tblCellMar>
                      <w:left w:w="0" w:type="dxa"/>
                      <w:right w:w="0" w:type="dxa"/>
                    </w:tblCellMar>
                    <w:tblLook w:val="04A0" w:firstRow="1" w:lastRow="0" w:firstColumn="1" w:lastColumn="0" w:noHBand="0" w:noVBand="1"/>
                  </w:tblPr>
                  <w:tblGrid>
                    <w:gridCol w:w="3957"/>
                  </w:tblGrid>
                  <w:tr w:rsidR="00061C9C" w14:paraId="381D7CD9" w14:textId="77777777">
                    <w:trPr>
                      <w:trHeight w:val="282"/>
                    </w:trPr>
                    <w:tc>
                      <w:tcPr>
                        <w:tcW w:w="3960" w:type="dxa"/>
                        <w:tcBorders>
                          <w:top w:val="nil"/>
                          <w:left w:val="nil"/>
                          <w:bottom w:val="nil"/>
                          <w:right w:val="nil"/>
                        </w:tcBorders>
                        <w:tcMar>
                          <w:top w:w="39" w:type="dxa"/>
                          <w:left w:w="39" w:type="dxa"/>
                          <w:bottom w:w="39" w:type="dxa"/>
                          <w:right w:w="39" w:type="dxa"/>
                        </w:tcMar>
                      </w:tcPr>
                      <w:p w14:paraId="65DF0707" w14:textId="77777777" w:rsidR="00061C9C" w:rsidRDefault="00BF22AC">
                        <w:pPr>
                          <w:spacing w:after="0" w:line="240" w:lineRule="auto"/>
                          <w:jc w:val="center"/>
                        </w:pPr>
                        <w:r>
                          <w:rPr>
                            <w:rFonts w:ascii="Arial" w:eastAsia="Arial" w:hAnsi="Arial"/>
                            <w:b/>
                            <w:color w:val="000000"/>
                            <w:sz w:val="28"/>
                          </w:rPr>
                          <w:t>POSITION DESCRIPTION</w:t>
                        </w:r>
                      </w:p>
                    </w:tc>
                  </w:tr>
                </w:tbl>
                <w:p w14:paraId="5E4B5A7C" w14:textId="77777777" w:rsidR="00061C9C" w:rsidRDefault="00061C9C">
                  <w:pPr>
                    <w:spacing w:after="0" w:line="240" w:lineRule="auto"/>
                  </w:pPr>
                </w:p>
              </w:tc>
              <w:tc>
                <w:tcPr>
                  <w:tcW w:w="180" w:type="dxa"/>
                </w:tcPr>
                <w:p w14:paraId="4C5D0529" w14:textId="77777777" w:rsidR="00061C9C" w:rsidRDefault="00061C9C">
                  <w:pPr>
                    <w:pStyle w:val="EmptyCellLayoutStyle"/>
                    <w:spacing w:after="0" w:line="240" w:lineRule="auto"/>
                  </w:pPr>
                </w:p>
              </w:tc>
              <w:tc>
                <w:tcPr>
                  <w:tcW w:w="539" w:type="dxa"/>
                </w:tcPr>
                <w:p w14:paraId="279BE16B" w14:textId="77777777" w:rsidR="00061C9C" w:rsidRDefault="00061C9C">
                  <w:pPr>
                    <w:pStyle w:val="EmptyCellLayoutStyle"/>
                    <w:spacing w:after="0" w:line="240" w:lineRule="auto"/>
                  </w:pPr>
                </w:p>
              </w:tc>
              <w:tc>
                <w:tcPr>
                  <w:tcW w:w="3060" w:type="dxa"/>
                </w:tcPr>
                <w:p w14:paraId="22239273" w14:textId="77777777" w:rsidR="00061C9C" w:rsidRDefault="00061C9C">
                  <w:pPr>
                    <w:pStyle w:val="EmptyCellLayoutStyle"/>
                    <w:spacing w:after="0" w:line="240" w:lineRule="auto"/>
                  </w:pPr>
                </w:p>
              </w:tc>
            </w:tr>
            <w:tr w:rsidR="00061C9C" w14:paraId="01690467" w14:textId="77777777">
              <w:trPr>
                <w:trHeight w:val="179"/>
              </w:trPr>
              <w:tc>
                <w:tcPr>
                  <w:tcW w:w="3240" w:type="dxa"/>
                </w:tcPr>
                <w:p w14:paraId="68D11A1F" w14:textId="77777777" w:rsidR="00061C9C" w:rsidRDefault="00061C9C">
                  <w:pPr>
                    <w:pStyle w:val="EmptyCellLayoutStyle"/>
                    <w:spacing w:after="0" w:line="240" w:lineRule="auto"/>
                  </w:pPr>
                </w:p>
              </w:tc>
              <w:tc>
                <w:tcPr>
                  <w:tcW w:w="179" w:type="dxa"/>
                </w:tcPr>
                <w:p w14:paraId="38E41644" w14:textId="77777777" w:rsidR="00061C9C" w:rsidRDefault="00061C9C">
                  <w:pPr>
                    <w:pStyle w:val="EmptyCellLayoutStyle"/>
                    <w:spacing w:after="0" w:line="240" w:lineRule="auto"/>
                  </w:pPr>
                </w:p>
              </w:tc>
              <w:tc>
                <w:tcPr>
                  <w:tcW w:w="539" w:type="dxa"/>
                </w:tcPr>
                <w:p w14:paraId="213703F9" w14:textId="77777777" w:rsidR="00061C9C" w:rsidRDefault="00061C9C">
                  <w:pPr>
                    <w:pStyle w:val="EmptyCellLayoutStyle"/>
                    <w:spacing w:after="0" w:line="240" w:lineRule="auto"/>
                  </w:pPr>
                </w:p>
              </w:tc>
              <w:tc>
                <w:tcPr>
                  <w:tcW w:w="2879" w:type="dxa"/>
                </w:tcPr>
                <w:p w14:paraId="56A0360E" w14:textId="77777777" w:rsidR="00061C9C" w:rsidRDefault="00061C9C">
                  <w:pPr>
                    <w:pStyle w:val="EmptyCellLayoutStyle"/>
                    <w:spacing w:after="0" w:line="240" w:lineRule="auto"/>
                  </w:pPr>
                </w:p>
              </w:tc>
              <w:tc>
                <w:tcPr>
                  <w:tcW w:w="540" w:type="dxa"/>
                </w:tcPr>
                <w:p w14:paraId="5B46A5AE" w14:textId="77777777" w:rsidR="00061C9C" w:rsidRDefault="00061C9C">
                  <w:pPr>
                    <w:pStyle w:val="EmptyCellLayoutStyle"/>
                    <w:spacing w:after="0" w:line="240" w:lineRule="auto"/>
                  </w:pPr>
                </w:p>
              </w:tc>
              <w:tc>
                <w:tcPr>
                  <w:tcW w:w="180" w:type="dxa"/>
                </w:tcPr>
                <w:p w14:paraId="404EE1F2" w14:textId="77777777" w:rsidR="00061C9C" w:rsidRDefault="00061C9C">
                  <w:pPr>
                    <w:pStyle w:val="EmptyCellLayoutStyle"/>
                    <w:spacing w:after="0" w:line="240" w:lineRule="auto"/>
                  </w:pPr>
                </w:p>
              </w:tc>
              <w:tc>
                <w:tcPr>
                  <w:tcW w:w="539" w:type="dxa"/>
                </w:tcPr>
                <w:p w14:paraId="2D3EE3AC" w14:textId="77777777" w:rsidR="00061C9C" w:rsidRDefault="00061C9C">
                  <w:pPr>
                    <w:pStyle w:val="EmptyCellLayoutStyle"/>
                    <w:spacing w:after="0" w:line="240" w:lineRule="auto"/>
                  </w:pPr>
                </w:p>
              </w:tc>
              <w:tc>
                <w:tcPr>
                  <w:tcW w:w="3060" w:type="dxa"/>
                </w:tcPr>
                <w:p w14:paraId="60B10065" w14:textId="77777777" w:rsidR="00061C9C" w:rsidRDefault="00061C9C">
                  <w:pPr>
                    <w:pStyle w:val="EmptyCellLayoutStyle"/>
                    <w:spacing w:after="0" w:line="240" w:lineRule="auto"/>
                  </w:pPr>
                </w:p>
              </w:tc>
            </w:tr>
          </w:tbl>
          <w:p w14:paraId="34DA9180" w14:textId="77777777" w:rsidR="00061C9C" w:rsidRDefault="00061C9C">
            <w:pPr>
              <w:spacing w:after="0" w:line="240" w:lineRule="auto"/>
            </w:pPr>
          </w:p>
        </w:tc>
        <w:tc>
          <w:tcPr>
            <w:tcW w:w="179" w:type="dxa"/>
          </w:tcPr>
          <w:p w14:paraId="400CAA2D" w14:textId="77777777" w:rsidR="00061C9C" w:rsidRDefault="00061C9C">
            <w:pPr>
              <w:pStyle w:val="EmptyCellLayoutStyle"/>
              <w:spacing w:after="0" w:line="240" w:lineRule="auto"/>
            </w:pPr>
          </w:p>
        </w:tc>
      </w:tr>
      <w:tr w:rsidR="00061C9C" w14:paraId="62759A29" w14:textId="77777777">
        <w:trPr>
          <w:trHeight w:val="99"/>
        </w:trPr>
        <w:tc>
          <w:tcPr>
            <w:tcW w:w="179" w:type="dxa"/>
          </w:tcPr>
          <w:p w14:paraId="5356C3A9" w14:textId="77777777" w:rsidR="00061C9C" w:rsidRDefault="00061C9C">
            <w:pPr>
              <w:pStyle w:val="EmptyCellLayoutStyle"/>
              <w:spacing w:after="0" w:line="240" w:lineRule="auto"/>
            </w:pPr>
          </w:p>
        </w:tc>
        <w:tc>
          <w:tcPr>
            <w:tcW w:w="0" w:type="dxa"/>
          </w:tcPr>
          <w:p w14:paraId="429CFE3D" w14:textId="77777777" w:rsidR="00061C9C" w:rsidRDefault="00061C9C">
            <w:pPr>
              <w:pStyle w:val="EmptyCellLayoutStyle"/>
              <w:spacing w:after="0" w:line="240" w:lineRule="auto"/>
            </w:pPr>
          </w:p>
        </w:tc>
        <w:tc>
          <w:tcPr>
            <w:tcW w:w="0" w:type="dxa"/>
          </w:tcPr>
          <w:p w14:paraId="1BD24DD1" w14:textId="77777777" w:rsidR="00061C9C" w:rsidRDefault="00061C9C">
            <w:pPr>
              <w:pStyle w:val="EmptyCellLayoutStyle"/>
              <w:spacing w:after="0" w:line="240" w:lineRule="auto"/>
            </w:pPr>
          </w:p>
        </w:tc>
        <w:tc>
          <w:tcPr>
            <w:tcW w:w="11159" w:type="dxa"/>
          </w:tcPr>
          <w:p w14:paraId="6E0014BA" w14:textId="77777777" w:rsidR="00061C9C" w:rsidRDefault="00061C9C">
            <w:pPr>
              <w:pStyle w:val="EmptyCellLayoutStyle"/>
              <w:spacing w:after="0" w:line="240" w:lineRule="auto"/>
            </w:pPr>
          </w:p>
        </w:tc>
        <w:tc>
          <w:tcPr>
            <w:tcW w:w="179" w:type="dxa"/>
          </w:tcPr>
          <w:p w14:paraId="1428208E" w14:textId="77777777" w:rsidR="00061C9C" w:rsidRDefault="00061C9C">
            <w:pPr>
              <w:pStyle w:val="EmptyCellLayoutStyle"/>
              <w:spacing w:after="0" w:line="240" w:lineRule="auto"/>
            </w:pPr>
          </w:p>
        </w:tc>
      </w:tr>
      <w:tr w:rsidR="0079644B" w14:paraId="243920EA" w14:textId="77777777" w:rsidTr="0079644B">
        <w:tc>
          <w:tcPr>
            <w:tcW w:w="179" w:type="dxa"/>
          </w:tcPr>
          <w:p w14:paraId="54A80809" w14:textId="77777777" w:rsidR="00061C9C" w:rsidRDefault="00061C9C">
            <w:pPr>
              <w:pStyle w:val="EmptyCellLayoutStyle"/>
              <w:spacing w:after="0" w:line="240" w:lineRule="auto"/>
            </w:pPr>
          </w:p>
        </w:tc>
        <w:tc>
          <w:tcPr>
            <w:tcW w:w="0" w:type="dxa"/>
          </w:tcPr>
          <w:p w14:paraId="4D4925BF" w14:textId="77777777" w:rsidR="00061C9C" w:rsidRDefault="00061C9C">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11118"/>
            </w:tblGrid>
            <w:tr w:rsidR="00061C9C" w14:paraId="61A32B1A"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061C9C" w14:paraId="6E313E54"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0A3A007C" w14:textId="77777777" w:rsidR="00061C9C" w:rsidRDefault="00BF22AC">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72311FF0" w14:textId="77777777" w:rsidR="00061C9C" w:rsidRDefault="00061C9C">
                  <w:pPr>
                    <w:spacing w:after="0" w:line="240" w:lineRule="auto"/>
                  </w:pPr>
                </w:p>
              </w:tc>
            </w:tr>
            <w:tr w:rsidR="00061C9C" w14:paraId="259BB791" w14:textId="77777777">
              <w:trPr>
                <w:trHeight w:val="20"/>
              </w:trPr>
              <w:tc>
                <w:tcPr>
                  <w:tcW w:w="11160" w:type="dxa"/>
                  <w:tcBorders>
                    <w:left w:val="single" w:sz="15" w:space="0" w:color="000000"/>
                    <w:right w:val="single" w:sz="15" w:space="0" w:color="000000"/>
                  </w:tcBorders>
                </w:tcPr>
                <w:p w14:paraId="4BB97A75" w14:textId="77777777" w:rsidR="00061C9C" w:rsidRDefault="00061C9C">
                  <w:pPr>
                    <w:pStyle w:val="EmptyCellLayoutStyle"/>
                    <w:spacing w:after="0" w:line="240" w:lineRule="auto"/>
                  </w:pPr>
                </w:p>
              </w:tc>
            </w:tr>
            <w:tr w:rsidR="00061C9C" w14:paraId="3755CF33"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4A0" w:firstRow="1" w:lastRow="0" w:firstColumn="1" w:lastColumn="0" w:noHBand="0" w:noVBand="1"/>
                  </w:tblPr>
                  <w:tblGrid>
                    <w:gridCol w:w="5541"/>
                    <w:gridCol w:w="5540"/>
                  </w:tblGrid>
                  <w:tr w:rsidR="00061C9C" w14:paraId="0975FA0B" w14:textId="77777777">
                    <w:trPr>
                      <w:trHeight w:val="282"/>
                    </w:trPr>
                    <w:tc>
                      <w:tcPr>
                        <w:tcW w:w="5580" w:type="dxa"/>
                        <w:tcBorders>
                          <w:top w:val="nil"/>
                          <w:left w:val="nil"/>
                          <w:bottom w:val="nil"/>
                          <w:right w:val="nil"/>
                        </w:tcBorders>
                        <w:tcMar>
                          <w:top w:w="39" w:type="dxa"/>
                          <w:left w:w="39" w:type="dxa"/>
                          <w:bottom w:w="39" w:type="dxa"/>
                          <w:right w:w="39" w:type="dxa"/>
                        </w:tcMar>
                      </w:tcPr>
                      <w:p w14:paraId="61DE0014" w14:textId="77777777" w:rsidR="00061C9C" w:rsidRDefault="00BF22AC">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1CB5E745" w14:textId="77777777" w:rsidR="00061C9C" w:rsidRDefault="00BF22AC">
                        <w:pPr>
                          <w:spacing w:after="0" w:line="240" w:lineRule="auto"/>
                        </w:pPr>
                        <w:r>
                          <w:rPr>
                            <w:rFonts w:ascii="Arial" w:eastAsia="Arial" w:hAnsi="Arial"/>
                            <w:b/>
                            <w:color w:val="000000"/>
                            <w:sz w:val="16"/>
                          </w:rPr>
                          <w:t>8. Department/Agency</w:t>
                        </w:r>
                      </w:p>
                    </w:tc>
                  </w:tr>
                  <w:tr w:rsidR="00061C9C" w14:paraId="58C36B7B"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0E061F69" w14:textId="77777777" w:rsidR="00061C9C" w:rsidRDefault="00061C9C">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1BEFC774" w14:textId="77777777" w:rsidR="00061C9C" w:rsidRDefault="00BF22AC">
                        <w:pPr>
                          <w:spacing w:after="0" w:line="240" w:lineRule="auto"/>
                        </w:pPr>
                        <w:r>
                          <w:rPr>
                            <w:rFonts w:ascii="Arial" w:eastAsia="Arial" w:hAnsi="Arial"/>
                            <w:color w:val="000000"/>
                          </w:rPr>
                          <w:t>DOC-CORRECTN CENTRAL OFFICE</w:t>
                        </w:r>
                      </w:p>
                    </w:tc>
                  </w:tr>
                  <w:tr w:rsidR="00061C9C" w14:paraId="1DECFC17"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5BFF2C51" w14:textId="77777777" w:rsidR="00061C9C" w:rsidRDefault="00BF22AC">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67540913" w14:textId="77777777" w:rsidR="00061C9C" w:rsidRDefault="00BF22AC">
                        <w:pPr>
                          <w:spacing w:after="0" w:line="240" w:lineRule="auto"/>
                        </w:pPr>
                        <w:r>
                          <w:rPr>
                            <w:rFonts w:ascii="Arial" w:eastAsia="Arial" w:hAnsi="Arial"/>
                            <w:b/>
                            <w:color w:val="000000"/>
                            <w:sz w:val="16"/>
                          </w:rPr>
                          <w:t>9. Bureau (Institution, Board, or Commission)</w:t>
                        </w:r>
                      </w:p>
                    </w:tc>
                  </w:tr>
                  <w:tr w:rsidR="00061C9C" w14:paraId="663EAE12"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278FBE32" w14:textId="77777777" w:rsidR="00061C9C" w:rsidRDefault="00061C9C">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508054B6" w14:textId="77777777" w:rsidR="00061C9C" w:rsidRDefault="00BF22AC">
                        <w:pPr>
                          <w:spacing w:after="0" w:line="240" w:lineRule="auto"/>
                        </w:pPr>
                        <w:r>
                          <w:rPr>
                            <w:rFonts w:ascii="Arial" w:eastAsia="Arial" w:hAnsi="Arial"/>
                            <w:color w:val="000000"/>
                          </w:rPr>
                          <w:t xml:space="preserve">Budget and Operations Administration </w:t>
                        </w:r>
                      </w:p>
                    </w:tc>
                  </w:tr>
                  <w:tr w:rsidR="00061C9C" w14:paraId="21AB22C3"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0DA8CE38" w14:textId="77777777" w:rsidR="00061C9C" w:rsidRDefault="00BF22AC">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1FFC007B" w14:textId="77777777" w:rsidR="00061C9C" w:rsidRDefault="00BF22AC">
                        <w:pPr>
                          <w:spacing w:after="0" w:line="240" w:lineRule="auto"/>
                        </w:pPr>
                        <w:r>
                          <w:rPr>
                            <w:rFonts w:ascii="Arial" w:eastAsia="Arial" w:hAnsi="Arial"/>
                            <w:b/>
                            <w:color w:val="000000"/>
                            <w:sz w:val="16"/>
                          </w:rPr>
                          <w:t>10. Division</w:t>
                        </w:r>
                      </w:p>
                    </w:tc>
                  </w:tr>
                  <w:tr w:rsidR="00061C9C" w14:paraId="5F627005"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D614F88" w14:textId="77777777" w:rsidR="00061C9C" w:rsidRDefault="00BF22AC">
                        <w:pPr>
                          <w:spacing w:after="0" w:line="240" w:lineRule="auto"/>
                        </w:pPr>
                        <w:r>
                          <w:rPr>
                            <w:rFonts w:ascii="Arial" w:eastAsia="Arial" w:hAnsi="Arial"/>
                            <w:color w:val="000000"/>
                          </w:rPr>
                          <w:t>Human Resources Developer-A</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5934F330" w14:textId="77777777" w:rsidR="00061C9C" w:rsidRDefault="00BF22AC">
                        <w:pPr>
                          <w:spacing w:after="0" w:line="240" w:lineRule="auto"/>
                        </w:pPr>
                        <w:r>
                          <w:rPr>
                            <w:rFonts w:ascii="Arial" w:eastAsia="Arial" w:hAnsi="Arial"/>
                            <w:color w:val="000000"/>
                          </w:rPr>
                          <w:t>Training</w:t>
                        </w:r>
                      </w:p>
                    </w:tc>
                  </w:tr>
                  <w:tr w:rsidR="00061C9C" w14:paraId="453DAF7C"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5E706C1F" w14:textId="77777777" w:rsidR="00061C9C" w:rsidRDefault="00BF22AC">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19F0C837" w14:textId="77777777" w:rsidR="00061C9C" w:rsidRDefault="00BF22AC">
                        <w:pPr>
                          <w:spacing w:after="0" w:line="240" w:lineRule="auto"/>
                        </w:pPr>
                        <w:r>
                          <w:rPr>
                            <w:rFonts w:ascii="Arial" w:eastAsia="Arial" w:hAnsi="Arial"/>
                            <w:b/>
                            <w:color w:val="000000"/>
                            <w:sz w:val="16"/>
                          </w:rPr>
                          <w:t>11. Section</w:t>
                        </w:r>
                      </w:p>
                    </w:tc>
                  </w:tr>
                  <w:tr w:rsidR="00061C9C" w14:paraId="1157BE80"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A820927" w14:textId="77777777" w:rsidR="00061C9C" w:rsidRDefault="00BF22AC">
                        <w:pPr>
                          <w:spacing w:after="0" w:line="240" w:lineRule="auto"/>
                        </w:pPr>
                        <w:r>
                          <w:rPr>
                            <w:rFonts w:ascii="Arial" w:eastAsia="Arial" w:hAnsi="Arial"/>
                            <w:color w:val="000000"/>
                          </w:rPr>
                          <w:t>Region 3 L.E.A.D Trainer</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19A60698" w14:textId="77777777" w:rsidR="00061C9C" w:rsidRDefault="00BF22AC">
                        <w:pPr>
                          <w:spacing w:after="0" w:line="240" w:lineRule="auto"/>
                        </w:pPr>
                        <w:r>
                          <w:rPr>
                            <w:rFonts w:ascii="Arial" w:eastAsia="Arial" w:hAnsi="Arial"/>
                            <w:color w:val="000000"/>
                          </w:rPr>
                          <w:t>Leadership (L.E.A.D) Training</w:t>
                        </w:r>
                      </w:p>
                    </w:tc>
                  </w:tr>
                  <w:tr w:rsidR="00061C9C" w14:paraId="4B23C215"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6E3400B3" w14:textId="77777777" w:rsidR="00061C9C" w:rsidRDefault="00BF22AC">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5C0BC8D0" w14:textId="77777777" w:rsidR="00061C9C" w:rsidRDefault="00BF22AC">
                        <w:pPr>
                          <w:spacing w:after="0" w:line="240" w:lineRule="auto"/>
                        </w:pPr>
                        <w:r>
                          <w:rPr>
                            <w:rFonts w:ascii="Arial" w:eastAsia="Arial" w:hAnsi="Arial"/>
                            <w:b/>
                            <w:color w:val="000000"/>
                            <w:sz w:val="16"/>
                          </w:rPr>
                          <w:t>12. Unit</w:t>
                        </w:r>
                      </w:p>
                    </w:tc>
                  </w:tr>
                  <w:tr w:rsidR="00061C9C" w14:paraId="7B838E92"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5D97666" w14:textId="77777777" w:rsidR="00061C9C" w:rsidRDefault="00BF22AC">
                        <w:pPr>
                          <w:spacing w:after="0" w:line="240" w:lineRule="auto"/>
                        </w:pPr>
                        <w:r>
                          <w:rPr>
                            <w:rFonts w:ascii="Arial" w:eastAsia="Arial" w:hAnsi="Arial"/>
                            <w:color w:val="000000"/>
                          </w:rPr>
                          <w:t>HUNTLEY, MATTHEW W; STATE ADMINISTRATIVE MANAGER-1</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29FE791" w14:textId="77777777" w:rsidR="00061C9C" w:rsidRDefault="00061C9C">
                        <w:pPr>
                          <w:spacing w:after="0" w:line="240" w:lineRule="auto"/>
                        </w:pPr>
                      </w:p>
                    </w:tc>
                  </w:tr>
                  <w:tr w:rsidR="00061C9C" w14:paraId="5C17B1CE"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010182A2" w14:textId="77777777" w:rsidR="00061C9C" w:rsidRDefault="00BF22AC">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31FD439D" w14:textId="77777777" w:rsidR="00061C9C" w:rsidRDefault="00BF22AC">
                        <w:pPr>
                          <w:spacing w:after="0" w:line="240" w:lineRule="auto"/>
                        </w:pPr>
                        <w:r>
                          <w:rPr>
                            <w:rFonts w:ascii="Arial" w:eastAsia="Arial" w:hAnsi="Arial"/>
                            <w:b/>
                            <w:color w:val="000000"/>
                            <w:sz w:val="16"/>
                          </w:rPr>
                          <w:t>13. Work Location (City and Address)/Hours of Work</w:t>
                        </w:r>
                      </w:p>
                    </w:tc>
                  </w:tr>
                  <w:tr w:rsidR="00061C9C" w14:paraId="4BFF60B4"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140D1407" w14:textId="77777777" w:rsidR="00061C9C" w:rsidRDefault="00BF22AC">
                        <w:pPr>
                          <w:spacing w:after="0" w:line="240" w:lineRule="auto"/>
                        </w:pPr>
                        <w:r>
                          <w:rPr>
                            <w:rFonts w:ascii="Arial" w:eastAsia="Arial" w:hAnsi="Arial"/>
                            <w:color w:val="000000"/>
                          </w:rPr>
                          <w:t>SPENCER, BRIDGET L; STATE OFFICE ADMINISTRATOR</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54C606CA" w14:textId="77777777" w:rsidR="00061C9C" w:rsidRDefault="00BF22AC">
                        <w:pPr>
                          <w:spacing w:after="0" w:line="240" w:lineRule="auto"/>
                        </w:pPr>
                        <w:r>
                          <w:rPr>
                            <w:rFonts w:ascii="Arial" w:eastAsia="Arial" w:hAnsi="Arial"/>
                            <w:color w:val="000000"/>
                          </w:rPr>
                          <w:t>8701 M-36, Whitmore Lake, MI. 48189 / 8:00AM – 4:30PM</w:t>
                        </w:r>
                      </w:p>
                    </w:tc>
                  </w:tr>
                </w:tbl>
                <w:p w14:paraId="1F2DB3C2" w14:textId="77777777" w:rsidR="00061C9C" w:rsidRDefault="00061C9C">
                  <w:pPr>
                    <w:spacing w:after="0" w:line="240" w:lineRule="auto"/>
                  </w:pPr>
                </w:p>
              </w:tc>
            </w:tr>
            <w:tr w:rsidR="00061C9C" w14:paraId="3ACF052C" w14:textId="77777777">
              <w:trPr>
                <w:trHeight w:val="14"/>
              </w:trPr>
              <w:tc>
                <w:tcPr>
                  <w:tcW w:w="11160" w:type="dxa"/>
                  <w:tcBorders>
                    <w:left w:val="single" w:sz="15" w:space="0" w:color="000000"/>
                    <w:bottom w:val="single" w:sz="7" w:space="0" w:color="000000"/>
                    <w:right w:val="single" w:sz="15" w:space="0" w:color="000000"/>
                  </w:tcBorders>
                </w:tcPr>
                <w:p w14:paraId="71FABA6E" w14:textId="77777777" w:rsidR="00061C9C" w:rsidRDefault="00061C9C">
                  <w:pPr>
                    <w:pStyle w:val="EmptyCellLayoutStyle"/>
                    <w:spacing w:after="0" w:line="240" w:lineRule="auto"/>
                  </w:pPr>
                </w:p>
              </w:tc>
            </w:tr>
          </w:tbl>
          <w:p w14:paraId="33064286" w14:textId="77777777" w:rsidR="00061C9C" w:rsidRDefault="00061C9C">
            <w:pPr>
              <w:spacing w:after="0" w:line="240" w:lineRule="auto"/>
            </w:pPr>
          </w:p>
        </w:tc>
        <w:tc>
          <w:tcPr>
            <w:tcW w:w="179" w:type="dxa"/>
          </w:tcPr>
          <w:p w14:paraId="466823FB" w14:textId="77777777" w:rsidR="00061C9C" w:rsidRDefault="00061C9C">
            <w:pPr>
              <w:pStyle w:val="EmptyCellLayoutStyle"/>
              <w:spacing w:after="0" w:line="240" w:lineRule="auto"/>
            </w:pPr>
          </w:p>
        </w:tc>
      </w:tr>
      <w:tr w:rsidR="0079644B" w14:paraId="6026AD50" w14:textId="77777777" w:rsidTr="0079644B">
        <w:tc>
          <w:tcPr>
            <w:tcW w:w="179" w:type="dxa"/>
          </w:tcPr>
          <w:p w14:paraId="3EB0647C" w14:textId="77777777" w:rsidR="00061C9C" w:rsidRDefault="00061C9C">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5197"/>
              <w:gridCol w:w="5723"/>
              <w:gridCol w:w="179"/>
            </w:tblGrid>
            <w:tr w:rsidR="00061C9C" w14:paraId="38BC0BCE" w14:textId="77777777">
              <w:trPr>
                <w:trHeight w:val="36"/>
              </w:trPr>
              <w:tc>
                <w:tcPr>
                  <w:tcW w:w="0" w:type="dxa"/>
                  <w:tcBorders>
                    <w:top w:val="single" w:sz="7" w:space="0" w:color="000000"/>
                    <w:left w:val="single" w:sz="15" w:space="0" w:color="000000"/>
                  </w:tcBorders>
                </w:tcPr>
                <w:p w14:paraId="100BBAB9" w14:textId="77777777" w:rsidR="00061C9C" w:rsidRDefault="00061C9C">
                  <w:pPr>
                    <w:pStyle w:val="EmptyCellLayoutStyle"/>
                    <w:spacing w:after="0" w:line="240" w:lineRule="auto"/>
                  </w:pPr>
                </w:p>
              </w:tc>
              <w:tc>
                <w:tcPr>
                  <w:tcW w:w="5220" w:type="dxa"/>
                  <w:tcBorders>
                    <w:top w:val="single" w:sz="7" w:space="0" w:color="000000"/>
                  </w:tcBorders>
                </w:tcPr>
                <w:p w14:paraId="2D06FE3C" w14:textId="77777777" w:rsidR="00061C9C" w:rsidRDefault="00061C9C">
                  <w:pPr>
                    <w:pStyle w:val="EmptyCellLayoutStyle"/>
                    <w:spacing w:after="0" w:line="240" w:lineRule="auto"/>
                  </w:pPr>
                </w:p>
              </w:tc>
              <w:tc>
                <w:tcPr>
                  <w:tcW w:w="5759" w:type="dxa"/>
                  <w:tcBorders>
                    <w:top w:val="single" w:sz="7" w:space="0" w:color="000000"/>
                  </w:tcBorders>
                </w:tcPr>
                <w:p w14:paraId="00541207" w14:textId="77777777" w:rsidR="00061C9C" w:rsidRDefault="00061C9C">
                  <w:pPr>
                    <w:pStyle w:val="EmptyCellLayoutStyle"/>
                    <w:spacing w:after="0" w:line="240" w:lineRule="auto"/>
                  </w:pPr>
                </w:p>
              </w:tc>
              <w:tc>
                <w:tcPr>
                  <w:tcW w:w="180" w:type="dxa"/>
                  <w:tcBorders>
                    <w:top w:val="single" w:sz="7" w:space="0" w:color="000000"/>
                    <w:right w:val="single" w:sz="15" w:space="0" w:color="000000"/>
                  </w:tcBorders>
                </w:tcPr>
                <w:p w14:paraId="34443BEF" w14:textId="77777777" w:rsidR="00061C9C" w:rsidRDefault="00061C9C">
                  <w:pPr>
                    <w:pStyle w:val="EmptyCellLayoutStyle"/>
                    <w:spacing w:after="0" w:line="240" w:lineRule="auto"/>
                  </w:pPr>
                </w:p>
              </w:tc>
            </w:tr>
            <w:tr w:rsidR="00061C9C" w14:paraId="2D85E53C" w14:textId="77777777">
              <w:trPr>
                <w:trHeight w:val="270"/>
              </w:trPr>
              <w:tc>
                <w:tcPr>
                  <w:tcW w:w="0" w:type="dxa"/>
                  <w:tcBorders>
                    <w:left w:val="single" w:sz="15" w:space="0" w:color="000000"/>
                  </w:tcBorders>
                </w:tcPr>
                <w:p w14:paraId="211DA6BE" w14:textId="77777777" w:rsidR="00061C9C" w:rsidRDefault="00061C9C">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7"/>
                  </w:tblGrid>
                  <w:tr w:rsidR="00061C9C" w14:paraId="57AE016A" w14:textId="77777777">
                    <w:trPr>
                      <w:trHeight w:val="192"/>
                    </w:trPr>
                    <w:tc>
                      <w:tcPr>
                        <w:tcW w:w="5220" w:type="dxa"/>
                        <w:tcBorders>
                          <w:top w:val="nil"/>
                          <w:left w:val="nil"/>
                          <w:bottom w:val="nil"/>
                          <w:right w:val="nil"/>
                        </w:tcBorders>
                        <w:tcMar>
                          <w:top w:w="39" w:type="dxa"/>
                          <w:left w:w="39" w:type="dxa"/>
                          <w:bottom w:w="39" w:type="dxa"/>
                          <w:right w:w="39" w:type="dxa"/>
                        </w:tcMar>
                      </w:tcPr>
                      <w:p w14:paraId="099296C0" w14:textId="77777777" w:rsidR="00061C9C" w:rsidRDefault="00BF22AC">
                        <w:pPr>
                          <w:spacing w:after="0" w:line="240" w:lineRule="auto"/>
                        </w:pPr>
                        <w:r>
                          <w:rPr>
                            <w:rFonts w:ascii="Arial" w:eastAsia="Arial" w:hAnsi="Arial"/>
                            <w:b/>
                            <w:color w:val="000000"/>
                            <w:sz w:val="16"/>
                          </w:rPr>
                          <w:t>14. General Summary of Function/Purpose of Position</w:t>
                        </w:r>
                      </w:p>
                    </w:tc>
                  </w:tr>
                </w:tbl>
                <w:p w14:paraId="49792C27" w14:textId="77777777" w:rsidR="00061C9C" w:rsidRDefault="00061C9C">
                  <w:pPr>
                    <w:spacing w:after="0" w:line="240" w:lineRule="auto"/>
                  </w:pPr>
                </w:p>
              </w:tc>
              <w:tc>
                <w:tcPr>
                  <w:tcW w:w="5759" w:type="dxa"/>
                </w:tcPr>
                <w:p w14:paraId="489FBC8B" w14:textId="77777777" w:rsidR="00061C9C" w:rsidRDefault="00061C9C">
                  <w:pPr>
                    <w:pStyle w:val="EmptyCellLayoutStyle"/>
                    <w:spacing w:after="0" w:line="240" w:lineRule="auto"/>
                  </w:pPr>
                </w:p>
              </w:tc>
              <w:tc>
                <w:tcPr>
                  <w:tcW w:w="180" w:type="dxa"/>
                  <w:tcBorders>
                    <w:right w:val="single" w:sz="15" w:space="0" w:color="000000"/>
                  </w:tcBorders>
                </w:tcPr>
                <w:p w14:paraId="3310FB4F" w14:textId="77777777" w:rsidR="00061C9C" w:rsidRDefault="00061C9C">
                  <w:pPr>
                    <w:pStyle w:val="EmptyCellLayoutStyle"/>
                    <w:spacing w:after="0" w:line="240" w:lineRule="auto"/>
                  </w:pPr>
                </w:p>
              </w:tc>
            </w:tr>
            <w:tr w:rsidR="00061C9C" w14:paraId="4A9D1CA7" w14:textId="77777777">
              <w:trPr>
                <w:trHeight w:val="53"/>
              </w:trPr>
              <w:tc>
                <w:tcPr>
                  <w:tcW w:w="0" w:type="dxa"/>
                  <w:tcBorders>
                    <w:left w:val="single" w:sz="15" w:space="0" w:color="000000"/>
                  </w:tcBorders>
                </w:tcPr>
                <w:p w14:paraId="04B7F8FB" w14:textId="77777777" w:rsidR="00061C9C" w:rsidRDefault="00061C9C">
                  <w:pPr>
                    <w:pStyle w:val="EmptyCellLayoutStyle"/>
                    <w:spacing w:after="0" w:line="240" w:lineRule="auto"/>
                  </w:pPr>
                </w:p>
              </w:tc>
              <w:tc>
                <w:tcPr>
                  <w:tcW w:w="5220" w:type="dxa"/>
                </w:tcPr>
                <w:p w14:paraId="20D761EB" w14:textId="77777777" w:rsidR="00061C9C" w:rsidRDefault="00061C9C">
                  <w:pPr>
                    <w:pStyle w:val="EmptyCellLayoutStyle"/>
                    <w:spacing w:after="0" w:line="240" w:lineRule="auto"/>
                  </w:pPr>
                </w:p>
              </w:tc>
              <w:tc>
                <w:tcPr>
                  <w:tcW w:w="5759" w:type="dxa"/>
                </w:tcPr>
                <w:p w14:paraId="01D438B6" w14:textId="77777777" w:rsidR="00061C9C" w:rsidRDefault="00061C9C">
                  <w:pPr>
                    <w:pStyle w:val="EmptyCellLayoutStyle"/>
                    <w:spacing w:after="0" w:line="240" w:lineRule="auto"/>
                  </w:pPr>
                </w:p>
              </w:tc>
              <w:tc>
                <w:tcPr>
                  <w:tcW w:w="180" w:type="dxa"/>
                  <w:tcBorders>
                    <w:right w:val="single" w:sz="15" w:space="0" w:color="000000"/>
                  </w:tcBorders>
                </w:tcPr>
                <w:p w14:paraId="45904468" w14:textId="77777777" w:rsidR="00061C9C" w:rsidRDefault="00061C9C">
                  <w:pPr>
                    <w:pStyle w:val="EmptyCellLayoutStyle"/>
                    <w:spacing w:after="0" w:line="240" w:lineRule="auto"/>
                  </w:pPr>
                </w:p>
              </w:tc>
            </w:tr>
            <w:tr w:rsidR="0079644B" w14:paraId="00CC11C9" w14:textId="77777777" w:rsidTr="0079644B">
              <w:trPr>
                <w:trHeight w:val="290"/>
              </w:trPr>
              <w:tc>
                <w:tcPr>
                  <w:tcW w:w="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26"/>
                  </w:tblGrid>
                  <w:tr w:rsidR="00061C9C" w14:paraId="1100E82F" w14:textId="77777777">
                    <w:trPr>
                      <w:trHeight w:val="212"/>
                    </w:trPr>
                    <w:tc>
                      <w:tcPr>
                        <w:tcW w:w="10980" w:type="dxa"/>
                        <w:tcBorders>
                          <w:top w:val="nil"/>
                          <w:left w:val="nil"/>
                          <w:bottom w:val="nil"/>
                          <w:right w:val="nil"/>
                        </w:tcBorders>
                        <w:tcMar>
                          <w:top w:w="39" w:type="dxa"/>
                          <w:left w:w="39" w:type="dxa"/>
                          <w:bottom w:w="39" w:type="dxa"/>
                          <w:right w:w="39" w:type="dxa"/>
                        </w:tcMar>
                      </w:tcPr>
                      <w:p w14:paraId="08611F78" w14:textId="77777777" w:rsidR="00061C9C" w:rsidRDefault="00BF22AC">
                        <w:pPr>
                          <w:spacing w:before="199" w:after="199" w:line="240" w:lineRule="auto"/>
                        </w:pPr>
                        <w:r>
                          <w:rPr>
                            <w:rFonts w:ascii="Arial" w:eastAsia="Arial" w:hAnsi="Arial"/>
                            <w:color w:val="000000"/>
                          </w:rPr>
                          <w:t xml:space="preserve">This position functions as the primary leadership trainer and recognized resource for the MDOC Leadership Academy (L.E.A.D.) in </w:t>
                        </w:r>
                        <w:proofErr w:type="gramStart"/>
                        <w:r>
                          <w:rPr>
                            <w:rFonts w:ascii="Arial" w:eastAsia="Arial" w:hAnsi="Arial"/>
                            <w:color w:val="000000"/>
                          </w:rPr>
                          <w:t>Region</w:t>
                        </w:r>
                        <w:proofErr w:type="gramEnd"/>
                        <w:r>
                          <w:rPr>
                            <w:rFonts w:ascii="Arial" w:eastAsia="Arial" w:hAnsi="Arial"/>
                            <w:color w:val="000000"/>
                          </w:rPr>
                          <w:t xml:space="preserve"> 3, serving as the region’s designated subject matter expert for leadership development standards and programming. Region 3 is uniquely complex, containing fifty-eight of Michigan’s eighty-three counties, including the entirety of the Upper Peninsula and many counties in the Lower Peninsula. The region is highly rural and spans a significant geographic footprint, creating sub</w:t>
                        </w:r>
                        <w:r>
                          <w:rPr>
                            <w:rFonts w:ascii="Arial" w:eastAsia="Arial" w:hAnsi="Arial"/>
                            <w:color w:val="000000"/>
                          </w:rPr>
                          <w:t xml:space="preserve">stantial operational challenges in coordinating, delivering, and standardizing leadership training across widely dispersed worksites. This position provides direction across </w:t>
                        </w:r>
                        <w:proofErr w:type="gramStart"/>
                        <w:r>
                          <w:rPr>
                            <w:rFonts w:ascii="Arial" w:eastAsia="Arial" w:hAnsi="Arial"/>
                            <w:color w:val="000000"/>
                          </w:rPr>
                          <w:t>Region</w:t>
                        </w:r>
                        <w:proofErr w:type="gramEnd"/>
                        <w:r>
                          <w:rPr>
                            <w:rFonts w:ascii="Arial" w:eastAsia="Arial" w:hAnsi="Arial"/>
                            <w:color w:val="000000"/>
                          </w:rPr>
                          <w:t xml:space="preserve"> 3, clarifies the meaning of statewide standards when questions arise, and ensures all fifty-eight counties apply leadership training requirements consistently. This position evaluates leadership training across </w:t>
                        </w:r>
                        <w:proofErr w:type="gramStart"/>
                        <w:r>
                          <w:rPr>
                            <w:rFonts w:ascii="Arial" w:eastAsia="Arial" w:hAnsi="Arial"/>
                            <w:color w:val="000000"/>
                          </w:rPr>
                          <w:t>Region</w:t>
                        </w:r>
                        <w:proofErr w:type="gramEnd"/>
                        <w:r>
                          <w:rPr>
                            <w:rFonts w:ascii="Arial" w:eastAsia="Arial" w:hAnsi="Arial"/>
                            <w:color w:val="000000"/>
                          </w:rPr>
                          <w:t xml:space="preserve"> 3 to ensure compliance with statewide standards, identifies inconsistencies between counties, and determines whet</w:t>
                        </w:r>
                        <w:r>
                          <w:rPr>
                            <w:rFonts w:ascii="Arial" w:eastAsia="Arial" w:hAnsi="Arial"/>
                            <w:color w:val="000000"/>
                          </w:rPr>
                          <w:t>her sites meet required benchmarks. When gaps are found, it provides corrective guidance, helps adjust training practices, and verifies that improvements are completed. This position coordinates and delivers complex, multi-level leadership development programs; collaborates with curriculum experts to refine training content; and integrates evaluation findings and statewide standards into regional training delivery. Additional responsibilities include conducting advanced analysis of training data, evaluation</w:t>
                        </w:r>
                        <w:r>
                          <w:rPr>
                            <w:rFonts w:ascii="Arial" w:eastAsia="Arial" w:hAnsi="Arial"/>
                            <w:color w:val="000000"/>
                          </w:rPr>
                          <w:t xml:space="preserve"> results, and regional survey findings to identify systemic leadership development needs, performance gaps, and multi-county implementation challenges; such as variability in training completion rates due to staffing shortages, scheduling conflicts, or operational demands unique to certain counties and institutional environments. </w:t>
                        </w:r>
                        <w:r>
                          <w:rPr>
                            <w:rFonts w:ascii="Arial" w:eastAsia="Arial" w:hAnsi="Arial"/>
                            <w:color w:val="000000"/>
                          </w:rPr>
                          <w:t xml:space="preserve">This position analyzes leadership evaluation data to identify the underlying causes of performance or compliance issues, recommends region-wide corrective actions, and oversees the implementation of those solutions to ensure lasting improvement. </w:t>
                        </w:r>
                        <w:r>
                          <w:rPr>
                            <w:rFonts w:ascii="Arial" w:eastAsia="Arial" w:hAnsi="Arial"/>
                            <w:color w:val="000000"/>
                          </w:rPr>
                          <w:t xml:space="preserve">Additionally, it facilitates quality roundtable discussions with evaluators, supervisors, and </w:t>
                        </w:r>
                        <w:proofErr w:type="gramStart"/>
                        <w:r>
                          <w:rPr>
                            <w:rFonts w:ascii="Arial" w:eastAsia="Arial" w:hAnsi="Arial"/>
                            <w:color w:val="000000"/>
                          </w:rPr>
                          <w:t>program</w:t>
                        </w:r>
                        <w:proofErr w:type="gramEnd"/>
                        <w:r>
                          <w:rPr>
                            <w:rFonts w:ascii="Arial" w:eastAsia="Arial" w:hAnsi="Arial"/>
                            <w:color w:val="000000"/>
                          </w:rPr>
                          <w:t xml:space="preserve"> stakeholders to promote consistent delivery and application of L.E.A.D. standards. This position supports all leadership training levels within </w:t>
                        </w:r>
                        <w:proofErr w:type="gramStart"/>
                        <w:r>
                          <w:rPr>
                            <w:rFonts w:ascii="Arial" w:eastAsia="Arial" w:hAnsi="Arial"/>
                            <w:color w:val="000000"/>
                          </w:rPr>
                          <w:t>Region</w:t>
                        </w:r>
                        <w:proofErr w:type="gramEnd"/>
                        <w:r>
                          <w:rPr>
                            <w:rFonts w:ascii="Arial" w:eastAsia="Arial" w:hAnsi="Arial"/>
                            <w:color w:val="000000"/>
                          </w:rPr>
                          <w:t xml:space="preserve"> 3 across CFA and FOA, ensuring statewide standards are applied consistently throughout the region.</w:t>
                        </w:r>
                      </w:p>
                    </w:tc>
                  </w:tr>
                </w:tbl>
                <w:p w14:paraId="6AD7FF48" w14:textId="77777777" w:rsidR="00061C9C" w:rsidRDefault="00061C9C">
                  <w:pPr>
                    <w:spacing w:after="0" w:line="240" w:lineRule="auto"/>
                  </w:pPr>
                </w:p>
              </w:tc>
              <w:tc>
                <w:tcPr>
                  <w:tcW w:w="180" w:type="dxa"/>
                  <w:tcBorders>
                    <w:right w:val="single" w:sz="15" w:space="0" w:color="000000"/>
                  </w:tcBorders>
                </w:tcPr>
                <w:p w14:paraId="73D300A1" w14:textId="77777777" w:rsidR="00061C9C" w:rsidRDefault="00061C9C">
                  <w:pPr>
                    <w:pStyle w:val="EmptyCellLayoutStyle"/>
                    <w:spacing w:after="0" w:line="240" w:lineRule="auto"/>
                  </w:pPr>
                </w:p>
              </w:tc>
            </w:tr>
            <w:tr w:rsidR="00061C9C" w14:paraId="036220A5" w14:textId="77777777">
              <w:trPr>
                <w:trHeight w:val="969"/>
              </w:trPr>
              <w:tc>
                <w:tcPr>
                  <w:tcW w:w="0" w:type="dxa"/>
                  <w:tcBorders>
                    <w:left w:val="single" w:sz="15" w:space="0" w:color="000000"/>
                    <w:bottom w:val="single" w:sz="15" w:space="0" w:color="000000"/>
                  </w:tcBorders>
                </w:tcPr>
                <w:p w14:paraId="2FD2F1B6" w14:textId="77777777" w:rsidR="00061C9C" w:rsidRDefault="00061C9C">
                  <w:pPr>
                    <w:pStyle w:val="EmptyCellLayoutStyle"/>
                    <w:spacing w:after="0" w:line="240" w:lineRule="auto"/>
                  </w:pPr>
                </w:p>
              </w:tc>
              <w:tc>
                <w:tcPr>
                  <w:tcW w:w="5220" w:type="dxa"/>
                  <w:tcBorders>
                    <w:bottom w:val="single" w:sz="15" w:space="0" w:color="000000"/>
                  </w:tcBorders>
                </w:tcPr>
                <w:p w14:paraId="4A8F949B" w14:textId="77777777" w:rsidR="00061C9C" w:rsidRDefault="00061C9C">
                  <w:pPr>
                    <w:pStyle w:val="EmptyCellLayoutStyle"/>
                    <w:spacing w:after="0" w:line="240" w:lineRule="auto"/>
                  </w:pPr>
                </w:p>
              </w:tc>
              <w:tc>
                <w:tcPr>
                  <w:tcW w:w="5759" w:type="dxa"/>
                  <w:tcBorders>
                    <w:bottom w:val="single" w:sz="15" w:space="0" w:color="000000"/>
                  </w:tcBorders>
                </w:tcPr>
                <w:p w14:paraId="0144DA36" w14:textId="77777777" w:rsidR="00061C9C" w:rsidRDefault="00061C9C">
                  <w:pPr>
                    <w:pStyle w:val="EmptyCellLayoutStyle"/>
                    <w:spacing w:after="0" w:line="240" w:lineRule="auto"/>
                  </w:pPr>
                </w:p>
              </w:tc>
              <w:tc>
                <w:tcPr>
                  <w:tcW w:w="180" w:type="dxa"/>
                  <w:tcBorders>
                    <w:bottom w:val="single" w:sz="15" w:space="0" w:color="000000"/>
                    <w:right w:val="single" w:sz="15" w:space="0" w:color="000000"/>
                  </w:tcBorders>
                </w:tcPr>
                <w:p w14:paraId="497407F5" w14:textId="77777777" w:rsidR="00061C9C" w:rsidRDefault="00061C9C">
                  <w:pPr>
                    <w:pStyle w:val="EmptyCellLayoutStyle"/>
                    <w:spacing w:after="0" w:line="240" w:lineRule="auto"/>
                  </w:pPr>
                </w:p>
              </w:tc>
            </w:tr>
          </w:tbl>
          <w:p w14:paraId="668B0253" w14:textId="77777777" w:rsidR="00061C9C" w:rsidRDefault="00061C9C">
            <w:pPr>
              <w:spacing w:after="0" w:line="240" w:lineRule="auto"/>
            </w:pPr>
          </w:p>
        </w:tc>
        <w:tc>
          <w:tcPr>
            <w:tcW w:w="179" w:type="dxa"/>
          </w:tcPr>
          <w:p w14:paraId="2472B8C2" w14:textId="77777777" w:rsidR="00061C9C" w:rsidRDefault="00061C9C">
            <w:pPr>
              <w:pStyle w:val="EmptyCellLayoutStyle"/>
              <w:spacing w:after="0" w:line="240" w:lineRule="auto"/>
            </w:pPr>
          </w:p>
        </w:tc>
      </w:tr>
    </w:tbl>
    <w:p w14:paraId="46D3B0CD" w14:textId="77777777" w:rsidR="00061C9C" w:rsidRDefault="00BF22AC">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79"/>
        <w:gridCol w:w="6"/>
        <w:gridCol w:w="6"/>
        <w:gridCol w:w="6"/>
        <w:gridCol w:w="6"/>
        <w:gridCol w:w="6"/>
        <w:gridCol w:w="6"/>
        <w:gridCol w:w="2497"/>
        <w:gridCol w:w="6105"/>
        <w:gridCol w:w="2525"/>
        <w:gridCol w:w="178"/>
      </w:tblGrid>
      <w:tr w:rsidR="00061C9C" w14:paraId="41A3F52B" w14:textId="77777777">
        <w:trPr>
          <w:trHeight w:val="99"/>
        </w:trPr>
        <w:tc>
          <w:tcPr>
            <w:tcW w:w="179" w:type="dxa"/>
          </w:tcPr>
          <w:p w14:paraId="4232810A" w14:textId="77777777" w:rsidR="00061C9C" w:rsidRDefault="00061C9C">
            <w:pPr>
              <w:pStyle w:val="EmptyCellLayoutStyle"/>
              <w:spacing w:after="0" w:line="240" w:lineRule="auto"/>
            </w:pPr>
          </w:p>
        </w:tc>
        <w:tc>
          <w:tcPr>
            <w:tcW w:w="0" w:type="dxa"/>
          </w:tcPr>
          <w:p w14:paraId="268D2AEF" w14:textId="77777777" w:rsidR="00061C9C" w:rsidRDefault="00061C9C">
            <w:pPr>
              <w:pStyle w:val="EmptyCellLayoutStyle"/>
              <w:spacing w:after="0" w:line="240" w:lineRule="auto"/>
            </w:pPr>
          </w:p>
        </w:tc>
        <w:tc>
          <w:tcPr>
            <w:tcW w:w="0" w:type="dxa"/>
          </w:tcPr>
          <w:p w14:paraId="10B4E58C" w14:textId="77777777" w:rsidR="00061C9C" w:rsidRDefault="00061C9C">
            <w:pPr>
              <w:pStyle w:val="EmptyCellLayoutStyle"/>
              <w:spacing w:after="0" w:line="240" w:lineRule="auto"/>
            </w:pPr>
          </w:p>
        </w:tc>
        <w:tc>
          <w:tcPr>
            <w:tcW w:w="0" w:type="dxa"/>
          </w:tcPr>
          <w:p w14:paraId="06D6F3B8" w14:textId="77777777" w:rsidR="00061C9C" w:rsidRDefault="00061C9C">
            <w:pPr>
              <w:pStyle w:val="EmptyCellLayoutStyle"/>
              <w:spacing w:after="0" w:line="240" w:lineRule="auto"/>
            </w:pPr>
          </w:p>
        </w:tc>
        <w:tc>
          <w:tcPr>
            <w:tcW w:w="0" w:type="dxa"/>
          </w:tcPr>
          <w:p w14:paraId="7F5094BC" w14:textId="77777777" w:rsidR="00061C9C" w:rsidRDefault="00061C9C">
            <w:pPr>
              <w:pStyle w:val="EmptyCellLayoutStyle"/>
              <w:spacing w:after="0" w:line="240" w:lineRule="auto"/>
            </w:pPr>
          </w:p>
        </w:tc>
        <w:tc>
          <w:tcPr>
            <w:tcW w:w="0" w:type="dxa"/>
          </w:tcPr>
          <w:p w14:paraId="5166E7A8" w14:textId="77777777" w:rsidR="00061C9C" w:rsidRDefault="00061C9C">
            <w:pPr>
              <w:pStyle w:val="EmptyCellLayoutStyle"/>
              <w:spacing w:after="0" w:line="240" w:lineRule="auto"/>
            </w:pPr>
          </w:p>
        </w:tc>
        <w:tc>
          <w:tcPr>
            <w:tcW w:w="0" w:type="dxa"/>
          </w:tcPr>
          <w:p w14:paraId="73D1FF81" w14:textId="77777777" w:rsidR="00061C9C" w:rsidRDefault="00061C9C">
            <w:pPr>
              <w:pStyle w:val="EmptyCellLayoutStyle"/>
              <w:spacing w:after="0" w:line="240" w:lineRule="auto"/>
            </w:pPr>
          </w:p>
        </w:tc>
        <w:tc>
          <w:tcPr>
            <w:tcW w:w="2505" w:type="dxa"/>
          </w:tcPr>
          <w:p w14:paraId="5A43F225" w14:textId="77777777" w:rsidR="00061C9C" w:rsidRDefault="00061C9C">
            <w:pPr>
              <w:pStyle w:val="EmptyCellLayoutStyle"/>
              <w:spacing w:after="0" w:line="240" w:lineRule="auto"/>
            </w:pPr>
          </w:p>
        </w:tc>
        <w:tc>
          <w:tcPr>
            <w:tcW w:w="6120" w:type="dxa"/>
          </w:tcPr>
          <w:p w14:paraId="7BAD6010" w14:textId="77777777" w:rsidR="00061C9C" w:rsidRDefault="00061C9C">
            <w:pPr>
              <w:pStyle w:val="EmptyCellLayoutStyle"/>
              <w:spacing w:after="0" w:line="240" w:lineRule="auto"/>
            </w:pPr>
          </w:p>
        </w:tc>
        <w:tc>
          <w:tcPr>
            <w:tcW w:w="2534" w:type="dxa"/>
          </w:tcPr>
          <w:p w14:paraId="454B31DC" w14:textId="77777777" w:rsidR="00061C9C" w:rsidRDefault="00061C9C">
            <w:pPr>
              <w:pStyle w:val="EmptyCellLayoutStyle"/>
              <w:spacing w:after="0" w:line="240" w:lineRule="auto"/>
            </w:pPr>
          </w:p>
        </w:tc>
        <w:tc>
          <w:tcPr>
            <w:tcW w:w="179" w:type="dxa"/>
          </w:tcPr>
          <w:p w14:paraId="70C49C10" w14:textId="77777777" w:rsidR="00061C9C" w:rsidRDefault="00061C9C">
            <w:pPr>
              <w:pStyle w:val="EmptyCellLayoutStyle"/>
              <w:spacing w:after="0" w:line="240" w:lineRule="auto"/>
            </w:pPr>
          </w:p>
        </w:tc>
      </w:tr>
      <w:tr w:rsidR="0079644B" w14:paraId="2EE1BC7E" w14:textId="77777777" w:rsidTr="0079644B">
        <w:tc>
          <w:tcPr>
            <w:tcW w:w="179" w:type="dxa"/>
          </w:tcPr>
          <w:p w14:paraId="4A014711" w14:textId="77777777" w:rsidR="00061C9C" w:rsidRDefault="00061C9C">
            <w:pPr>
              <w:pStyle w:val="EmptyCellLayoutStyle"/>
              <w:spacing w:after="0" w:line="240" w:lineRule="auto"/>
            </w:pPr>
          </w:p>
        </w:tc>
        <w:tc>
          <w:tcPr>
            <w:tcW w:w="0" w:type="dxa"/>
          </w:tcPr>
          <w:p w14:paraId="2E1025DA" w14:textId="77777777" w:rsidR="00061C9C" w:rsidRDefault="00061C9C">
            <w:pPr>
              <w:pStyle w:val="EmptyCellLayoutStyle"/>
              <w:spacing w:after="0" w:line="240" w:lineRule="auto"/>
            </w:pPr>
          </w:p>
        </w:tc>
        <w:tc>
          <w:tcPr>
            <w:tcW w:w="0" w:type="dxa"/>
          </w:tcPr>
          <w:p w14:paraId="3C88EB65" w14:textId="77777777" w:rsidR="00061C9C" w:rsidRDefault="00061C9C">
            <w:pPr>
              <w:pStyle w:val="EmptyCellLayoutStyle"/>
              <w:spacing w:after="0" w:line="240" w:lineRule="auto"/>
            </w:pPr>
          </w:p>
        </w:tc>
        <w:tc>
          <w:tcPr>
            <w:tcW w:w="0" w:type="dxa"/>
          </w:tcPr>
          <w:p w14:paraId="6BBB5B4E" w14:textId="77777777" w:rsidR="00061C9C" w:rsidRDefault="00061C9C">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79644B" w14:paraId="19911966" w14:textId="77777777" w:rsidTr="0079644B">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061C9C" w14:paraId="6627950E" w14:textId="77777777">
                    <w:trPr>
                      <w:trHeight w:val="822"/>
                    </w:trPr>
                    <w:tc>
                      <w:tcPr>
                        <w:tcW w:w="11160" w:type="dxa"/>
                        <w:tcBorders>
                          <w:top w:val="nil"/>
                          <w:left w:val="nil"/>
                          <w:bottom w:val="nil"/>
                          <w:right w:val="nil"/>
                        </w:tcBorders>
                        <w:tcMar>
                          <w:top w:w="39" w:type="dxa"/>
                          <w:left w:w="39" w:type="dxa"/>
                          <w:bottom w:w="39" w:type="dxa"/>
                          <w:right w:w="39" w:type="dxa"/>
                        </w:tcMar>
                      </w:tcPr>
                      <w:p w14:paraId="0DAAA278" w14:textId="77777777" w:rsidR="00061C9C" w:rsidRDefault="00BF22AC">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178E3486" w14:textId="77777777" w:rsidR="00061C9C" w:rsidRDefault="00061C9C">
                  <w:pPr>
                    <w:spacing w:after="0" w:line="240" w:lineRule="auto"/>
                  </w:pPr>
                </w:p>
              </w:tc>
            </w:tr>
            <w:tr w:rsidR="00061C9C" w14:paraId="07C8827D" w14:textId="77777777">
              <w:tc>
                <w:tcPr>
                  <w:tcW w:w="0" w:type="dxa"/>
                  <w:tcBorders>
                    <w:left w:val="single" w:sz="15" w:space="0" w:color="000000"/>
                    <w:bottom w:val="single" w:sz="7" w:space="0" w:color="000000"/>
                  </w:tcBorders>
                </w:tcPr>
                <w:p w14:paraId="6E880F6E" w14:textId="77777777" w:rsidR="00061C9C" w:rsidRDefault="00061C9C">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1063"/>
                  </w:tblGrid>
                  <w:tr w:rsidR="00061C9C" w14:paraId="2867710D" w14:textId="77777777">
                    <w:trPr>
                      <w:trHeight w:val="72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928"/>
                          <w:gridCol w:w="1296"/>
                          <w:gridCol w:w="1839"/>
                        </w:tblGrid>
                        <w:tr w:rsidR="0079644B" w14:paraId="74707C0C" w14:textId="77777777" w:rsidTr="0079644B">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74C4E3B2" w14:textId="77777777" w:rsidR="00061C9C" w:rsidRDefault="00BF22AC">
                              <w:pPr>
                                <w:spacing w:after="0" w:line="240" w:lineRule="auto"/>
                              </w:pPr>
                              <w:r>
                                <w:rPr>
                                  <w:rFonts w:ascii="Arial" w:eastAsia="Arial" w:hAnsi="Arial"/>
                                  <w:b/>
                                  <w:color w:val="000000"/>
                                  <w:sz w:val="16"/>
                                </w:rPr>
                                <w:t>Duty 1</w:t>
                              </w:r>
                            </w:p>
                          </w:tc>
                        </w:tr>
                        <w:tr w:rsidR="00061C9C" w14:paraId="535D95B9" w14:textId="77777777">
                          <w:trPr>
                            <w:trHeight w:val="282"/>
                          </w:trPr>
                          <w:tc>
                            <w:tcPr>
                              <w:tcW w:w="8004" w:type="dxa"/>
                              <w:tcBorders>
                                <w:top w:val="nil"/>
                                <w:left w:val="nil"/>
                                <w:bottom w:val="nil"/>
                                <w:right w:val="nil"/>
                              </w:tcBorders>
                              <w:tcMar>
                                <w:top w:w="39" w:type="dxa"/>
                                <w:left w:w="39" w:type="dxa"/>
                                <w:bottom w:w="39" w:type="dxa"/>
                                <w:right w:w="39" w:type="dxa"/>
                              </w:tcMar>
                            </w:tcPr>
                            <w:p w14:paraId="1A53C8D4" w14:textId="77777777" w:rsidR="00061C9C" w:rsidRDefault="00BF22AC">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1B4C3938" w14:textId="77777777" w:rsidR="00061C9C" w:rsidRDefault="00BF22AC">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563BE8C4" w14:textId="77777777" w:rsidR="00061C9C" w:rsidRDefault="00BF22AC">
                              <w:pPr>
                                <w:spacing w:after="0" w:line="240" w:lineRule="auto"/>
                              </w:pPr>
                              <w:r>
                                <w:rPr>
                                  <w:rFonts w:ascii="Arial" w:eastAsia="Arial" w:hAnsi="Arial"/>
                                  <w:b/>
                                  <w:color w:val="000000"/>
                                  <w:sz w:val="16"/>
                                </w:rPr>
                                <w:t>40</w:t>
                              </w:r>
                            </w:p>
                          </w:tc>
                        </w:tr>
                        <w:tr w:rsidR="0079644B" w14:paraId="22DE4786" w14:textId="77777777" w:rsidTr="0079644B">
                          <w:trPr>
                            <w:trHeight w:val="282"/>
                          </w:trPr>
                          <w:tc>
                            <w:tcPr>
                              <w:tcW w:w="8004" w:type="dxa"/>
                              <w:gridSpan w:val="3"/>
                              <w:tcBorders>
                                <w:top w:val="nil"/>
                                <w:left w:val="nil"/>
                                <w:bottom w:val="nil"/>
                                <w:right w:val="nil"/>
                              </w:tcBorders>
                              <w:tcMar>
                                <w:top w:w="39" w:type="dxa"/>
                                <w:left w:w="39" w:type="dxa"/>
                                <w:bottom w:w="39" w:type="dxa"/>
                                <w:right w:w="39" w:type="dxa"/>
                              </w:tcMar>
                            </w:tcPr>
                            <w:p w14:paraId="4845B0F9" w14:textId="77777777" w:rsidR="00061C9C" w:rsidRDefault="00BF22AC">
                              <w:pPr>
                                <w:spacing w:after="0" w:line="240" w:lineRule="auto"/>
                              </w:pPr>
                              <w:r>
                                <w:rPr>
                                  <w:rFonts w:ascii="Arial" w:eastAsia="Arial" w:hAnsi="Arial"/>
                                  <w:color w:val="000000"/>
                                </w:rPr>
                                <w:t>This position is Region 3’s recognized resource and primary leadership trainer for L.E.A.D. standards. It guides the region in interpreting statewide requirements, ensures consistent leadership training across ten counties, and leads regional oversight of LEAD standards, evaluation practices, and compliance expectations.</w:t>
                              </w:r>
                            </w:p>
                          </w:tc>
                        </w:tr>
                        <w:tr w:rsidR="00061C9C" w14:paraId="3A0144BF" w14:textId="77777777">
                          <w:trPr>
                            <w:trHeight w:val="282"/>
                          </w:trPr>
                          <w:tc>
                            <w:tcPr>
                              <w:tcW w:w="8004" w:type="dxa"/>
                              <w:tcBorders>
                                <w:top w:val="nil"/>
                                <w:left w:val="nil"/>
                                <w:bottom w:val="nil"/>
                                <w:right w:val="nil"/>
                              </w:tcBorders>
                              <w:tcMar>
                                <w:top w:w="39" w:type="dxa"/>
                                <w:left w:w="39" w:type="dxa"/>
                                <w:bottom w:w="39" w:type="dxa"/>
                                <w:right w:w="39" w:type="dxa"/>
                              </w:tcMar>
                            </w:tcPr>
                            <w:p w14:paraId="446AA271" w14:textId="77777777" w:rsidR="00061C9C" w:rsidRDefault="00BF22AC">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49E69CD2" w14:textId="77777777" w:rsidR="00061C9C" w:rsidRDefault="00061C9C">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2F1B00FA" w14:textId="77777777" w:rsidR="00061C9C" w:rsidRDefault="00061C9C">
                              <w:pPr>
                                <w:spacing w:after="0" w:line="240" w:lineRule="auto"/>
                              </w:pPr>
                            </w:p>
                          </w:tc>
                        </w:tr>
                        <w:tr w:rsidR="0079644B" w14:paraId="4AB38B7F" w14:textId="77777777" w:rsidTr="0079644B">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5DB729A1" w14:textId="77777777" w:rsidR="00061C9C" w:rsidRDefault="00BF22AC">
                              <w:pPr>
                                <w:numPr>
                                  <w:ilvl w:val="0"/>
                                  <w:numId w:val="1"/>
                                </w:numPr>
                                <w:spacing w:after="0" w:line="240" w:lineRule="auto"/>
                                <w:ind w:left="720" w:hanging="360"/>
                              </w:pPr>
                              <w:proofErr w:type="gramStart"/>
                              <w:r>
                                <w:rPr>
                                  <w:rFonts w:ascii="Arial" w:eastAsia="Arial" w:hAnsi="Arial"/>
                                  <w:color w:val="000000"/>
                                  <w:sz w:val="16"/>
                                </w:rPr>
                                <w:t>Develops</w:t>
                              </w:r>
                              <w:proofErr w:type="gramEnd"/>
                              <w:r>
                                <w:rPr>
                                  <w:rFonts w:ascii="Arial" w:eastAsia="Arial" w:hAnsi="Arial"/>
                                  <w:color w:val="000000"/>
                                  <w:sz w:val="16"/>
                                </w:rPr>
                                <w:t xml:space="preserve"> and </w:t>
                              </w:r>
                              <w:proofErr w:type="gramStart"/>
                              <w:r>
                                <w:rPr>
                                  <w:rFonts w:ascii="Arial" w:eastAsia="Arial" w:hAnsi="Arial"/>
                                  <w:color w:val="000000"/>
                                  <w:sz w:val="16"/>
                                </w:rPr>
                                <w:t>applies</w:t>
                              </w:r>
                              <w:proofErr w:type="gramEnd"/>
                              <w:r>
                                <w:rPr>
                                  <w:rFonts w:ascii="Arial" w:eastAsia="Arial" w:hAnsi="Arial"/>
                                  <w:color w:val="000000"/>
                                  <w:sz w:val="16"/>
                                </w:rPr>
                                <w:t xml:space="preserve"> advanced assessment methods to evaluate leadership training delivery across </w:t>
                              </w:r>
                              <w:proofErr w:type="gramStart"/>
                              <w:r>
                                <w:rPr>
                                  <w:rFonts w:ascii="Arial" w:eastAsia="Arial" w:hAnsi="Arial"/>
                                  <w:color w:val="000000"/>
                                  <w:sz w:val="16"/>
                                </w:rPr>
                                <w:t>Region</w:t>
                              </w:r>
                              <w:proofErr w:type="gramEnd"/>
                              <w:r>
                                <w:rPr>
                                  <w:rFonts w:ascii="Arial" w:eastAsia="Arial" w:hAnsi="Arial"/>
                                  <w:color w:val="000000"/>
                                  <w:sz w:val="16"/>
                                </w:rPr>
                                <w:t xml:space="preserve"> 3, ensuring compliance with L.E.A.D. statewide standards. Provides interpretation of evaluation data by analyzing findings, clarifying their meaning for regional staff, and determining the proper actions needed to support consistent training practices and resolve identified discrepancies</w:t>
                              </w:r>
                            </w:p>
                            <w:p w14:paraId="56C4E1F3" w14:textId="77777777" w:rsidR="00061C9C" w:rsidRDefault="00BF22AC">
                              <w:pPr>
                                <w:numPr>
                                  <w:ilvl w:val="0"/>
                                  <w:numId w:val="1"/>
                                </w:numPr>
                                <w:spacing w:after="0" w:line="240" w:lineRule="auto"/>
                                <w:ind w:left="720" w:hanging="360"/>
                              </w:pPr>
                              <w:r>
                                <w:rPr>
                                  <w:rFonts w:ascii="Arial" w:eastAsia="Arial" w:hAnsi="Arial"/>
                                  <w:color w:val="000000"/>
                                  <w:sz w:val="16"/>
                                </w:rPr>
                                <w:t>Identify region-wide or department-wide complex or systemic issues and implement solutions that support continuous improvement of regional and statewide leadership development based on evaluation results and multi-county trends.</w:t>
                              </w:r>
                            </w:p>
                            <w:p w14:paraId="5A1D06A9" w14:textId="77777777" w:rsidR="00061C9C" w:rsidRDefault="00BF22AC">
                              <w:pPr>
                                <w:numPr>
                                  <w:ilvl w:val="0"/>
                                  <w:numId w:val="1"/>
                                </w:numPr>
                                <w:spacing w:after="0" w:line="240" w:lineRule="auto"/>
                                <w:ind w:left="720" w:hanging="360"/>
                              </w:pPr>
                              <w:r>
                                <w:rPr>
                                  <w:rFonts w:ascii="Arial" w:eastAsia="Arial" w:hAnsi="Arial"/>
                                  <w:color w:val="000000"/>
                                  <w:sz w:val="16"/>
                                </w:rPr>
                                <w:t xml:space="preserve">Interprets leadership training policies and instructional standards in complex, multi-county situations that require specialized subject matter expertise. Uses advanced knowledge to resolve conflicting interpretations, adapt statewide L.E.A.D. standards to varied CFA and FOA environments, and guide training staff on correct application of requirements ensuring consistent compliance across </w:t>
                              </w:r>
                              <w:proofErr w:type="gramStart"/>
                              <w:r>
                                <w:rPr>
                                  <w:rFonts w:ascii="Arial" w:eastAsia="Arial" w:hAnsi="Arial"/>
                                  <w:color w:val="000000"/>
                                  <w:sz w:val="16"/>
                                </w:rPr>
                                <w:t>Region</w:t>
                              </w:r>
                              <w:proofErr w:type="gramEnd"/>
                              <w:r>
                                <w:rPr>
                                  <w:rFonts w:ascii="Arial" w:eastAsia="Arial" w:hAnsi="Arial"/>
                                  <w:color w:val="000000"/>
                                  <w:sz w:val="16"/>
                                </w:rPr>
                                <w:t xml:space="preserve"> 3.</w:t>
                              </w:r>
                            </w:p>
                            <w:p w14:paraId="26956401" w14:textId="77777777" w:rsidR="00061C9C" w:rsidRDefault="00BF22AC">
                              <w:pPr>
                                <w:numPr>
                                  <w:ilvl w:val="0"/>
                                  <w:numId w:val="1"/>
                                </w:numPr>
                                <w:spacing w:after="0" w:line="240" w:lineRule="auto"/>
                                <w:ind w:left="720" w:hanging="360"/>
                              </w:pPr>
                              <w:r>
                                <w:rPr>
                                  <w:rFonts w:ascii="Arial" w:eastAsia="Arial" w:hAnsi="Arial"/>
                                  <w:color w:val="000000"/>
                                  <w:sz w:val="16"/>
                                </w:rPr>
                                <w:t>Uses advanced professional judgment to analyze region-wide trends and implementation challenges, identify underlying issues, and shape corrective action strategies that strengthen leadership development across multiple counties and institutional environments.</w:t>
                              </w:r>
                            </w:p>
                          </w:tc>
                        </w:tr>
                        <w:tr w:rsidR="0079644B" w14:paraId="23823555" w14:textId="77777777" w:rsidTr="0079644B">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64FB5CDA" w14:textId="77777777" w:rsidR="00061C9C" w:rsidRDefault="00BF22AC">
                              <w:pPr>
                                <w:spacing w:after="0" w:line="240" w:lineRule="auto"/>
                              </w:pPr>
                              <w:r>
                                <w:rPr>
                                  <w:rFonts w:ascii="Arial" w:eastAsia="Arial" w:hAnsi="Arial"/>
                                  <w:b/>
                                  <w:color w:val="000000"/>
                                  <w:sz w:val="16"/>
                                </w:rPr>
                                <w:t>Duty 2</w:t>
                              </w:r>
                            </w:p>
                          </w:tc>
                        </w:tr>
                        <w:tr w:rsidR="00061C9C" w14:paraId="1C1E2125" w14:textId="77777777">
                          <w:trPr>
                            <w:trHeight w:val="282"/>
                          </w:trPr>
                          <w:tc>
                            <w:tcPr>
                              <w:tcW w:w="8004" w:type="dxa"/>
                              <w:tcBorders>
                                <w:top w:val="nil"/>
                                <w:left w:val="nil"/>
                                <w:bottom w:val="nil"/>
                                <w:right w:val="nil"/>
                              </w:tcBorders>
                              <w:tcMar>
                                <w:top w:w="39" w:type="dxa"/>
                                <w:left w:w="39" w:type="dxa"/>
                                <w:bottom w:w="39" w:type="dxa"/>
                                <w:right w:w="39" w:type="dxa"/>
                              </w:tcMar>
                            </w:tcPr>
                            <w:p w14:paraId="5544CB81" w14:textId="77777777" w:rsidR="00061C9C" w:rsidRDefault="00BF22AC">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4B3FF498" w14:textId="77777777" w:rsidR="00061C9C" w:rsidRDefault="00BF22AC">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6F975829" w14:textId="77777777" w:rsidR="00061C9C" w:rsidRDefault="00BF22AC">
                              <w:pPr>
                                <w:spacing w:after="0" w:line="240" w:lineRule="auto"/>
                              </w:pPr>
                              <w:r>
                                <w:rPr>
                                  <w:rFonts w:ascii="Arial" w:eastAsia="Arial" w:hAnsi="Arial"/>
                                  <w:b/>
                                  <w:color w:val="000000"/>
                                  <w:sz w:val="16"/>
                                </w:rPr>
                                <w:t>30</w:t>
                              </w:r>
                            </w:p>
                          </w:tc>
                        </w:tr>
                        <w:tr w:rsidR="0079644B" w14:paraId="2378DD3D" w14:textId="77777777" w:rsidTr="0079644B">
                          <w:trPr>
                            <w:trHeight w:val="282"/>
                          </w:trPr>
                          <w:tc>
                            <w:tcPr>
                              <w:tcW w:w="8004" w:type="dxa"/>
                              <w:gridSpan w:val="3"/>
                              <w:tcBorders>
                                <w:top w:val="nil"/>
                                <w:left w:val="nil"/>
                                <w:bottom w:val="nil"/>
                                <w:right w:val="nil"/>
                              </w:tcBorders>
                              <w:tcMar>
                                <w:top w:w="39" w:type="dxa"/>
                                <w:left w:w="39" w:type="dxa"/>
                                <w:bottom w:w="39" w:type="dxa"/>
                                <w:right w:w="39" w:type="dxa"/>
                              </w:tcMar>
                            </w:tcPr>
                            <w:p w14:paraId="4AEA52D8" w14:textId="77777777" w:rsidR="00061C9C" w:rsidRDefault="00BF22AC">
                              <w:pPr>
                                <w:spacing w:after="0" w:line="240" w:lineRule="auto"/>
                              </w:pPr>
                              <w:r>
                                <w:rPr>
                                  <w:rFonts w:ascii="Arial" w:eastAsia="Arial" w:hAnsi="Arial"/>
                                  <w:color w:val="000000"/>
                                </w:rPr>
                                <w:t xml:space="preserve">This position leads multi-level leadership development efforts throughout </w:t>
                              </w:r>
                              <w:proofErr w:type="gramStart"/>
                              <w:r>
                                <w:rPr>
                                  <w:rFonts w:ascii="Arial" w:eastAsia="Arial" w:hAnsi="Arial"/>
                                  <w:color w:val="000000"/>
                                </w:rPr>
                                <w:t>Region</w:t>
                              </w:r>
                              <w:proofErr w:type="gramEnd"/>
                              <w:r>
                                <w:rPr>
                                  <w:rFonts w:ascii="Arial" w:eastAsia="Arial" w:hAnsi="Arial"/>
                                  <w:color w:val="000000"/>
                                </w:rPr>
                                <w:t xml:space="preserve"> 3, delivering and coordinating regional programs, collaborating on content refinement, and applying statewide standards and evaluation results to improve training across CFA and FOA worksites.</w:t>
                              </w:r>
                              <w:r>
                                <w:rPr>
                                  <w:rFonts w:ascii="Arial" w:eastAsia="Arial" w:hAnsi="Arial"/>
                                  <w:color w:val="000000"/>
                                </w:rPr>
                                <w:br/>
                              </w:r>
                              <w:r>
                                <w:rPr>
                                  <w:rFonts w:ascii="Arial" w:eastAsia="Arial" w:hAnsi="Arial"/>
                                  <w:color w:val="000000"/>
                                </w:rPr>
                                <w:br/>
                              </w:r>
                            </w:p>
                          </w:tc>
                        </w:tr>
                        <w:tr w:rsidR="00061C9C" w14:paraId="18E14F28" w14:textId="77777777">
                          <w:trPr>
                            <w:trHeight w:val="282"/>
                          </w:trPr>
                          <w:tc>
                            <w:tcPr>
                              <w:tcW w:w="8004" w:type="dxa"/>
                              <w:tcBorders>
                                <w:top w:val="nil"/>
                                <w:left w:val="nil"/>
                                <w:bottom w:val="nil"/>
                                <w:right w:val="nil"/>
                              </w:tcBorders>
                              <w:tcMar>
                                <w:top w:w="39" w:type="dxa"/>
                                <w:left w:w="39" w:type="dxa"/>
                                <w:bottom w:w="39" w:type="dxa"/>
                                <w:right w:w="39" w:type="dxa"/>
                              </w:tcMar>
                            </w:tcPr>
                            <w:p w14:paraId="6ECC3577" w14:textId="77777777" w:rsidR="00061C9C" w:rsidRDefault="00BF22AC">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2B2BFAF0" w14:textId="77777777" w:rsidR="00061C9C" w:rsidRDefault="00061C9C">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51468175" w14:textId="77777777" w:rsidR="00061C9C" w:rsidRDefault="00061C9C">
                              <w:pPr>
                                <w:spacing w:after="0" w:line="240" w:lineRule="auto"/>
                              </w:pPr>
                            </w:p>
                          </w:tc>
                        </w:tr>
                        <w:tr w:rsidR="0079644B" w14:paraId="33B92A3A" w14:textId="77777777" w:rsidTr="0079644B">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16A6695B" w14:textId="77777777" w:rsidR="00061C9C" w:rsidRDefault="00BF22AC">
                              <w:pPr>
                                <w:numPr>
                                  <w:ilvl w:val="0"/>
                                  <w:numId w:val="1"/>
                                </w:numPr>
                                <w:spacing w:after="0" w:line="240" w:lineRule="auto"/>
                                <w:ind w:left="720" w:hanging="360"/>
                              </w:pPr>
                              <w:r>
                                <w:rPr>
                                  <w:rFonts w:ascii="Arial" w:eastAsia="Arial" w:hAnsi="Arial"/>
                                  <w:color w:val="000000"/>
                                  <w:sz w:val="16"/>
                                </w:rPr>
                                <w:t>Completes advanced Train-the-Trainer certification and integrates updated instructional strategies into the regional L.E.A.D. curriculum.</w:t>
                              </w:r>
                            </w:p>
                            <w:p w14:paraId="092487E7" w14:textId="77777777" w:rsidR="00061C9C" w:rsidRDefault="00BF22AC">
                              <w:pPr>
                                <w:numPr>
                                  <w:ilvl w:val="0"/>
                                  <w:numId w:val="1"/>
                                </w:numPr>
                                <w:spacing w:after="0" w:line="240" w:lineRule="auto"/>
                                <w:ind w:left="720" w:hanging="360"/>
                              </w:pPr>
                              <w:r>
                                <w:rPr>
                                  <w:rFonts w:ascii="Arial" w:eastAsia="Arial" w:hAnsi="Arial"/>
                                  <w:color w:val="000000"/>
                                  <w:sz w:val="16"/>
                                </w:rPr>
                                <w:t>Modifies and updates leadership training materials based on newly acquired instructional strategies and statewide requirements.</w:t>
                              </w:r>
                            </w:p>
                            <w:p w14:paraId="597E531A" w14:textId="77777777" w:rsidR="00061C9C" w:rsidRDefault="00BF22AC">
                              <w:pPr>
                                <w:numPr>
                                  <w:ilvl w:val="0"/>
                                  <w:numId w:val="1"/>
                                </w:numPr>
                                <w:spacing w:after="0" w:line="240" w:lineRule="auto"/>
                                <w:ind w:left="720" w:hanging="360"/>
                              </w:pPr>
                              <w:r>
                                <w:rPr>
                                  <w:rFonts w:ascii="Arial" w:eastAsia="Arial" w:hAnsi="Arial"/>
                                  <w:color w:val="000000"/>
                                  <w:sz w:val="16"/>
                                </w:rPr>
                                <w:t>Presents or arranges for subject matter experts and external consultants to deliver complex leadership training modules.</w:t>
                              </w:r>
                            </w:p>
                            <w:p w14:paraId="5E46F066" w14:textId="77777777" w:rsidR="00061C9C" w:rsidRDefault="00BF22AC">
                              <w:pPr>
                                <w:numPr>
                                  <w:ilvl w:val="0"/>
                                  <w:numId w:val="1"/>
                                </w:numPr>
                                <w:spacing w:after="0" w:line="240" w:lineRule="auto"/>
                                <w:ind w:left="720" w:hanging="360"/>
                              </w:pPr>
                              <w:r>
                                <w:rPr>
                                  <w:rFonts w:ascii="Arial" w:eastAsia="Arial" w:hAnsi="Arial"/>
                                  <w:color w:val="000000"/>
                                  <w:sz w:val="16"/>
                                </w:rPr>
                                <w:t xml:space="preserve">Provides guidance and support during advanced leadership training sessions as </w:t>
                              </w:r>
                              <w:proofErr w:type="gramStart"/>
                              <w:r>
                                <w:rPr>
                                  <w:rFonts w:ascii="Arial" w:eastAsia="Arial" w:hAnsi="Arial"/>
                                  <w:color w:val="000000"/>
                                  <w:sz w:val="16"/>
                                </w:rPr>
                                <w:t>Region</w:t>
                              </w:r>
                              <w:proofErr w:type="gramEnd"/>
                              <w:r>
                                <w:rPr>
                                  <w:rFonts w:ascii="Arial" w:eastAsia="Arial" w:hAnsi="Arial"/>
                                  <w:color w:val="000000"/>
                                  <w:sz w:val="16"/>
                                </w:rPr>
                                <w:t xml:space="preserve"> 3’s recognized subject matter resource.</w:t>
                              </w:r>
                            </w:p>
                            <w:p w14:paraId="62815EBB" w14:textId="77777777" w:rsidR="00061C9C" w:rsidRDefault="00BF22AC">
                              <w:pPr>
                                <w:numPr>
                                  <w:ilvl w:val="0"/>
                                  <w:numId w:val="1"/>
                                </w:numPr>
                                <w:spacing w:after="0" w:line="240" w:lineRule="auto"/>
                                <w:ind w:left="720" w:hanging="360"/>
                              </w:pPr>
                              <w:r>
                                <w:rPr>
                                  <w:rFonts w:ascii="Arial" w:eastAsia="Arial" w:hAnsi="Arial"/>
                                  <w:color w:val="000000"/>
                                  <w:sz w:val="16"/>
                                </w:rPr>
                                <w:t>Coordinates and oversees regional implementation of leadership training programs, seminars, conferences, and workshops in alignment with statewide standards.</w:t>
                              </w:r>
                            </w:p>
                            <w:p w14:paraId="181C186F" w14:textId="77777777" w:rsidR="00061C9C" w:rsidRDefault="00BF22AC">
                              <w:pPr>
                                <w:numPr>
                                  <w:ilvl w:val="0"/>
                                  <w:numId w:val="1"/>
                                </w:numPr>
                                <w:spacing w:after="0" w:line="240" w:lineRule="auto"/>
                                <w:ind w:left="720" w:hanging="360"/>
                              </w:pPr>
                              <w:r>
                                <w:rPr>
                                  <w:rFonts w:ascii="Arial" w:eastAsia="Arial" w:hAnsi="Arial"/>
                                  <w:color w:val="000000"/>
                                  <w:sz w:val="16"/>
                                </w:rPr>
                                <w:t>Works directly with supervisors, managers, and administrators to ensure consistency of leadership training across multiple worksites.</w:t>
                              </w:r>
                            </w:p>
                            <w:p w14:paraId="08E20E67" w14:textId="77777777" w:rsidR="00061C9C" w:rsidRDefault="00BF22AC">
                              <w:pPr>
                                <w:numPr>
                                  <w:ilvl w:val="0"/>
                                  <w:numId w:val="1"/>
                                </w:numPr>
                                <w:spacing w:after="0" w:line="240" w:lineRule="auto"/>
                                <w:ind w:left="720" w:hanging="360"/>
                              </w:pPr>
                              <w:r>
                                <w:rPr>
                                  <w:rFonts w:ascii="Arial" w:eastAsia="Arial" w:hAnsi="Arial"/>
                                  <w:color w:val="000000"/>
                                  <w:sz w:val="16"/>
                                </w:rPr>
                                <w:t xml:space="preserve"> Supports uniform implementation of L.E.A.D. standards throughout </w:t>
                              </w:r>
                              <w:proofErr w:type="gramStart"/>
                              <w:r>
                                <w:rPr>
                                  <w:rFonts w:ascii="Arial" w:eastAsia="Arial" w:hAnsi="Arial"/>
                                  <w:color w:val="000000"/>
                                  <w:sz w:val="16"/>
                                </w:rPr>
                                <w:t>Region</w:t>
                              </w:r>
                              <w:proofErr w:type="gramEnd"/>
                              <w:r>
                                <w:rPr>
                                  <w:rFonts w:ascii="Arial" w:eastAsia="Arial" w:hAnsi="Arial"/>
                                  <w:color w:val="000000"/>
                                  <w:sz w:val="16"/>
                                </w:rPr>
                                <w:t xml:space="preserve"> 3, including prison facilities and FOA offices.</w:t>
                              </w:r>
                            </w:p>
                          </w:tc>
                        </w:tr>
                        <w:tr w:rsidR="0079644B" w14:paraId="6ABAF99B" w14:textId="77777777" w:rsidTr="0079644B">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6195C903" w14:textId="77777777" w:rsidR="00061C9C" w:rsidRDefault="00BF22AC">
                              <w:pPr>
                                <w:spacing w:after="0" w:line="240" w:lineRule="auto"/>
                              </w:pPr>
                              <w:r>
                                <w:rPr>
                                  <w:rFonts w:ascii="Arial" w:eastAsia="Arial" w:hAnsi="Arial"/>
                                  <w:b/>
                                  <w:color w:val="000000"/>
                                  <w:sz w:val="16"/>
                                </w:rPr>
                                <w:t>Duty 3</w:t>
                              </w:r>
                            </w:p>
                          </w:tc>
                        </w:tr>
                        <w:tr w:rsidR="00061C9C" w14:paraId="1BC6C398" w14:textId="77777777">
                          <w:trPr>
                            <w:trHeight w:val="282"/>
                          </w:trPr>
                          <w:tc>
                            <w:tcPr>
                              <w:tcW w:w="8004" w:type="dxa"/>
                              <w:tcBorders>
                                <w:top w:val="nil"/>
                                <w:left w:val="nil"/>
                                <w:bottom w:val="nil"/>
                                <w:right w:val="nil"/>
                              </w:tcBorders>
                              <w:tcMar>
                                <w:top w:w="39" w:type="dxa"/>
                                <w:left w:w="39" w:type="dxa"/>
                                <w:bottom w:w="39" w:type="dxa"/>
                                <w:right w:w="39" w:type="dxa"/>
                              </w:tcMar>
                            </w:tcPr>
                            <w:p w14:paraId="220698BC" w14:textId="77777777" w:rsidR="00061C9C" w:rsidRDefault="00BF22AC">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721E2D93" w14:textId="77777777" w:rsidR="00061C9C" w:rsidRDefault="00BF22AC">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0AC752F9" w14:textId="77777777" w:rsidR="00061C9C" w:rsidRDefault="00BF22AC">
                              <w:pPr>
                                <w:spacing w:after="0" w:line="240" w:lineRule="auto"/>
                              </w:pPr>
                              <w:r>
                                <w:rPr>
                                  <w:rFonts w:ascii="Arial" w:eastAsia="Arial" w:hAnsi="Arial"/>
                                  <w:b/>
                                  <w:color w:val="000000"/>
                                  <w:sz w:val="16"/>
                                </w:rPr>
                                <w:t>15</w:t>
                              </w:r>
                            </w:p>
                          </w:tc>
                        </w:tr>
                        <w:tr w:rsidR="0079644B" w14:paraId="55297EE6" w14:textId="77777777" w:rsidTr="0079644B">
                          <w:trPr>
                            <w:trHeight w:val="282"/>
                          </w:trPr>
                          <w:tc>
                            <w:tcPr>
                              <w:tcW w:w="8004" w:type="dxa"/>
                              <w:gridSpan w:val="3"/>
                              <w:tcBorders>
                                <w:top w:val="nil"/>
                                <w:left w:val="nil"/>
                                <w:bottom w:val="nil"/>
                                <w:right w:val="nil"/>
                              </w:tcBorders>
                              <w:tcMar>
                                <w:top w:w="39" w:type="dxa"/>
                                <w:left w:w="39" w:type="dxa"/>
                                <w:bottom w:w="39" w:type="dxa"/>
                                <w:right w:w="39" w:type="dxa"/>
                              </w:tcMar>
                            </w:tcPr>
                            <w:p w14:paraId="334A6D58" w14:textId="77777777" w:rsidR="00061C9C" w:rsidRDefault="00BF22AC">
                              <w:pPr>
                                <w:spacing w:before="199" w:after="199" w:line="240" w:lineRule="auto"/>
                              </w:pPr>
                              <w:r>
                                <w:rPr>
                                  <w:rFonts w:ascii="Arial" w:eastAsia="Arial" w:hAnsi="Arial"/>
                                  <w:color w:val="000000"/>
                                </w:rPr>
                                <w:t xml:space="preserve">Serves as the Region 3 L.E.A.D. liaison, providing expert guidance on statewide leadership standards and resolving differences in how counties interpret or apply training requirements. Reviews multi-county evaluation and survey feedback to identify complex delivery issues—such as inconsistent facilitation, outdated materials, or operational barriers, and </w:t>
                              </w:r>
                              <w:proofErr w:type="gramStart"/>
                              <w:r>
                                <w:rPr>
                                  <w:rFonts w:ascii="Arial" w:eastAsia="Arial" w:hAnsi="Arial"/>
                                  <w:color w:val="000000"/>
                                </w:rPr>
                                <w:t>works</w:t>
                              </w:r>
                              <w:proofErr w:type="gramEnd"/>
                              <w:r>
                                <w:rPr>
                                  <w:rFonts w:ascii="Arial" w:eastAsia="Arial" w:hAnsi="Arial"/>
                                  <w:color w:val="000000"/>
                                </w:rPr>
                                <w:t xml:space="preserve"> with supervisors and administrators to correct these problems and maintain consistent leadership training across CFA and FOA worksites.</w:t>
                              </w:r>
                            </w:p>
                          </w:tc>
                        </w:tr>
                        <w:tr w:rsidR="00061C9C" w14:paraId="0AD70FA3" w14:textId="77777777">
                          <w:trPr>
                            <w:trHeight w:val="282"/>
                          </w:trPr>
                          <w:tc>
                            <w:tcPr>
                              <w:tcW w:w="8004" w:type="dxa"/>
                              <w:tcBorders>
                                <w:top w:val="nil"/>
                                <w:left w:val="nil"/>
                                <w:bottom w:val="nil"/>
                                <w:right w:val="nil"/>
                              </w:tcBorders>
                              <w:tcMar>
                                <w:top w:w="39" w:type="dxa"/>
                                <w:left w:w="39" w:type="dxa"/>
                                <w:bottom w:w="39" w:type="dxa"/>
                                <w:right w:w="39" w:type="dxa"/>
                              </w:tcMar>
                            </w:tcPr>
                            <w:p w14:paraId="33F60E2E" w14:textId="77777777" w:rsidR="00061C9C" w:rsidRDefault="00BF22AC">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018ABF46" w14:textId="77777777" w:rsidR="00061C9C" w:rsidRDefault="00061C9C">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42D89BA0" w14:textId="77777777" w:rsidR="00061C9C" w:rsidRDefault="00061C9C">
                              <w:pPr>
                                <w:spacing w:after="0" w:line="240" w:lineRule="auto"/>
                              </w:pPr>
                            </w:p>
                          </w:tc>
                        </w:tr>
                        <w:tr w:rsidR="0079644B" w14:paraId="18C72658" w14:textId="77777777" w:rsidTr="0079644B">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777F9C3B" w14:textId="77777777" w:rsidR="00061C9C" w:rsidRDefault="00BF22AC">
                              <w:pPr>
                                <w:numPr>
                                  <w:ilvl w:val="0"/>
                                  <w:numId w:val="1"/>
                                </w:numPr>
                                <w:spacing w:after="0" w:line="240" w:lineRule="auto"/>
                                <w:ind w:left="720" w:hanging="360"/>
                              </w:pPr>
                              <w:r>
                                <w:rPr>
                                  <w:rFonts w:ascii="Arial" w:eastAsia="Arial" w:hAnsi="Arial"/>
                                  <w:color w:val="000000"/>
                                  <w:sz w:val="16"/>
                                </w:rPr>
                                <w:t xml:space="preserve">Meets with MDOC staff, community organizations, private vendors, and other state agencies to resolve operational training issues. </w:t>
                              </w:r>
                            </w:p>
                            <w:p w14:paraId="7599703A" w14:textId="77777777" w:rsidR="00061C9C" w:rsidRDefault="00BF22AC">
                              <w:pPr>
                                <w:numPr>
                                  <w:ilvl w:val="0"/>
                                  <w:numId w:val="1"/>
                                </w:numPr>
                                <w:spacing w:after="0" w:line="240" w:lineRule="auto"/>
                                <w:ind w:left="720" w:hanging="360"/>
                              </w:pPr>
                              <w:r>
                                <w:rPr>
                                  <w:rFonts w:ascii="Arial" w:eastAsia="Arial" w:hAnsi="Arial"/>
                                  <w:color w:val="000000"/>
                                  <w:sz w:val="16"/>
                                </w:rPr>
                                <w:t>Provides expert interpretation of leadership standards in situations where counties differ, requiring advanced professional judgment and subject matter expertise to ensure statewide L.E.A.D. standards are applied correctly.</w:t>
                              </w:r>
                            </w:p>
                            <w:p w14:paraId="1A735762" w14:textId="77777777" w:rsidR="00061C9C" w:rsidRDefault="00BF22AC">
                              <w:pPr>
                                <w:numPr>
                                  <w:ilvl w:val="0"/>
                                  <w:numId w:val="1"/>
                                </w:numPr>
                                <w:spacing w:after="0" w:line="240" w:lineRule="auto"/>
                                <w:ind w:left="720" w:hanging="360"/>
                              </w:pPr>
                              <w:r>
                                <w:rPr>
                                  <w:rFonts w:ascii="Arial" w:eastAsia="Arial" w:hAnsi="Arial"/>
                                  <w:color w:val="000000"/>
                                  <w:sz w:val="16"/>
                                </w:rPr>
                                <w:t> Manages training delivery operations in alignment with statewide L.E.A.D. curriculum and evaluation parameters by resolving complex delivery or compliance issues that arise during multi-site implementation.</w:t>
                              </w:r>
                            </w:p>
                            <w:p w14:paraId="55EC1D3F" w14:textId="77777777" w:rsidR="00061C9C" w:rsidRDefault="00BF22AC">
                              <w:pPr>
                                <w:numPr>
                                  <w:ilvl w:val="0"/>
                                  <w:numId w:val="1"/>
                                </w:numPr>
                                <w:spacing w:after="0" w:line="240" w:lineRule="auto"/>
                                <w:ind w:left="720" w:hanging="360"/>
                              </w:pPr>
                              <w:r>
                                <w:rPr>
                                  <w:rFonts w:ascii="Arial" w:eastAsia="Arial" w:hAnsi="Arial"/>
                                  <w:color w:val="000000"/>
                                  <w:sz w:val="16"/>
                                </w:rPr>
                                <w:t> Ensures compliance with department-mandated leadership standards and required leadership training completion while identifying emerging trends that may indicate regional implementation issues.</w:t>
                              </w:r>
                            </w:p>
                          </w:tc>
                        </w:tr>
                        <w:tr w:rsidR="0079644B" w14:paraId="712D310E" w14:textId="77777777" w:rsidTr="0079644B">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2B16C288" w14:textId="77777777" w:rsidR="00061C9C" w:rsidRDefault="00BF22AC">
                              <w:pPr>
                                <w:spacing w:after="0" w:line="240" w:lineRule="auto"/>
                              </w:pPr>
                              <w:r>
                                <w:rPr>
                                  <w:rFonts w:ascii="Arial" w:eastAsia="Arial" w:hAnsi="Arial"/>
                                  <w:b/>
                                  <w:color w:val="000000"/>
                                  <w:sz w:val="16"/>
                                </w:rPr>
                                <w:t>Duty 4</w:t>
                              </w:r>
                            </w:p>
                          </w:tc>
                        </w:tr>
                        <w:tr w:rsidR="00061C9C" w14:paraId="26CE3610" w14:textId="77777777">
                          <w:trPr>
                            <w:trHeight w:val="282"/>
                          </w:trPr>
                          <w:tc>
                            <w:tcPr>
                              <w:tcW w:w="8004" w:type="dxa"/>
                              <w:tcBorders>
                                <w:top w:val="nil"/>
                                <w:left w:val="nil"/>
                                <w:bottom w:val="nil"/>
                                <w:right w:val="nil"/>
                              </w:tcBorders>
                              <w:tcMar>
                                <w:top w:w="39" w:type="dxa"/>
                                <w:left w:w="39" w:type="dxa"/>
                                <w:bottom w:w="39" w:type="dxa"/>
                                <w:right w:w="39" w:type="dxa"/>
                              </w:tcMar>
                            </w:tcPr>
                            <w:p w14:paraId="6DBFDAE6" w14:textId="77777777" w:rsidR="00061C9C" w:rsidRDefault="00BF22AC">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743D8A49" w14:textId="77777777" w:rsidR="00061C9C" w:rsidRDefault="00BF22AC">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77EEFF8A" w14:textId="77777777" w:rsidR="00061C9C" w:rsidRDefault="00BF22AC">
                              <w:pPr>
                                <w:spacing w:after="0" w:line="240" w:lineRule="auto"/>
                              </w:pPr>
                              <w:r>
                                <w:rPr>
                                  <w:rFonts w:ascii="Arial" w:eastAsia="Arial" w:hAnsi="Arial"/>
                                  <w:b/>
                                  <w:color w:val="000000"/>
                                  <w:sz w:val="16"/>
                                </w:rPr>
                                <w:t>15</w:t>
                              </w:r>
                            </w:p>
                          </w:tc>
                        </w:tr>
                        <w:tr w:rsidR="0079644B" w14:paraId="4DD865CC" w14:textId="77777777" w:rsidTr="0079644B">
                          <w:trPr>
                            <w:trHeight w:val="282"/>
                          </w:trPr>
                          <w:tc>
                            <w:tcPr>
                              <w:tcW w:w="8004" w:type="dxa"/>
                              <w:gridSpan w:val="3"/>
                              <w:tcBorders>
                                <w:top w:val="nil"/>
                                <w:left w:val="nil"/>
                                <w:bottom w:val="nil"/>
                                <w:right w:val="nil"/>
                              </w:tcBorders>
                              <w:tcMar>
                                <w:top w:w="39" w:type="dxa"/>
                                <w:left w:w="39" w:type="dxa"/>
                                <w:bottom w:w="39" w:type="dxa"/>
                                <w:right w:w="39" w:type="dxa"/>
                              </w:tcMar>
                            </w:tcPr>
                            <w:p w14:paraId="4FFCD110" w14:textId="77777777" w:rsidR="00061C9C" w:rsidRDefault="00BF22AC">
                              <w:pPr>
                                <w:spacing w:after="0" w:line="240" w:lineRule="auto"/>
                              </w:pPr>
                              <w:r>
                                <w:rPr>
                                  <w:rFonts w:ascii="Arial" w:eastAsia="Arial" w:hAnsi="Arial"/>
                                  <w:color w:val="000000"/>
                                </w:rPr>
                                <w:t>Supports consistent leadership development standards and multi-county program evaluation by reviewing training data, identifying trends that require corrective action, directly implementing those corrections, and bringing complex issues or broader recommendations to the L.E.A.D. Manager when needed.</w:t>
                              </w:r>
                            </w:p>
                          </w:tc>
                        </w:tr>
                        <w:tr w:rsidR="00061C9C" w14:paraId="424B8107" w14:textId="77777777">
                          <w:trPr>
                            <w:trHeight w:val="282"/>
                          </w:trPr>
                          <w:tc>
                            <w:tcPr>
                              <w:tcW w:w="8004" w:type="dxa"/>
                              <w:tcBorders>
                                <w:top w:val="nil"/>
                                <w:left w:val="nil"/>
                                <w:bottom w:val="nil"/>
                                <w:right w:val="nil"/>
                              </w:tcBorders>
                              <w:tcMar>
                                <w:top w:w="39" w:type="dxa"/>
                                <w:left w:w="39" w:type="dxa"/>
                                <w:bottom w:w="39" w:type="dxa"/>
                                <w:right w:w="39" w:type="dxa"/>
                              </w:tcMar>
                            </w:tcPr>
                            <w:p w14:paraId="01C61F0D" w14:textId="77777777" w:rsidR="00061C9C" w:rsidRDefault="00BF22AC">
                              <w:pPr>
                                <w:spacing w:after="0" w:line="240" w:lineRule="auto"/>
                              </w:pPr>
                              <w:r>
                                <w:rPr>
                                  <w:rFonts w:ascii="Arial" w:eastAsia="Arial" w:hAnsi="Arial"/>
                                  <w:b/>
                                  <w:color w:val="000000"/>
                                  <w:sz w:val="16"/>
                                </w:rPr>
                                <w:lastRenderedPageBreak/>
                                <w:t>Individual tasks related to the duty:</w:t>
                              </w:r>
                            </w:p>
                          </w:tc>
                          <w:tc>
                            <w:tcPr>
                              <w:tcW w:w="1299" w:type="dxa"/>
                              <w:tcBorders>
                                <w:top w:val="nil"/>
                                <w:left w:val="nil"/>
                                <w:bottom w:val="nil"/>
                                <w:right w:val="nil"/>
                              </w:tcBorders>
                              <w:tcMar>
                                <w:top w:w="39" w:type="dxa"/>
                                <w:left w:w="39" w:type="dxa"/>
                                <w:bottom w:w="39" w:type="dxa"/>
                                <w:right w:w="39" w:type="dxa"/>
                              </w:tcMar>
                            </w:tcPr>
                            <w:p w14:paraId="28A1E454" w14:textId="77777777" w:rsidR="00061C9C" w:rsidRDefault="00061C9C">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65C1439B" w14:textId="77777777" w:rsidR="00061C9C" w:rsidRDefault="00061C9C">
                              <w:pPr>
                                <w:spacing w:after="0" w:line="240" w:lineRule="auto"/>
                              </w:pPr>
                            </w:p>
                          </w:tc>
                        </w:tr>
                        <w:tr w:rsidR="0079644B" w14:paraId="5711EF11" w14:textId="77777777" w:rsidTr="0079644B">
                          <w:trPr>
                            <w:trHeight w:val="282"/>
                          </w:trPr>
                          <w:tc>
                            <w:tcPr>
                              <w:tcW w:w="8004" w:type="dxa"/>
                              <w:gridSpan w:val="3"/>
                              <w:tcBorders>
                                <w:top w:val="nil"/>
                                <w:left w:val="nil"/>
                                <w:bottom w:val="nil"/>
                                <w:right w:val="nil"/>
                              </w:tcBorders>
                              <w:tcMar>
                                <w:top w:w="39" w:type="dxa"/>
                                <w:left w:w="39" w:type="dxa"/>
                                <w:bottom w:w="39" w:type="dxa"/>
                                <w:right w:w="39" w:type="dxa"/>
                              </w:tcMar>
                            </w:tcPr>
                            <w:p w14:paraId="65A1BCB6" w14:textId="77777777" w:rsidR="00061C9C" w:rsidRDefault="00BF22AC">
                              <w:pPr>
                                <w:numPr>
                                  <w:ilvl w:val="0"/>
                                  <w:numId w:val="1"/>
                                </w:numPr>
                                <w:spacing w:after="0" w:line="240" w:lineRule="auto"/>
                                <w:ind w:left="720" w:hanging="360"/>
                              </w:pPr>
                              <w:r>
                                <w:rPr>
                                  <w:rFonts w:ascii="Arial" w:eastAsia="Arial" w:hAnsi="Arial"/>
                                  <w:color w:val="000000"/>
                                  <w:sz w:val="16"/>
                                </w:rPr>
                                <w:t>Ensures compliance with department-mandated leadership standards and required training by identifying discrepancies or systemic documentation issues that could affect implementation across multiple counties.</w:t>
                              </w:r>
                            </w:p>
                            <w:p w14:paraId="08D183C9" w14:textId="77777777" w:rsidR="00061C9C" w:rsidRDefault="00BF22AC">
                              <w:pPr>
                                <w:numPr>
                                  <w:ilvl w:val="0"/>
                                  <w:numId w:val="1"/>
                                </w:numPr>
                                <w:spacing w:after="0" w:line="240" w:lineRule="auto"/>
                                <w:ind w:left="720" w:hanging="360"/>
                              </w:pPr>
                              <w:r>
                                <w:rPr>
                                  <w:rFonts w:ascii="Arial" w:eastAsia="Arial" w:hAnsi="Arial"/>
                                  <w:color w:val="000000"/>
                                  <w:sz w:val="16"/>
                                </w:rPr>
                                <w:t xml:space="preserve">Monitors follow-up results after corrective actions to ensure issues are resolved and standards are met and </w:t>
                              </w:r>
                              <w:proofErr w:type="gramStart"/>
                              <w:r>
                                <w:rPr>
                                  <w:rFonts w:ascii="Arial" w:eastAsia="Arial" w:hAnsi="Arial"/>
                                  <w:color w:val="000000"/>
                                  <w:sz w:val="16"/>
                                </w:rPr>
                                <w:t>takes</w:t>
                              </w:r>
                              <w:proofErr w:type="gramEnd"/>
                              <w:r>
                                <w:rPr>
                                  <w:rFonts w:ascii="Arial" w:eastAsia="Arial" w:hAnsi="Arial"/>
                                  <w:color w:val="000000"/>
                                  <w:sz w:val="16"/>
                                </w:rPr>
                                <w:t xml:space="preserve"> additional corrective steps when they are not.</w:t>
                              </w:r>
                            </w:p>
                            <w:p w14:paraId="68B97E8C" w14:textId="77777777" w:rsidR="00061C9C" w:rsidRDefault="00BF22AC">
                              <w:pPr>
                                <w:numPr>
                                  <w:ilvl w:val="0"/>
                                  <w:numId w:val="1"/>
                                </w:numPr>
                                <w:spacing w:after="0" w:line="240" w:lineRule="auto"/>
                                <w:ind w:left="720" w:hanging="360"/>
                              </w:pPr>
                              <w:r>
                                <w:rPr>
                                  <w:rFonts w:ascii="Arial" w:eastAsia="Arial" w:hAnsi="Arial"/>
                                  <w:color w:val="000000"/>
                                  <w:sz w:val="16"/>
                                </w:rPr>
                                <w:t>Conducts in-depth reviews of survey results to identify regional gaps in leadership development or new training needs and provides guidance to address questions or inconsistencies identified through documentation or survey analysis.</w:t>
                              </w:r>
                            </w:p>
                            <w:p w14:paraId="2F38BA78" w14:textId="77777777" w:rsidR="00061C9C" w:rsidRDefault="00BF22AC">
                              <w:pPr>
                                <w:numPr>
                                  <w:ilvl w:val="0"/>
                                  <w:numId w:val="1"/>
                                </w:numPr>
                                <w:spacing w:after="0" w:line="240" w:lineRule="auto"/>
                                <w:ind w:left="720" w:hanging="360"/>
                              </w:pPr>
                              <w:r>
                                <w:rPr>
                                  <w:rFonts w:ascii="Arial" w:eastAsia="Arial" w:hAnsi="Arial"/>
                                  <w:color w:val="000000"/>
                                  <w:sz w:val="16"/>
                                </w:rPr>
                                <w:t> Performs all other duties as assigned by the L.E.A.D. Manager and Training Administrator.</w:t>
                              </w:r>
                            </w:p>
                          </w:tc>
                        </w:tr>
                      </w:tbl>
                      <w:p w14:paraId="660D5449" w14:textId="77777777" w:rsidR="00061C9C" w:rsidRDefault="00061C9C">
                        <w:pPr>
                          <w:spacing w:after="0" w:line="240" w:lineRule="auto"/>
                        </w:pPr>
                      </w:p>
                    </w:tc>
                  </w:tr>
                </w:tbl>
                <w:p w14:paraId="2368D538" w14:textId="77777777" w:rsidR="00061C9C" w:rsidRDefault="00061C9C">
                  <w:pPr>
                    <w:spacing w:after="0" w:line="240" w:lineRule="auto"/>
                  </w:pPr>
                </w:p>
              </w:tc>
            </w:tr>
          </w:tbl>
          <w:p w14:paraId="3242B147" w14:textId="77777777" w:rsidR="00061C9C" w:rsidRDefault="00061C9C">
            <w:pPr>
              <w:spacing w:after="0" w:line="240" w:lineRule="auto"/>
            </w:pPr>
          </w:p>
        </w:tc>
        <w:tc>
          <w:tcPr>
            <w:tcW w:w="179" w:type="dxa"/>
          </w:tcPr>
          <w:p w14:paraId="389107B7" w14:textId="77777777" w:rsidR="00061C9C" w:rsidRDefault="00061C9C">
            <w:pPr>
              <w:pStyle w:val="EmptyCellLayoutStyle"/>
              <w:spacing w:after="0" w:line="240" w:lineRule="auto"/>
            </w:pPr>
          </w:p>
        </w:tc>
      </w:tr>
      <w:tr w:rsidR="00061C9C" w14:paraId="6AEC62CB" w14:textId="77777777">
        <w:trPr>
          <w:trHeight w:val="99"/>
        </w:trPr>
        <w:tc>
          <w:tcPr>
            <w:tcW w:w="179" w:type="dxa"/>
          </w:tcPr>
          <w:p w14:paraId="2508EC6A" w14:textId="77777777" w:rsidR="00061C9C" w:rsidRDefault="00061C9C">
            <w:pPr>
              <w:pStyle w:val="EmptyCellLayoutStyle"/>
              <w:spacing w:after="0" w:line="240" w:lineRule="auto"/>
            </w:pPr>
          </w:p>
        </w:tc>
        <w:tc>
          <w:tcPr>
            <w:tcW w:w="0" w:type="dxa"/>
          </w:tcPr>
          <w:p w14:paraId="626272A7" w14:textId="77777777" w:rsidR="00061C9C" w:rsidRDefault="00061C9C">
            <w:pPr>
              <w:pStyle w:val="EmptyCellLayoutStyle"/>
              <w:spacing w:after="0" w:line="240" w:lineRule="auto"/>
            </w:pPr>
          </w:p>
        </w:tc>
        <w:tc>
          <w:tcPr>
            <w:tcW w:w="0" w:type="dxa"/>
          </w:tcPr>
          <w:p w14:paraId="75D549D4" w14:textId="77777777" w:rsidR="00061C9C" w:rsidRDefault="00061C9C">
            <w:pPr>
              <w:pStyle w:val="EmptyCellLayoutStyle"/>
              <w:spacing w:after="0" w:line="240" w:lineRule="auto"/>
            </w:pPr>
          </w:p>
        </w:tc>
        <w:tc>
          <w:tcPr>
            <w:tcW w:w="0" w:type="dxa"/>
          </w:tcPr>
          <w:p w14:paraId="127E5011" w14:textId="77777777" w:rsidR="00061C9C" w:rsidRDefault="00061C9C">
            <w:pPr>
              <w:pStyle w:val="EmptyCellLayoutStyle"/>
              <w:spacing w:after="0" w:line="240" w:lineRule="auto"/>
            </w:pPr>
          </w:p>
        </w:tc>
        <w:tc>
          <w:tcPr>
            <w:tcW w:w="0" w:type="dxa"/>
          </w:tcPr>
          <w:p w14:paraId="12D24E02" w14:textId="77777777" w:rsidR="00061C9C" w:rsidRDefault="00061C9C">
            <w:pPr>
              <w:pStyle w:val="EmptyCellLayoutStyle"/>
              <w:spacing w:after="0" w:line="240" w:lineRule="auto"/>
            </w:pPr>
          </w:p>
        </w:tc>
        <w:tc>
          <w:tcPr>
            <w:tcW w:w="0" w:type="dxa"/>
          </w:tcPr>
          <w:p w14:paraId="29074E30" w14:textId="77777777" w:rsidR="00061C9C" w:rsidRDefault="00061C9C">
            <w:pPr>
              <w:pStyle w:val="EmptyCellLayoutStyle"/>
              <w:spacing w:after="0" w:line="240" w:lineRule="auto"/>
            </w:pPr>
          </w:p>
        </w:tc>
        <w:tc>
          <w:tcPr>
            <w:tcW w:w="0" w:type="dxa"/>
          </w:tcPr>
          <w:p w14:paraId="184F4867" w14:textId="77777777" w:rsidR="00061C9C" w:rsidRDefault="00061C9C">
            <w:pPr>
              <w:pStyle w:val="EmptyCellLayoutStyle"/>
              <w:spacing w:after="0" w:line="240" w:lineRule="auto"/>
            </w:pPr>
          </w:p>
        </w:tc>
        <w:tc>
          <w:tcPr>
            <w:tcW w:w="2505" w:type="dxa"/>
          </w:tcPr>
          <w:p w14:paraId="34995D67" w14:textId="77777777" w:rsidR="00061C9C" w:rsidRDefault="00061C9C">
            <w:pPr>
              <w:pStyle w:val="EmptyCellLayoutStyle"/>
              <w:spacing w:after="0" w:line="240" w:lineRule="auto"/>
            </w:pPr>
          </w:p>
        </w:tc>
        <w:tc>
          <w:tcPr>
            <w:tcW w:w="6120" w:type="dxa"/>
          </w:tcPr>
          <w:p w14:paraId="7AA104EB" w14:textId="77777777" w:rsidR="00061C9C" w:rsidRDefault="00061C9C">
            <w:pPr>
              <w:pStyle w:val="EmptyCellLayoutStyle"/>
              <w:spacing w:after="0" w:line="240" w:lineRule="auto"/>
            </w:pPr>
          </w:p>
        </w:tc>
        <w:tc>
          <w:tcPr>
            <w:tcW w:w="2534" w:type="dxa"/>
          </w:tcPr>
          <w:p w14:paraId="0E4696AC" w14:textId="77777777" w:rsidR="00061C9C" w:rsidRDefault="00061C9C">
            <w:pPr>
              <w:pStyle w:val="EmptyCellLayoutStyle"/>
              <w:spacing w:after="0" w:line="240" w:lineRule="auto"/>
            </w:pPr>
          </w:p>
        </w:tc>
        <w:tc>
          <w:tcPr>
            <w:tcW w:w="179" w:type="dxa"/>
          </w:tcPr>
          <w:p w14:paraId="450EFC28" w14:textId="77777777" w:rsidR="00061C9C" w:rsidRDefault="00061C9C">
            <w:pPr>
              <w:pStyle w:val="EmptyCellLayoutStyle"/>
              <w:spacing w:after="0" w:line="240" w:lineRule="auto"/>
            </w:pPr>
          </w:p>
        </w:tc>
      </w:tr>
      <w:tr w:rsidR="0079644B" w14:paraId="5669ADD5" w14:textId="77777777" w:rsidTr="0079644B">
        <w:tc>
          <w:tcPr>
            <w:tcW w:w="179" w:type="dxa"/>
          </w:tcPr>
          <w:p w14:paraId="099704E7" w14:textId="77777777" w:rsidR="00061C9C" w:rsidRDefault="00061C9C">
            <w:pPr>
              <w:pStyle w:val="EmptyCellLayoutStyle"/>
              <w:spacing w:after="0" w:line="240" w:lineRule="auto"/>
            </w:pPr>
          </w:p>
        </w:tc>
        <w:tc>
          <w:tcPr>
            <w:tcW w:w="0" w:type="dxa"/>
          </w:tcPr>
          <w:p w14:paraId="01A3CED7" w14:textId="77777777" w:rsidR="00061C9C" w:rsidRDefault="00061C9C">
            <w:pPr>
              <w:pStyle w:val="EmptyCellLayoutStyle"/>
              <w:spacing w:after="0" w:line="240" w:lineRule="auto"/>
            </w:pPr>
          </w:p>
        </w:tc>
        <w:tc>
          <w:tcPr>
            <w:tcW w:w="0" w:type="dxa"/>
          </w:tcPr>
          <w:p w14:paraId="0442B512" w14:textId="77777777" w:rsidR="00061C9C" w:rsidRDefault="00061C9C">
            <w:pPr>
              <w:pStyle w:val="EmptyCellLayoutStyle"/>
              <w:spacing w:after="0" w:line="240" w:lineRule="auto"/>
            </w:pPr>
          </w:p>
        </w:tc>
        <w:tc>
          <w:tcPr>
            <w:tcW w:w="0" w:type="dxa"/>
          </w:tcPr>
          <w:p w14:paraId="0E293867" w14:textId="77777777" w:rsidR="00061C9C" w:rsidRDefault="00061C9C">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061C9C" w14:paraId="313F1355" w14:textId="77777777">
              <w:trPr>
                <w:trHeight w:val="119"/>
              </w:trPr>
              <w:tc>
                <w:tcPr>
                  <w:tcW w:w="0" w:type="dxa"/>
                  <w:tcBorders>
                    <w:top w:val="single" w:sz="15" w:space="0" w:color="000000"/>
                    <w:left w:val="single" w:sz="15" w:space="0" w:color="000000"/>
                  </w:tcBorders>
                </w:tcPr>
                <w:p w14:paraId="5E65839E" w14:textId="77777777" w:rsidR="00061C9C" w:rsidRDefault="00061C9C">
                  <w:pPr>
                    <w:pStyle w:val="EmptyCellLayoutStyle"/>
                    <w:spacing w:after="0" w:line="240" w:lineRule="auto"/>
                  </w:pPr>
                </w:p>
              </w:tc>
              <w:tc>
                <w:tcPr>
                  <w:tcW w:w="11159" w:type="dxa"/>
                  <w:tcBorders>
                    <w:top w:val="single" w:sz="15" w:space="0" w:color="000000"/>
                    <w:right w:val="single" w:sz="15" w:space="0" w:color="000000"/>
                  </w:tcBorders>
                </w:tcPr>
                <w:p w14:paraId="777727CE" w14:textId="77777777" w:rsidR="00061C9C" w:rsidRDefault="00061C9C">
                  <w:pPr>
                    <w:pStyle w:val="EmptyCellLayoutStyle"/>
                    <w:spacing w:after="0" w:line="240" w:lineRule="auto"/>
                  </w:pPr>
                </w:p>
              </w:tc>
            </w:tr>
            <w:tr w:rsidR="00061C9C" w14:paraId="350CD808" w14:textId="77777777">
              <w:trPr>
                <w:trHeight w:val="270"/>
              </w:trPr>
              <w:tc>
                <w:tcPr>
                  <w:tcW w:w="0" w:type="dxa"/>
                  <w:tcBorders>
                    <w:left w:val="single" w:sz="15" w:space="0" w:color="000000"/>
                  </w:tcBorders>
                </w:tcPr>
                <w:p w14:paraId="5BD56358" w14:textId="77777777" w:rsidR="00061C9C" w:rsidRDefault="00061C9C">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63"/>
                  </w:tblGrid>
                  <w:tr w:rsidR="00061C9C" w14:paraId="51BB80D4" w14:textId="77777777">
                    <w:trPr>
                      <w:trHeight w:val="192"/>
                    </w:trPr>
                    <w:tc>
                      <w:tcPr>
                        <w:tcW w:w="11160" w:type="dxa"/>
                        <w:tcBorders>
                          <w:top w:val="nil"/>
                          <w:left w:val="nil"/>
                          <w:bottom w:val="nil"/>
                          <w:right w:val="nil"/>
                        </w:tcBorders>
                        <w:tcMar>
                          <w:top w:w="39" w:type="dxa"/>
                          <w:left w:w="39" w:type="dxa"/>
                          <w:bottom w:w="39" w:type="dxa"/>
                          <w:right w:w="39" w:type="dxa"/>
                        </w:tcMar>
                      </w:tcPr>
                      <w:p w14:paraId="2450FB0A" w14:textId="77777777" w:rsidR="00061C9C" w:rsidRDefault="00BF22AC">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214A28D3" w14:textId="77777777" w:rsidR="00061C9C" w:rsidRDefault="00061C9C">
                  <w:pPr>
                    <w:spacing w:after="0" w:line="240" w:lineRule="auto"/>
                  </w:pPr>
                </w:p>
              </w:tc>
            </w:tr>
            <w:tr w:rsidR="00061C9C" w14:paraId="62B18091" w14:textId="77777777">
              <w:trPr>
                <w:trHeight w:val="60"/>
              </w:trPr>
              <w:tc>
                <w:tcPr>
                  <w:tcW w:w="0" w:type="dxa"/>
                  <w:tcBorders>
                    <w:left w:val="single" w:sz="15" w:space="0" w:color="000000"/>
                  </w:tcBorders>
                </w:tcPr>
                <w:p w14:paraId="48C87948" w14:textId="77777777" w:rsidR="00061C9C" w:rsidRDefault="00061C9C">
                  <w:pPr>
                    <w:pStyle w:val="EmptyCellLayoutStyle"/>
                    <w:spacing w:after="0" w:line="240" w:lineRule="auto"/>
                  </w:pPr>
                </w:p>
              </w:tc>
              <w:tc>
                <w:tcPr>
                  <w:tcW w:w="11159" w:type="dxa"/>
                  <w:tcBorders>
                    <w:right w:val="single" w:sz="15" w:space="0" w:color="000000"/>
                  </w:tcBorders>
                </w:tcPr>
                <w:p w14:paraId="4DE198D8" w14:textId="77777777" w:rsidR="00061C9C" w:rsidRDefault="00061C9C">
                  <w:pPr>
                    <w:pStyle w:val="EmptyCellLayoutStyle"/>
                    <w:spacing w:after="0" w:line="240" w:lineRule="auto"/>
                  </w:pPr>
                </w:p>
              </w:tc>
            </w:tr>
            <w:tr w:rsidR="0079644B" w14:paraId="1C09117B" w14:textId="77777777" w:rsidTr="0079644B">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061C9C" w14:paraId="742F2124" w14:textId="77777777">
                    <w:trPr>
                      <w:trHeight w:val="212"/>
                    </w:trPr>
                    <w:tc>
                      <w:tcPr>
                        <w:tcW w:w="11160" w:type="dxa"/>
                        <w:tcBorders>
                          <w:top w:val="nil"/>
                          <w:left w:val="nil"/>
                          <w:bottom w:val="nil"/>
                          <w:right w:val="nil"/>
                        </w:tcBorders>
                        <w:tcMar>
                          <w:top w:w="39" w:type="dxa"/>
                          <w:left w:w="39" w:type="dxa"/>
                          <w:bottom w:w="39" w:type="dxa"/>
                          <w:right w:w="39" w:type="dxa"/>
                        </w:tcMar>
                      </w:tcPr>
                      <w:p w14:paraId="4E9E1C4F" w14:textId="77777777" w:rsidR="00061C9C" w:rsidRDefault="00BF22AC">
                        <w:pPr>
                          <w:spacing w:before="199" w:after="199" w:line="240" w:lineRule="auto"/>
                        </w:pPr>
                        <w:r>
                          <w:rPr>
                            <w:rFonts w:ascii="Arial" w:eastAsia="Arial" w:hAnsi="Arial"/>
                            <w:color w:val="000000"/>
                          </w:rPr>
                          <w:t xml:space="preserve">This position independently interprets and applies statewide leadership training standards in complex or unclear situations, determines necessary adjustments to regional training delivery based on emerging needs, and selects appropriate corrective actions in response to evaluation data and identified implementation issues. These decisions directly affect supervisors, facilitators, and staff throughout </w:t>
                        </w:r>
                        <w:proofErr w:type="gramStart"/>
                        <w:r>
                          <w:rPr>
                            <w:rFonts w:ascii="Arial" w:eastAsia="Arial" w:hAnsi="Arial"/>
                            <w:color w:val="000000"/>
                          </w:rPr>
                          <w:t>Region</w:t>
                        </w:r>
                        <w:proofErr w:type="gramEnd"/>
                        <w:r>
                          <w:rPr>
                            <w:rFonts w:ascii="Arial" w:eastAsia="Arial" w:hAnsi="Arial"/>
                            <w:color w:val="000000"/>
                          </w:rPr>
                          <w:t xml:space="preserve"> 3 by shaping the accuracy, consistency, and effectiveness of leadership development programming acro</w:t>
                        </w:r>
                        <w:r>
                          <w:rPr>
                            <w:rFonts w:ascii="Arial" w:eastAsia="Arial" w:hAnsi="Arial"/>
                            <w:color w:val="000000"/>
                          </w:rPr>
                          <w:t>ss multiple worksites. The position also independently resolves operational challenges related to training delivery and determines how training data, surveys, and documentation should be analyzed, interpreted, and reported, influencing managerial decision-making and regional compliance with L.E.A.D. requirements.</w:t>
                        </w:r>
                      </w:p>
                      <w:p w14:paraId="22B0D02D" w14:textId="77777777" w:rsidR="00061C9C" w:rsidRDefault="00BF22AC">
                        <w:pPr>
                          <w:spacing w:after="0" w:line="240" w:lineRule="auto"/>
                        </w:pPr>
                        <w:r>
                          <w:rPr>
                            <w:rFonts w:ascii="Arial" w:eastAsia="Arial" w:hAnsi="Arial"/>
                            <w:color w:val="000000"/>
                          </w:rPr>
                          <w:br/>
                        </w:r>
                        <w:r>
                          <w:rPr>
                            <w:rFonts w:ascii="Arial" w:eastAsia="Arial" w:hAnsi="Arial"/>
                            <w:color w:val="000000"/>
                          </w:rPr>
                          <w:br/>
                        </w:r>
                      </w:p>
                    </w:tc>
                  </w:tr>
                </w:tbl>
                <w:p w14:paraId="4F175744" w14:textId="77777777" w:rsidR="00061C9C" w:rsidRDefault="00061C9C">
                  <w:pPr>
                    <w:spacing w:after="0" w:line="240" w:lineRule="auto"/>
                  </w:pPr>
                </w:p>
              </w:tc>
            </w:tr>
          </w:tbl>
          <w:p w14:paraId="22F05934" w14:textId="77777777" w:rsidR="00061C9C" w:rsidRDefault="00061C9C">
            <w:pPr>
              <w:spacing w:after="0" w:line="240" w:lineRule="auto"/>
            </w:pPr>
          </w:p>
        </w:tc>
        <w:tc>
          <w:tcPr>
            <w:tcW w:w="179" w:type="dxa"/>
          </w:tcPr>
          <w:p w14:paraId="1211F827" w14:textId="77777777" w:rsidR="00061C9C" w:rsidRDefault="00061C9C">
            <w:pPr>
              <w:pStyle w:val="EmptyCellLayoutStyle"/>
              <w:spacing w:after="0" w:line="240" w:lineRule="auto"/>
            </w:pPr>
          </w:p>
        </w:tc>
      </w:tr>
      <w:tr w:rsidR="00061C9C" w14:paraId="35B44128" w14:textId="77777777">
        <w:trPr>
          <w:trHeight w:val="99"/>
        </w:trPr>
        <w:tc>
          <w:tcPr>
            <w:tcW w:w="179" w:type="dxa"/>
          </w:tcPr>
          <w:p w14:paraId="2F3EB107" w14:textId="77777777" w:rsidR="00061C9C" w:rsidRDefault="00061C9C">
            <w:pPr>
              <w:pStyle w:val="EmptyCellLayoutStyle"/>
              <w:spacing w:after="0" w:line="240" w:lineRule="auto"/>
            </w:pPr>
          </w:p>
        </w:tc>
        <w:tc>
          <w:tcPr>
            <w:tcW w:w="0" w:type="dxa"/>
          </w:tcPr>
          <w:p w14:paraId="131A1B8F" w14:textId="77777777" w:rsidR="00061C9C" w:rsidRDefault="00061C9C">
            <w:pPr>
              <w:pStyle w:val="EmptyCellLayoutStyle"/>
              <w:spacing w:after="0" w:line="240" w:lineRule="auto"/>
            </w:pPr>
          </w:p>
        </w:tc>
        <w:tc>
          <w:tcPr>
            <w:tcW w:w="0" w:type="dxa"/>
          </w:tcPr>
          <w:p w14:paraId="6B9FF166" w14:textId="77777777" w:rsidR="00061C9C" w:rsidRDefault="00061C9C">
            <w:pPr>
              <w:pStyle w:val="EmptyCellLayoutStyle"/>
              <w:spacing w:after="0" w:line="240" w:lineRule="auto"/>
            </w:pPr>
          </w:p>
        </w:tc>
        <w:tc>
          <w:tcPr>
            <w:tcW w:w="0" w:type="dxa"/>
          </w:tcPr>
          <w:p w14:paraId="71FCB596" w14:textId="77777777" w:rsidR="00061C9C" w:rsidRDefault="00061C9C">
            <w:pPr>
              <w:pStyle w:val="EmptyCellLayoutStyle"/>
              <w:spacing w:after="0" w:line="240" w:lineRule="auto"/>
            </w:pPr>
          </w:p>
        </w:tc>
        <w:tc>
          <w:tcPr>
            <w:tcW w:w="0" w:type="dxa"/>
          </w:tcPr>
          <w:p w14:paraId="06CF2C1D" w14:textId="77777777" w:rsidR="00061C9C" w:rsidRDefault="00061C9C">
            <w:pPr>
              <w:pStyle w:val="EmptyCellLayoutStyle"/>
              <w:spacing w:after="0" w:line="240" w:lineRule="auto"/>
            </w:pPr>
          </w:p>
        </w:tc>
        <w:tc>
          <w:tcPr>
            <w:tcW w:w="0" w:type="dxa"/>
          </w:tcPr>
          <w:p w14:paraId="54DC084F" w14:textId="77777777" w:rsidR="00061C9C" w:rsidRDefault="00061C9C">
            <w:pPr>
              <w:pStyle w:val="EmptyCellLayoutStyle"/>
              <w:spacing w:after="0" w:line="240" w:lineRule="auto"/>
            </w:pPr>
          </w:p>
        </w:tc>
        <w:tc>
          <w:tcPr>
            <w:tcW w:w="0" w:type="dxa"/>
          </w:tcPr>
          <w:p w14:paraId="1837AC3F" w14:textId="77777777" w:rsidR="00061C9C" w:rsidRDefault="00061C9C">
            <w:pPr>
              <w:pStyle w:val="EmptyCellLayoutStyle"/>
              <w:spacing w:after="0" w:line="240" w:lineRule="auto"/>
            </w:pPr>
          </w:p>
        </w:tc>
        <w:tc>
          <w:tcPr>
            <w:tcW w:w="2505" w:type="dxa"/>
          </w:tcPr>
          <w:p w14:paraId="2AD7B5CB" w14:textId="77777777" w:rsidR="00061C9C" w:rsidRDefault="00061C9C">
            <w:pPr>
              <w:pStyle w:val="EmptyCellLayoutStyle"/>
              <w:spacing w:after="0" w:line="240" w:lineRule="auto"/>
            </w:pPr>
          </w:p>
        </w:tc>
        <w:tc>
          <w:tcPr>
            <w:tcW w:w="6120" w:type="dxa"/>
          </w:tcPr>
          <w:p w14:paraId="3065FC79" w14:textId="77777777" w:rsidR="00061C9C" w:rsidRDefault="00061C9C">
            <w:pPr>
              <w:pStyle w:val="EmptyCellLayoutStyle"/>
              <w:spacing w:after="0" w:line="240" w:lineRule="auto"/>
            </w:pPr>
          </w:p>
        </w:tc>
        <w:tc>
          <w:tcPr>
            <w:tcW w:w="2534" w:type="dxa"/>
          </w:tcPr>
          <w:p w14:paraId="53936B9F" w14:textId="77777777" w:rsidR="00061C9C" w:rsidRDefault="00061C9C">
            <w:pPr>
              <w:pStyle w:val="EmptyCellLayoutStyle"/>
              <w:spacing w:after="0" w:line="240" w:lineRule="auto"/>
            </w:pPr>
          </w:p>
        </w:tc>
        <w:tc>
          <w:tcPr>
            <w:tcW w:w="179" w:type="dxa"/>
          </w:tcPr>
          <w:p w14:paraId="59949F68" w14:textId="77777777" w:rsidR="00061C9C" w:rsidRDefault="00061C9C">
            <w:pPr>
              <w:pStyle w:val="EmptyCellLayoutStyle"/>
              <w:spacing w:after="0" w:line="240" w:lineRule="auto"/>
            </w:pPr>
          </w:p>
        </w:tc>
      </w:tr>
      <w:tr w:rsidR="0079644B" w14:paraId="49C8BD92" w14:textId="77777777" w:rsidTr="0079644B">
        <w:tc>
          <w:tcPr>
            <w:tcW w:w="179" w:type="dxa"/>
          </w:tcPr>
          <w:p w14:paraId="5F347658" w14:textId="77777777" w:rsidR="00061C9C" w:rsidRDefault="00061C9C">
            <w:pPr>
              <w:pStyle w:val="EmptyCellLayoutStyle"/>
              <w:spacing w:after="0" w:line="240" w:lineRule="auto"/>
            </w:pPr>
          </w:p>
        </w:tc>
        <w:tc>
          <w:tcPr>
            <w:tcW w:w="0" w:type="dxa"/>
          </w:tcPr>
          <w:p w14:paraId="7AACED80" w14:textId="77777777" w:rsidR="00061C9C" w:rsidRDefault="00061C9C">
            <w:pPr>
              <w:pStyle w:val="EmptyCellLayoutStyle"/>
              <w:spacing w:after="0" w:line="240" w:lineRule="auto"/>
            </w:pPr>
          </w:p>
        </w:tc>
        <w:tc>
          <w:tcPr>
            <w:tcW w:w="0" w:type="dxa"/>
          </w:tcPr>
          <w:p w14:paraId="5720380B" w14:textId="77777777" w:rsidR="00061C9C" w:rsidRDefault="00061C9C">
            <w:pPr>
              <w:pStyle w:val="EmptyCellLayoutStyle"/>
              <w:spacing w:after="0" w:line="240" w:lineRule="auto"/>
            </w:pPr>
          </w:p>
        </w:tc>
        <w:tc>
          <w:tcPr>
            <w:tcW w:w="0" w:type="dxa"/>
          </w:tcPr>
          <w:p w14:paraId="0A12D13F" w14:textId="77777777" w:rsidR="00061C9C" w:rsidRDefault="00061C9C">
            <w:pPr>
              <w:pStyle w:val="EmptyCellLayoutStyle"/>
              <w:spacing w:after="0" w:line="240" w:lineRule="auto"/>
            </w:pPr>
          </w:p>
        </w:tc>
        <w:tc>
          <w:tcPr>
            <w:tcW w:w="0" w:type="dxa"/>
          </w:tcPr>
          <w:p w14:paraId="0EF209CC" w14:textId="77777777" w:rsidR="00061C9C" w:rsidRDefault="00061C9C">
            <w:pPr>
              <w:pStyle w:val="EmptyCellLayoutStyle"/>
              <w:spacing w:after="0" w:line="240" w:lineRule="auto"/>
            </w:pPr>
          </w:p>
        </w:tc>
        <w:tc>
          <w:tcPr>
            <w:tcW w:w="0" w:type="dxa"/>
          </w:tcPr>
          <w:p w14:paraId="766E9B84" w14:textId="77777777" w:rsidR="00061C9C" w:rsidRDefault="00061C9C">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70"/>
            </w:tblGrid>
            <w:tr w:rsidR="00061C9C" w14:paraId="2D9BEE5B" w14:textId="77777777">
              <w:trPr>
                <w:trHeight w:val="38"/>
              </w:trPr>
              <w:tc>
                <w:tcPr>
                  <w:tcW w:w="0" w:type="dxa"/>
                  <w:tcBorders>
                    <w:top w:val="single" w:sz="15" w:space="0" w:color="000000"/>
                    <w:left w:val="single" w:sz="15" w:space="0" w:color="000000"/>
                  </w:tcBorders>
                </w:tcPr>
                <w:p w14:paraId="0C5110F1" w14:textId="77777777" w:rsidR="00061C9C" w:rsidRDefault="00061C9C">
                  <w:pPr>
                    <w:pStyle w:val="EmptyCellLayoutStyle"/>
                    <w:spacing w:after="0" w:line="240" w:lineRule="auto"/>
                  </w:pPr>
                </w:p>
              </w:tc>
              <w:tc>
                <w:tcPr>
                  <w:tcW w:w="11159" w:type="dxa"/>
                  <w:tcBorders>
                    <w:top w:val="single" w:sz="15" w:space="0" w:color="000000"/>
                    <w:right w:val="single" w:sz="15" w:space="0" w:color="000000"/>
                  </w:tcBorders>
                </w:tcPr>
                <w:p w14:paraId="1D0395F1" w14:textId="77777777" w:rsidR="00061C9C" w:rsidRDefault="00061C9C">
                  <w:pPr>
                    <w:pStyle w:val="EmptyCellLayoutStyle"/>
                    <w:spacing w:after="0" w:line="240" w:lineRule="auto"/>
                  </w:pPr>
                </w:p>
              </w:tc>
            </w:tr>
            <w:tr w:rsidR="00061C9C" w14:paraId="08A75B13" w14:textId="77777777">
              <w:trPr>
                <w:trHeight w:val="270"/>
              </w:trPr>
              <w:tc>
                <w:tcPr>
                  <w:tcW w:w="0" w:type="dxa"/>
                  <w:tcBorders>
                    <w:left w:val="single" w:sz="15" w:space="0" w:color="000000"/>
                  </w:tcBorders>
                </w:tcPr>
                <w:p w14:paraId="5213EE8D" w14:textId="77777777" w:rsidR="00061C9C" w:rsidRDefault="00061C9C">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51"/>
                  </w:tblGrid>
                  <w:tr w:rsidR="00061C9C" w14:paraId="3D7813CD" w14:textId="77777777">
                    <w:trPr>
                      <w:trHeight w:val="192"/>
                    </w:trPr>
                    <w:tc>
                      <w:tcPr>
                        <w:tcW w:w="11160" w:type="dxa"/>
                        <w:tcBorders>
                          <w:top w:val="nil"/>
                          <w:left w:val="nil"/>
                          <w:bottom w:val="nil"/>
                          <w:right w:val="nil"/>
                        </w:tcBorders>
                        <w:tcMar>
                          <w:top w:w="39" w:type="dxa"/>
                          <w:left w:w="39" w:type="dxa"/>
                          <w:bottom w:w="39" w:type="dxa"/>
                          <w:right w:w="39" w:type="dxa"/>
                        </w:tcMar>
                      </w:tcPr>
                      <w:p w14:paraId="61B37ABA" w14:textId="77777777" w:rsidR="00061C9C" w:rsidRDefault="00BF22AC">
                        <w:pPr>
                          <w:spacing w:after="0" w:line="240" w:lineRule="auto"/>
                        </w:pPr>
                        <w:r>
                          <w:rPr>
                            <w:rFonts w:ascii="Arial" w:eastAsia="Arial" w:hAnsi="Arial"/>
                            <w:b/>
                            <w:color w:val="000000"/>
                            <w:sz w:val="16"/>
                          </w:rPr>
                          <w:t xml:space="preserve">17. Describe the types of decisions that require the supervisor's review. </w:t>
                        </w:r>
                      </w:p>
                    </w:tc>
                  </w:tr>
                </w:tbl>
                <w:p w14:paraId="429C7E55" w14:textId="77777777" w:rsidR="00061C9C" w:rsidRDefault="00061C9C">
                  <w:pPr>
                    <w:spacing w:after="0" w:line="240" w:lineRule="auto"/>
                  </w:pPr>
                </w:p>
              </w:tc>
            </w:tr>
            <w:tr w:rsidR="00061C9C" w14:paraId="04FAE6BD" w14:textId="77777777">
              <w:trPr>
                <w:trHeight w:val="40"/>
              </w:trPr>
              <w:tc>
                <w:tcPr>
                  <w:tcW w:w="0" w:type="dxa"/>
                  <w:tcBorders>
                    <w:left w:val="single" w:sz="15" w:space="0" w:color="000000"/>
                  </w:tcBorders>
                </w:tcPr>
                <w:p w14:paraId="175D935D" w14:textId="77777777" w:rsidR="00061C9C" w:rsidRDefault="00061C9C">
                  <w:pPr>
                    <w:pStyle w:val="EmptyCellLayoutStyle"/>
                    <w:spacing w:after="0" w:line="240" w:lineRule="auto"/>
                  </w:pPr>
                </w:p>
              </w:tc>
              <w:tc>
                <w:tcPr>
                  <w:tcW w:w="11159" w:type="dxa"/>
                  <w:tcBorders>
                    <w:right w:val="single" w:sz="15" w:space="0" w:color="000000"/>
                  </w:tcBorders>
                </w:tcPr>
                <w:p w14:paraId="7BEB17BF" w14:textId="77777777" w:rsidR="00061C9C" w:rsidRDefault="00061C9C">
                  <w:pPr>
                    <w:pStyle w:val="EmptyCellLayoutStyle"/>
                    <w:spacing w:after="0" w:line="240" w:lineRule="auto"/>
                  </w:pPr>
                </w:p>
              </w:tc>
            </w:tr>
            <w:tr w:rsidR="0079644B" w14:paraId="40B4CDE0" w14:textId="77777777" w:rsidTr="0079644B">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58"/>
                  </w:tblGrid>
                  <w:tr w:rsidR="00061C9C" w14:paraId="13DCE69A" w14:textId="77777777">
                    <w:trPr>
                      <w:trHeight w:val="212"/>
                    </w:trPr>
                    <w:tc>
                      <w:tcPr>
                        <w:tcW w:w="11160" w:type="dxa"/>
                        <w:tcBorders>
                          <w:top w:val="nil"/>
                          <w:left w:val="nil"/>
                          <w:bottom w:val="nil"/>
                          <w:right w:val="nil"/>
                        </w:tcBorders>
                        <w:tcMar>
                          <w:top w:w="39" w:type="dxa"/>
                          <w:left w:w="39" w:type="dxa"/>
                          <w:bottom w:w="39" w:type="dxa"/>
                          <w:right w:w="39" w:type="dxa"/>
                        </w:tcMar>
                      </w:tcPr>
                      <w:p w14:paraId="287286F3" w14:textId="77777777" w:rsidR="00061C9C" w:rsidRDefault="00BF22AC">
                        <w:pPr>
                          <w:spacing w:before="199" w:after="199" w:line="240" w:lineRule="auto"/>
                        </w:pPr>
                        <w:r>
                          <w:rPr>
                            <w:rFonts w:ascii="Arial" w:eastAsia="Arial" w:hAnsi="Arial"/>
                            <w:color w:val="000000"/>
                          </w:rPr>
                          <w:t>Decisions requiring supervisory review include any that fall outside established policy, procedure, or budgetary authority. This includes decisions involving deviations from the approved budget; decisions related to unique, complex, or uncommon circumstances that require interpretation beyond existing guidelines; and any decisions involving legislators, executive leadership, external agencies, or other matters that may be politically sensitive or have broader departmental impact.</w:t>
                        </w:r>
                      </w:p>
                      <w:p w14:paraId="4CAFEB26" w14:textId="77777777" w:rsidR="00061C9C" w:rsidRDefault="00BF22AC">
                        <w:pPr>
                          <w:spacing w:after="0" w:line="240" w:lineRule="auto"/>
                        </w:pPr>
                        <w:r>
                          <w:rPr>
                            <w:rFonts w:ascii="Arial" w:eastAsia="Arial" w:hAnsi="Arial"/>
                            <w:color w:val="000000"/>
                          </w:rPr>
                          <w:br/>
                        </w:r>
                        <w:r>
                          <w:rPr>
                            <w:rFonts w:ascii="Arial" w:eastAsia="Arial" w:hAnsi="Arial"/>
                            <w:color w:val="000000"/>
                          </w:rPr>
                          <w:br/>
                        </w:r>
                      </w:p>
                    </w:tc>
                  </w:tr>
                </w:tbl>
                <w:p w14:paraId="1C875499" w14:textId="77777777" w:rsidR="00061C9C" w:rsidRDefault="00061C9C">
                  <w:pPr>
                    <w:spacing w:after="0" w:line="240" w:lineRule="auto"/>
                  </w:pPr>
                </w:p>
              </w:tc>
            </w:tr>
          </w:tbl>
          <w:p w14:paraId="734AD47A" w14:textId="77777777" w:rsidR="00061C9C" w:rsidRDefault="00061C9C">
            <w:pPr>
              <w:spacing w:after="0" w:line="240" w:lineRule="auto"/>
            </w:pPr>
          </w:p>
        </w:tc>
        <w:tc>
          <w:tcPr>
            <w:tcW w:w="179" w:type="dxa"/>
          </w:tcPr>
          <w:p w14:paraId="3CBA151D" w14:textId="77777777" w:rsidR="00061C9C" w:rsidRDefault="00061C9C">
            <w:pPr>
              <w:pStyle w:val="EmptyCellLayoutStyle"/>
              <w:spacing w:after="0" w:line="240" w:lineRule="auto"/>
            </w:pPr>
          </w:p>
        </w:tc>
      </w:tr>
      <w:tr w:rsidR="00061C9C" w14:paraId="14D04DD2" w14:textId="77777777">
        <w:trPr>
          <w:trHeight w:val="100"/>
        </w:trPr>
        <w:tc>
          <w:tcPr>
            <w:tcW w:w="179" w:type="dxa"/>
          </w:tcPr>
          <w:p w14:paraId="351D612F" w14:textId="77777777" w:rsidR="00061C9C" w:rsidRDefault="00061C9C">
            <w:pPr>
              <w:pStyle w:val="EmptyCellLayoutStyle"/>
              <w:spacing w:after="0" w:line="240" w:lineRule="auto"/>
            </w:pPr>
          </w:p>
        </w:tc>
        <w:tc>
          <w:tcPr>
            <w:tcW w:w="0" w:type="dxa"/>
          </w:tcPr>
          <w:p w14:paraId="43260511" w14:textId="77777777" w:rsidR="00061C9C" w:rsidRDefault="00061C9C">
            <w:pPr>
              <w:pStyle w:val="EmptyCellLayoutStyle"/>
              <w:spacing w:after="0" w:line="240" w:lineRule="auto"/>
            </w:pPr>
          </w:p>
        </w:tc>
        <w:tc>
          <w:tcPr>
            <w:tcW w:w="0" w:type="dxa"/>
          </w:tcPr>
          <w:p w14:paraId="249D3179" w14:textId="77777777" w:rsidR="00061C9C" w:rsidRDefault="00061C9C">
            <w:pPr>
              <w:pStyle w:val="EmptyCellLayoutStyle"/>
              <w:spacing w:after="0" w:line="240" w:lineRule="auto"/>
            </w:pPr>
          </w:p>
        </w:tc>
        <w:tc>
          <w:tcPr>
            <w:tcW w:w="0" w:type="dxa"/>
          </w:tcPr>
          <w:p w14:paraId="3D7FAFB2" w14:textId="77777777" w:rsidR="00061C9C" w:rsidRDefault="00061C9C">
            <w:pPr>
              <w:pStyle w:val="EmptyCellLayoutStyle"/>
              <w:spacing w:after="0" w:line="240" w:lineRule="auto"/>
            </w:pPr>
          </w:p>
        </w:tc>
        <w:tc>
          <w:tcPr>
            <w:tcW w:w="0" w:type="dxa"/>
          </w:tcPr>
          <w:p w14:paraId="6684171A" w14:textId="77777777" w:rsidR="00061C9C" w:rsidRDefault="00061C9C">
            <w:pPr>
              <w:pStyle w:val="EmptyCellLayoutStyle"/>
              <w:spacing w:after="0" w:line="240" w:lineRule="auto"/>
            </w:pPr>
          </w:p>
        </w:tc>
        <w:tc>
          <w:tcPr>
            <w:tcW w:w="0" w:type="dxa"/>
          </w:tcPr>
          <w:p w14:paraId="74773FAC" w14:textId="77777777" w:rsidR="00061C9C" w:rsidRDefault="00061C9C">
            <w:pPr>
              <w:pStyle w:val="EmptyCellLayoutStyle"/>
              <w:spacing w:after="0" w:line="240" w:lineRule="auto"/>
            </w:pPr>
          </w:p>
        </w:tc>
        <w:tc>
          <w:tcPr>
            <w:tcW w:w="0" w:type="dxa"/>
          </w:tcPr>
          <w:p w14:paraId="1DD293A9" w14:textId="77777777" w:rsidR="00061C9C" w:rsidRDefault="00061C9C">
            <w:pPr>
              <w:pStyle w:val="EmptyCellLayoutStyle"/>
              <w:spacing w:after="0" w:line="240" w:lineRule="auto"/>
            </w:pPr>
          </w:p>
        </w:tc>
        <w:tc>
          <w:tcPr>
            <w:tcW w:w="2505" w:type="dxa"/>
          </w:tcPr>
          <w:p w14:paraId="32777CB5" w14:textId="77777777" w:rsidR="00061C9C" w:rsidRDefault="00061C9C">
            <w:pPr>
              <w:pStyle w:val="EmptyCellLayoutStyle"/>
              <w:spacing w:after="0" w:line="240" w:lineRule="auto"/>
            </w:pPr>
          </w:p>
        </w:tc>
        <w:tc>
          <w:tcPr>
            <w:tcW w:w="6120" w:type="dxa"/>
          </w:tcPr>
          <w:p w14:paraId="2CF7FC14" w14:textId="77777777" w:rsidR="00061C9C" w:rsidRDefault="00061C9C">
            <w:pPr>
              <w:pStyle w:val="EmptyCellLayoutStyle"/>
              <w:spacing w:after="0" w:line="240" w:lineRule="auto"/>
            </w:pPr>
          </w:p>
        </w:tc>
        <w:tc>
          <w:tcPr>
            <w:tcW w:w="2534" w:type="dxa"/>
          </w:tcPr>
          <w:p w14:paraId="408E5A51" w14:textId="77777777" w:rsidR="00061C9C" w:rsidRDefault="00061C9C">
            <w:pPr>
              <w:pStyle w:val="EmptyCellLayoutStyle"/>
              <w:spacing w:after="0" w:line="240" w:lineRule="auto"/>
            </w:pPr>
          </w:p>
        </w:tc>
        <w:tc>
          <w:tcPr>
            <w:tcW w:w="179" w:type="dxa"/>
          </w:tcPr>
          <w:p w14:paraId="302BA11B" w14:textId="77777777" w:rsidR="00061C9C" w:rsidRDefault="00061C9C">
            <w:pPr>
              <w:pStyle w:val="EmptyCellLayoutStyle"/>
              <w:spacing w:after="0" w:line="240" w:lineRule="auto"/>
            </w:pPr>
          </w:p>
        </w:tc>
      </w:tr>
      <w:tr w:rsidR="0079644B" w14:paraId="7F1653F4" w14:textId="77777777" w:rsidTr="0079644B">
        <w:tc>
          <w:tcPr>
            <w:tcW w:w="179" w:type="dxa"/>
          </w:tcPr>
          <w:p w14:paraId="16462FEF" w14:textId="77777777" w:rsidR="00061C9C" w:rsidRDefault="00061C9C">
            <w:pPr>
              <w:pStyle w:val="EmptyCellLayoutStyle"/>
              <w:spacing w:after="0" w:line="240" w:lineRule="auto"/>
            </w:pPr>
          </w:p>
        </w:tc>
        <w:tc>
          <w:tcPr>
            <w:tcW w:w="0" w:type="dxa"/>
          </w:tcPr>
          <w:p w14:paraId="1DA9919C" w14:textId="77777777" w:rsidR="00061C9C" w:rsidRDefault="00061C9C">
            <w:pPr>
              <w:pStyle w:val="EmptyCellLayoutStyle"/>
              <w:spacing w:after="0" w:line="240" w:lineRule="auto"/>
            </w:pPr>
          </w:p>
        </w:tc>
        <w:tc>
          <w:tcPr>
            <w:tcW w:w="0" w:type="dxa"/>
          </w:tcPr>
          <w:p w14:paraId="0D43C07A" w14:textId="77777777" w:rsidR="00061C9C" w:rsidRDefault="00061C9C">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061C9C" w14:paraId="49295307" w14:textId="77777777">
              <w:trPr>
                <w:trHeight w:val="459"/>
              </w:trPr>
              <w:tc>
                <w:tcPr>
                  <w:tcW w:w="0" w:type="dxa"/>
                  <w:tcBorders>
                    <w:top w:val="single" w:sz="15" w:space="0" w:color="000000"/>
                    <w:left w:val="single" w:sz="15" w:space="0" w:color="000000"/>
                  </w:tcBorders>
                </w:tcPr>
                <w:p w14:paraId="7B3BC1A3" w14:textId="77777777" w:rsidR="00061C9C" w:rsidRDefault="00061C9C">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061C9C" w14:paraId="6408DF84" w14:textId="77777777">
                    <w:trPr>
                      <w:trHeight w:val="381"/>
                    </w:trPr>
                    <w:tc>
                      <w:tcPr>
                        <w:tcW w:w="11160" w:type="dxa"/>
                        <w:tcBorders>
                          <w:top w:val="nil"/>
                          <w:left w:val="nil"/>
                          <w:bottom w:val="nil"/>
                          <w:right w:val="nil"/>
                        </w:tcBorders>
                        <w:tcMar>
                          <w:top w:w="39" w:type="dxa"/>
                          <w:left w:w="39" w:type="dxa"/>
                          <w:bottom w:w="39" w:type="dxa"/>
                          <w:right w:w="39" w:type="dxa"/>
                        </w:tcMar>
                      </w:tcPr>
                      <w:p w14:paraId="3E8088B2" w14:textId="77777777" w:rsidR="00061C9C" w:rsidRDefault="00BF22AC">
                        <w:pPr>
                          <w:spacing w:after="0" w:line="240" w:lineRule="auto"/>
                        </w:pPr>
                        <w:r>
                          <w:rPr>
                            <w:rFonts w:ascii="Arial" w:eastAsia="Arial" w:hAnsi="Arial"/>
                            <w:b/>
                            <w:color w:val="000000"/>
                            <w:sz w:val="16"/>
                          </w:rPr>
                          <w:t xml:space="preserve">18. What kind of physical effort is used to perform this job? What environmental conditions in this position </w:t>
                        </w:r>
                        <w:proofErr w:type="gramStart"/>
                        <w:r>
                          <w:rPr>
                            <w:rFonts w:ascii="Arial" w:eastAsia="Arial" w:hAnsi="Arial"/>
                            <w:b/>
                            <w:color w:val="000000"/>
                            <w:sz w:val="16"/>
                          </w:rPr>
                          <w:t>physically</w:t>
                        </w:r>
                        <w:proofErr w:type="gramEnd"/>
                        <w:r>
                          <w:rPr>
                            <w:rFonts w:ascii="Arial" w:eastAsia="Arial" w:hAnsi="Arial"/>
                            <w:b/>
                            <w:color w:val="000000"/>
                            <w:sz w:val="16"/>
                          </w:rPr>
                          <w:t xml:space="preserve"> exposed to on the job? Indicate the amount of time and intensity of each activity and condition. Refer to instructions.</w:t>
                        </w:r>
                      </w:p>
                    </w:tc>
                  </w:tr>
                </w:tbl>
                <w:p w14:paraId="4373B667" w14:textId="77777777" w:rsidR="00061C9C" w:rsidRDefault="00061C9C">
                  <w:pPr>
                    <w:spacing w:after="0" w:line="240" w:lineRule="auto"/>
                  </w:pPr>
                </w:p>
              </w:tc>
            </w:tr>
            <w:tr w:rsidR="00061C9C" w14:paraId="55913924" w14:textId="77777777">
              <w:trPr>
                <w:trHeight w:val="80"/>
              </w:trPr>
              <w:tc>
                <w:tcPr>
                  <w:tcW w:w="0" w:type="dxa"/>
                  <w:tcBorders>
                    <w:left w:val="single" w:sz="15" w:space="0" w:color="000000"/>
                  </w:tcBorders>
                </w:tcPr>
                <w:p w14:paraId="51630391" w14:textId="77777777" w:rsidR="00061C9C" w:rsidRDefault="00061C9C">
                  <w:pPr>
                    <w:pStyle w:val="EmptyCellLayoutStyle"/>
                    <w:spacing w:after="0" w:line="240" w:lineRule="auto"/>
                  </w:pPr>
                </w:p>
              </w:tc>
              <w:tc>
                <w:tcPr>
                  <w:tcW w:w="11159" w:type="dxa"/>
                  <w:tcBorders>
                    <w:right w:val="single" w:sz="15" w:space="0" w:color="000000"/>
                  </w:tcBorders>
                </w:tcPr>
                <w:p w14:paraId="5E8CAB37" w14:textId="77777777" w:rsidR="00061C9C" w:rsidRDefault="00061C9C">
                  <w:pPr>
                    <w:pStyle w:val="EmptyCellLayoutStyle"/>
                    <w:spacing w:after="0" w:line="240" w:lineRule="auto"/>
                  </w:pPr>
                </w:p>
              </w:tc>
            </w:tr>
            <w:tr w:rsidR="0079644B" w14:paraId="34E1423A" w14:textId="77777777" w:rsidTr="0079644B">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061C9C" w14:paraId="122C0785" w14:textId="77777777">
                    <w:trPr>
                      <w:trHeight w:val="212"/>
                    </w:trPr>
                    <w:tc>
                      <w:tcPr>
                        <w:tcW w:w="11160" w:type="dxa"/>
                        <w:tcBorders>
                          <w:top w:val="nil"/>
                          <w:left w:val="nil"/>
                          <w:bottom w:val="nil"/>
                          <w:right w:val="nil"/>
                        </w:tcBorders>
                        <w:tcMar>
                          <w:top w:w="39" w:type="dxa"/>
                          <w:left w:w="39" w:type="dxa"/>
                          <w:bottom w:w="39" w:type="dxa"/>
                          <w:right w:w="39" w:type="dxa"/>
                        </w:tcMar>
                      </w:tcPr>
                      <w:p w14:paraId="3F4A03F4" w14:textId="77777777" w:rsidR="00061C9C" w:rsidRDefault="00BF22AC">
                        <w:pPr>
                          <w:spacing w:before="199" w:after="199" w:line="240" w:lineRule="auto"/>
                        </w:pPr>
                        <w:r>
                          <w:rPr>
                            <w:rFonts w:ascii="Arial" w:eastAsia="Arial" w:hAnsi="Arial"/>
                            <w:color w:val="000000"/>
                          </w:rPr>
                          <w:t>Sitting at a desk or computer for several hours at a time.</w:t>
                        </w:r>
                      </w:p>
                      <w:p w14:paraId="1586745F" w14:textId="77777777" w:rsidR="00061C9C" w:rsidRDefault="00BF22AC">
                        <w:pPr>
                          <w:spacing w:after="199" w:line="240" w:lineRule="auto"/>
                        </w:pPr>
                        <w:r>
                          <w:rPr>
                            <w:rFonts w:ascii="Arial" w:eastAsia="Arial" w:hAnsi="Arial"/>
                            <w:color w:val="000000"/>
                          </w:rPr>
                          <w:t>Frequently standing to present classroom training for several hours at a time.</w:t>
                        </w:r>
                      </w:p>
                      <w:p w14:paraId="622B13FC" w14:textId="77777777" w:rsidR="00061C9C" w:rsidRDefault="00BF22AC">
                        <w:pPr>
                          <w:spacing w:after="199" w:line="240" w:lineRule="auto"/>
                        </w:pPr>
                        <w:r>
                          <w:rPr>
                            <w:rFonts w:ascii="Arial" w:eastAsia="Arial" w:hAnsi="Arial"/>
                            <w:color w:val="000000"/>
                          </w:rPr>
                          <w:lastRenderedPageBreak/>
                          <w:t>Frequently moving and carrying training materials and audio-visual equipment.</w:t>
                        </w:r>
                      </w:p>
                      <w:p w14:paraId="29AAA295" w14:textId="77777777" w:rsidR="00061C9C" w:rsidRDefault="00BF22AC">
                        <w:pPr>
                          <w:spacing w:after="0" w:line="240" w:lineRule="auto"/>
                        </w:pPr>
                        <w:r>
                          <w:rPr>
                            <w:rFonts w:ascii="Arial" w:eastAsia="Arial" w:hAnsi="Arial"/>
                            <w:color w:val="000000"/>
                          </w:rPr>
                          <w:t>Frequently statewide travel, often overnight, including driving and walking.</w:t>
                        </w:r>
                      </w:p>
                    </w:tc>
                  </w:tr>
                </w:tbl>
                <w:p w14:paraId="3E29478B" w14:textId="77777777" w:rsidR="00061C9C" w:rsidRDefault="00061C9C">
                  <w:pPr>
                    <w:spacing w:after="0" w:line="240" w:lineRule="auto"/>
                  </w:pPr>
                </w:p>
              </w:tc>
            </w:tr>
          </w:tbl>
          <w:p w14:paraId="40B68BF4" w14:textId="77777777" w:rsidR="00061C9C" w:rsidRDefault="00061C9C">
            <w:pPr>
              <w:spacing w:after="0" w:line="240" w:lineRule="auto"/>
            </w:pPr>
          </w:p>
        </w:tc>
        <w:tc>
          <w:tcPr>
            <w:tcW w:w="179" w:type="dxa"/>
          </w:tcPr>
          <w:p w14:paraId="512E7A4A" w14:textId="77777777" w:rsidR="00061C9C" w:rsidRDefault="00061C9C">
            <w:pPr>
              <w:pStyle w:val="EmptyCellLayoutStyle"/>
              <w:spacing w:after="0" w:line="240" w:lineRule="auto"/>
            </w:pPr>
          </w:p>
        </w:tc>
      </w:tr>
      <w:tr w:rsidR="00061C9C" w14:paraId="22E657D2" w14:textId="77777777">
        <w:trPr>
          <w:trHeight w:val="99"/>
        </w:trPr>
        <w:tc>
          <w:tcPr>
            <w:tcW w:w="179" w:type="dxa"/>
          </w:tcPr>
          <w:p w14:paraId="169FA723" w14:textId="77777777" w:rsidR="00061C9C" w:rsidRDefault="00061C9C">
            <w:pPr>
              <w:pStyle w:val="EmptyCellLayoutStyle"/>
              <w:spacing w:after="0" w:line="240" w:lineRule="auto"/>
            </w:pPr>
          </w:p>
        </w:tc>
        <w:tc>
          <w:tcPr>
            <w:tcW w:w="0" w:type="dxa"/>
          </w:tcPr>
          <w:p w14:paraId="05DBA7FC" w14:textId="77777777" w:rsidR="00061C9C" w:rsidRDefault="00061C9C">
            <w:pPr>
              <w:pStyle w:val="EmptyCellLayoutStyle"/>
              <w:spacing w:after="0" w:line="240" w:lineRule="auto"/>
            </w:pPr>
          </w:p>
        </w:tc>
        <w:tc>
          <w:tcPr>
            <w:tcW w:w="0" w:type="dxa"/>
          </w:tcPr>
          <w:p w14:paraId="56C81FD9" w14:textId="77777777" w:rsidR="00061C9C" w:rsidRDefault="00061C9C">
            <w:pPr>
              <w:pStyle w:val="EmptyCellLayoutStyle"/>
              <w:spacing w:after="0" w:line="240" w:lineRule="auto"/>
            </w:pPr>
          </w:p>
        </w:tc>
        <w:tc>
          <w:tcPr>
            <w:tcW w:w="0" w:type="dxa"/>
          </w:tcPr>
          <w:p w14:paraId="567AB59A" w14:textId="77777777" w:rsidR="00061C9C" w:rsidRDefault="00061C9C">
            <w:pPr>
              <w:pStyle w:val="EmptyCellLayoutStyle"/>
              <w:spacing w:after="0" w:line="240" w:lineRule="auto"/>
            </w:pPr>
          </w:p>
        </w:tc>
        <w:tc>
          <w:tcPr>
            <w:tcW w:w="0" w:type="dxa"/>
          </w:tcPr>
          <w:p w14:paraId="3C95B2C2" w14:textId="77777777" w:rsidR="00061C9C" w:rsidRDefault="00061C9C">
            <w:pPr>
              <w:pStyle w:val="EmptyCellLayoutStyle"/>
              <w:spacing w:after="0" w:line="240" w:lineRule="auto"/>
            </w:pPr>
          </w:p>
        </w:tc>
        <w:tc>
          <w:tcPr>
            <w:tcW w:w="0" w:type="dxa"/>
          </w:tcPr>
          <w:p w14:paraId="55F77FD6" w14:textId="77777777" w:rsidR="00061C9C" w:rsidRDefault="00061C9C">
            <w:pPr>
              <w:pStyle w:val="EmptyCellLayoutStyle"/>
              <w:spacing w:after="0" w:line="240" w:lineRule="auto"/>
            </w:pPr>
          </w:p>
        </w:tc>
        <w:tc>
          <w:tcPr>
            <w:tcW w:w="0" w:type="dxa"/>
          </w:tcPr>
          <w:p w14:paraId="12F019E6" w14:textId="77777777" w:rsidR="00061C9C" w:rsidRDefault="00061C9C">
            <w:pPr>
              <w:pStyle w:val="EmptyCellLayoutStyle"/>
              <w:spacing w:after="0" w:line="240" w:lineRule="auto"/>
            </w:pPr>
          </w:p>
        </w:tc>
        <w:tc>
          <w:tcPr>
            <w:tcW w:w="2505" w:type="dxa"/>
          </w:tcPr>
          <w:p w14:paraId="201E4846" w14:textId="77777777" w:rsidR="00061C9C" w:rsidRDefault="00061C9C">
            <w:pPr>
              <w:pStyle w:val="EmptyCellLayoutStyle"/>
              <w:spacing w:after="0" w:line="240" w:lineRule="auto"/>
            </w:pPr>
          </w:p>
        </w:tc>
        <w:tc>
          <w:tcPr>
            <w:tcW w:w="6120" w:type="dxa"/>
          </w:tcPr>
          <w:p w14:paraId="44C7765A" w14:textId="77777777" w:rsidR="00061C9C" w:rsidRDefault="00061C9C">
            <w:pPr>
              <w:pStyle w:val="EmptyCellLayoutStyle"/>
              <w:spacing w:after="0" w:line="240" w:lineRule="auto"/>
            </w:pPr>
          </w:p>
        </w:tc>
        <w:tc>
          <w:tcPr>
            <w:tcW w:w="2534" w:type="dxa"/>
          </w:tcPr>
          <w:p w14:paraId="33143B21" w14:textId="77777777" w:rsidR="00061C9C" w:rsidRDefault="00061C9C">
            <w:pPr>
              <w:pStyle w:val="EmptyCellLayoutStyle"/>
              <w:spacing w:after="0" w:line="240" w:lineRule="auto"/>
            </w:pPr>
          </w:p>
        </w:tc>
        <w:tc>
          <w:tcPr>
            <w:tcW w:w="179" w:type="dxa"/>
          </w:tcPr>
          <w:p w14:paraId="2A2D3210" w14:textId="77777777" w:rsidR="00061C9C" w:rsidRDefault="00061C9C">
            <w:pPr>
              <w:pStyle w:val="EmptyCellLayoutStyle"/>
              <w:spacing w:after="0" w:line="240" w:lineRule="auto"/>
            </w:pPr>
          </w:p>
        </w:tc>
      </w:tr>
      <w:tr w:rsidR="0079644B" w14:paraId="745BB439" w14:textId="77777777" w:rsidTr="0079644B">
        <w:tc>
          <w:tcPr>
            <w:tcW w:w="179" w:type="dxa"/>
          </w:tcPr>
          <w:p w14:paraId="79C3DC1E" w14:textId="77777777" w:rsidR="00061C9C" w:rsidRDefault="00061C9C">
            <w:pPr>
              <w:pStyle w:val="EmptyCellLayoutStyle"/>
              <w:spacing w:after="0" w:line="240" w:lineRule="auto"/>
            </w:pPr>
          </w:p>
        </w:tc>
        <w:tc>
          <w:tcPr>
            <w:tcW w:w="0" w:type="dxa"/>
          </w:tcPr>
          <w:p w14:paraId="69E05A04" w14:textId="77777777" w:rsidR="00061C9C" w:rsidRDefault="00061C9C">
            <w:pPr>
              <w:pStyle w:val="EmptyCellLayoutStyle"/>
              <w:spacing w:after="0" w:line="240" w:lineRule="auto"/>
            </w:pPr>
          </w:p>
        </w:tc>
        <w:tc>
          <w:tcPr>
            <w:tcW w:w="0" w:type="dxa"/>
          </w:tcPr>
          <w:p w14:paraId="5EEA33AD" w14:textId="77777777" w:rsidR="00061C9C" w:rsidRDefault="00061C9C">
            <w:pPr>
              <w:pStyle w:val="EmptyCellLayoutStyle"/>
              <w:spacing w:after="0" w:line="240" w:lineRule="auto"/>
            </w:pPr>
          </w:p>
        </w:tc>
        <w:tc>
          <w:tcPr>
            <w:tcW w:w="0" w:type="dxa"/>
          </w:tcPr>
          <w:p w14:paraId="59CD6716" w14:textId="77777777" w:rsidR="00061C9C" w:rsidRDefault="00061C9C">
            <w:pPr>
              <w:pStyle w:val="EmptyCellLayoutStyle"/>
              <w:spacing w:after="0" w:line="240" w:lineRule="auto"/>
            </w:pPr>
          </w:p>
        </w:tc>
        <w:tc>
          <w:tcPr>
            <w:tcW w:w="0" w:type="dxa"/>
          </w:tcPr>
          <w:p w14:paraId="37F89EC5" w14:textId="77777777" w:rsidR="00061C9C" w:rsidRDefault="00061C9C">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10744"/>
              <w:gridCol w:w="179"/>
            </w:tblGrid>
            <w:tr w:rsidR="0079644B" w14:paraId="0082D9C8" w14:textId="77777777" w:rsidTr="0079644B">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4"/>
                  </w:tblGrid>
                  <w:tr w:rsidR="00061C9C" w14:paraId="21FF74C7" w14:textId="77777777">
                    <w:trPr>
                      <w:trHeight w:val="462"/>
                    </w:trPr>
                    <w:tc>
                      <w:tcPr>
                        <w:tcW w:w="11160" w:type="dxa"/>
                        <w:tcBorders>
                          <w:top w:val="nil"/>
                          <w:left w:val="nil"/>
                          <w:bottom w:val="nil"/>
                          <w:right w:val="nil"/>
                        </w:tcBorders>
                        <w:tcMar>
                          <w:top w:w="39" w:type="dxa"/>
                          <w:left w:w="39" w:type="dxa"/>
                          <w:bottom w:w="39" w:type="dxa"/>
                          <w:right w:w="39" w:type="dxa"/>
                        </w:tcMar>
                      </w:tcPr>
                      <w:p w14:paraId="57EFB4FF" w14:textId="77777777" w:rsidR="00061C9C" w:rsidRDefault="00BF22AC">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602FBD79" w14:textId="77777777" w:rsidR="00061C9C" w:rsidRDefault="00061C9C">
                  <w:pPr>
                    <w:spacing w:after="0" w:line="240" w:lineRule="auto"/>
                  </w:pPr>
                </w:p>
              </w:tc>
            </w:tr>
            <w:tr w:rsidR="00061C9C" w14:paraId="018F588F" w14:textId="77777777">
              <w:trPr>
                <w:trHeight w:val="180"/>
              </w:trPr>
              <w:tc>
                <w:tcPr>
                  <w:tcW w:w="179" w:type="dxa"/>
                  <w:tcBorders>
                    <w:left w:val="single" w:sz="15" w:space="0" w:color="000000"/>
                  </w:tcBorders>
                </w:tcPr>
                <w:p w14:paraId="36E96D94" w14:textId="77777777" w:rsidR="00061C9C" w:rsidRDefault="00061C9C">
                  <w:pPr>
                    <w:pStyle w:val="EmptyCellLayoutStyle"/>
                    <w:spacing w:after="0" w:line="240" w:lineRule="auto"/>
                  </w:pPr>
                </w:p>
              </w:tc>
              <w:tc>
                <w:tcPr>
                  <w:tcW w:w="10800" w:type="dxa"/>
                </w:tcPr>
                <w:p w14:paraId="341D88C8" w14:textId="77777777" w:rsidR="00061C9C" w:rsidRDefault="00061C9C">
                  <w:pPr>
                    <w:pStyle w:val="EmptyCellLayoutStyle"/>
                    <w:spacing w:after="0" w:line="240" w:lineRule="auto"/>
                  </w:pPr>
                </w:p>
              </w:tc>
              <w:tc>
                <w:tcPr>
                  <w:tcW w:w="180" w:type="dxa"/>
                  <w:tcBorders>
                    <w:right w:val="single" w:sz="15" w:space="0" w:color="000000"/>
                  </w:tcBorders>
                </w:tcPr>
                <w:p w14:paraId="6C152091" w14:textId="77777777" w:rsidR="00061C9C" w:rsidRDefault="00061C9C">
                  <w:pPr>
                    <w:pStyle w:val="EmptyCellLayoutStyle"/>
                    <w:spacing w:after="0" w:line="240" w:lineRule="auto"/>
                  </w:pPr>
                </w:p>
              </w:tc>
            </w:tr>
            <w:tr w:rsidR="0079644B" w14:paraId="63F3B2A7" w14:textId="77777777" w:rsidTr="0079644B">
              <w:trPr>
                <w:trHeight w:val="254"/>
              </w:trPr>
              <w:tc>
                <w:tcPr>
                  <w:tcW w:w="179"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03"/>
                  </w:tblGrid>
                  <w:tr w:rsidR="00061C9C" w14:paraId="3DD331ED" w14:textId="77777777">
                    <w:trPr>
                      <w:trHeight w:val="176"/>
                    </w:trPr>
                    <w:tc>
                      <w:tcPr>
                        <w:tcW w:w="10980" w:type="dxa"/>
                        <w:tcBorders>
                          <w:top w:val="nil"/>
                          <w:left w:val="nil"/>
                          <w:bottom w:val="nil"/>
                          <w:right w:val="nil"/>
                        </w:tcBorders>
                        <w:tcMar>
                          <w:top w:w="39" w:type="dxa"/>
                          <w:left w:w="39" w:type="dxa"/>
                          <w:bottom w:w="39" w:type="dxa"/>
                          <w:right w:w="39" w:type="dxa"/>
                        </w:tcMar>
                      </w:tcPr>
                      <w:p w14:paraId="73451F6B" w14:textId="77777777" w:rsidR="00061C9C" w:rsidRDefault="00BF22AC">
                        <w:pPr>
                          <w:spacing w:after="0" w:line="240" w:lineRule="auto"/>
                        </w:pPr>
                        <w:r>
                          <w:rPr>
                            <w:rFonts w:ascii="Arial" w:eastAsia="Arial" w:hAnsi="Arial"/>
                            <w:b/>
                            <w:color w:val="000000"/>
                            <w:sz w:val="16"/>
                          </w:rPr>
                          <w:t>Additional Subordinates</w:t>
                        </w:r>
                      </w:p>
                    </w:tc>
                  </w:tr>
                </w:tbl>
                <w:p w14:paraId="6A2F1F3F" w14:textId="77777777" w:rsidR="00061C9C" w:rsidRDefault="00061C9C">
                  <w:pPr>
                    <w:spacing w:after="0" w:line="240" w:lineRule="auto"/>
                  </w:pPr>
                </w:p>
              </w:tc>
              <w:tc>
                <w:tcPr>
                  <w:tcW w:w="180" w:type="dxa"/>
                  <w:tcBorders>
                    <w:right w:val="single" w:sz="15" w:space="0" w:color="000000"/>
                  </w:tcBorders>
                </w:tcPr>
                <w:p w14:paraId="0DB7EC5F" w14:textId="77777777" w:rsidR="00061C9C" w:rsidRDefault="00061C9C">
                  <w:pPr>
                    <w:pStyle w:val="EmptyCellLayoutStyle"/>
                    <w:spacing w:after="0" w:line="240" w:lineRule="auto"/>
                  </w:pPr>
                </w:p>
              </w:tc>
            </w:tr>
            <w:tr w:rsidR="00061C9C" w14:paraId="48816317" w14:textId="77777777">
              <w:trPr>
                <w:trHeight w:val="40"/>
              </w:trPr>
              <w:tc>
                <w:tcPr>
                  <w:tcW w:w="179" w:type="dxa"/>
                  <w:tcBorders>
                    <w:left w:val="single" w:sz="15" w:space="0" w:color="000000"/>
                  </w:tcBorders>
                </w:tcPr>
                <w:p w14:paraId="1719AF13" w14:textId="77777777" w:rsidR="00061C9C" w:rsidRDefault="00061C9C">
                  <w:pPr>
                    <w:pStyle w:val="EmptyCellLayoutStyle"/>
                    <w:spacing w:after="0" w:line="240" w:lineRule="auto"/>
                  </w:pPr>
                </w:p>
              </w:tc>
              <w:tc>
                <w:tcPr>
                  <w:tcW w:w="10800" w:type="dxa"/>
                </w:tcPr>
                <w:p w14:paraId="4F5E2FC9" w14:textId="77777777" w:rsidR="00061C9C" w:rsidRDefault="00061C9C">
                  <w:pPr>
                    <w:pStyle w:val="EmptyCellLayoutStyle"/>
                    <w:spacing w:after="0" w:line="240" w:lineRule="auto"/>
                  </w:pPr>
                </w:p>
              </w:tc>
              <w:tc>
                <w:tcPr>
                  <w:tcW w:w="180" w:type="dxa"/>
                  <w:tcBorders>
                    <w:right w:val="single" w:sz="15" w:space="0" w:color="000000"/>
                  </w:tcBorders>
                </w:tcPr>
                <w:p w14:paraId="6B5C2196" w14:textId="77777777" w:rsidR="00061C9C" w:rsidRDefault="00061C9C">
                  <w:pPr>
                    <w:pStyle w:val="EmptyCellLayoutStyle"/>
                    <w:spacing w:after="0" w:line="240" w:lineRule="auto"/>
                  </w:pPr>
                </w:p>
              </w:tc>
            </w:tr>
            <w:tr w:rsidR="00061C9C" w14:paraId="41E7EE27" w14:textId="77777777">
              <w:trPr>
                <w:trHeight w:val="290"/>
              </w:trPr>
              <w:tc>
                <w:tcPr>
                  <w:tcW w:w="179" w:type="dxa"/>
                  <w:tcBorders>
                    <w:left w:val="single" w:sz="15" w:space="0" w:color="000000"/>
                  </w:tcBorders>
                </w:tcPr>
                <w:p w14:paraId="26C33CE7" w14:textId="77777777" w:rsidR="00061C9C" w:rsidRDefault="00061C9C">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44"/>
                  </w:tblGrid>
                  <w:tr w:rsidR="00061C9C" w14:paraId="5AF37A51" w14:textId="77777777">
                    <w:trPr>
                      <w:trHeight w:val="212"/>
                    </w:trPr>
                    <w:tc>
                      <w:tcPr>
                        <w:tcW w:w="10800" w:type="dxa"/>
                        <w:tcBorders>
                          <w:top w:val="nil"/>
                          <w:left w:val="nil"/>
                          <w:bottom w:val="nil"/>
                          <w:right w:val="nil"/>
                        </w:tcBorders>
                        <w:tcMar>
                          <w:top w:w="39" w:type="dxa"/>
                          <w:left w:w="39" w:type="dxa"/>
                          <w:bottom w:w="39" w:type="dxa"/>
                          <w:right w:w="39" w:type="dxa"/>
                        </w:tcMar>
                      </w:tcPr>
                      <w:p w14:paraId="2B0431B3" w14:textId="77777777" w:rsidR="00061C9C" w:rsidRDefault="00061C9C">
                        <w:pPr>
                          <w:spacing w:after="0" w:line="240" w:lineRule="auto"/>
                        </w:pPr>
                      </w:p>
                    </w:tc>
                  </w:tr>
                </w:tbl>
                <w:p w14:paraId="49A84A8B" w14:textId="77777777" w:rsidR="00061C9C" w:rsidRDefault="00061C9C">
                  <w:pPr>
                    <w:spacing w:after="0" w:line="240" w:lineRule="auto"/>
                  </w:pPr>
                </w:p>
              </w:tc>
              <w:tc>
                <w:tcPr>
                  <w:tcW w:w="180" w:type="dxa"/>
                  <w:tcBorders>
                    <w:right w:val="single" w:sz="15" w:space="0" w:color="000000"/>
                  </w:tcBorders>
                </w:tcPr>
                <w:p w14:paraId="58409D85" w14:textId="77777777" w:rsidR="00061C9C" w:rsidRDefault="00061C9C">
                  <w:pPr>
                    <w:pStyle w:val="EmptyCellLayoutStyle"/>
                    <w:spacing w:after="0" w:line="240" w:lineRule="auto"/>
                  </w:pPr>
                </w:p>
              </w:tc>
            </w:tr>
            <w:tr w:rsidR="00061C9C" w14:paraId="31E2BC28" w14:textId="77777777">
              <w:trPr>
                <w:trHeight w:val="104"/>
              </w:trPr>
              <w:tc>
                <w:tcPr>
                  <w:tcW w:w="179" w:type="dxa"/>
                  <w:tcBorders>
                    <w:left w:val="single" w:sz="15" w:space="0" w:color="000000"/>
                    <w:bottom w:val="single" w:sz="15" w:space="0" w:color="000000"/>
                  </w:tcBorders>
                </w:tcPr>
                <w:p w14:paraId="79A82B27" w14:textId="77777777" w:rsidR="00061C9C" w:rsidRDefault="00061C9C">
                  <w:pPr>
                    <w:pStyle w:val="EmptyCellLayoutStyle"/>
                    <w:spacing w:after="0" w:line="240" w:lineRule="auto"/>
                  </w:pPr>
                </w:p>
              </w:tc>
              <w:tc>
                <w:tcPr>
                  <w:tcW w:w="10800" w:type="dxa"/>
                  <w:tcBorders>
                    <w:bottom w:val="single" w:sz="15" w:space="0" w:color="000000"/>
                  </w:tcBorders>
                </w:tcPr>
                <w:p w14:paraId="438C60F8" w14:textId="77777777" w:rsidR="00061C9C" w:rsidRDefault="00061C9C">
                  <w:pPr>
                    <w:pStyle w:val="EmptyCellLayoutStyle"/>
                    <w:spacing w:after="0" w:line="240" w:lineRule="auto"/>
                  </w:pPr>
                </w:p>
              </w:tc>
              <w:tc>
                <w:tcPr>
                  <w:tcW w:w="180" w:type="dxa"/>
                  <w:tcBorders>
                    <w:bottom w:val="single" w:sz="15" w:space="0" w:color="000000"/>
                    <w:right w:val="single" w:sz="15" w:space="0" w:color="000000"/>
                  </w:tcBorders>
                </w:tcPr>
                <w:p w14:paraId="7B70CFD9" w14:textId="77777777" w:rsidR="00061C9C" w:rsidRDefault="00061C9C">
                  <w:pPr>
                    <w:pStyle w:val="EmptyCellLayoutStyle"/>
                    <w:spacing w:after="0" w:line="240" w:lineRule="auto"/>
                  </w:pPr>
                </w:p>
              </w:tc>
            </w:tr>
          </w:tbl>
          <w:p w14:paraId="62591BFA" w14:textId="77777777" w:rsidR="00061C9C" w:rsidRDefault="00061C9C">
            <w:pPr>
              <w:spacing w:after="0" w:line="240" w:lineRule="auto"/>
            </w:pPr>
          </w:p>
        </w:tc>
        <w:tc>
          <w:tcPr>
            <w:tcW w:w="179" w:type="dxa"/>
          </w:tcPr>
          <w:p w14:paraId="0B6D1F70" w14:textId="77777777" w:rsidR="00061C9C" w:rsidRDefault="00061C9C">
            <w:pPr>
              <w:pStyle w:val="EmptyCellLayoutStyle"/>
              <w:spacing w:after="0" w:line="240" w:lineRule="auto"/>
            </w:pPr>
          </w:p>
        </w:tc>
      </w:tr>
      <w:tr w:rsidR="00061C9C" w14:paraId="4F9C0123" w14:textId="77777777">
        <w:trPr>
          <w:trHeight w:val="123"/>
        </w:trPr>
        <w:tc>
          <w:tcPr>
            <w:tcW w:w="179" w:type="dxa"/>
          </w:tcPr>
          <w:p w14:paraId="7D1DD2CF" w14:textId="77777777" w:rsidR="00061C9C" w:rsidRDefault="00061C9C">
            <w:pPr>
              <w:pStyle w:val="EmptyCellLayoutStyle"/>
              <w:spacing w:after="0" w:line="240" w:lineRule="auto"/>
            </w:pPr>
          </w:p>
        </w:tc>
        <w:tc>
          <w:tcPr>
            <w:tcW w:w="0" w:type="dxa"/>
          </w:tcPr>
          <w:p w14:paraId="7C2D42CF" w14:textId="77777777" w:rsidR="00061C9C" w:rsidRDefault="00061C9C">
            <w:pPr>
              <w:pStyle w:val="EmptyCellLayoutStyle"/>
              <w:spacing w:after="0" w:line="240" w:lineRule="auto"/>
            </w:pPr>
          </w:p>
        </w:tc>
        <w:tc>
          <w:tcPr>
            <w:tcW w:w="0" w:type="dxa"/>
          </w:tcPr>
          <w:p w14:paraId="6F6909E4" w14:textId="77777777" w:rsidR="00061C9C" w:rsidRDefault="00061C9C">
            <w:pPr>
              <w:pStyle w:val="EmptyCellLayoutStyle"/>
              <w:spacing w:after="0" w:line="240" w:lineRule="auto"/>
            </w:pPr>
          </w:p>
        </w:tc>
        <w:tc>
          <w:tcPr>
            <w:tcW w:w="0" w:type="dxa"/>
          </w:tcPr>
          <w:p w14:paraId="2BAD5210" w14:textId="77777777" w:rsidR="00061C9C" w:rsidRDefault="00061C9C">
            <w:pPr>
              <w:pStyle w:val="EmptyCellLayoutStyle"/>
              <w:spacing w:after="0" w:line="240" w:lineRule="auto"/>
            </w:pPr>
          </w:p>
        </w:tc>
        <w:tc>
          <w:tcPr>
            <w:tcW w:w="0" w:type="dxa"/>
          </w:tcPr>
          <w:p w14:paraId="3331E862" w14:textId="77777777" w:rsidR="00061C9C" w:rsidRDefault="00061C9C">
            <w:pPr>
              <w:pStyle w:val="EmptyCellLayoutStyle"/>
              <w:spacing w:after="0" w:line="240" w:lineRule="auto"/>
            </w:pPr>
          </w:p>
        </w:tc>
        <w:tc>
          <w:tcPr>
            <w:tcW w:w="0" w:type="dxa"/>
          </w:tcPr>
          <w:p w14:paraId="1CACD6C3" w14:textId="77777777" w:rsidR="00061C9C" w:rsidRDefault="00061C9C">
            <w:pPr>
              <w:pStyle w:val="EmptyCellLayoutStyle"/>
              <w:spacing w:after="0" w:line="240" w:lineRule="auto"/>
            </w:pPr>
          </w:p>
        </w:tc>
        <w:tc>
          <w:tcPr>
            <w:tcW w:w="0" w:type="dxa"/>
          </w:tcPr>
          <w:p w14:paraId="2DB7C48B" w14:textId="77777777" w:rsidR="00061C9C" w:rsidRDefault="00061C9C">
            <w:pPr>
              <w:pStyle w:val="EmptyCellLayoutStyle"/>
              <w:spacing w:after="0" w:line="240" w:lineRule="auto"/>
            </w:pPr>
          </w:p>
        </w:tc>
        <w:tc>
          <w:tcPr>
            <w:tcW w:w="2505" w:type="dxa"/>
          </w:tcPr>
          <w:p w14:paraId="7DFBC9D5" w14:textId="77777777" w:rsidR="00061C9C" w:rsidRDefault="00061C9C">
            <w:pPr>
              <w:pStyle w:val="EmptyCellLayoutStyle"/>
              <w:spacing w:after="0" w:line="240" w:lineRule="auto"/>
            </w:pPr>
          </w:p>
        </w:tc>
        <w:tc>
          <w:tcPr>
            <w:tcW w:w="6120" w:type="dxa"/>
          </w:tcPr>
          <w:p w14:paraId="3F7AD934" w14:textId="77777777" w:rsidR="00061C9C" w:rsidRDefault="00061C9C">
            <w:pPr>
              <w:pStyle w:val="EmptyCellLayoutStyle"/>
              <w:spacing w:after="0" w:line="240" w:lineRule="auto"/>
            </w:pPr>
          </w:p>
        </w:tc>
        <w:tc>
          <w:tcPr>
            <w:tcW w:w="2534" w:type="dxa"/>
          </w:tcPr>
          <w:p w14:paraId="66EB7E39" w14:textId="77777777" w:rsidR="00061C9C" w:rsidRDefault="00061C9C">
            <w:pPr>
              <w:pStyle w:val="EmptyCellLayoutStyle"/>
              <w:spacing w:after="0" w:line="240" w:lineRule="auto"/>
            </w:pPr>
          </w:p>
        </w:tc>
        <w:tc>
          <w:tcPr>
            <w:tcW w:w="179" w:type="dxa"/>
          </w:tcPr>
          <w:p w14:paraId="735644D8" w14:textId="77777777" w:rsidR="00061C9C" w:rsidRDefault="00061C9C">
            <w:pPr>
              <w:pStyle w:val="EmptyCellLayoutStyle"/>
              <w:spacing w:after="0" w:line="240" w:lineRule="auto"/>
            </w:pPr>
          </w:p>
        </w:tc>
      </w:tr>
      <w:tr w:rsidR="0079644B" w14:paraId="01316CA6" w14:textId="77777777" w:rsidTr="0079644B">
        <w:tc>
          <w:tcPr>
            <w:tcW w:w="179" w:type="dxa"/>
          </w:tcPr>
          <w:p w14:paraId="2EE4807F" w14:textId="77777777" w:rsidR="00061C9C" w:rsidRDefault="00061C9C">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897"/>
              <w:gridCol w:w="359"/>
              <w:gridCol w:w="179"/>
              <w:gridCol w:w="3232"/>
              <w:gridCol w:w="2152"/>
              <w:gridCol w:w="359"/>
              <w:gridCol w:w="179"/>
              <w:gridCol w:w="3231"/>
              <w:gridCol w:w="537"/>
            </w:tblGrid>
            <w:tr w:rsidR="0079644B" w14:paraId="0B2C7DDC" w14:textId="77777777" w:rsidTr="0079644B">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061C9C" w14:paraId="31191367" w14:textId="77777777">
                    <w:trPr>
                      <w:trHeight w:val="192"/>
                    </w:trPr>
                    <w:tc>
                      <w:tcPr>
                        <w:tcW w:w="11160" w:type="dxa"/>
                        <w:tcBorders>
                          <w:top w:val="nil"/>
                          <w:left w:val="nil"/>
                          <w:bottom w:val="nil"/>
                          <w:right w:val="nil"/>
                        </w:tcBorders>
                        <w:tcMar>
                          <w:top w:w="39" w:type="dxa"/>
                          <w:left w:w="39" w:type="dxa"/>
                          <w:bottom w:w="39" w:type="dxa"/>
                          <w:right w:w="39" w:type="dxa"/>
                        </w:tcMar>
                      </w:tcPr>
                      <w:p w14:paraId="0F224761" w14:textId="77777777" w:rsidR="00061C9C" w:rsidRDefault="00BF22AC">
                        <w:pPr>
                          <w:spacing w:after="0" w:line="240" w:lineRule="auto"/>
                        </w:pPr>
                        <w:r>
                          <w:rPr>
                            <w:rFonts w:ascii="Arial" w:eastAsia="Arial" w:hAnsi="Arial"/>
                            <w:b/>
                            <w:color w:val="000000"/>
                            <w:sz w:val="16"/>
                          </w:rPr>
                          <w:t xml:space="preserve">20. This position's responsibilities for the above-listed employees </w:t>
                        </w:r>
                        <w:proofErr w:type="gramStart"/>
                        <w:r>
                          <w:rPr>
                            <w:rFonts w:ascii="Arial" w:eastAsia="Arial" w:hAnsi="Arial"/>
                            <w:b/>
                            <w:color w:val="000000"/>
                            <w:sz w:val="16"/>
                          </w:rPr>
                          <w:t>includes</w:t>
                        </w:r>
                        <w:proofErr w:type="gramEnd"/>
                        <w:r>
                          <w:rPr>
                            <w:rFonts w:ascii="Arial" w:eastAsia="Arial" w:hAnsi="Arial"/>
                            <w:b/>
                            <w:color w:val="000000"/>
                            <w:sz w:val="16"/>
                          </w:rPr>
                          <w:t xml:space="preserve"> the following (check as many as apply):</w:t>
                        </w:r>
                      </w:p>
                    </w:tc>
                  </w:tr>
                </w:tbl>
                <w:p w14:paraId="2A0A34FB" w14:textId="77777777" w:rsidR="00061C9C" w:rsidRDefault="00061C9C">
                  <w:pPr>
                    <w:spacing w:after="0" w:line="240" w:lineRule="auto"/>
                  </w:pPr>
                </w:p>
              </w:tc>
            </w:tr>
            <w:tr w:rsidR="00061C9C" w14:paraId="32055F7D" w14:textId="77777777">
              <w:trPr>
                <w:trHeight w:val="80"/>
              </w:trPr>
              <w:tc>
                <w:tcPr>
                  <w:tcW w:w="900" w:type="dxa"/>
                  <w:tcBorders>
                    <w:left w:val="single" w:sz="15" w:space="0" w:color="000000"/>
                  </w:tcBorders>
                </w:tcPr>
                <w:p w14:paraId="44E51B97" w14:textId="77777777" w:rsidR="00061C9C" w:rsidRDefault="00061C9C">
                  <w:pPr>
                    <w:pStyle w:val="EmptyCellLayoutStyle"/>
                    <w:spacing w:after="0" w:line="240" w:lineRule="auto"/>
                  </w:pPr>
                </w:p>
              </w:tc>
              <w:tc>
                <w:tcPr>
                  <w:tcW w:w="359" w:type="dxa"/>
                </w:tcPr>
                <w:p w14:paraId="24605250" w14:textId="77777777" w:rsidR="00061C9C" w:rsidRDefault="00061C9C">
                  <w:pPr>
                    <w:pStyle w:val="EmptyCellLayoutStyle"/>
                    <w:spacing w:after="0" w:line="240" w:lineRule="auto"/>
                  </w:pPr>
                </w:p>
              </w:tc>
              <w:tc>
                <w:tcPr>
                  <w:tcW w:w="180" w:type="dxa"/>
                </w:tcPr>
                <w:p w14:paraId="1E429477" w14:textId="77777777" w:rsidR="00061C9C" w:rsidRDefault="00061C9C">
                  <w:pPr>
                    <w:pStyle w:val="EmptyCellLayoutStyle"/>
                    <w:spacing w:after="0" w:line="240" w:lineRule="auto"/>
                  </w:pPr>
                </w:p>
              </w:tc>
              <w:tc>
                <w:tcPr>
                  <w:tcW w:w="3240" w:type="dxa"/>
                </w:tcPr>
                <w:p w14:paraId="7B46650E" w14:textId="77777777" w:rsidR="00061C9C" w:rsidRDefault="00061C9C">
                  <w:pPr>
                    <w:pStyle w:val="EmptyCellLayoutStyle"/>
                    <w:spacing w:after="0" w:line="240" w:lineRule="auto"/>
                  </w:pPr>
                </w:p>
              </w:tc>
              <w:tc>
                <w:tcPr>
                  <w:tcW w:w="2160" w:type="dxa"/>
                </w:tcPr>
                <w:p w14:paraId="569FC365" w14:textId="77777777" w:rsidR="00061C9C" w:rsidRDefault="00061C9C">
                  <w:pPr>
                    <w:pStyle w:val="EmptyCellLayoutStyle"/>
                    <w:spacing w:after="0" w:line="240" w:lineRule="auto"/>
                  </w:pPr>
                </w:p>
              </w:tc>
              <w:tc>
                <w:tcPr>
                  <w:tcW w:w="359" w:type="dxa"/>
                </w:tcPr>
                <w:p w14:paraId="4A17D687" w14:textId="77777777" w:rsidR="00061C9C" w:rsidRDefault="00061C9C">
                  <w:pPr>
                    <w:pStyle w:val="EmptyCellLayoutStyle"/>
                    <w:spacing w:after="0" w:line="240" w:lineRule="auto"/>
                  </w:pPr>
                </w:p>
              </w:tc>
              <w:tc>
                <w:tcPr>
                  <w:tcW w:w="180" w:type="dxa"/>
                </w:tcPr>
                <w:p w14:paraId="0F8DD4E9" w14:textId="77777777" w:rsidR="00061C9C" w:rsidRDefault="00061C9C">
                  <w:pPr>
                    <w:pStyle w:val="EmptyCellLayoutStyle"/>
                    <w:spacing w:after="0" w:line="240" w:lineRule="auto"/>
                  </w:pPr>
                </w:p>
              </w:tc>
              <w:tc>
                <w:tcPr>
                  <w:tcW w:w="3240" w:type="dxa"/>
                </w:tcPr>
                <w:p w14:paraId="4F2D9648" w14:textId="77777777" w:rsidR="00061C9C" w:rsidRDefault="00061C9C">
                  <w:pPr>
                    <w:pStyle w:val="EmptyCellLayoutStyle"/>
                    <w:spacing w:after="0" w:line="240" w:lineRule="auto"/>
                  </w:pPr>
                </w:p>
              </w:tc>
              <w:tc>
                <w:tcPr>
                  <w:tcW w:w="539" w:type="dxa"/>
                  <w:tcBorders>
                    <w:right w:val="single" w:sz="15" w:space="0" w:color="000000"/>
                  </w:tcBorders>
                </w:tcPr>
                <w:p w14:paraId="22EB255F" w14:textId="77777777" w:rsidR="00061C9C" w:rsidRDefault="00061C9C">
                  <w:pPr>
                    <w:pStyle w:val="EmptyCellLayoutStyle"/>
                    <w:spacing w:after="0" w:line="240" w:lineRule="auto"/>
                  </w:pPr>
                </w:p>
              </w:tc>
            </w:tr>
            <w:tr w:rsidR="00061C9C" w14:paraId="4BC04A4B" w14:textId="77777777">
              <w:trPr>
                <w:trHeight w:val="269"/>
              </w:trPr>
              <w:tc>
                <w:tcPr>
                  <w:tcW w:w="900" w:type="dxa"/>
                  <w:tcBorders>
                    <w:left w:val="single" w:sz="15" w:space="0" w:color="000000"/>
                  </w:tcBorders>
                </w:tcPr>
                <w:p w14:paraId="132D1E2C" w14:textId="77777777" w:rsidR="00061C9C" w:rsidRDefault="00061C9C">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061C9C" w14:paraId="0E9E847D" w14:textId="77777777">
                    <w:trPr>
                      <w:trHeight w:val="212"/>
                    </w:trPr>
                    <w:tc>
                      <w:tcPr>
                        <w:tcW w:w="360" w:type="dxa"/>
                        <w:tcBorders>
                          <w:top w:val="nil"/>
                          <w:left w:val="nil"/>
                          <w:bottom w:val="nil"/>
                          <w:right w:val="nil"/>
                        </w:tcBorders>
                        <w:tcMar>
                          <w:top w:w="39" w:type="dxa"/>
                          <w:left w:w="39" w:type="dxa"/>
                          <w:bottom w:w="39" w:type="dxa"/>
                          <w:right w:w="39" w:type="dxa"/>
                        </w:tcMar>
                      </w:tcPr>
                      <w:p w14:paraId="44EB36B5" w14:textId="77777777" w:rsidR="00061C9C" w:rsidRDefault="00BF22AC">
                        <w:pPr>
                          <w:spacing w:after="0" w:line="240" w:lineRule="auto"/>
                        </w:pPr>
                        <w:r>
                          <w:rPr>
                            <w:rFonts w:ascii="Arial" w:eastAsia="Arial" w:hAnsi="Arial"/>
                            <w:color w:val="000000"/>
                          </w:rPr>
                          <w:t>N</w:t>
                        </w:r>
                      </w:p>
                    </w:tc>
                  </w:tr>
                </w:tbl>
                <w:p w14:paraId="724D74DE" w14:textId="77777777" w:rsidR="00061C9C" w:rsidRDefault="00061C9C">
                  <w:pPr>
                    <w:spacing w:after="0" w:line="240" w:lineRule="auto"/>
                  </w:pPr>
                </w:p>
              </w:tc>
              <w:tc>
                <w:tcPr>
                  <w:tcW w:w="180" w:type="dxa"/>
                </w:tcPr>
                <w:p w14:paraId="2089511A" w14:textId="77777777" w:rsidR="00061C9C" w:rsidRDefault="00061C9C">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061C9C" w14:paraId="439B7270" w14:textId="77777777">
                    <w:trPr>
                      <w:trHeight w:val="192"/>
                    </w:trPr>
                    <w:tc>
                      <w:tcPr>
                        <w:tcW w:w="3240" w:type="dxa"/>
                        <w:tcBorders>
                          <w:top w:val="nil"/>
                          <w:left w:val="nil"/>
                          <w:bottom w:val="nil"/>
                          <w:right w:val="nil"/>
                        </w:tcBorders>
                        <w:tcMar>
                          <w:top w:w="39" w:type="dxa"/>
                          <w:left w:w="39" w:type="dxa"/>
                          <w:bottom w:w="39" w:type="dxa"/>
                          <w:right w:w="39" w:type="dxa"/>
                        </w:tcMar>
                      </w:tcPr>
                      <w:p w14:paraId="4EF90E03" w14:textId="77777777" w:rsidR="00061C9C" w:rsidRDefault="00BF22AC">
                        <w:pPr>
                          <w:spacing w:after="0" w:line="240" w:lineRule="auto"/>
                        </w:pPr>
                        <w:r>
                          <w:rPr>
                            <w:rFonts w:ascii="Arial" w:eastAsia="Arial" w:hAnsi="Arial"/>
                            <w:color w:val="000000"/>
                            <w:sz w:val="16"/>
                          </w:rPr>
                          <w:t>Complete and sign service ratings.</w:t>
                        </w:r>
                      </w:p>
                    </w:tc>
                  </w:tr>
                </w:tbl>
                <w:p w14:paraId="3D821B5D" w14:textId="77777777" w:rsidR="00061C9C" w:rsidRDefault="00061C9C">
                  <w:pPr>
                    <w:spacing w:after="0" w:line="240" w:lineRule="auto"/>
                  </w:pPr>
                </w:p>
              </w:tc>
              <w:tc>
                <w:tcPr>
                  <w:tcW w:w="2160" w:type="dxa"/>
                </w:tcPr>
                <w:p w14:paraId="43608F1C" w14:textId="77777777" w:rsidR="00061C9C" w:rsidRDefault="00061C9C">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061C9C" w14:paraId="57CBFA62" w14:textId="77777777">
                    <w:trPr>
                      <w:trHeight w:val="212"/>
                    </w:trPr>
                    <w:tc>
                      <w:tcPr>
                        <w:tcW w:w="360" w:type="dxa"/>
                        <w:tcBorders>
                          <w:top w:val="nil"/>
                          <w:left w:val="nil"/>
                          <w:bottom w:val="nil"/>
                          <w:right w:val="nil"/>
                        </w:tcBorders>
                        <w:tcMar>
                          <w:top w:w="39" w:type="dxa"/>
                          <w:left w:w="39" w:type="dxa"/>
                          <w:bottom w:w="39" w:type="dxa"/>
                          <w:right w:w="39" w:type="dxa"/>
                        </w:tcMar>
                      </w:tcPr>
                      <w:p w14:paraId="6A5EF438" w14:textId="77777777" w:rsidR="00061C9C" w:rsidRDefault="00BF22AC">
                        <w:pPr>
                          <w:spacing w:after="0" w:line="240" w:lineRule="auto"/>
                        </w:pPr>
                        <w:r>
                          <w:rPr>
                            <w:rFonts w:ascii="Arial" w:eastAsia="Arial" w:hAnsi="Arial"/>
                            <w:color w:val="000000"/>
                          </w:rPr>
                          <w:t>N</w:t>
                        </w:r>
                      </w:p>
                    </w:tc>
                  </w:tr>
                </w:tbl>
                <w:p w14:paraId="47516CF9" w14:textId="77777777" w:rsidR="00061C9C" w:rsidRDefault="00061C9C">
                  <w:pPr>
                    <w:spacing w:after="0" w:line="240" w:lineRule="auto"/>
                  </w:pPr>
                </w:p>
              </w:tc>
              <w:tc>
                <w:tcPr>
                  <w:tcW w:w="180" w:type="dxa"/>
                </w:tcPr>
                <w:p w14:paraId="19CE7177" w14:textId="77777777" w:rsidR="00061C9C" w:rsidRDefault="00061C9C">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061C9C" w14:paraId="78189C40" w14:textId="77777777">
                    <w:trPr>
                      <w:trHeight w:val="192"/>
                    </w:trPr>
                    <w:tc>
                      <w:tcPr>
                        <w:tcW w:w="3240" w:type="dxa"/>
                        <w:tcBorders>
                          <w:top w:val="nil"/>
                          <w:left w:val="nil"/>
                          <w:bottom w:val="nil"/>
                          <w:right w:val="nil"/>
                        </w:tcBorders>
                        <w:tcMar>
                          <w:top w:w="39" w:type="dxa"/>
                          <w:left w:w="39" w:type="dxa"/>
                          <w:bottom w:w="39" w:type="dxa"/>
                          <w:right w:w="39" w:type="dxa"/>
                        </w:tcMar>
                      </w:tcPr>
                      <w:p w14:paraId="1FE39004" w14:textId="77777777" w:rsidR="00061C9C" w:rsidRDefault="00BF22AC">
                        <w:pPr>
                          <w:spacing w:after="0" w:line="240" w:lineRule="auto"/>
                        </w:pPr>
                        <w:r>
                          <w:rPr>
                            <w:rFonts w:ascii="Arial" w:eastAsia="Arial" w:hAnsi="Arial"/>
                            <w:color w:val="000000"/>
                            <w:sz w:val="16"/>
                          </w:rPr>
                          <w:t>Assign work.</w:t>
                        </w:r>
                      </w:p>
                    </w:tc>
                  </w:tr>
                </w:tbl>
                <w:p w14:paraId="632F494B" w14:textId="77777777" w:rsidR="00061C9C" w:rsidRDefault="00061C9C">
                  <w:pPr>
                    <w:spacing w:after="0" w:line="240" w:lineRule="auto"/>
                  </w:pPr>
                </w:p>
              </w:tc>
              <w:tc>
                <w:tcPr>
                  <w:tcW w:w="539" w:type="dxa"/>
                  <w:tcBorders>
                    <w:right w:val="single" w:sz="15" w:space="0" w:color="000000"/>
                  </w:tcBorders>
                </w:tcPr>
                <w:p w14:paraId="281BC0CD" w14:textId="77777777" w:rsidR="00061C9C" w:rsidRDefault="00061C9C">
                  <w:pPr>
                    <w:pStyle w:val="EmptyCellLayoutStyle"/>
                    <w:spacing w:after="0" w:line="240" w:lineRule="auto"/>
                  </w:pPr>
                </w:p>
              </w:tc>
            </w:tr>
            <w:tr w:rsidR="00061C9C" w14:paraId="29B0E0FF" w14:textId="77777777">
              <w:trPr>
                <w:trHeight w:val="20"/>
              </w:trPr>
              <w:tc>
                <w:tcPr>
                  <w:tcW w:w="900" w:type="dxa"/>
                  <w:tcBorders>
                    <w:left w:val="single" w:sz="15" w:space="0" w:color="000000"/>
                  </w:tcBorders>
                </w:tcPr>
                <w:p w14:paraId="2AEF0693" w14:textId="77777777" w:rsidR="00061C9C" w:rsidRDefault="00061C9C">
                  <w:pPr>
                    <w:pStyle w:val="EmptyCellLayoutStyle"/>
                    <w:spacing w:after="0" w:line="240" w:lineRule="auto"/>
                  </w:pPr>
                </w:p>
              </w:tc>
              <w:tc>
                <w:tcPr>
                  <w:tcW w:w="359" w:type="dxa"/>
                  <w:vMerge/>
                </w:tcPr>
                <w:p w14:paraId="2EDBFB63" w14:textId="77777777" w:rsidR="00061C9C" w:rsidRDefault="00061C9C">
                  <w:pPr>
                    <w:pStyle w:val="EmptyCellLayoutStyle"/>
                    <w:spacing w:after="0" w:line="240" w:lineRule="auto"/>
                  </w:pPr>
                </w:p>
              </w:tc>
              <w:tc>
                <w:tcPr>
                  <w:tcW w:w="180" w:type="dxa"/>
                </w:tcPr>
                <w:p w14:paraId="4847D177" w14:textId="77777777" w:rsidR="00061C9C" w:rsidRDefault="00061C9C">
                  <w:pPr>
                    <w:pStyle w:val="EmptyCellLayoutStyle"/>
                    <w:spacing w:after="0" w:line="240" w:lineRule="auto"/>
                  </w:pPr>
                </w:p>
              </w:tc>
              <w:tc>
                <w:tcPr>
                  <w:tcW w:w="3240" w:type="dxa"/>
                </w:tcPr>
                <w:p w14:paraId="063BAD88" w14:textId="77777777" w:rsidR="00061C9C" w:rsidRDefault="00061C9C">
                  <w:pPr>
                    <w:pStyle w:val="EmptyCellLayoutStyle"/>
                    <w:spacing w:after="0" w:line="240" w:lineRule="auto"/>
                  </w:pPr>
                </w:p>
              </w:tc>
              <w:tc>
                <w:tcPr>
                  <w:tcW w:w="2160" w:type="dxa"/>
                </w:tcPr>
                <w:p w14:paraId="3A7CF214" w14:textId="77777777" w:rsidR="00061C9C" w:rsidRDefault="00061C9C">
                  <w:pPr>
                    <w:pStyle w:val="EmptyCellLayoutStyle"/>
                    <w:spacing w:after="0" w:line="240" w:lineRule="auto"/>
                  </w:pPr>
                </w:p>
              </w:tc>
              <w:tc>
                <w:tcPr>
                  <w:tcW w:w="359" w:type="dxa"/>
                  <w:vMerge/>
                </w:tcPr>
                <w:p w14:paraId="665FC187" w14:textId="77777777" w:rsidR="00061C9C" w:rsidRDefault="00061C9C">
                  <w:pPr>
                    <w:pStyle w:val="EmptyCellLayoutStyle"/>
                    <w:spacing w:after="0" w:line="240" w:lineRule="auto"/>
                  </w:pPr>
                </w:p>
              </w:tc>
              <w:tc>
                <w:tcPr>
                  <w:tcW w:w="180" w:type="dxa"/>
                </w:tcPr>
                <w:p w14:paraId="02905733" w14:textId="77777777" w:rsidR="00061C9C" w:rsidRDefault="00061C9C">
                  <w:pPr>
                    <w:pStyle w:val="EmptyCellLayoutStyle"/>
                    <w:spacing w:after="0" w:line="240" w:lineRule="auto"/>
                  </w:pPr>
                </w:p>
              </w:tc>
              <w:tc>
                <w:tcPr>
                  <w:tcW w:w="3240" w:type="dxa"/>
                </w:tcPr>
                <w:p w14:paraId="766DFC5E" w14:textId="77777777" w:rsidR="00061C9C" w:rsidRDefault="00061C9C">
                  <w:pPr>
                    <w:pStyle w:val="EmptyCellLayoutStyle"/>
                    <w:spacing w:after="0" w:line="240" w:lineRule="auto"/>
                  </w:pPr>
                </w:p>
              </w:tc>
              <w:tc>
                <w:tcPr>
                  <w:tcW w:w="539" w:type="dxa"/>
                  <w:tcBorders>
                    <w:right w:val="single" w:sz="15" w:space="0" w:color="000000"/>
                  </w:tcBorders>
                </w:tcPr>
                <w:p w14:paraId="74778EDE" w14:textId="77777777" w:rsidR="00061C9C" w:rsidRDefault="00061C9C">
                  <w:pPr>
                    <w:pStyle w:val="EmptyCellLayoutStyle"/>
                    <w:spacing w:after="0" w:line="240" w:lineRule="auto"/>
                  </w:pPr>
                </w:p>
              </w:tc>
            </w:tr>
            <w:tr w:rsidR="00061C9C" w14:paraId="7F284568" w14:textId="77777777">
              <w:trPr>
                <w:trHeight w:val="69"/>
              </w:trPr>
              <w:tc>
                <w:tcPr>
                  <w:tcW w:w="900" w:type="dxa"/>
                  <w:tcBorders>
                    <w:left w:val="single" w:sz="15" w:space="0" w:color="000000"/>
                  </w:tcBorders>
                </w:tcPr>
                <w:p w14:paraId="01B46457" w14:textId="77777777" w:rsidR="00061C9C" w:rsidRDefault="00061C9C">
                  <w:pPr>
                    <w:pStyle w:val="EmptyCellLayoutStyle"/>
                    <w:spacing w:after="0" w:line="240" w:lineRule="auto"/>
                  </w:pPr>
                </w:p>
              </w:tc>
              <w:tc>
                <w:tcPr>
                  <w:tcW w:w="359" w:type="dxa"/>
                </w:tcPr>
                <w:p w14:paraId="007A1EF2" w14:textId="77777777" w:rsidR="00061C9C" w:rsidRDefault="00061C9C">
                  <w:pPr>
                    <w:pStyle w:val="EmptyCellLayoutStyle"/>
                    <w:spacing w:after="0" w:line="240" w:lineRule="auto"/>
                  </w:pPr>
                </w:p>
              </w:tc>
              <w:tc>
                <w:tcPr>
                  <w:tcW w:w="180" w:type="dxa"/>
                </w:tcPr>
                <w:p w14:paraId="6801EC60" w14:textId="77777777" w:rsidR="00061C9C" w:rsidRDefault="00061C9C">
                  <w:pPr>
                    <w:pStyle w:val="EmptyCellLayoutStyle"/>
                    <w:spacing w:after="0" w:line="240" w:lineRule="auto"/>
                  </w:pPr>
                </w:p>
              </w:tc>
              <w:tc>
                <w:tcPr>
                  <w:tcW w:w="3240" w:type="dxa"/>
                </w:tcPr>
                <w:p w14:paraId="2CD61422" w14:textId="77777777" w:rsidR="00061C9C" w:rsidRDefault="00061C9C">
                  <w:pPr>
                    <w:pStyle w:val="EmptyCellLayoutStyle"/>
                    <w:spacing w:after="0" w:line="240" w:lineRule="auto"/>
                  </w:pPr>
                </w:p>
              </w:tc>
              <w:tc>
                <w:tcPr>
                  <w:tcW w:w="2160" w:type="dxa"/>
                </w:tcPr>
                <w:p w14:paraId="2BCF2D5A" w14:textId="77777777" w:rsidR="00061C9C" w:rsidRDefault="00061C9C">
                  <w:pPr>
                    <w:pStyle w:val="EmptyCellLayoutStyle"/>
                    <w:spacing w:after="0" w:line="240" w:lineRule="auto"/>
                  </w:pPr>
                </w:p>
              </w:tc>
              <w:tc>
                <w:tcPr>
                  <w:tcW w:w="359" w:type="dxa"/>
                </w:tcPr>
                <w:p w14:paraId="460B96BC" w14:textId="77777777" w:rsidR="00061C9C" w:rsidRDefault="00061C9C">
                  <w:pPr>
                    <w:pStyle w:val="EmptyCellLayoutStyle"/>
                    <w:spacing w:after="0" w:line="240" w:lineRule="auto"/>
                  </w:pPr>
                </w:p>
              </w:tc>
              <w:tc>
                <w:tcPr>
                  <w:tcW w:w="180" w:type="dxa"/>
                </w:tcPr>
                <w:p w14:paraId="45A27740" w14:textId="77777777" w:rsidR="00061C9C" w:rsidRDefault="00061C9C">
                  <w:pPr>
                    <w:pStyle w:val="EmptyCellLayoutStyle"/>
                    <w:spacing w:after="0" w:line="240" w:lineRule="auto"/>
                  </w:pPr>
                </w:p>
              </w:tc>
              <w:tc>
                <w:tcPr>
                  <w:tcW w:w="3240" w:type="dxa"/>
                </w:tcPr>
                <w:p w14:paraId="04C59AA2" w14:textId="77777777" w:rsidR="00061C9C" w:rsidRDefault="00061C9C">
                  <w:pPr>
                    <w:pStyle w:val="EmptyCellLayoutStyle"/>
                    <w:spacing w:after="0" w:line="240" w:lineRule="auto"/>
                  </w:pPr>
                </w:p>
              </w:tc>
              <w:tc>
                <w:tcPr>
                  <w:tcW w:w="539" w:type="dxa"/>
                  <w:tcBorders>
                    <w:right w:val="single" w:sz="15" w:space="0" w:color="000000"/>
                  </w:tcBorders>
                </w:tcPr>
                <w:p w14:paraId="2BC9FE29" w14:textId="77777777" w:rsidR="00061C9C" w:rsidRDefault="00061C9C">
                  <w:pPr>
                    <w:pStyle w:val="EmptyCellLayoutStyle"/>
                    <w:spacing w:after="0" w:line="240" w:lineRule="auto"/>
                  </w:pPr>
                </w:p>
              </w:tc>
            </w:tr>
            <w:tr w:rsidR="00061C9C" w14:paraId="1AC74B2A" w14:textId="77777777">
              <w:trPr>
                <w:trHeight w:val="270"/>
              </w:trPr>
              <w:tc>
                <w:tcPr>
                  <w:tcW w:w="900" w:type="dxa"/>
                  <w:tcBorders>
                    <w:left w:val="single" w:sz="15" w:space="0" w:color="000000"/>
                  </w:tcBorders>
                </w:tcPr>
                <w:p w14:paraId="46FB90CE" w14:textId="77777777" w:rsidR="00061C9C" w:rsidRDefault="00061C9C">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061C9C" w14:paraId="5C4F24F7" w14:textId="77777777">
                    <w:trPr>
                      <w:trHeight w:val="212"/>
                    </w:trPr>
                    <w:tc>
                      <w:tcPr>
                        <w:tcW w:w="360" w:type="dxa"/>
                        <w:tcBorders>
                          <w:top w:val="nil"/>
                          <w:left w:val="nil"/>
                          <w:bottom w:val="nil"/>
                          <w:right w:val="nil"/>
                        </w:tcBorders>
                        <w:tcMar>
                          <w:top w:w="39" w:type="dxa"/>
                          <w:left w:w="39" w:type="dxa"/>
                          <w:bottom w:w="39" w:type="dxa"/>
                          <w:right w:w="39" w:type="dxa"/>
                        </w:tcMar>
                      </w:tcPr>
                      <w:p w14:paraId="3BEF0993" w14:textId="77777777" w:rsidR="00061C9C" w:rsidRDefault="00BF22AC">
                        <w:pPr>
                          <w:spacing w:after="0" w:line="240" w:lineRule="auto"/>
                        </w:pPr>
                        <w:r>
                          <w:rPr>
                            <w:rFonts w:ascii="Arial" w:eastAsia="Arial" w:hAnsi="Arial"/>
                            <w:color w:val="000000"/>
                          </w:rPr>
                          <w:t>N</w:t>
                        </w:r>
                      </w:p>
                    </w:tc>
                  </w:tr>
                </w:tbl>
                <w:p w14:paraId="634A0C64" w14:textId="77777777" w:rsidR="00061C9C" w:rsidRDefault="00061C9C">
                  <w:pPr>
                    <w:spacing w:after="0" w:line="240" w:lineRule="auto"/>
                  </w:pPr>
                </w:p>
              </w:tc>
              <w:tc>
                <w:tcPr>
                  <w:tcW w:w="180" w:type="dxa"/>
                </w:tcPr>
                <w:p w14:paraId="2ACA516A" w14:textId="77777777" w:rsidR="00061C9C" w:rsidRDefault="00061C9C">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061C9C" w14:paraId="1B672C0B" w14:textId="77777777">
                    <w:trPr>
                      <w:trHeight w:val="192"/>
                    </w:trPr>
                    <w:tc>
                      <w:tcPr>
                        <w:tcW w:w="3240" w:type="dxa"/>
                        <w:tcBorders>
                          <w:top w:val="nil"/>
                          <w:left w:val="nil"/>
                          <w:bottom w:val="nil"/>
                          <w:right w:val="nil"/>
                        </w:tcBorders>
                        <w:tcMar>
                          <w:top w:w="39" w:type="dxa"/>
                          <w:left w:w="39" w:type="dxa"/>
                          <w:bottom w:w="39" w:type="dxa"/>
                          <w:right w:w="39" w:type="dxa"/>
                        </w:tcMar>
                      </w:tcPr>
                      <w:p w14:paraId="2EA2175E" w14:textId="77777777" w:rsidR="00061C9C" w:rsidRDefault="00BF22AC">
                        <w:pPr>
                          <w:spacing w:after="0" w:line="240" w:lineRule="auto"/>
                        </w:pPr>
                        <w:r>
                          <w:rPr>
                            <w:rFonts w:ascii="Arial" w:eastAsia="Arial" w:hAnsi="Arial"/>
                            <w:color w:val="000000"/>
                            <w:sz w:val="16"/>
                          </w:rPr>
                          <w:t>Provide formal written counseling.</w:t>
                        </w:r>
                      </w:p>
                    </w:tc>
                  </w:tr>
                </w:tbl>
                <w:p w14:paraId="601172FE" w14:textId="77777777" w:rsidR="00061C9C" w:rsidRDefault="00061C9C">
                  <w:pPr>
                    <w:spacing w:after="0" w:line="240" w:lineRule="auto"/>
                  </w:pPr>
                </w:p>
              </w:tc>
              <w:tc>
                <w:tcPr>
                  <w:tcW w:w="2160" w:type="dxa"/>
                </w:tcPr>
                <w:p w14:paraId="187561AD" w14:textId="77777777" w:rsidR="00061C9C" w:rsidRDefault="00061C9C">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061C9C" w14:paraId="7378DEDA" w14:textId="77777777">
                    <w:trPr>
                      <w:trHeight w:val="212"/>
                    </w:trPr>
                    <w:tc>
                      <w:tcPr>
                        <w:tcW w:w="360" w:type="dxa"/>
                        <w:tcBorders>
                          <w:top w:val="nil"/>
                          <w:left w:val="nil"/>
                          <w:bottom w:val="nil"/>
                          <w:right w:val="nil"/>
                        </w:tcBorders>
                        <w:tcMar>
                          <w:top w:w="39" w:type="dxa"/>
                          <w:left w:w="39" w:type="dxa"/>
                          <w:bottom w:w="39" w:type="dxa"/>
                          <w:right w:w="39" w:type="dxa"/>
                        </w:tcMar>
                      </w:tcPr>
                      <w:p w14:paraId="6A30F6CC" w14:textId="77777777" w:rsidR="00061C9C" w:rsidRDefault="00BF22AC">
                        <w:pPr>
                          <w:spacing w:after="0" w:line="240" w:lineRule="auto"/>
                        </w:pPr>
                        <w:r>
                          <w:rPr>
                            <w:rFonts w:ascii="Arial" w:eastAsia="Arial" w:hAnsi="Arial"/>
                            <w:color w:val="000000"/>
                          </w:rPr>
                          <w:t>N</w:t>
                        </w:r>
                      </w:p>
                    </w:tc>
                  </w:tr>
                </w:tbl>
                <w:p w14:paraId="7F0A3CDD" w14:textId="77777777" w:rsidR="00061C9C" w:rsidRDefault="00061C9C">
                  <w:pPr>
                    <w:spacing w:after="0" w:line="240" w:lineRule="auto"/>
                  </w:pPr>
                </w:p>
              </w:tc>
              <w:tc>
                <w:tcPr>
                  <w:tcW w:w="180" w:type="dxa"/>
                </w:tcPr>
                <w:p w14:paraId="46CDEB3D" w14:textId="77777777" w:rsidR="00061C9C" w:rsidRDefault="00061C9C">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061C9C" w14:paraId="26A5F4CC" w14:textId="77777777">
                    <w:trPr>
                      <w:trHeight w:val="192"/>
                    </w:trPr>
                    <w:tc>
                      <w:tcPr>
                        <w:tcW w:w="3240" w:type="dxa"/>
                        <w:tcBorders>
                          <w:top w:val="nil"/>
                          <w:left w:val="nil"/>
                          <w:bottom w:val="nil"/>
                          <w:right w:val="nil"/>
                        </w:tcBorders>
                        <w:tcMar>
                          <w:top w:w="39" w:type="dxa"/>
                          <w:left w:w="39" w:type="dxa"/>
                          <w:bottom w:w="39" w:type="dxa"/>
                          <w:right w:w="39" w:type="dxa"/>
                        </w:tcMar>
                      </w:tcPr>
                      <w:p w14:paraId="64C64DDD" w14:textId="77777777" w:rsidR="00061C9C" w:rsidRDefault="00BF22AC">
                        <w:pPr>
                          <w:spacing w:after="0" w:line="240" w:lineRule="auto"/>
                        </w:pPr>
                        <w:proofErr w:type="gramStart"/>
                        <w:r>
                          <w:rPr>
                            <w:rFonts w:ascii="Arial" w:eastAsia="Arial" w:hAnsi="Arial"/>
                            <w:color w:val="000000"/>
                            <w:sz w:val="16"/>
                          </w:rPr>
                          <w:t>Approve</w:t>
                        </w:r>
                        <w:proofErr w:type="gramEnd"/>
                        <w:r>
                          <w:rPr>
                            <w:rFonts w:ascii="Arial" w:eastAsia="Arial" w:hAnsi="Arial"/>
                            <w:color w:val="000000"/>
                            <w:sz w:val="16"/>
                          </w:rPr>
                          <w:t xml:space="preserve"> work.</w:t>
                        </w:r>
                      </w:p>
                    </w:tc>
                  </w:tr>
                </w:tbl>
                <w:p w14:paraId="47AD03F6" w14:textId="77777777" w:rsidR="00061C9C" w:rsidRDefault="00061C9C">
                  <w:pPr>
                    <w:spacing w:after="0" w:line="240" w:lineRule="auto"/>
                  </w:pPr>
                </w:p>
              </w:tc>
              <w:tc>
                <w:tcPr>
                  <w:tcW w:w="539" w:type="dxa"/>
                  <w:tcBorders>
                    <w:right w:val="single" w:sz="15" w:space="0" w:color="000000"/>
                  </w:tcBorders>
                </w:tcPr>
                <w:p w14:paraId="537DC3A4" w14:textId="77777777" w:rsidR="00061C9C" w:rsidRDefault="00061C9C">
                  <w:pPr>
                    <w:pStyle w:val="EmptyCellLayoutStyle"/>
                    <w:spacing w:after="0" w:line="240" w:lineRule="auto"/>
                  </w:pPr>
                </w:p>
              </w:tc>
            </w:tr>
            <w:tr w:rsidR="00061C9C" w14:paraId="62E53646" w14:textId="77777777">
              <w:trPr>
                <w:trHeight w:val="20"/>
              </w:trPr>
              <w:tc>
                <w:tcPr>
                  <w:tcW w:w="900" w:type="dxa"/>
                  <w:tcBorders>
                    <w:left w:val="single" w:sz="15" w:space="0" w:color="000000"/>
                  </w:tcBorders>
                </w:tcPr>
                <w:p w14:paraId="6A9B42E7" w14:textId="77777777" w:rsidR="00061C9C" w:rsidRDefault="00061C9C">
                  <w:pPr>
                    <w:pStyle w:val="EmptyCellLayoutStyle"/>
                    <w:spacing w:after="0" w:line="240" w:lineRule="auto"/>
                  </w:pPr>
                </w:p>
              </w:tc>
              <w:tc>
                <w:tcPr>
                  <w:tcW w:w="359" w:type="dxa"/>
                  <w:vMerge/>
                </w:tcPr>
                <w:p w14:paraId="61627E0B" w14:textId="77777777" w:rsidR="00061C9C" w:rsidRDefault="00061C9C">
                  <w:pPr>
                    <w:pStyle w:val="EmptyCellLayoutStyle"/>
                    <w:spacing w:after="0" w:line="240" w:lineRule="auto"/>
                  </w:pPr>
                </w:p>
              </w:tc>
              <w:tc>
                <w:tcPr>
                  <w:tcW w:w="180" w:type="dxa"/>
                </w:tcPr>
                <w:p w14:paraId="1A8A5BF1" w14:textId="77777777" w:rsidR="00061C9C" w:rsidRDefault="00061C9C">
                  <w:pPr>
                    <w:pStyle w:val="EmptyCellLayoutStyle"/>
                    <w:spacing w:after="0" w:line="240" w:lineRule="auto"/>
                  </w:pPr>
                </w:p>
              </w:tc>
              <w:tc>
                <w:tcPr>
                  <w:tcW w:w="3240" w:type="dxa"/>
                </w:tcPr>
                <w:p w14:paraId="48F5EE43" w14:textId="77777777" w:rsidR="00061C9C" w:rsidRDefault="00061C9C">
                  <w:pPr>
                    <w:pStyle w:val="EmptyCellLayoutStyle"/>
                    <w:spacing w:after="0" w:line="240" w:lineRule="auto"/>
                  </w:pPr>
                </w:p>
              </w:tc>
              <w:tc>
                <w:tcPr>
                  <w:tcW w:w="2160" w:type="dxa"/>
                </w:tcPr>
                <w:p w14:paraId="1DC265A5" w14:textId="77777777" w:rsidR="00061C9C" w:rsidRDefault="00061C9C">
                  <w:pPr>
                    <w:pStyle w:val="EmptyCellLayoutStyle"/>
                    <w:spacing w:after="0" w:line="240" w:lineRule="auto"/>
                  </w:pPr>
                </w:p>
              </w:tc>
              <w:tc>
                <w:tcPr>
                  <w:tcW w:w="359" w:type="dxa"/>
                  <w:vMerge/>
                </w:tcPr>
                <w:p w14:paraId="45C23499" w14:textId="77777777" w:rsidR="00061C9C" w:rsidRDefault="00061C9C">
                  <w:pPr>
                    <w:pStyle w:val="EmptyCellLayoutStyle"/>
                    <w:spacing w:after="0" w:line="240" w:lineRule="auto"/>
                  </w:pPr>
                </w:p>
              </w:tc>
              <w:tc>
                <w:tcPr>
                  <w:tcW w:w="180" w:type="dxa"/>
                </w:tcPr>
                <w:p w14:paraId="46689A43" w14:textId="77777777" w:rsidR="00061C9C" w:rsidRDefault="00061C9C">
                  <w:pPr>
                    <w:pStyle w:val="EmptyCellLayoutStyle"/>
                    <w:spacing w:after="0" w:line="240" w:lineRule="auto"/>
                  </w:pPr>
                </w:p>
              </w:tc>
              <w:tc>
                <w:tcPr>
                  <w:tcW w:w="3240" w:type="dxa"/>
                </w:tcPr>
                <w:p w14:paraId="35F2DD86" w14:textId="77777777" w:rsidR="00061C9C" w:rsidRDefault="00061C9C">
                  <w:pPr>
                    <w:pStyle w:val="EmptyCellLayoutStyle"/>
                    <w:spacing w:after="0" w:line="240" w:lineRule="auto"/>
                  </w:pPr>
                </w:p>
              </w:tc>
              <w:tc>
                <w:tcPr>
                  <w:tcW w:w="539" w:type="dxa"/>
                  <w:tcBorders>
                    <w:right w:val="single" w:sz="15" w:space="0" w:color="000000"/>
                  </w:tcBorders>
                </w:tcPr>
                <w:p w14:paraId="412927B6" w14:textId="77777777" w:rsidR="00061C9C" w:rsidRDefault="00061C9C">
                  <w:pPr>
                    <w:pStyle w:val="EmptyCellLayoutStyle"/>
                    <w:spacing w:after="0" w:line="240" w:lineRule="auto"/>
                  </w:pPr>
                </w:p>
              </w:tc>
            </w:tr>
            <w:tr w:rsidR="00061C9C" w14:paraId="73F1A2A0" w14:textId="77777777">
              <w:trPr>
                <w:trHeight w:val="13"/>
              </w:trPr>
              <w:tc>
                <w:tcPr>
                  <w:tcW w:w="900" w:type="dxa"/>
                  <w:tcBorders>
                    <w:left w:val="single" w:sz="15" w:space="0" w:color="000000"/>
                  </w:tcBorders>
                </w:tcPr>
                <w:p w14:paraId="0E600E5F" w14:textId="77777777" w:rsidR="00061C9C" w:rsidRDefault="00061C9C">
                  <w:pPr>
                    <w:pStyle w:val="EmptyCellLayoutStyle"/>
                    <w:spacing w:after="0" w:line="240" w:lineRule="auto"/>
                  </w:pPr>
                </w:p>
              </w:tc>
              <w:tc>
                <w:tcPr>
                  <w:tcW w:w="359" w:type="dxa"/>
                </w:tcPr>
                <w:p w14:paraId="16141E6B" w14:textId="77777777" w:rsidR="00061C9C" w:rsidRDefault="00061C9C">
                  <w:pPr>
                    <w:pStyle w:val="EmptyCellLayoutStyle"/>
                    <w:spacing w:after="0" w:line="240" w:lineRule="auto"/>
                  </w:pPr>
                </w:p>
              </w:tc>
              <w:tc>
                <w:tcPr>
                  <w:tcW w:w="180" w:type="dxa"/>
                </w:tcPr>
                <w:p w14:paraId="1CDFA26D" w14:textId="77777777" w:rsidR="00061C9C" w:rsidRDefault="00061C9C">
                  <w:pPr>
                    <w:pStyle w:val="EmptyCellLayoutStyle"/>
                    <w:spacing w:after="0" w:line="240" w:lineRule="auto"/>
                  </w:pPr>
                </w:p>
              </w:tc>
              <w:tc>
                <w:tcPr>
                  <w:tcW w:w="3240" w:type="dxa"/>
                </w:tcPr>
                <w:p w14:paraId="4A66E1E0" w14:textId="77777777" w:rsidR="00061C9C" w:rsidRDefault="00061C9C">
                  <w:pPr>
                    <w:pStyle w:val="EmptyCellLayoutStyle"/>
                    <w:spacing w:after="0" w:line="240" w:lineRule="auto"/>
                  </w:pPr>
                </w:p>
              </w:tc>
              <w:tc>
                <w:tcPr>
                  <w:tcW w:w="2160" w:type="dxa"/>
                </w:tcPr>
                <w:p w14:paraId="67F423A4" w14:textId="77777777" w:rsidR="00061C9C" w:rsidRDefault="00061C9C">
                  <w:pPr>
                    <w:pStyle w:val="EmptyCellLayoutStyle"/>
                    <w:spacing w:after="0" w:line="240" w:lineRule="auto"/>
                  </w:pPr>
                </w:p>
              </w:tc>
              <w:tc>
                <w:tcPr>
                  <w:tcW w:w="359" w:type="dxa"/>
                </w:tcPr>
                <w:p w14:paraId="1C083F8B" w14:textId="77777777" w:rsidR="00061C9C" w:rsidRDefault="00061C9C">
                  <w:pPr>
                    <w:pStyle w:val="EmptyCellLayoutStyle"/>
                    <w:spacing w:after="0" w:line="240" w:lineRule="auto"/>
                  </w:pPr>
                </w:p>
              </w:tc>
              <w:tc>
                <w:tcPr>
                  <w:tcW w:w="180" w:type="dxa"/>
                </w:tcPr>
                <w:p w14:paraId="037A7FBB" w14:textId="77777777" w:rsidR="00061C9C" w:rsidRDefault="00061C9C">
                  <w:pPr>
                    <w:pStyle w:val="EmptyCellLayoutStyle"/>
                    <w:spacing w:after="0" w:line="240" w:lineRule="auto"/>
                  </w:pPr>
                </w:p>
              </w:tc>
              <w:tc>
                <w:tcPr>
                  <w:tcW w:w="3240" w:type="dxa"/>
                </w:tcPr>
                <w:p w14:paraId="0D82E04F" w14:textId="77777777" w:rsidR="00061C9C" w:rsidRDefault="00061C9C">
                  <w:pPr>
                    <w:pStyle w:val="EmptyCellLayoutStyle"/>
                    <w:spacing w:after="0" w:line="240" w:lineRule="auto"/>
                  </w:pPr>
                </w:p>
              </w:tc>
              <w:tc>
                <w:tcPr>
                  <w:tcW w:w="539" w:type="dxa"/>
                  <w:tcBorders>
                    <w:right w:val="single" w:sz="15" w:space="0" w:color="000000"/>
                  </w:tcBorders>
                </w:tcPr>
                <w:p w14:paraId="70E3F317" w14:textId="77777777" w:rsidR="00061C9C" w:rsidRDefault="00061C9C">
                  <w:pPr>
                    <w:pStyle w:val="EmptyCellLayoutStyle"/>
                    <w:spacing w:after="0" w:line="240" w:lineRule="auto"/>
                  </w:pPr>
                </w:p>
              </w:tc>
            </w:tr>
            <w:tr w:rsidR="00061C9C" w14:paraId="19B3332D" w14:textId="77777777">
              <w:trPr>
                <w:trHeight w:val="55"/>
              </w:trPr>
              <w:tc>
                <w:tcPr>
                  <w:tcW w:w="900" w:type="dxa"/>
                  <w:tcBorders>
                    <w:left w:val="single" w:sz="15" w:space="0" w:color="000000"/>
                  </w:tcBorders>
                </w:tcPr>
                <w:p w14:paraId="17F8DC46" w14:textId="77777777" w:rsidR="00061C9C" w:rsidRDefault="00061C9C">
                  <w:pPr>
                    <w:pStyle w:val="EmptyCellLayoutStyle"/>
                    <w:spacing w:after="0" w:line="240" w:lineRule="auto"/>
                  </w:pPr>
                </w:p>
              </w:tc>
              <w:tc>
                <w:tcPr>
                  <w:tcW w:w="359" w:type="dxa"/>
                </w:tcPr>
                <w:p w14:paraId="41271E8E" w14:textId="77777777" w:rsidR="00061C9C" w:rsidRDefault="00061C9C">
                  <w:pPr>
                    <w:pStyle w:val="EmptyCellLayoutStyle"/>
                    <w:spacing w:after="0" w:line="240" w:lineRule="auto"/>
                  </w:pPr>
                </w:p>
              </w:tc>
              <w:tc>
                <w:tcPr>
                  <w:tcW w:w="180" w:type="dxa"/>
                </w:tcPr>
                <w:p w14:paraId="14CBFF1C" w14:textId="77777777" w:rsidR="00061C9C" w:rsidRDefault="00061C9C">
                  <w:pPr>
                    <w:pStyle w:val="EmptyCellLayoutStyle"/>
                    <w:spacing w:after="0" w:line="240" w:lineRule="auto"/>
                  </w:pPr>
                </w:p>
              </w:tc>
              <w:tc>
                <w:tcPr>
                  <w:tcW w:w="3240" w:type="dxa"/>
                </w:tcPr>
                <w:p w14:paraId="7106A09F" w14:textId="77777777" w:rsidR="00061C9C" w:rsidRDefault="00061C9C">
                  <w:pPr>
                    <w:pStyle w:val="EmptyCellLayoutStyle"/>
                    <w:spacing w:after="0" w:line="240" w:lineRule="auto"/>
                  </w:pPr>
                </w:p>
              </w:tc>
              <w:tc>
                <w:tcPr>
                  <w:tcW w:w="2160" w:type="dxa"/>
                </w:tcPr>
                <w:p w14:paraId="264CF098" w14:textId="77777777" w:rsidR="00061C9C" w:rsidRDefault="00061C9C">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061C9C" w14:paraId="2E4B9778" w14:textId="77777777">
                    <w:trPr>
                      <w:trHeight w:val="212"/>
                    </w:trPr>
                    <w:tc>
                      <w:tcPr>
                        <w:tcW w:w="360" w:type="dxa"/>
                        <w:tcBorders>
                          <w:top w:val="nil"/>
                          <w:left w:val="nil"/>
                          <w:bottom w:val="nil"/>
                          <w:right w:val="nil"/>
                        </w:tcBorders>
                        <w:tcMar>
                          <w:top w:w="39" w:type="dxa"/>
                          <w:left w:w="39" w:type="dxa"/>
                          <w:bottom w:w="39" w:type="dxa"/>
                          <w:right w:w="39" w:type="dxa"/>
                        </w:tcMar>
                      </w:tcPr>
                      <w:p w14:paraId="70B6C25F" w14:textId="77777777" w:rsidR="00061C9C" w:rsidRDefault="00BF22AC">
                        <w:pPr>
                          <w:spacing w:after="0" w:line="240" w:lineRule="auto"/>
                        </w:pPr>
                        <w:r>
                          <w:rPr>
                            <w:rFonts w:ascii="Arial" w:eastAsia="Arial" w:hAnsi="Arial"/>
                            <w:color w:val="000000"/>
                          </w:rPr>
                          <w:t>N</w:t>
                        </w:r>
                      </w:p>
                    </w:tc>
                  </w:tr>
                </w:tbl>
                <w:p w14:paraId="24FEB23C" w14:textId="77777777" w:rsidR="00061C9C" w:rsidRDefault="00061C9C">
                  <w:pPr>
                    <w:spacing w:after="0" w:line="240" w:lineRule="auto"/>
                  </w:pPr>
                </w:p>
              </w:tc>
              <w:tc>
                <w:tcPr>
                  <w:tcW w:w="180" w:type="dxa"/>
                </w:tcPr>
                <w:p w14:paraId="5A0860E4" w14:textId="77777777" w:rsidR="00061C9C" w:rsidRDefault="00061C9C">
                  <w:pPr>
                    <w:pStyle w:val="EmptyCellLayoutStyle"/>
                    <w:spacing w:after="0" w:line="240" w:lineRule="auto"/>
                  </w:pPr>
                </w:p>
              </w:tc>
              <w:tc>
                <w:tcPr>
                  <w:tcW w:w="3240" w:type="dxa"/>
                </w:tcPr>
                <w:p w14:paraId="0E79F468" w14:textId="77777777" w:rsidR="00061C9C" w:rsidRDefault="00061C9C">
                  <w:pPr>
                    <w:pStyle w:val="EmptyCellLayoutStyle"/>
                    <w:spacing w:after="0" w:line="240" w:lineRule="auto"/>
                  </w:pPr>
                </w:p>
              </w:tc>
              <w:tc>
                <w:tcPr>
                  <w:tcW w:w="539" w:type="dxa"/>
                  <w:tcBorders>
                    <w:right w:val="single" w:sz="15" w:space="0" w:color="000000"/>
                  </w:tcBorders>
                </w:tcPr>
                <w:p w14:paraId="77A1EAA2" w14:textId="77777777" w:rsidR="00061C9C" w:rsidRDefault="00061C9C">
                  <w:pPr>
                    <w:pStyle w:val="EmptyCellLayoutStyle"/>
                    <w:spacing w:after="0" w:line="240" w:lineRule="auto"/>
                  </w:pPr>
                </w:p>
              </w:tc>
            </w:tr>
            <w:tr w:rsidR="00061C9C" w14:paraId="4EDDF111" w14:textId="77777777">
              <w:trPr>
                <w:trHeight w:val="235"/>
              </w:trPr>
              <w:tc>
                <w:tcPr>
                  <w:tcW w:w="900" w:type="dxa"/>
                  <w:tcBorders>
                    <w:left w:val="single" w:sz="15" w:space="0" w:color="000000"/>
                  </w:tcBorders>
                </w:tcPr>
                <w:p w14:paraId="0ABF1599" w14:textId="77777777" w:rsidR="00061C9C" w:rsidRDefault="00061C9C">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061C9C" w14:paraId="7185878E" w14:textId="77777777">
                    <w:trPr>
                      <w:trHeight w:val="212"/>
                    </w:trPr>
                    <w:tc>
                      <w:tcPr>
                        <w:tcW w:w="360" w:type="dxa"/>
                        <w:tcBorders>
                          <w:top w:val="nil"/>
                          <w:left w:val="nil"/>
                          <w:bottom w:val="nil"/>
                          <w:right w:val="nil"/>
                        </w:tcBorders>
                        <w:tcMar>
                          <w:top w:w="39" w:type="dxa"/>
                          <w:left w:w="39" w:type="dxa"/>
                          <w:bottom w:w="39" w:type="dxa"/>
                          <w:right w:w="39" w:type="dxa"/>
                        </w:tcMar>
                      </w:tcPr>
                      <w:p w14:paraId="5FAC56A9" w14:textId="77777777" w:rsidR="00061C9C" w:rsidRDefault="00BF22AC">
                        <w:pPr>
                          <w:spacing w:after="0" w:line="240" w:lineRule="auto"/>
                        </w:pPr>
                        <w:r>
                          <w:rPr>
                            <w:rFonts w:ascii="Arial" w:eastAsia="Arial" w:hAnsi="Arial"/>
                            <w:color w:val="000000"/>
                          </w:rPr>
                          <w:t>N</w:t>
                        </w:r>
                      </w:p>
                    </w:tc>
                  </w:tr>
                </w:tbl>
                <w:p w14:paraId="2AAE3D96" w14:textId="77777777" w:rsidR="00061C9C" w:rsidRDefault="00061C9C">
                  <w:pPr>
                    <w:spacing w:after="0" w:line="240" w:lineRule="auto"/>
                  </w:pPr>
                </w:p>
              </w:tc>
              <w:tc>
                <w:tcPr>
                  <w:tcW w:w="180" w:type="dxa"/>
                </w:tcPr>
                <w:p w14:paraId="797D65A7" w14:textId="77777777" w:rsidR="00061C9C" w:rsidRDefault="00061C9C">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2"/>
                  </w:tblGrid>
                  <w:tr w:rsidR="00061C9C" w14:paraId="6B64004F" w14:textId="77777777">
                    <w:trPr>
                      <w:trHeight w:val="192"/>
                    </w:trPr>
                    <w:tc>
                      <w:tcPr>
                        <w:tcW w:w="3240" w:type="dxa"/>
                        <w:tcBorders>
                          <w:top w:val="nil"/>
                          <w:left w:val="nil"/>
                          <w:bottom w:val="nil"/>
                          <w:right w:val="nil"/>
                        </w:tcBorders>
                        <w:tcMar>
                          <w:top w:w="39" w:type="dxa"/>
                          <w:left w:w="39" w:type="dxa"/>
                          <w:bottom w:w="39" w:type="dxa"/>
                          <w:right w:w="39" w:type="dxa"/>
                        </w:tcMar>
                      </w:tcPr>
                      <w:p w14:paraId="5AB1A06B" w14:textId="77777777" w:rsidR="00061C9C" w:rsidRDefault="00BF22AC">
                        <w:pPr>
                          <w:spacing w:after="0" w:line="240" w:lineRule="auto"/>
                        </w:pPr>
                        <w:r>
                          <w:rPr>
                            <w:rFonts w:ascii="Arial" w:eastAsia="Arial" w:hAnsi="Arial"/>
                            <w:color w:val="000000"/>
                            <w:sz w:val="16"/>
                          </w:rPr>
                          <w:t>Approve leave requests.</w:t>
                        </w:r>
                      </w:p>
                    </w:tc>
                  </w:tr>
                </w:tbl>
                <w:p w14:paraId="766CD5ED" w14:textId="77777777" w:rsidR="00061C9C" w:rsidRDefault="00061C9C">
                  <w:pPr>
                    <w:spacing w:after="0" w:line="240" w:lineRule="auto"/>
                  </w:pPr>
                </w:p>
              </w:tc>
              <w:tc>
                <w:tcPr>
                  <w:tcW w:w="2160" w:type="dxa"/>
                </w:tcPr>
                <w:p w14:paraId="4857CF6C" w14:textId="77777777" w:rsidR="00061C9C" w:rsidRDefault="00061C9C">
                  <w:pPr>
                    <w:pStyle w:val="EmptyCellLayoutStyle"/>
                    <w:spacing w:after="0" w:line="240" w:lineRule="auto"/>
                  </w:pPr>
                </w:p>
              </w:tc>
              <w:tc>
                <w:tcPr>
                  <w:tcW w:w="359" w:type="dxa"/>
                  <w:vMerge/>
                </w:tcPr>
                <w:p w14:paraId="6BBD327B" w14:textId="77777777" w:rsidR="00061C9C" w:rsidRDefault="00061C9C">
                  <w:pPr>
                    <w:pStyle w:val="EmptyCellLayoutStyle"/>
                    <w:spacing w:after="0" w:line="240" w:lineRule="auto"/>
                  </w:pPr>
                </w:p>
              </w:tc>
              <w:tc>
                <w:tcPr>
                  <w:tcW w:w="180" w:type="dxa"/>
                </w:tcPr>
                <w:p w14:paraId="54468721" w14:textId="77777777" w:rsidR="00061C9C" w:rsidRDefault="00061C9C">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1"/>
                  </w:tblGrid>
                  <w:tr w:rsidR="00061C9C" w14:paraId="0954E5C3" w14:textId="77777777">
                    <w:trPr>
                      <w:trHeight w:val="192"/>
                    </w:trPr>
                    <w:tc>
                      <w:tcPr>
                        <w:tcW w:w="3240" w:type="dxa"/>
                        <w:tcBorders>
                          <w:top w:val="nil"/>
                          <w:left w:val="nil"/>
                          <w:bottom w:val="nil"/>
                          <w:right w:val="nil"/>
                        </w:tcBorders>
                        <w:tcMar>
                          <w:top w:w="39" w:type="dxa"/>
                          <w:left w:w="39" w:type="dxa"/>
                          <w:bottom w:w="39" w:type="dxa"/>
                          <w:right w:w="39" w:type="dxa"/>
                        </w:tcMar>
                      </w:tcPr>
                      <w:p w14:paraId="30BACCF0" w14:textId="77777777" w:rsidR="00061C9C" w:rsidRDefault="00BF22AC">
                        <w:pPr>
                          <w:spacing w:after="0" w:line="240" w:lineRule="auto"/>
                        </w:pPr>
                        <w:r>
                          <w:rPr>
                            <w:rFonts w:ascii="Arial" w:eastAsia="Arial" w:hAnsi="Arial"/>
                            <w:color w:val="000000"/>
                            <w:sz w:val="16"/>
                          </w:rPr>
                          <w:t>Review work.</w:t>
                        </w:r>
                      </w:p>
                    </w:tc>
                  </w:tr>
                </w:tbl>
                <w:p w14:paraId="18FF23C3" w14:textId="77777777" w:rsidR="00061C9C" w:rsidRDefault="00061C9C">
                  <w:pPr>
                    <w:spacing w:after="0" w:line="240" w:lineRule="auto"/>
                  </w:pPr>
                </w:p>
              </w:tc>
              <w:tc>
                <w:tcPr>
                  <w:tcW w:w="539" w:type="dxa"/>
                  <w:tcBorders>
                    <w:right w:val="single" w:sz="15" w:space="0" w:color="000000"/>
                  </w:tcBorders>
                </w:tcPr>
                <w:p w14:paraId="0F0BB2FB" w14:textId="77777777" w:rsidR="00061C9C" w:rsidRDefault="00061C9C">
                  <w:pPr>
                    <w:pStyle w:val="EmptyCellLayoutStyle"/>
                    <w:spacing w:after="0" w:line="240" w:lineRule="auto"/>
                  </w:pPr>
                </w:p>
              </w:tc>
            </w:tr>
            <w:tr w:rsidR="00061C9C" w14:paraId="77955491" w14:textId="77777777">
              <w:trPr>
                <w:trHeight w:val="34"/>
              </w:trPr>
              <w:tc>
                <w:tcPr>
                  <w:tcW w:w="900" w:type="dxa"/>
                  <w:tcBorders>
                    <w:left w:val="single" w:sz="15" w:space="0" w:color="000000"/>
                  </w:tcBorders>
                </w:tcPr>
                <w:p w14:paraId="3376079F" w14:textId="77777777" w:rsidR="00061C9C" w:rsidRDefault="00061C9C">
                  <w:pPr>
                    <w:pStyle w:val="EmptyCellLayoutStyle"/>
                    <w:spacing w:after="0" w:line="240" w:lineRule="auto"/>
                  </w:pPr>
                </w:p>
              </w:tc>
              <w:tc>
                <w:tcPr>
                  <w:tcW w:w="359" w:type="dxa"/>
                  <w:vMerge/>
                </w:tcPr>
                <w:p w14:paraId="520F2E8F" w14:textId="77777777" w:rsidR="00061C9C" w:rsidRDefault="00061C9C">
                  <w:pPr>
                    <w:pStyle w:val="EmptyCellLayoutStyle"/>
                    <w:spacing w:after="0" w:line="240" w:lineRule="auto"/>
                  </w:pPr>
                </w:p>
              </w:tc>
              <w:tc>
                <w:tcPr>
                  <w:tcW w:w="180" w:type="dxa"/>
                </w:tcPr>
                <w:p w14:paraId="2B7A0EF3" w14:textId="77777777" w:rsidR="00061C9C" w:rsidRDefault="00061C9C">
                  <w:pPr>
                    <w:pStyle w:val="EmptyCellLayoutStyle"/>
                    <w:spacing w:after="0" w:line="240" w:lineRule="auto"/>
                  </w:pPr>
                </w:p>
              </w:tc>
              <w:tc>
                <w:tcPr>
                  <w:tcW w:w="3240" w:type="dxa"/>
                  <w:vMerge/>
                </w:tcPr>
                <w:p w14:paraId="049C4271" w14:textId="77777777" w:rsidR="00061C9C" w:rsidRDefault="00061C9C">
                  <w:pPr>
                    <w:pStyle w:val="EmptyCellLayoutStyle"/>
                    <w:spacing w:after="0" w:line="240" w:lineRule="auto"/>
                  </w:pPr>
                </w:p>
              </w:tc>
              <w:tc>
                <w:tcPr>
                  <w:tcW w:w="2160" w:type="dxa"/>
                </w:tcPr>
                <w:p w14:paraId="79ADAB6F" w14:textId="77777777" w:rsidR="00061C9C" w:rsidRDefault="00061C9C">
                  <w:pPr>
                    <w:pStyle w:val="EmptyCellLayoutStyle"/>
                    <w:spacing w:after="0" w:line="240" w:lineRule="auto"/>
                  </w:pPr>
                </w:p>
              </w:tc>
              <w:tc>
                <w:tcPr>
                  <w:tcW w:w="359" w:type="dxa"/>
                </w:tcPr>
                <w:p w14:paraId="1696BEFB" w14:textId="77777777" w:rsidR="00061C9C" w:rsidRDefault="00061C9C">
                  <w:pPr>
                    <w:pStyle w:val="EmptyCellLayoutStyle"/>
                    <w:spacing w:after="0" w:line="240" w:lineRule="auto"/>
                  </w:pPr>
                </w:p>
              </w:tc>
              <w:tc>
                <w:tcPr>
                  <w:tcW w:w="180" w:type="dxa"/>
                </w:tcPr>
                <w:p w14:paraId="30296E30" w14:textId="77777777" w:rsidR="00061C9C" w:rsidRDefault="00061C9C">
                  <w:pPr>
                    <w:pStyle w:val="EmptyCellLayoutStyle"/>
                    <w:spacing w:after="0" w:line="240" w:lineRule="auto"/>
                  </w:pPr>
                </w:p>
              </w:tc>
              <w:tc>
                <w:tcPr>
                  <w:tcW w:w="3240" w:type="dxa"/>
                  <w:vMerge/>
                </w:tcPr>
                <w:p w14:paraId="4074FA75" w14:textId="77777777" w:rsidR="00061C9C" w:rsidRDefault="00061C9C">
                  <w:pPr>
                    <w:pStyle w:val="EmptyCellLayoutStyle"/>
                    <w:spacing w:after="0" w:line="240" w:lineRule="auto"/>
                  </w:pPr>
                </w:p>
              </w:tc>
              <w:tc>
                <w:tcPr>
                  <w:tcW w:w="539" w:type="dxa"/>
                  <w:tcBorders>
                    <w:right w:val="single" w:sz="15" w:space="0" w:color="000000"/>
                  </w:tcBorders>
                </w:tcPr>
                <w:p w14:paraId="62B93E3B" w14:textId="77777777" w:rsidR="00061C9C" w:rsidRDefault="00061C9C">
                  <w:pPr>
                    <w:pStyle w:val="EmptyCellLayoutStyle"/>
                    <w:spacing w:after="0" w:line="240" w:lineRule="auto"/>
                  </w:pPr>
                </w:p>
              </w:tc>
            </w:tr>
            <w:tr w:rsidR="00061C9C" w14:paraId="6CECCE5A" w14:textId="77777777">
              <w:trPr>
                <w:trHeight w:val="20"/>
              </w:trPr>
              <w:tc>
                <w:tcPr>
                  <w:tcW w:w="900" w:type="dxa"/>
                  <w:tcBorders>
                    <w:left w:val="single" w:sz="15" w:space="0" w:color="000000"/>
                  </w:tcBorders>
                </w:tcPr>
                <w:p w14:paraId="36DA3789" w14:textId="77777777" w:rsidR="00061C9C" w:rsidRDefault="00061C9C">
                  <w:pPr>
                    <w:pStyle w:val="EmptyCellLayoutStyle"/>
                    <w:spacing w:after="0" w:line="240" w:lineRule="auto"/>
                  </w:pPr>
                </w:p>
              </w:tc>
              <w:tc>
                <w:tcPr>
                  <w:tcW w:w="359" w:type="dxa"/>
                  <w:vMerge/>
                </w:tcPr>
                <w:p w14:paraId="6C915C28" w14:textId="77777777" w:rsidR="00061C9C" w:rsidRDefault="00061C9C">
                  <w:pPr>
                    <w:pStyle w:val="EmptyCellLayoutStyle"/>
                    <w:spacing w:after="0" w:line="240" w:lineRule="auto"/>
                  </w:pPr>
                </w:p>
              </w:tc>
              <w:tc>
                <w:tcPr>
                  <w:tcW w:w="180" w:type="dxa"/>
                </w:tcPr>
                <w:p w14:paraId="1F895F1F" w14:textId="77777777" w:rsidR="00061C9C" w:rsidRDefault="00061C9C">
                  <w:pPr>
                    <w:pStyle w:val="EmptyCellLayoutStyle"/>
                    <w:spacing w:after="0" w:line="240" w:lineRule="auto"/>
                  </w:pPr>
                </w:p>
              </w:tc>
              <w:tc>
                <w:tcPr>
                  <w:tcW w:w="3240" w:type="dxa"/>
                </w:tcPr>
                <w:p w14:paraId="7412F403" w14:textId="77777777" w:rsidR="00061C9C" w:rsidRDefault="00061C9C">
                  <w:pPr>
                    <w:pStyle w:val="EmptyCellLayoutStyle"/>
                    <w:spacing w:after="0" w:line="240" w:lineRule="auto"/>
                  </w:pPr>
                </w:p>
              </w:tc>
              <w:tc>
                <w:tcPr>
                  <w:tcW w:w="2160" w:type="dxa"/>
                </w:tcPr>
                <w:p w14:paraId="1628096F" w14:textId="77777777" w:rsidR="00061C9C" w:rsidRDefault="00061C9C">
                  <w:pPr>
                    <w:pStyle w:val="EmptyCellLayoutStyle"/>
                    <w:spacing w:after="0" w:line="240" w:lineRule="auto"/>
                  </w:pPr>
                </w:p>
              </w:tc>
              <w:tc>
                <w:tcPr>
                  <w:tcW w:w="359" w:type="dxa"/>
                </w:tcPr>
                <w:p w14:paraId="18FEA1FF" w14:textId="77777777" w:rsidR="00061C9C" w:rsidRDefault="00061C9C">
                  <w:pPr>
                    <w:pStyle w:val="EmptyCellLayoutStyle"/>
                    <w:spacing w:after="0" w:line="240" w:lineRule="auto"/>
                  </w:pPr>
                </w:p>
              </w:tc>
              <w:tc>
                <w:tcPr>
                  <w:tcW w:w="180" w:type="dxa"/>
                </w:tcPr>
                <w:p w14:paraId="7B996FBA" w14:textId="77777777" w:rsidR="00061C9C" w:rsidRDefault="00061C9C">
                  <w:pPr>
                    <w:pStyle w:val="EmptyCellLayoutStyle"/>
                    <w:spacing w:after="0" w:line="240" w:lineRule="auto"/>
                  </w:pPr>
                </w:p>
              </w:tc>
              <w:tc>
                <w:tcPr>
                  <w:tcW w:w="3240" w:type="dxa"/>
                </w:tcPr>
                <w:p w14:paraId="48602656" w14:textId="77777777" w:rsidR="00061C9C" w:rsidRDefault="00061C9C">
                  <w:pPr>
                    <w:pStyle w:val="EmptyCellLayoutStyle"/>
                    <w:spacing w:after="0" w:line="240" w:lineRule="auto"/>
                  </w:pPr>
                </w:p>
              </w:tc>
              <w:tc>
                <w:tcPr>
                  <w:tcW w:w="539" w:type="dxa"/>
                  <w:tcBorders>
                    <w:right w:val="single" w:sz="15" w:space="0" w:color="000000"/>
                  </w:tcBorders>
                </w:tcPr>
                <w:p w14:paraId="2BAB7D25" w14:textId="77777777" w:rsidR="00061C9C" w:rsidRDefault="00061C9C">
                  <w:pPr>
                    <w:pStyle w:val="EmptyCellLayoutStyle"/>
                    <w:spacing w:after="0" w:line="240" w:lineRule="auto"/>
                  </w:pPr>
                </w:p>
              </w:tc>
            </w:tr>
            <w:tr w:rsidR="00061C9C" w14:paraId="074DAC39" w14:textId="77777777">
              <w:trPr>
                <w:trHeight w:val="69"/>
              </w:trPr>
              <w:tc>
                <w:tcPr>
                  <w:tcW w:w="900" w:type="dxa"/>
                  <w:tcBorders>
                    <w:left w:val="single" w:sz="15" w:space="0" w:color="000000"/>
                  </w:tcBorders>
                </w:tcPr>
                <w:p w14:paraId="53B551B3" w14:textId="77777777" w:rsidR="00061C9C" w:rsidRDefault="00061C9C">
                  <w:pPr>
                    <w:pStyle w:val="EmptyCellLayoutStyle"/>
                    <w:spacing w:after="0" w:line="240" w:lineRule="auto"/>
                  </w:pPr>
                </w:p>
              </w:tc>
              <w:tc>
                <w:tcPr>
                  <w:tcW w:w="359" w:type="dxa"/>
                </w:tcPr>
                <w:p w14:paraId="6E0C155E" w14:textId="77777777" w:rsidR="00061C9C" w:rsidRDefault="00061C9C">
                  <w:pPr>
                    <w:pStyle w:val="EmptyCellLayoutStyle"/>
                    <w:spacing w:after="0" w:line="240" w:lineRule="auto"/>
                  </w:pPr>
                </w:p>
              </w:tc>
              <w:tc>
                <w:tcPr>
                  <w:tcW w:w="180" w:type="dxa"/>
                </w:tcPr>
                <w:p w14:paraId="609CB314" w14:textId="77777777" w:rsidR="00061C9C" w:rsidRDefault="00061C9C">
                  <w:pPr>
                    <w:pStyle w:val="EmptyCellLayoutStyle"/>
                    <w:spacing w:after="0" w:line="240" w:lineRule="auto"/>
                  </w:pPr>
                </w:p>
              </w:tc>
              <w:tc>
                <w:tcPr>
                  <w:tcW w:w="3240" w:type="dxa"/>
                </w:tcPr>
                <w:p w14:paraId="768EF0E3" w14:textId="77777777" w:rsidR="00061C9C" w:rsidRDefault="00061C9C">
                  <w:pPr>
                    <w:pStyle w:val="EmptyCellLayoutStyle"/>
                    <w:spacing w:after="0" w:line="240" w:lineRule="auto"/>
                  </w:pPr>
                </w:p>
              </w:tc>
              <w:tc>
                <w:tcPr>
                  <w:tcW w:w="2160" w:type="dxa"/>
                </w:tcPr>
                <w:p w14:paraId="64BC2082" w14:textId="77777777" w:rsidR="00061C9C" w:rsidRDefault="00061C9C">
                  <w:pPr>
                    <w:pStyle w:val="EmptyCellLayoutStyle"/>
                    <w:spacing w:after="0" w:line="240" w:lineRule="auto"/>
                  </w:pPr>
                </w:p>
              </w:tc>
              <w:tc>
                <w:tcPr>
                  <w:tcW w:w="359" w:type="dxa"/>
                </w:tcPr>
                <w:p w14:paraId="203818BC" w14:textId="77777777" w:rsidR="00061C9C" w:rsidRDefault="00061C9C">
                  <w:pPr>
                    <w:pStyle w:val="EmptyCellLayoutStyle"/>
                    <w:spacing w:after="0" w:line="240" w:lineRule="auto"/>
                  </w:pPr>
                </w:p>
              </w:tc>
              <w:tc>
                <w:tcPr>
                  <w:tcW w:w="180" w:type="dxa"/>
                </w:tcPr>
                <w:p w14:paraId="2319A14A" w14:textId="77777777" w:rsidR="00061C9C" w:rsidRDefault="00061C9C">
                  <w:pPr>
                    <w:pStyle w:val="EmptyCellLayoutStyle"/>
                    <w:spacing w:after="0" w:line="240" w:lineRule="auto"/>
                  </w:pPr>
                </w:p>
              </w:tc>
              <w:tc>
                <w:tcPr>
                  <w:tcW w:w="3240" w:type="dxa"/>
                </w:tcPr>
                <w:p w14:paraId="294D682E" w14:textId="77777777" w:rsidR="00061C9C" w:rsidRDefault="00061C9C">
                  <w:pPr>
                    <w:pStyle w:val="EmptyCellLayoutStyle"/>
                    <w:spacing w:after="0" w:line="240" w:lineRule="auto"/>
                  </w:pPr>
                </w:p>
              </w:tc>
              <w:tc>
                <w:tcPr>
                  <w:tcW w:w="539" w:type="dxa"/>
                  <w:tcBorders>
                    <w:right w:val="single" w:sz="15" w:space="0" w:color="000000"/>
                  </w:tcBorders>
                </w:tcPr>
                <w:p w14:paraId="19A26D74" w14:textId="77777777" w:rsidR="00061C9C" w:rsidRDefault="00061C9C">
                  <w:pPr>
                    <w:pStyle w:val="EmptyCellLayoutStyle"/>
                    <w:spacing w:after="0" w:line="240" w:lineRule="auto"/>
                  </w:pPr>
                </w:p>
              </w:tc>
            </w:tr>
            <w:tr w:rsidR="00061C9C" w14:paraId="115324E8" w14:textId="77777777">
              <w:trPr>
                <w:trHeight w:val="269"/>
              </w:trPr>
              <w:tc>
                <w:tcPr>
                  <w:tcW w:w="900" w:type="dxa"/>
                  <w:tcBorders>
                    <w:left w:val="single" w:sz="15" w:space="0" w:color="000000"/>
                  </w:tcBorders>
                </w:tcPr>
                <w:p w14:paraId="49D4B935" w14:textId="77777777" w:rsidR="00061C9C" w:rsidRDefault="00061C9C">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061C9C" w14:paraId="15CD0E33" w14:textId="77777777">
                    <w:trPr>
                      <w:trHeight w:val="212"/>
                    </w:trPr>
                    <w:tc>
                      <w:tcPr>
                        <w:tcW w:w="360" w:type="dxa"/>
                        <w:tcBorders>
                          <w:top w:val="nil"/>
                          <w:left w:val="nil"/>
                          <w:bottom w:val="nil"/>
                          <w:right w:val="nil"/>
                        </w:tcBorders>
                        <w:tcMar>
                          <w:top w:w="39" w:type="dxa"/>
                          <w:left w:w="39" w:type="dxa"/>
                          <w:bottom w:w="39" w:type="dxa"/>
                          <w:right w:w="39" w:type="dxa"/>
                        </w:tcMar>
                      </w:tcPr>
                      <w:p w14:paraId="00D2106E" w14:textId="77777777" w:rsidR="00061C9C" w:rsidRDefault="00BF22AC">
                        <w:pPr>
                          <w:spacing w:after="0" w:line="240" w:lineRule="auto"/>
                        </w:pPr>
                        <w:r>
                          <w:rPr>
                            <w:rFonts w:ascii="Arial" w:eastAsia="Arial" w:hAnsi="Arial"/>
                            <w:color w:val="000000"/>
                          </w:rPr>
                          <w:t>N</w:t>
                        </w:r>
                      </w:p>
                    </w:tc>
                  </w:tr>
                </w:tbl>
                <w:p w14:paraId="76A683E1" w14:textId="77777777" w:rsidR="00061C9C" w:rsidRDefault="00061C9C">
                  <w:pPr>
                    <w:spacing w:after="0" w:line="240" w:lineRule="auto"/>
                  </w:pPr>
                </w:p>
              </w:tc>
              <w:tc>
                <w:tcPr>
                  <w:tcW w:w="180" w:type="dxa"/>
                </w:tcPr>
                <w:p w14:paraId="6D1E53C5" w14:textId="77777777" w:rsidR="00061C9C" w:rsidRDefault="00061C9C">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061C9C" w14:paraId="4676930E" w14:textId="77777777">
                    <w:trPr>
                      <w:trHeight w:val="192"/>
                    </w:trPr>
                    <w:tc>
                      <w:tcPr>
                        <w:tcW w:w="3240" w:type="dxa"/>
                        <w:tcBorders>
                          <w:top w:val="nil"/>
                          <w:left w:val="nil"/>
                          <w:bottom w:val="nil"/>
                          <w:right w:val="nil"/>
                        </w:tcBorders>
                        <w:tcMar>
                          <w:top w:w="39" w:type="dxa"/>
                          <w:left w:w="39" w:type="dxa"/>
                          <w:bottom w:w="39" w:type="dxa"/>
                          <w:right w:w="39" w:type="dxa"/>
                        </w:tcMar>
                      </w:tcPr>
                      <w:p w14:paraId="3F80ACEB" w14:textId="77777777" w:rsidR="00061C9C" w:rsidRDefault="00BF22AC">
                        <w:pPr>
                          <w:spacing w:after="0" w:line="240" w:lineRule="auto"/>
                        </w:pPr>
                        <w:r>
                          <w:rPr>
                            <w:rFonts w:ascii="Arial" w:eastAsia="Arial" w:hAnsi="Arial"/>
                            <w:color w:val="000000"/>
                            <w:sz w:val="16"/>
                          </w:rPr>
                          <w:t>Approve time and attendance.</w:t>
                        </w:r>
                      </w:p>
                    </w:tc>
                  </w:tr>
                </w:tbl>
                <w:p w14:paraId="4DF45833" w14:textId="77777777" w:rsidR="00061C9C" w:rsidRDefault="00061C9C">
                  <w:pPr>
                    <w:spacing w:after="0" w:line="240" w:lineRule="auto"/>
                  </w:pPr>
                </w:p>
              </w:tc>
              <w:tc>
                <w:tcPr>
                  <w:tcW w:w="2160" w:type="dxa"/>
                </w:tcPr>
                <w:p w14:paraId="31E88DBF" w14:textId="77777777" w:rsidR="00061C9C" w:rsidRDefault="00061C9C">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061C9C" w14:paraId="30AFF091" w14:textId="77777777">
                    <w:trPr>
                      <w:trHeight w:val="212"/>
                    </w:trPr>
                    <w:tc>
                      <w:tcPr>
                        <w:tcW w:w="360" w:type="dxa"/>
                        <w:tcBorders>
                          <w:top w:val="nil"/>
                          <w:left w:val="nil"/>
                          <w:bottom w:val="nil"/>
                          <w:right w:val="nil"/>
                        </w:tcBorders>
                        <w:tcMar>
                          <w:top w:w="39" w:type="dxa"/>
                          <w:left w:w="39" w:type="dxa"/>
                          <w:bottom w:w="39" w:type="dxa"/>
                          <w:right w:w="39" w:type="dxa"/>
                        </w:tcMar>
                      </w:tcPr>
                      <w:p w14:paraId="41929D79" w14:textId="77777777" w:rsidR="00061C9C" w:rsidRDefault="00BF22AC">
                        <w:pPr>
                          <w:spacing w:after="0" w:line="240" w:lineRule="auto"/>
                        </w:pPr>
                        <w:r>
                          <w:rPr>
                            <w:rFonts w:ascii="Arial" w:eastAsia="Arial" w:hAnsi="Arial"/>
                            <w:color w:val="000000"/>
                          </w:rPr>
                          <w:t>N</w:t>
                        </w:r>
                      </w:p>
                    </w:tc>
                  </w:tr>
                </w:tbl>
                <w:p w14:paraId="68ACBAB2" w14:textId="77777777" w:rsidR="00061C9C" w:rsidRDefault="00061C9C">
                  <w:pPr>
                    <w:spacing w:after="0" w:line="240" w:lineRule="auto"/>
                  </w:pPr>
                </w:p>
              </w:tc>
              <w:tc>
                <w:tcPr>
                  <w:tcW w:w="180" w:type="dxa"/>
                </w:tcPr>
                <w:p w14:paraId="45833E91" w14:textId="77777777" w:rsidR="00061C9C" w:rsidRDefault="00061C9C">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061C9C" w14:paraId="53D3279D" w14:textId="77777777">
                    <w:trPr>
                      <w:trHeight w:val="192"/>
                    </w:trPr>
                    <w:tc>
                      <w:tcPr>
                        <w:tcW w:w="3240" w:type="dxa"/>
                        <w:tcBorders>
                          <w:top w:val="nil"/>
                          <w:left w:val="nil"/>
                          <w:bottom w:val="nil"/>
                          <w:right w:val="nil"/>
                        </w:tcBorders>
                        <w:tcMar>
                          <w:top w:w="39" w:type="dxa"/>
                          <w:left w:w="39" w:type="dxa"/>
                          <w:bottom w:w="39" w:type="dxa"/>
                          <w:right w:w="39" w:type="dxa"/>
                        </w:tcMar>
                      </w:tcPr>
                      <w:p w14:paraId="57041CD6" w14:textId="77777777" w:rsidR="00061C9C" w:rsidRDefault="00BF22AC">
                        <w:pPr>
                          <w:spacing w:after="0" w:line="240" w:lineRule="auto"/>
                        </w:pPr>
                        <w:r>
                          <w:rPr>
                            <w:rFonts w:ascii="Arial" w:eastAsia="Arial" w:hAnsi="Arial"/>
                            <w:color w:val="000000"/>
                            <w:sz w:val="16"/>
                          </w:rPr>
                          <w:t>Provide guidance on work methods.</w:t>
                        </w:r>
                      </w:p>
                    </w:tc>
                  </w:tr>
                </w:tbl>
                <w:p w14:paraId="66A3A51F" w14:textId="77777777" w:rsidR="00061C9C" w:rsidRDefault="00061C9C">
                  <w:pPr>
                    <w:spacing w:after="0" w:line="240" w:lineRule="auto"/>
                  </w:pPr>
                </w:p>
              </w:tc>
              <w:tc>
                <w:tcPr>
                  <w:tcW w:w="539" w:type="dxa"/>
                  <w:tcBorders>
                    <w:right w:val="single" w:sz="15" w:space="0" w:color="000000"/>
                  </w:tcBorders>
                </w:tcPr>
                <w:p w14:paraId="2F029677" w14:textId="77777777" w:rsidR="00061C9C" w:rsidRDefault="00061C9C">
                  <w:pPr>
                    <w:pStyle w:val="EmptyCellLayoutStyle"/>
                    <w:spacing w:after="0" w:line="240" w:lineRule="auto"/>
                  </w:pPr>
                </w:p>
              </w:tc>
            </w:tr>
            <w:tr w:rsidR="00061C9C" w14:paraId="5B5BF7A0" w14:textId="77777777">
              <w:trPr>
                <w:trHeight w:val="20"/>
              </w:trPr>
              <w:tc>
                <w:tcPr>
                  <w:tcW w:w="900" w:type="dxa"/>
                  <w:tcBorders>
                    <w:left w:val="single" w:sz="15" w:space="0" w:color="000000"/>
                  </w:tcBorders>
                </w:tcPr>
                <w:p w14:paraId="3DBB8B4F" w14:textId="77777777" w:rsidR="00061C9C" w:rsidRDefault="00061C9C">
                  <w:pPr>
                    <w:pStyle w:val="EmptyCellLayoutStyle"/>
                    <w:spacing w:after="0" w:line="240" w:lineRule="auto"/>
                  </w:pPr>
                </w:p>
              </w:tc>
              <w:tc>
                <w:tcPr>
                  <w:tcW w:w="359" w:type="dxa"/>
                  <w:vMerge/>
                </w:tcPr>
                <w:p w14:paraId="5EDC23EC" w14:textId="77777777" w:rsidR="00061C9C" w:rsidRDefault="00061C9C">
                  <w:pPr>
                    <w:pStyle w:val="EmptyCellLayoutStyle"/>
                    <w:spacing w:after="0" w:line="240" w:lineRule="auto"/>
                  </w:pPr>
                </w:p>
              </w:tc>
              <w:tc>
                <w:tcPr>
                  <w:tcW w:w="180" w:type="dxa"/>
                </w:tcPr>
                <w:p w14:paraId="3E5B06DA" w14:textId="77777777" w:rsidR="00061C9C" w:rsidRDefault="00061C9C">
                  <w:pPr>
                    <w:pStyle w:val="EmptyCellLayoutStyle"/>
                    <w:spacing w:after="0" w:line="240" w:lineRule="auto"/>
                  </w:pPr>
                </w:p>
              </w:tc>
              <w:tc>
                <w:tcPr>
                  <w:tcW w:w="3240" w:type="dxa"/>
                </w:tcPr>
                <w:p w14:paraId="4522A52C" w14:textId="77777777" w:rsidR="00061C9C" w:rsidRDefault="00061C9C">
                  <w:pPr>
                    <w:pStyle w:val="EmptyCellLayoutStyle"/>
                    <w:spacing w:after="0" w:line="240" w:lineRule="auto"/>
                  </w:pPr>
                </w:p>
              </w:tc>
              <w:tc>
                <w:tcPr>
                  <w:tcW w:w="2160" w:type="dxa"/>
                </w:tcPr>
                <w:p w14:paraId="5D2769DD" w14:textId="77777777" w:rsidR="00061C9C" w:rsidRDefault="00061C9C">
                  <w:pPr>
                    <w:pStyle w:val="EmptyCellLayoutStyle"/>
                    <w:spacing w:after="0" w:line="240" w:lineRule="auto"/>
                  </w:pPr>
                </w:p>
              </w:tc>
              <w:tc>
                <w:tcPr>
                  <w:tcW w:w="359" w:type="dxa"/>
                  <w:vMerge/>
                </w:tcPr>
                <w:p w14:paraId="4C153E2B" w14:textId="77777777" w:rsidR="00061C9C" w:rsidRDefault="00061C9C">
                  <w:pPr>
                    <w:pStyle w:val="EmptyCellLayoutStyle"/>
                    <w:spacing w:after="0" w:line="240" w:lineRule="auto"/>
                  </w:pPr>
                </w:p>
              </w:tc>
              <w:tc>
                <w:tcPr>
                  <w:tcW w:w="180" w:type="dxa"/>
                </w:tcPr>
                <w:p w14:paraId="65FECD43" w14:textId="77777777" w:rsidR="00061C9C" w:rsidRDefault="00061C9C">
                  <w:pPr>
                    <w:pStyle w:val="EmptyCellLayoutStyle"/>
                    <w:spacing w:after="0" w:line="240" w:lineRule="auto"/>
                  </w:pPr>
                </w:p>
              </w:tc>
              <w:tc>
                <w:tcPr>
                  <w:tcW w:w="3240" w:type="dxa"/>
                </w:tcPr>
                <w:p w14:paraId="7B1574C7" w14:textId="77777777" w:rsidR="00061C9C" w:rsidRDefault="00061C9C">
                  <w:pPr>
                    <w:pStyle w:val="EmptyCellLayoutStyle"/>
                    <w:spacing w:after="0" w:line="240" w:lineRule="auto"/>
                  </w:pPr>
                </w:p>
              </w:tc>
              <w:tc>
                <w:tcPr>
                  <w:tcW w:w="539" w:type="dxa"/>
                  <w:tcBorders>
                    <w:right w:val="single" w:sz="15" w:space="0" w:color="000000"/>
                  </w:tcBorders>
                </w:tcPr>
                <w:p w14:paraId="012DF6A6" w14:textId="77777777" w:rsidR="00061C9C" w:rsidRDefault="00061C9C">
                  <w:pPr>
                    <w:pStyle w:val="EmptyCellLayoutStyle"/>
                    <w:spacing w:after="0" w:line="240" w:lineRule="auto"/>
                  </w:pPr>
                </w:p>
              </w:tc>
            </w:tr>
            <w:tr w:rsidR="00061C9C" w14:paraId="2A659AC9" w14:textId="77777777">
              <w:trPr>
                <w:trHeight w:val="69"/>
              </w:trPr>
              <w:tc>
                <w:tcPr>
                  <w:tcW w:w="900" w:type="dxa"/>
                  <w:tcBorders>
                    <w:left w:val="single" w:sz="15" w:space="0" w:color="000000"/>
                  </w:tcBorders>
                </w:tcPr>
                <w:p w14:paraId="72378D3D" w14:textId="77777777" w:rsidR="00061C9C" w:rsidRDefault="00061C9C">
                  <w:pPr>
                    <w:pStyle w:val="EmptyCellLayoutStyle"/>
                    <w:spacing w:after="0" w:line="240" w:lineRule="auto"/>
                  </w:pPr>
                </w:p>
              </w:tc>
              <w:tc>
                <w:tcPr>
                  <w:tcW w:w="359" w:type="dxa"/>
                </w:tcPr>
                <w:p w14:paraId="583259D7" w14:textId="77777777" w:rsidR="00061C9C" w:rsidRDefault="00061C9C">
                  <w:pPr>
                    <w:pStyle w:val="EmptyCellLayoutStyle"/>
                    <w:spacing w:after="0" w:line="240" w:lineRule="auto"/>
                  </w:pPr>
                </w:p>
              </w:tc>
              <w:tc>
                <w:tcPr>
                  <w:tcW w:w="180" w:type="dxa"/>
                </w:tcPr>
                <w:p w14:paraId="1EAD708A" w14:textId="77777777" w:rsidR="00061C9C" w:rsidRDefault="00061C9C">
                  <w:pPr>
                    <w:pStyle w:val="EmptyCellLayoutStyle"/>
                    <w:spacing w:after="0" w:line="240" w:lineRule="auto"/>
                  </w:pPr>
                </w:p>
              </w:tc>
              <w:tc>
                <w:tcPr>
                  <w:tcW w:w="3240" w:type="dxa"/>
                </w:tcPr>
                <w:p w14:paraId="7EC31307" w14:textId="77777777" w:rsidR="00061C9C" w:rsidRDefault="00061C9C">
                  <w:pPr>
                    <w:pStyle w:val="EmptyCellLayoutStyle"/>
                    <w:spacing w:after="0" w:line="240" w:lineRule="auto"/>
                  </w:pPr>
                </w:p>
              </w:tc>
              <w:tc>
                <w:tcPr>
                  <w:tcW w:w="2160" w:type="dxa"/>
                </w:tcPr>
                <w:p w14:paraId="1CBDFCE4" w14:textId="77777777" w:rsidR="00061C9C" w:rsidRDefault="00061C9C">
                  <w:pPr>
                    <w:pStyle w:val="EmptyCellLayoutStyle"/>
                    <w:spacing w:after="0" w:line="240" w:lineRule="auto"/>
                  </w:pPr>
                </w:p>
              </w:tc>
              <w:tc>
                <w:tcPr>
                  <w:tcW w:w="359" w:type="dxa"/>
                </w:tcPr>
                <w:p w14:paraId="3F9B685B" w14:textId="77777777" w:rsidR="00061C9C" w:rsidRDefault="00061C9C">
                  <w:pPr>
                    <w:pStyle w:val="EmptyCellLayoutStyle"/>
                    <w:spacing w:after="0" w:line="240" w:lineRule="auto"/>
                  </w:pPr>
                </w:p>
              </w:tc>
              <w:tc>
                <w:tcPr>
                  <w:tcW w:w="180" w:type="dxa"/>
                </w:tcPr>
                <w:p w14:paraId="47FF475F" w14:textId="77777777" w:rsidR="00061C9C" w:rsidRDefault="00061C9C">
                  <w:pPr>
                    <w:pStyle w:val="EmptyCellLayoutStyle"/>
                    <w:spacing w:after="0" w:line="240" w:lineRule="auto"/>
                  </w:pPr>
                </w:p>
              </w:tc>
              <w:tc>
                <w:tcPr>
                  <w:tcW w:w="3240" w:type="dxa"/>
                </w:tcPr>
                <w:p w14:paraId="2761D8F6" w14:textId="77777777" w:rsidR="00061C9C" w:rsidRDefault="00061C9C">
                  <w:pPr>
                    <w:pStyle w:val="EmptyCellLayoutStyle"/>
                    <w:spacing w:after="0" w:line="240" w:lineRule="auto"/>
                  </w:pPr>
                </w:p>
              </w:tc>
              <w:tc>
                <w:tcPr>
                  <w:tcW w:w="539" w:type="dxa"/>
                  <w:tcBorders>
                    <w:right w:val="single" w:sz="15" w:space="0" w:color="000000"/>
                  </w:tcBorders>
                </w:tcPr>
                <w:p w14:paraId="6FCD19D9" w14:textId="77777777" w:rsidR="00061C9C" w:rsidRDefault="00061C9C">
                  <w:pPr>
                    <w:pStyle w:val="EmptyCellLayoutStyle"/>
                    <w:spacing w:after="0" w:line="240" w:lineRule="auto"/>
                  </w:pPr>
                </w:p>
              </w:tc>
            </w:tr>
            <w:tr w:rsidR="00061C9C" w14:paraId="50F5275A" w14:textId="77777777">
              <w:trPr>
                <w:trHeight w:val="270"/>
              </w:trPr>
              <w:tc>
                <w:tcPr>
                  <w:tcW w:w="900" w:type="dxa"/>
                  <w:tcBorders>
                    <w:left w:val="single" w:sz="15" w:space="0" w:color="000000"/>
                  </w:tcBorders>
                </w:tcPr>
                <w:p w14:paraId="16EFDBBA" w14:textId="77777777" w:rsidR="00061C9C" w:rsidRDefault="00061C9C">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061C9C" w14:paraId="7B2CD1B1" w14:textId="77777777">
                    <w:trPr>
                      <w:trHeight w:val="212"/>
                    </w:trPr>
                    <w:tc>
                      <w:tcPr>
                        <w:tcW w:w="360" w:type="dxa"/>
                        <w:tcBorders>
                          <w:top w:val="nil"/>
                          <w:left w:val="nil"/>
                          <w:bottom w:val="nil"/>
                          <w:right w:val="nil"/>
                        </w:tcBorders>
                        <w:tcMar>
                          <w:top w:w="39" w:type="dxa"/>
                          <w:left w:w="39" w:type="dxa"/>
                          <w:bottom w:w="39" w:type="dxa"/>
                          <w:right w:w="39" w:type="dxa"/>
                        </w:tcMar>
                      </w:tcPr>
                      <w:p w14:paraId="0ACD25B9" w14:textId="77777777" w:rsidR="00061C9C" w:rsidRDefault="00BF22AC">
                        <w:pPr>
                          <w:spacing w:after="0" w:line="240" w:lineRule="auto"/>
                        </w:pPr>
                        <w:r>
                          <w:rPr>
                            <w:rFonts w:ascii="Arial" w:eastAsia="Arial" w:hAnsi="Arial"/>
                            <w:color w:val="000000"/>
                          </w:rPr>
                          <w:t>N</w:t>
                        </w:r>
                      </w:p>
                    </w:tc>
                  </w:tr>
                </w:tbl>
                <w:p w14:paraId="017568F1" w14:textId="77777777" w:rsidR="00061C9C" w:rsidRDefault="00061C9C">
                  <w:pPr>
                    <w:spacing w:after="0" w:line="240" w:lineRule="auto"/>
                  </w:pPr>
                </w:p>
              </w:tc>
              <w:tc>
                <w:tcPr>
                  <w:tcW w:w="180" w:type="dxa"/>
                </w:tcPr>
                <w:p w14:paraId="10479FEC" w14:textId="77777777" w:rsidR="00061C9C" w:rsidRDefault="00061C9C">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061C9C" w14:paraId="6A8CF7CF" w14:textId="77777777">
                    <w:trPr>
                      <w:trHeight w:val="192"/>
                    </w:trPr>
                    <w:tc>
                      <w:tcPr>
                        <w:tcW w:w="3240" w:type="dxa"/>
                        <w:tcBorders>
                          <w:top w:val="nil"/>
                          <w:left w:val="nil"/>
                          <w:bottom w:val="nil"/>
                          <w:right w:val="nil"/>
                        </w:tcBorders>
                        <w:tcMar>
                          <w:top w:w="39" w:type="dxa"/>
                          <w:left w:w="39" w:type="dxa"/>
                          <w:bottom w:w="39" w:type="dxa"/>
                          <w:right w:w="39" w:type="dxa"/>
                        </w:tcMar>
                      </w:tcPr>
                      <w:p w14:paraId="26CEE752" w14:textId="77777777" w:rsidR="00061C9C" w:rsidRDefault="00BF22AC">
                        <w:pPr>
                          <w:spacing w:after="0" w:line="240" w:lineRule="auto"/>
                        </w:pPr>
                        <w:r>
                          <w:rPr>
                            <w:rFonts w:ascii="Arial" w:eastAsia="Arial" w:hAnsi="Arial"/>
                            <w:color w:val="000000"/>
                            <w:sz w:val="16"/>
                          </w:rPr>
                          <w:t>Orally reprimand.</w:t>
                        </w:r>
                      </w:p>
                    </w:tc>
                  </w:tr>
                </w:tbl>
                <w:p w14:paraId="3D0BBF8A" w14:textId="77777777" w:rsidR="00061C9C" w:rsidRDefault="00061C9C">
                  <w:pPr>
                    <w:spacing w:after="0" w:line="240" w:lineRule="auto"/>
                  </w:pPr>
                </w:p>
              </w:tc>
              <w:tc>
                <w:tcPr>
                  <w:tcW w:w="2160" w:type="dxa"/>
                </w:tcPr>
                <w:p w14:paraId="06BFF28B" w14:textId="77777777" w:rsidR="00061C9C" w:rsidRDefault="00061C9C">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061C9C" w14:paraId="018CA657" w14:textId="77777777">
                    <w:trPr>
                      <w:trHeight w:val="212"/>
                    </w:trPr>
                    <w:tc>
                      <w:tcPr>
                        <w:tcW w:w="360" w:type="dxa"/>
                        <w:tcBorders>
                          <w:top w:val="nil"/>
                          <w:left w:val="nil"/>
                          <w:bottom w:val="nil"/>
                          <w:right w:val="nil"/>
                        </w:tcBorders>
                        <w:tcMar>
                          <w:top w:w="39" w:type="dxa"/>
                          <w:left w:w="39" w:type="dxa"/>
                          <w:bottom w:w="39" w:type="dxa"/>
                          <w:right w:w="39" w:type="dxa"/>
                        </w:tcMar>
                      </w:tcPr>
                      <w:p w14:paraId="0CC87712" w14:textId="77777777" w:rsidR="00061C9C" w:rsidRDefault="00BF22AC">
                        <w:pPr>
                          <w:spacing w:after="0" w:line="240" w:lineRule="auto"/>
                        </w:pPr>
                        <w:r>
                          <w:rPr>
                            <w:rFonts w:ascii="Arial" w:eastAsia="Arial" w:hAnsi="Arial"/>
                            <w:color w:val="000000"/>
                          </w:rPr>
                          <w:t>N</w:t>
                        </w:r>
                      </w:p>
                    </w:tc>
                  </w:tr>
                </w:tbl>
                <w:p w14:paraId="0BD5FEF2" w14:textId="77777777" w:rsidR="00061C9C" w:rsidRDefault="00061C9C">
                  <w:pPr>
                    <w:spacing w:after="0" w:line="240" w:lineRule="auto"/>
                  </w:pPr>
                </w:p>
              </w:tc>
              <w:tc>
                <w:tcPr>
                  <w:tcW w:w="180" w:type="dxa"/>
                </w:tcPr>
                <w:p w14:paraId="2BA24B41" w14:textId="77777777" w:rsidR="00061C9C" w:rsidRDefault="00061C9C">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061C9C" w14:paraId="53C1564F" w14:textId="77777777">
                    <w:trPr>
                      <w:trHeight w:val="192"/>
                    </w:trPr>
                    <w:tc>
                      <w:tcPr>
                        <w:tcW w:w="3240" w:type="dxa"/>
                        <w:tcBorders>
                          <w:top w:val="nil"/>
                          <w:left w:val="nil"/>
                          <w:bottom w:val="nil"/>
                          <w:right w:val="nil"/>
                        </w:tcBorders>
                        <w:tcMar>
                          <w:top w:w="39" w:type="dxa"/>
                          <w:left w:w="39" w:type="dxa"/>
                          <w:bottom w:w="39" w:type="dxa"/>
                          <w:right w:w="39" w:type="dxa"/>
                        </w:tcMar>
                      </w:tcPr>
                      <w:p w14:paraId="0C2DCA94" w14:textId="77777777" w:rsidR="00061C9C" w:rsidRDefault="00BF22AC">
                        <w:pPr>
                          <w:spacing w:after="0" w:line="240" w:lineRule="auto"/>
                        </w:pPr>
                        <w:r>
                          <w:rPr>
                            <w:rFonts w:ascii="Arial" w:eastAsia="Arial" w:hAnsi="Arial"/>
                            <w:color w:val="000000"/>
                            <w:sz w:val="16"/>
                          </w:rPr>
                          <w:t>Train employees in the work.</w:t>
                        </w:r>
                      </w:p>
                    </w:tc>
                  </w:tr>
                </w:tbl>
                <w:p w14:paraId="3B190248" w14:textId="77777777" w:rsidR="00061C9C" w:rsidRDefault="00061C9C">
                  <w:pPr>
                    <w:spacing w:after="0" w:line="240" w:lineRule="auto"/>
                  </w:pPr>
                </w:p>
              </w:tc>
              <w:tc>
                <w:tcPr>
                  <w:tcW w:w="539" w:type="dxa"/>
                  <w:tcBorders>
                    <w:right w:val="single" w:sz="15" w:space="0" w:color="000000"/>
                  </w:tcBorders>
                </w:tcPr>
                <w:p w14:paraId="497963C4" w14:textId="77777777" w:rsidR="00061C9C" w:rsidRDefault="00061C9C">
                  <w:pPr>
                    <w:pStyle w:val="EmptyCellLayoutStyle"/>
                    <w:spacing w:after="0" w:line="240" w:lineRule="auto"/>
                  </w:pPr>
                </w:p>
              </w:tc>
            </w:tr>
            <w:tr w:rsidR="00061C9C" w14:paraId="47552F48" w14:textId="77777777">
              <w:trPr>
                <w:trHeight w:val="20"/>
              </w:trPr>
              <w:tc>
                <w:tcPr>
                  <w:tcW w:w="900" w:type="dxa"/>
                  <w:tcBorders>
                    <w:left w:val="single" w:sz="15" w:space="0" w:color="000000"/>
                  </w:tcBorders>
                </w:tcPr>
                <w:p w14:paraId="67F376AB" w14:textId="77777777" w:rsidR="00061C9C" w:rsidRDefault="00061C9C">
                  <w:pPr>
                    <w:pStyle w:val="EmptyCellLayoutStyle"/>
                    <w:spacing w:after="0" w:line="240" w:lineRule="auto"/>
                  </w:pPr>
                </w:p>
              </w:tc>
              <w:tc>
                <w:tcPr>
                  <w:tcW w:w="359" w:type="dxa"/>
                  <w:vMerge/>
                </w:tcPr>
                <w:p w14:paraId="021C6933" w14:textId="77777777" w:rsidR="00061C9C" w:rsidRDefault="00061C9C">
                  <w:pPr>
                    <w:pStyle w:val="EmptyCellLayoutStyle"/>
                    <w:spacing w:after="0" w:line="240" w:lineRule="auto"/>
                  </w:pPr>
                </w:p>
              </w:tc>
              <w:tc>
                <w:tcPr>
                  <w:tcW w:w="180" w:type="dxa"/>
                </w:tcPr>
                <w:p w14:paraId="16FC6C4C" w14:textId="77777777" w:rsidR="00061C9C" w:rsidRDefault="00061C9C">
                  <w:pPr>
                    <w:pStyle w:val="EmptyCellLayoutStyle"/>
                    <w:spacing w:after="0" w:line="240" w:lineRule="auto"/>
                  </w:pPr>
                </w:p>
              </w:tc>
              <w:tc>
                <w:tcPr>
                  <w:tcW w:w="3240" w:type="dxa"/>
                </w:tcPr>
                <w:p w14:paraId="6CD35DE0" w14:textId="77777777" w:rsidR="00061C9C" w:rsidRDefault="00061C9C">
                  <w:pPr>
                    <w:pStyle w:val="EmptyCellLayoutStyle"/>
                    <w:spacing w:after="0" w:line="240" w:lineRule="auto"/>
                  </w:pPr>
                </w:p>
              </w:tc>
              <w:tc>
                <w:tcPr>
                  <w:tcW w:w="2160" w:type="dxa"/>
                </w:tcPr>
                <w:p w14:paraId="03C5490C" w14:textId="77777777" w:rsidR="00061C9C" w:rsidRDefault="00061C9C">
                  <w:pPr>
                    <w:pStyle w:val="EmptyCellLayoutStyle"/>
                    <w:spacing w:after="0" w:line="240" w:lineRule="auto"/>
                  </w:pPr>
                </w:p>
              </w:tc>
              <w:tc>
                <w:tcPr>
                  <w:tcW w:w="359" w:type="dxa"/>
                  <w:vMerge/>
                </w:tcPr>
                <w:p w14:paraId="42900FC6" w14:textId="77777777" w:rsidR="00061C9C" w:rsidRDefault="00061C9C">
                  <w:pPr>
                    <w:pStyle w:val="EmptyCellLayoutStyle"/>
                    <w:spacing w:after="0" w:line="240" w:lineRule="auto"/>
                  </w:pPr>
                </w:p>
              </w:tc>
              <w:tc>
                <w:tcPr>
                  <w:tcW w:w="180" w:type="dxa"/>
                </w:tcPr>
                <w:p w14:paraId="2BBA0489" w14:textId="77777777" w:rsidR="00061C9C" w:rsidRDefault="00061C9C">
                  <w:pPr>
                    <w:pStyle w:val="EmptyCellLayoutStyle"/>
                    <w:spacing w:after="0" w:line="240" w:lineRule="auto"/>
                  </w:pPr>
                </w:p>
              </w:tc>
              <w:tc>
                <w:tcPr>
                  <w:tcW w:w="3240" w:type="dxa"/>
                </w:tcPr>
                <w:p w14:paraId="1A4CBAF0" w14:textId="77777777" w:rsidR="00061C9C" w:rsidRDefault="00061C9C">
                  <w:pPr>
                    <w:pStyle w:val="EmptyCellLayoutStyle"/>
                    <w:spacing w:after="0" w:line="240" w:lineRule="auto"/>
                  </w:pPr>
                </w:p>
              </w:tc>
              <w:tc>
                <w:tcPr>
                  <w:tcW w:w="539" w:type="dxa"/>
                  <w:tcBorders>
                    <w:right w:val="single" w:sz="15" w:space="0" w:color="000000"/>
                  </w:tcBorders>
                </w:tcPr>
                <w:p w14:paraId="0CAC4163" w14:textId="77777777" w:rsidR="00061C9C" w:rsidRDefault="00061C9C">
                  <w:pPr>
                    <w:pStyle w:val="EmptyCellLayoutStyle"/>
                    <w:spacing w:after="0" w:line="240" w:lineRule="auto"/>
                  </w:pPr>
                </w:p>
              </w:tc>
            </w:tr>
            <w:tr w:rsidR="00061C9C" w14:paraId="13FCB92B" w14:textId="77777777">
              <w:trPr>
                <w:trHeight w:val="249"/>
              </w:trPr>
              <w:tc>
                <w:tcPr>
                  <w:tcW w:w="900" w:type="dxa"/>
                  <w:tcBorders>
                    <w:left w:val="single" w:sz="15" w:space="0" w:color="000000"/>
                    <w:bottom w:val="single" w:sz="15" w:space="0" w:color="000000"/>
                  </w:tcBorders>
                </w:tcPr>
                <w:p w14:paraId="2A03BF77" w14:textId="77777777" w:rsidR="00061C9C" w:rsidRDefault="00061C9C">
                  <w:pPr>
                    <w:pStyle w:val="EmptyCellLayoutStyle"/>
                    <w:spacing w:after="0" w:line="240" w:lineRule="auto"/>
                  </w:pPr>
                </w:p>
              </w:tc>
              <w:tc>
                <w:tcPr>
                  <w:tcW w:w="359" w:type="dxa"/>
                  <w:tcBorders>
                    <w:bottom w:val="single" w:sz="15" w:space="0" w:color="000000"/>
                  </w:tcBorders>
                </w:tcPr>
                <w:p w14:paraId="6CD4F7B1" w14:textId="77777777" w:rsidR="00061C9C" w:rsidRDefault="00061C9C">
                  <w:pPr>
                    <w:pStyle w:val="EmptyCellLayoutStyle"/>
                    <w:spacing w:after="0" w:line="240" w:lineRule="auto"/>
                  </w:pPr>
                </w:p>
              </w:tc>
              <w:tc>
                <w:tcPr>
                  <w:tcW w:w="180" w:type="dxa"/>
                  <w:tcBorders>
                    <w:bottom w:val="single" w:sz="15" w:space="0" w:color="000000"/>
                  </w:tcBorders>
                </w:tcPr>
                <w:p w14:paraId="412F3BBC" w14:textId="77777777" w:rsidR="00061C9C" w:rsidRDefault="00061C9C">
                  <w:pPr>
                    <w:pStyle w:val="EmptyCellLayoutStyle"/>
                    <w:spacing w:after="0" w:line="240" w:lineRule="auto"/>
                  </w:pPr>
                </w:p>
              </w:tc>
              <w:tc>
                <w:tcPr>
                  <w:tcW w:w="3240" w:type="dxa"/>
                  <w:tcBorders>
                    <w:bottom w:val="single" w:sz="15" w:space="0" w:color="000000"/>
                  </w:tcBorders>
                </w:tcPr>
                <w:p w14:paraId="4C136DA5" w14:textId="77777777" w:rsidR="00061C9C" w:rsidRDefault="00061C9C">
                  <w:pPr>
                    <w:pStyle w:val="EmptyCellLayoutStyle"/>
                    <w:spacing w:after="0" w:line="240" w:lineRule="auto"/>
                  </w:pPr>
                </w:p>
              </w:tc>
              <w:tc>
                <w:tcPr>
                  <w:tcW w:w="2160" w:type="dxa"/>
                  <w:tcBorders>
                    <w:bottom w:val="single" w:sz="15" w:space="0" w:color="000000"/>
                  </w:tcBorders>
                </w:tcPr>
                <w:p w14:paraId="20621E52" w14:textId="77777777" w:rsidR="00061C9C" w:rsidRDefault="00061C9C">
                  <w:pPr>
                    <w:pStyle w:val="EmptyCellLayoutStyle"/>
                    <w:spacing w:after="0" w:line="240" w:lineRule="auto"/>
                  </w:pPr>
                </w:p>
              </w:tc>
              <w:tc>
                <w:tcPr>
                  <w:tcW w:w="359" w:type="dxa"/>
                  <w:tcBorders>
                    <w:bottom w:val="single" w:sz="15" w:space="0" w:color="000000"/>
                  </w:tcBorders>
                </w:tcPr>
                <w:p w14:paraId="6F31FF49" w14:textId="77777777" w:rsidR="00061C9C" w:rsidRDefault="00061C9C">
                  <w:pPr>
                    <w:pStyle w:val="EmptyCellLayoutStyle"/>
                    <w:spacing w:after="0" w:line="240" w:lineRule="auto"/>
                  </w:pPr>
                </w:p>
              </w:tc>
              <w:tc>
                <w:tcPr>
                  <w:tcW w:w="180" w:type="dxa"/>
                  <w:tcBorders>
                    <w:bottom w:val="single" w:sz="15" w:space="0" w:color="000000"/>
                  </w:tcBorders>
                </w:tcPr>
                <w:p w14:paraId="6C1B8901" w14:textId="77777777" w:rsidR="00061C9C" w:rsidRDefault="00061C9C">
                  <w:pPr>
                    <w:pStyle w:val="EmptyCellLayoutStyle"/>
                    <w:spacing w:after="0" w:line="240" w:lineRule="auto"/>
                  </w:pPr>
                </w:p>
              </w:tc>
              <w:tc>
                <w:tcPr>
                  <w:tcW w:w="3240" w:type="dxa"/>
                  <w:tcBorders>
                    <w:bottom w:val="single" w:sz="15" w:space="0" w:color="000000"/>
                  </w:tcBorders>
                </w:tcPr>
                <w:p w14:paraId="7763E45F" w14:textId="77777777" w:rsidR="00061C9C" w:rsidRDefault="00061C9C">
                  <w:pPr>
                    <w:pStyle w:val="EmptyCellLayoutStyle"/>
                    <w:spacing w:after="0" w:line="240" w:lineRule="auto"/>
                  </w:pPr>
                </w:p>
              </w:tc>
              <w:tc>
                <w:tcPr>
                  <w:tcW w:w="539" w:type="dxa"/>
                  <w:tcBorders>
                    <w:bottom w:val="single" w:sz="15" w:space="0" w:color="000000"/>
                    <w:right w:val="single" w:sz="15" w:space="0" w:color="000000"/>
                  </w:tcBorders>
                </w:tcPr>
                <w:p w14:paraId="4E3CF7D6" w14:textId="77777777" w:rsidR="00061C9C" w:rsidRDefault="00061C9C">
                  <w:pPr>
                    <w:pStyle w:val="EmptyCellLayoutStyle"/>
                    <w:spacing w:after="0" w:line="240" w:lineRule="auto"/>
                  </w:pPr>
                </w:p>
              </w:tc>
            </w:tr>
          </w:tbl>
          <w:p w14:paraId="615853BA" w14:textId="77777777" w:rsidR="00061C9C" w:rsidRDefault="00061C9C">
            <w:pPr>
              <w:spacing w:after="0" w:line="240" w:lineRule="auto"/>
            </w:pPr>
          </w:p>
        </w:tc>
        <w:tc>
          <w:tcPr>
            <w:tcW w:w="179" w:type="dxa"/>
          </w:tcPr>
          <w:p w14:paraId="46994679" w14:textId="77777777" w:rsidR="00061C9C" w:rsidRDefault="00061C9C">
            <w:pPr>
              <w:pStyle w:val="EmptyCellLayoutStyle"/>
              <w:spacing w:after="0" w:line="240" w:lineRule="auto"/>
            </w:pPr>
          </w:p>
        </w:tc>
      </w:tr>
      <w:tr w:rsidR="00061C9C" w14:paraId="339D268D" w14:textId="77777777">
        <w:trPr>
          <w:trHeight w:val="89"/>
        </w:trPr>
        <w:tc>
          <w:tcPr>
            <w:tcW w:w="179" w:type="dxa"/>
          </w:tcPr>
          <w:p w14:paraId="6021C3DD" w14:textId="77777777" w:rsidR="00061C9C" w:rsidRDefault="00061C9C">
            <w:pPr>
              <w:pStyle w:val="EmptyCellLayoutStyle"/>
              <w:spacing w:after="0" w:line="240" w:lineRule="auto"/>
            </w:pPr>
          </w:p>
        </w:tc>
        <w:tc>
          <w:tcPr>
            <w:tcW w:w="0" w:type="dxa"/>
          </w:tcPr>
          <w:p w14:paraId="0A63F1E5" w14:textId="77777777" w:rsidR="00061C9C" w:rsidRDefault="00061C9C">
            <w:pPr>
              <w:pStyle w:val="EmptyCellLayoutStyle"/>
              <w:spacing w:after="0" w:line="240" w:lineRule="auto"/>
            </w:pPr>
          </w:p>
        </w:tc>
        <w:tc>
          <w:tcPr>
            <w:tcW w:w="0" w:type="dxa"/>
          </w:tcPr>
          <w:p w14:paraId="37439FC1" w14:textId="77777777" w:rsidR="00061C9C" w:rsidRDefault="00061C9C">
            <w:pPr>
              <w:pStyle w:val="EmptyCellLayoutStyle"/>
              <w:spacing w:after="0" w:line="240" w:lineRule="auto"/>
            </w:pPr>
          </w:p>
        </w:tc>
        <w:tc>
          <w:tcPr>
            <w:tcW w:w="0" w:type="dxa"/>
          </w:tcPr>
          <w:p w14:paraId="3854867B" w14:textId="77777777" w:rsidR="00061C9C" w:rsidRDefault="00061C9C">
            <w:pPr>
              <w:pStyle w:val="EmptyCellLayoutStyle"/>
              <w:spacing w:after="0" w:line="240" w:lineRule="auto"/>
            </w:pPr>
          </w:p>
        </w:tc>
        <w:tc>
          <w:tcPr>
            <w:tcW w:w="0" w:type="dxa"/>
          </w:tcPr>
          <w:p w14:paraId="1DB7EE95" w14:textId="77777777" w:rsidR="00061C9C" w:rsidRDefault="00061C9C">
            <w:pPr>
              <w:pStyle w:val="EmptyCellLayoutStyle"/>
              <w:spacing w:after="0" w:line="240" w:lineRule="auto"/>
            </w:pPr>
          </w:p>
        </w:tc>
        <w:tc>
          <w:tcPr>
            <w:tcW w:w="0" w:type="dxa"/>
          </w:tcPr>
          <w:p w14:paraId="34489210" w14:textId="77777777" w:rsidR="00061C9C" w:rsidRDefault="00061C9C">
            <w:pPr>
              <w:pStyle w:val="EmptyCellLayoutStyle"/>
              <w:spacing w:after="0" w:line="240" w:lineRule="auto"/>
            </w:pPr>
          </w:p>
        </w:tc>
        <w:tc>
          <w:tcPr>
            <w:tcW w:w="0" w:type="dxa"/>
          </w:tcPr>
          <w:p w14:paraId="5F1831AC" w14:textId="77777777" w:rsidR="00061C9C" w:rsidRDefault="00061C9C">
            <w:pPr>
              <w:pStyle w:val="EmptyCellLayoutStyle"/>
              <w:spacing w:after="0" w:line="240" w:lineRule="auto"/>
            </w:pPr>
          </w:p>
        </w:tc>
        <w:tc>
          <w:tcPr>
            <w:tcW w:w="2505" w:type="dxa"/>
          </w:tcPr>
          <w:p w14:paraId="3E3686B9" w14:textId="77777777" w:rsidR="00061C9C" w:rsidRDefault="00061C9C">
            <w:pPr>
              <w:pStyle w:val="EmptyCellLayoutStyle"/>
              <w:spacing w:after="0" w:line="240" w:lineRule="auto"/>
            </w:pPr>
          </w:p>
        </w:tc>
        <w:tc>
          <w:tcPr>
            <w:tcW w:w="6120" w:type="dxa"/>
          </w:tcPr>
          <w:p w14:paraId="4CDB4EFB" w14:textId="77777777" w:rsidR="00061C9C" w:rsidRDefault="00061C9C">
            <w:pPr>
              <w:pStyle w:val="EmptyCellLayoutStyle"/>
              <w:spacing w:after="0" w:line="240" w:lineRule="auto"/>
            </w:pPr>
          </w:p>
        </w:tc>
        <w:tc>
          <w:tcPr>
            <w:tcW w:w="2534" w:type="dxa"/>
          </w:tcPr>
          <w:p w14:paraId="1471E2FB" w14:textId="77777777" w:rsidR="00061C9C" w:rsidRDefault="00061C9C">
            <w:pPr>
              <w:pStyle w:val="EmptyCellLayoutStyle"/>
              <w:spacing w:after="0" w:line="240" w:lineRule="auto"/>
            </w:pPr>
          </w:p>
        </w:tc>
        <w:tc>
          <w:tcPr>
            <w:tcW w:w="179" w:type="dxa"/>
          </w:tcPr>
          <w:p w14:paraId="701D6AF5" w14:textId="77777777" w:rsidR="00061C9C" w:rsidRDefault="00061C9C">
            <w:pPr>
              <w:pStyle w:val="EmptyCellLayoutStyle"/>
              <w:spacing w:after="0" w:line="240" w:lineRule="auto"/>
            </w:pPr>
          </w:p>
        </w:tc>
      </w:tr>
      <w:tr w:rsidR="0079644B" w14:paraId="203B32E1" w14:textId="77777777" w:rsidTr="0079644B">
        <w:tc>
          <w:tcPr>
            <w:tcW w:w="179" w:type="dxa"/>
          </w:tcPr>
          <w:p w14:paraId="2EDCB847" w14:textId="77777777" w:rsidR="00061C9C" w:rsidRDefault="00061C9C">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79644B" w14:paraId="42CF4DC6" w14:textId="77777777" w:rsidTr="0079644B">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061C9C" w14:paraId="76F292ED" w14:textId="77777777">
                    <w:trPr>
                      <w:trHeight w:val="192"/>
                    </w:trPr>
                    <w:tc>
                      <w:tcPr>
                        <w:tcW w:w="11160" w:type="dxa"/>
                        <w:tcBorders>
                          <w:top w:val="nil"/>
                          <w:left w:val="nil"/>
                          <w:bottom w:val="nil"/>
                          <w:right w:val="nil"/>
                        </w:tcBorders>
                        <w:tcMar>
                          <w:top w:w="39" w:type="dxa"/>
                          <w:left w:w="39" w:type="dxa"/>
                          <w:bottom w:w="39" w:type="dxa"/>
                          <w:right w:w="39" w:type="dxa"/>
                        </w:tcMar>
                      </w:tcPr>
                      <w:p w14:paraId="64965974" w14:textId="77777777" w:rsidR="00061C9C" w:rsidRDefault="00BF22AC">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52FB7B7E" w14:textId="77777777" w:rsidR="00061C9C" w:rsidRDefault="00061C9C">
                  <w:pPr>
                    <w:spacing w:after="0" w:line="240" w:lineRule="auto"/>
                  </w:pPr>
                </w:p>
              </w:tc>
            </w:tr>
            <w:tr w:rsidR="00061C9C" w14:paraId="35D1A4C6" w14:textId="77777777">
              <w:trPr>
                <w:trHeight w:val="99"/>
              </w:trPr>
              <w:tc>
                <w:tcPr>
                  <w:tcW w:w="0" w:type="dxa"/>
                  <w:tcBorders>
                    <w:left w:val="single" w:sz="15" w:space="0" w:color="000000"/>
                  </w:tcBorders>
                </w:tcPr>
                <w:p w14:paraId="25E78836" w14:textId="77777777" w:rsidR="00061C9C" w:rsidRDefault="00061C9C">
                  <w:pPr>
                    <w:pStyle w:val="EmptyCellLayoutStyle"/>
                    <w:spacing w:after="0" w:line="240" w:lineRule="auto"/>
                  </w:pPr>
                </w:p>
              </w:tc>
              <w:tc>
                <w:tcPr>
                  <w:tcW w:w="11159" w:type="dxa"/>
                  <w:tcBorders>
                    <w:right w:val="single" w:sz="15" w:space="0" w:color="000000"/>
                  </w:tcBorders>
                </w:tcPr>
                <w:p w14:paraId="3E614CF2" w14:textId="77777777" w:rsidR="00061C9C" w:rsidRDefault="00061C9C">
                  <w:pPr>
                    <w:pStyle w:val="EmptyCellLayoutStyle"/>
                    <w:spacing w:after="0" w:line="240" w:lineRule="auto"/>
                  </w:pPr>
                </w:p>
              </w:tc>
            </w:tr>
            <w:tr w:rsidR="00061C9C" w14:paraId="47437AE0" w14:textId="77777777">
              <w:trPr>
                <w:trHeight w:val="290"/>
              </w:trPr>
              <w:tc>
                <w:tcPr>
                  <w:tcW w:w="0" w:type="dxa"/>
                  <w:tcBorders>
                    <w:left w:val="single" w:sz="15" w:space="0" w:color="000000"/>
                    <w:bottom w:val="single" w:sz="15" w:space="0" w:color="000000"/>
                  </w:tcBorders>
                </w:tcPr>
                <w:p w14:paraId="46AB16FF" w14:textId="77777777" w:rsidR="00061C9C" w:rsidRDefault="00061C9C">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061C9C" w14:paraId="46FFEB98" w14:textId="77777777">
                    <w:trPr>
                      <w:trHeight w:val="212"/>
                    </w:trPr>
                    <w:tc>
                      <w:tcPr>
                        <w:tcW w:w="11160" w:type="dxa"/>
                        <w:tcBorders>
                          <w:top w:val="nil"/>
                          <w:left w:val="nil"/>
                          <w:bottom w:val="nil"/>
                          <w:right w:val="nil"/>
                        </w:tcBorders>
                        <w:tcMar>
                          <w:top w:w="39" w:type="dxa"/>
                          <w:left w:w="39" w:type="dxa"/>
                          <w:bottom w:w="39" w:type="dxa"/>
                          <w:right w:w="39" w:type="dxa"/>
                        </w:tcMar>
                      </w:tcPr>
                      <w:p w14:paraId="2C9E1106" w14:textId="77777777" w:rsidR="00061C9C" w:rsidRDefault="00BF22AC">
                        <w:pPr>
                          <w:spacing w:after="0" w:line="240" w:lineRule="auto"/>
                        </w:pPr>
                        <w:r>
                          <w:rPr>
                            <w:rFonts w:ascii="Arial" w:eastAsia="Arial" w:hAnsi="Arial"/>
                            <w:color w:val="000000"/>
                          </w:rPr>
                          <w:t>Yes. </w:t>
                        </w:r>
                      </w:p>
                    </w:tc>
                  </w:tr>
                </w:tbl>
                <w:p w14:paraId="62FE0CF2" w14:textId="77777777" w:rsidR="00061C9C" w:rsidRDefault="00061C9C">
                  <w:pPr>
                    <w:spacing w:after="0" w:line="240" w:lineRule="auto"/>
                  </w:pPr>
                </w:p>
              </w:tc>
            </w:tr>
          </w:tbl>
          <w:p w14:paraId="02CDD0D9" w14:textId="77777777" w:rsidR="00061C9C" w:rsidRDefault="00061C9C">
            <w:pPr>
              <w:spacing w:after="0" w:line="240" w:lineRule="auto"/>
            </w:pPr>
          </w:p>
        </w:tc>
        <w:tc>
          <w:tcPr>
            <w:tcW w:w="179" w:type="dxa"/>
          </w:tcPr>
          <w:p w14:paraId="27EBE84A" w14:textId="77777777" w:rsidR="00061C9C" w:rsidRDefault="00061C9C">
            <w:pPr>
              <w:pStyle w:val="EmptyCellLayoutStyle"/>
              <w:spacing w:after="0" w:line="240" w:lineRule="auto"/>
            </w:pPr>
          </w:p>
        </w:tc>
      </w:tr>
      <w:tr w:rsidR="00061C9C" w14:paraId="40D1FAE0" w14:textId="77777777">
        <w:trPr>
          <w:trHeight w:val="110"/>
        </w:trPr>
        <w:tc>
          <w:tcPr>
            <w:tcW w:w="179" w:type="dxa"/>
          </w:tcPr>
          <w:p w14:paraId="1A1BACF8" w14:textId="77777777" w:rsidR="00061C9C" w:rsidRDefault="00061C9C">
            <w:pPr>
              <w:pStyle w:val="EmptyCellLayoutStyle"/>
              <w:spacing w:after="0" w:line="240" w:lineRule="auto"/>
            </w:pPr>
          </w:p>
        </w:tc>
        <w:tc>
          <w:tcPr>
            <w:tcW w:w="0" w:type="dxa"/>
          </w:tcPr>
          <w:p w14:paraId="32C767A8" w14:textId="77777777" w:rsidR="00061C9C" w:rsidRDefault="00061C9C">
            <w:pPr>
              <w:pStyle w:val="EmptyCellLayoutStyle"/>
              <w:spacing w:after="0" w:line="240" w:lineRule="auto"/>
            </w:pPr>
          </w:p>
        </w:tc>
        <w:tc>
          <w:tcPr>
            <w:tcW w:w="0" w:type="dxa"/>
          </w:tcPr>
          <w:p w14:paraId="26E06F66" w14:textId="77777777" w:rsidR="00061C9C" w:rsidRDefault="00061C9C">
            <w:pPr>
              <w:pStyle w:val="EmptyCellLayoutStyle"/>
              <w:spacing w:after="0" w:line="240" w:lineRule="auto"/>
            </w:pPr>
          </w:p>
        </w:tc>
        <w:tc>
          <w:tcPr>
            <w:tcW w:w="0" w:type="dxa"/>
          </w:tcPr>
          <w:p w14:paraId="0B1E6DF4" w14:textId="77777777" w:rsidR="00061C9C" w:rsidRDefault="00061C9C">
            <w:pPr>
              <w:pStyle w:val="EmptyCellLayoutStyle"/>
              <w:spacing w:after="0" w:line="240" w:lineRule="auto"/>
            </w:pPr>
          </w:p>
        </w:tc>
        <w:tc>
          <w:tcPr>
            <w:tcW w:w="0" w:type="dxa"/>
          </w:tcPr>
          <w:p w14:paraId="296CF193" w14:textId="77777777" w:rsidR="00061C9C" w:rsidRDefault="00061C9C">
            <w:pPr>
              <w:pStyle w:val="EmptyCellLayoutStyle"/>
              <w:spacing w:after="0" w:line="240" w:lineRule="auto"/>
            </w:pPr>
          </w:p>
        </w:tc>
        <w:tc>
          <w:tcPr>
            <w:tcW w:w="0" w:type="dxa"/>
          </w:tcPr>
          <w:p w14:paraId="537C5643" w14:textId="77777777" w:rsidR="00061C9C" w:rsidRDefault="00061C9C">
            <w:pPr>
              <w:pStyle w:val="EmptyCellLayoutStyle"/>
              <w:spacing w:after="0" w:line="240" w:lineRule="auto"/>
            </w:pPr>
          </w:p>
        </w:tc>
        <w:tc>
          <w:tcPr>
            <w:tcW w:w="0" w:type="dxa"/>
          </w:tcPr>
          <w:p w14:paraId="64063B94" w14:textId="77777777" w:rsidR="00061C9C" w:rsidRDefault="00061C9C">
            <w:pPr>
              <w:pStyle w:val="EmptyCellLayoutStyle"/>
              <w:spacing w:after="0" w:line="240" w:lineRule="auto"/>
            </w:pPr>
          </w:p>
        </w:tc>
        <w:tc>
          <w:tcPr>
            <w:tcW w:w="2505" w:type="dxa"/>
          </w:tcPr>
          <w:p w14:paraId="5E28848A" w14:textId="77777777" w:rsidR="00061C9C" w:rsidRDefault="00061C9C">
            <w:pPr>
              <w:pStyle w:val="EmptyCellLayoutStyle"/>
              <w:spacing w:after="0" w:line="240" w:lineRule="auto"/>
            </w:pPr>
          </w:p>
        </w:tc>
        <w:tc>
          <w:tcPr>
            <w:tcW w:w="6120" w:type="dxa"/>
          </w:tcPr>
          <w:p w14:paraId="537191ED" w14:textId="77777777" w:rsidR="00061C9C" w:rsidRDefault="00061C9C">
            <w:pPr>
              <w:pStyle w:val="EmptyCellLayoutStyle"/>
              <w:spacing w:after="0" w:line="240" w:lineRule="auto"/>
            </w:pPr>
          </w:p>
        </w:tc>
        <w:tc>
          <w:tcPr>
            <w:tcW w:w="2534" w:type="dxa"/>
          </w:tcPr>
          <w:p w14:paraId="46F80B3C" w14:textId="77777777" w:rsidR="00061C9C" w:rsidRDefault="00061C9C">
            <w:pPr>
              <w:pStyle w:val="EmptyCellLayoutStyle"/>
              <w:spacing w:after="0" w:line="240" w:lineRule="auto"/>
            </w:pPr>
          </w:p>
        </w:tc>
        <w:tc>
          <w:tcPr>
            <w:tcW w:w="179" w:type="dxa"/>
          </w:tcPr>
          <w:p w14:paraId="34D3EA58" w14:textId="77777777" w:rsidR="00061C9C" w:rsidRDefault="00061C9C">
            <w:pPr>
              <w:pStyle w:val="EmptyCellLayoutStyle"/>
              <w:spacing w:after="0" w:line="240" w:lineRule="auto"/>
            </w:pPr>
          </w:p>
        </w:tc>
      </w:tr>
      <w:tr w:rsidR="0079644B" w14:paraId="1920DFFB" w14:textId="77777777" w:rsidTr="0079644B">
        <w:tc>
          <w:tcPr>
            <w:tcW w:w="179" w:type="dxa"/>
          </w:tcPr>
          <w:p w14:paraId="52923319" w14:textId="77777777" w:rsidR="00061C9C" w:rsidRDefault="00061C9C">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79644B" w14:paraId="1827BC8E" w14:textId="77777777" w:rsidTr="0079644B">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061C9C" w14:paraId="39BF60D2" w14:textId="77777777">
                    <w:trPr>
                      <w:trHeight w:val="192"/>
                    </w:trPr>
                    <w:tc>
                      <w:tcPr>
                        <w:tcW w:w="11160" w:type="dxa"/>
                        <w:tcBorders>
                          <w:top w:val="nil"/>
                          <w:left w:val="nil"/>
                          <w:bottom w:val="nil"/>
                          <w:right w:val="nil"/>
                        </w:tcBorders>
                        <w:tcMar>
                          <w:top w:w="39" w:type="dxa"/>
                          <w:left w:w="39" w:type="dxa"/>
                          <w:bottom w:w="39" w:type="dxa"/>
                          <w:right w:w="39" w:type="dxa"/>
                        </w:tcMar>
                      </w:tcPr>
                      <w:p w14:paraId="4DBF2A1C" w14:textId="77777777" w:rsidR="00061C9C" w:rsidRDefault="00BF22AC">
                        <w:pPr>
                          <w:spacing w:after="0" w:line="240" w:lineRule="auto"/>
                        </w:pPr>
                        <w:r>
                          <w:rPr>
                            <w:rFonts w:ascii="Arial" w:eastAsia="Arial" w:hAnsi="Arial"/>
                            <w:b/>
                            <w:color w:val="000000"/>
                            <w:sz w:val="16"/>
                          </w:rPr>
                          <w:t>23. What are the essential functions of this position?</w:t>
                        </w:r>
                      </w:p>
                    </w:tc>
                  </w:tr>
                </w:tbl>
                <w:p w14:paraId="7DF21A4C" w14:textId="77777777" w:rsidR="00061C9C" w:rsidRDefault="00061C9C">
                  <w:pPr>
                    <w:spacing w:after="0" w:line="240" w:lineRule="auto"/>
                  </w:pPr>
                </w:p>
              </w:tc>
            </w:tr>
            <w:tr w:rsidR="00061C9C" w14:paraId="57CB7D4E" w14:textId="77777777">
              <w:trPr>
                <w:trHeight w:val="80"/>
              </w:trPr>
              <w:tc>
                <w:tcPr>
                  <w:tcW w:w="0" w:type="dxa"/>
                  <w:tcBorders>
                    <w:left w:val="single" w:sz="15" w:space="0" w:color="000000"/>
                  </w:tcBorders>
                </w:tcPr>
                <w:p w14:paraId="47795DC4" w14:textId="77777777" w:rsidR="00061C9C" w:rsidRDefault="00061C9C">
                  <w:pPr>
                    <w:pStyle w:val="EmptyCellLayoutStyle"/>
                    <w:spacing w:after="0" w:line="240" w:lineRule="auto"/>
                  </w:pPr>
                </w:p>
              </w:tc>
              <w:tc>
                <w:tcPr>
                  <w:tcW w:w="11159" w:type="dxa"/>
                  <w:tcBorders>
                    <w:right w:val="single" w:sz="15" w:space="0" w:color="000000"/>
                  </w:tcBorders>
                </w:tcPr>
                <w:p w14:paraId="160EFB4D" w14:textId="77777777" w:rsidR="00061C9C" w:rsidRDefault="00061C9C">
                  <w:pPr>
                    <w:pStyle w:val="EmptyCellLayoutStyle"/>
                    <w:spacing w:after="0" w:line="240" w:lineRule="auto"/>
                  </w:pPr>
                </w:p>
              </w:tc>
            </w:tr>
            <w:tr w:rsidR="00061C9C" w14:paraId="135E9D6C" w14:textId="77777777">
              <w:trPr>
                <w:trHeight w:val="290"/>
              </w:trPr>
              <w:tc>
                <w:tcPr>
                  <w:tcW w:w="0" w:type="dxa"/>
                  <w:tcBorders>
                    <w:left w:val="single" w:sz="15" w:space="0" w:color="000000"/>
                    <w:bottom w:val="single" w:sz="15" w:space="0" w:color="000000"/>
                  </w:tcBorders>
                </w:tcPr>
                <w:p w14:paraId="34930C5A" w14:textId="77777777" w:rsidR="00061C9C" w:rsidRDefault="00061C9C">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061C9C" w14:paraId="26BBAF78" w14:textId="77777777">
                    <w:trPr>
                      <w:trHeight w:val="212"/>
                    </w:trPr>
                    <w:tc>
                      <w:tcPr>
                        <w:tcW w:w="11160" w:type="dxa"/>
                        <w:tcBorders>
                          <w:top w:val="nil"/>
                          <w:left w:val="nil"/>
                          <w:bottom w:val="nil"/>
                          <w:right w:val="nil"/>
                        </w:tcBorders>
                        <w:tcMar>
                          <w:top w:w="39" w:type="dxa"/>
                          <w:left w:w="39" w:type="dxa"/>
                          <w:bottom w:w="39" w:type="dxa"/>
                          <w:right w:w="39" w:type="dxa"/>
                        </w:tcMar>
                      </w:tcPr>
                      <w:p w14:paraId="084DAB92" w14:textId="77777777" w:rsidR="00061C9C" w:rsidRDefault="00BF22AC">
                        <w:pPr>
                          <w:spacing w:after="0" w:line="240" w:lineRule="auto"/>
                        </w:pPr>
                        <w:r>
                          <w:rPr>
                            <w:rFonts w:ascii="Arial" w:eastAsia="Arial" w:hAnsi="Arial"/>
                            <w:color w:val="000000"/>
                          </w:rPr>
                          <w:t xml:space="preserve">The essential functions of this position include serving as the primary regional trainer and recognized </w:t>
                        </w:r>
                        <w:proofErr w:type="gramStart"/>
                        <w:r>
                          <w:rPr>
                            <w:rFonts w:ascii="Arial" w:eastAsia="Arial" w:hAnsi="Arial"/>
                            <w:color w:val="000000"/>
                          </w:rPr>
                          <w:t>resource</w:t>
                        </w:r>
                        <w:proofErr w:type="gramEnd"/>
                        <w:r>
                          <w:rPr>
                            <w:rFonts w:ascii="Arial" w:eastAsia="Arial" w:hAnsi="Arial"/>
                            <w:color w:val="000000"/>
                          </w:rPr>
                          <w:t xml:space="preserve"> for the MDOC Leadership Academy (L.E.A.D.) in </w:t>
                        </w:r>
                        <w:proofErr w:type="gramStart"/>
                        <w:r>
                          <w:rPr>
                            <w:rFonts w:ascii="Arial" w:eastAsia="Arial" w:hAnsi="Arial"/>
                            <w:color w:val="000000"/>
                          </w:rPr>
                          <w:t>Region</w:t>
                        </w:r>
                        <w:proofErr w:type="gramEnd"/>
                        <w:r>
                          <w:rPr>
                            <w:rFonts w:ascii="Arial" w:eastAsia="Arial" w:hAnsi="Arial"/>
                            <w:color w:val="000000"/>
                          </w:rPr>
                          <w:t xml:space="preserve"> 3; providing authoritative interpretation and application of statewide leadership development standards; and ensuring consistent delivery of leadership training across multiple worksites. The position leads and collaborates with staff and subject matter experts to develop, refine, and implement complex leadership development programs, maintains</w:t>
                        </w:r>
                        <w:r>
                          <w:rPr>
                            <w:rFonts w:ascii="Arial" w:eastAsia="Arial" w:hAnsi="Arial"/>
                            <w:color w:val="000000"/>
                          </w:rPr>
                          <w:t xml:space="preserve"> alignment with department-mandated standards, and integrates evaluation findings into regional training practices. Essential functions also include conducting advanced analysis of training and evaluation data, identifying regional or systemic issues, determining appropriate corrective actions, and coordinating with evaluators, supervisors, and other stakeholders to ensure accurate, consistent, and effective leadership training throughout the region.</w:t>
                        </w:r>
                      </w:p>
                    </w:tc>
                  </w:tr>
                </w:tbl>
                <w:p w14:paraId="0947679D" w14:textId="77777777" w:rsidR="00061C9C" w:rsidRDefault="00061C9C">
                  <w:pPr>
                    <w:spacing w:after="0" w:line="240" w:lineRule="auto"/>
                  </w:pPr>
                </w:p>
              </w:tc>
            </w:tr>
          </w:tbl>
          <w:p w14:paraId="2FC9F23B" w14:textId="77777777" w:rsidR="00061C9C" w:rsidRDefault="00061C9C">
            <w:pPr>
              <w:spacing w:after="0" w:line="240" w:lineRule="auto"/>
            </w:pPr>
          </w:p>
        </w:tc>
        <w:tc>
          <w:tcPr>
            <w:tcW w:w="179" w:type="dxa"/>
          </w:tcPr>
          <w:p w14:paraId="707D7C92" w14:textId="77777777" w:rsidR="00061C9C" w:rsidRDefault="00061C9C">
            <w:pPr>
              <w:pStyle w:val="EmptyCellLayoutStyle"/>
              <w:spacing w:after="0" w:line="240" w:lineRule="auto"/>
            </w:pPr>
          </w:p>
        </w:tc>
      </w:tr>
      <w:tr w:rsidR="00061C9C" w14:paraId="240F5D0F" w14:textId="77777777">
        <w:trPr>
          <w:trHeight w:val="99"/>
        </w:trPr>
        <w:tc>
          <w:tcPr>
            <w:tcW w:w="179" w:type="dxa"/>
          </w:tcPr>
          <w:p w14:paraId="1D3D6C3D" w14:textId="77777777" w:rsidR="00061C9C" w:rsidRDefault="00061C9C">
            <w:pPr>
              <w:pStyle w:val="EmptyCellLayoutStyle"/>
              <w:spacing w:after="0" w:line="240" w:lineRule="auto"/>
            </w:pPr>
          </w:p>
        </w:tc>
        <w:tc>
          <w:tcPr>
            <w:tcW w:w="0" w:type="dxa"/>
          </w:tcPr>
          <w:p w14:paraId="586E21A5" w14:textId="77777777" w:rsidR="00061C9C" w:rsidRDefault="00061C9C">
            <w:pPr>
              <w:pStyle w:val="EmptyCellLayoutStyle"/>
              <w:spacing w:after="0" w:line="240" w:lineRule="auto"/>
            </w:pPr>
          </w:p>
        </w:tc>
        <w:tc>
          <w:tcPr>
            <w:tcW w:w="0" w:type="dxa"/>
          </w:tcPr>
          <w:p w14:paraId="140DADB5" w14:textId="77777777" w:rsidR="00061C9C" w:rsidRDefault="00061C9C">
            <w:pPr>
              <w:pStyle w:val="EmptyCellLayoutStyle"/>
              <w:spacing w:after="0" w:line="240" w:lineRule="auto"/>
            </w:pPr>
          </w:p>
        </w:tc>
        <w:tc>
          <w:tcPr>
            <w:tcW w:w="0" w:type="dxa"/>
          </w:tcPr>
          <w:p w14:paraId="6BCDA868" w14:textId="77777777" w:rsidR="00061C9C" w:rsidRDefault="00061C9C">
            <w:pPr>
              <w:pStyle w:val="EmptyCellLayoutStyle"/>
              <w:spacing w:after="0" w:line="240" w:lineRule="auto"/>
            </w:pPr>
          </w:p>
        </w:tc>
        <w:tc>
          <w:tcPr>
            <w:tcW w:w="0" w:type="dxa"/>
          </w:tcPr>
          <w:p w14:paraId="4BC28BB3" w14:textId="77777777" w:rsidR="00061C9C" w:rsidRDefault="00061C9C">
            <w:pPr>
              <w:pStyle w:val="EmptyCellLayoutStyle"/>
              <w:spacing w:after="0" w:line="240" w:lineRule="auto"/>
            </w:pPr>
          </w:p>
        </w:tc>
        <w:tc>
          <w:tcPr>
            <w:tcW w:w="0" w:type="dxa"/>
          </w:tcPr>
          <w:p w14:paraId="01763DDA" w14:textId="77777777" w:rsidR="00061C9C" w:rsidRDefault="00061C9C">
            <w:pPr>
              <w:pStyle w:val="EmptyCellLayoutStyle"/>
              <w:spacing w:after="0" w:line="240" w:lineRule="auto"/>
            </w:pPr>
          </w:p>
        </w:tc>
        <w:tc>
          <w:tcPr>
            <w:tcW w:w="0" w:type="dxa"/>
          </w:tcPr>
          <w:p w14:paraId="302F9649" w14:textId="77777777" w:rsidR="00061C9C" w:rsidRDefault="00061C9C">
            <w:pPr>
              <w:pStyle w:val="EmptyCellLayoutStyle"/>
              <w:spacing w:after="0" w:line="240" w:lineRule="auto"/>
            </w:pPr>
          </w:p>
        </w:tc>
        <w:tc>
          <w:tcPr>
            <w:tcW w:w="2505" w:type="dxa"/>
          </w:tcPr>
          <w:p w14:paraId="2CA529F1" w14:textId="77777777" w:rsidR="00061C9C" w:rsidRDefault="00061C9C">
            <w:pPr>
              <w:pStyle w:val="EmptyCellLayoutStyle"/>
              <w:spacing w:after="0" w:line="240" w:lineRule="auto"/>
            </w:pPr>
          </w:p>
        </w:tc>
        <w:tc>
          <w:tcPr>
            <w:tcW w:w="6120" w:type="dxa"/>
          </w:tcPr>
          <w:p w14:paraId="5746C31A" w14:textId="77777777" w:rsidR="00061C9C" w:rsidRDefault="00061C9C">
            <w:pPr>
              <w:pStyle w:val="EmptyCellLayoutStyle"/>
              <w:spacing w:after="0" w:line="240" w:lineRule="auto"/>
            </w:pPr>
          </w:p>
        </w:tc>
        <w:tc>
          <w:tcPr>
            <w:tcW w:w="2534" w:type="dxa"/>
          </w:tcPr>
          <w:p w14:paraId="50B795A6" w14:textId="77777777" w:rsidR="00061C9C" w:rsidRDefault="00061C9C">
            <w:pPr>
              <w:pStyle w:val="EmptyCellLayoutStyle"/>
              <w:spacing w:after="0" w:line="240" w:lineRule="auto"/>
            </w:pPr>
          </w:p>
        </w:tc>
        <w:tc>
          <w:tcPr>
            <w:tcW w:w="179" w:type="dxa"/>
          </w:tcPr>
          <w:p w14:paraId="2DF4D154" w14:textId="77777777" w:rsidR="00061C9C" w:rsidRDefault="00061C9C">
            <w:pPr>
              <w:pStyle w:val="EmptyCellLayoutStyle"/>
              <w:spacing w:after="0" w:line="240" w:lineRule="auto"/>
            </w:pPr>
          </w:p>
        </w:tc>
      </w:tr>
      <w:tr w:rsidR="0079644B" w14:paraId="58A18C11" w14:textId="77777777" w:rsidTr="0079644B">
        <w:tc>
          <w:tcPr>
            <w:tcW w:w="179" w:type="dxa"/>
          </w:tcPr>
          <w:p w14:paraId="7C71BE3F" w14:textId="77777777" w:rsidR="00061C9C" w:rsidRDefault="00061C9C">
            <w:pPr>
              <w:pStyle w:val="EmptyCellLayoutStyle"/>
              <w:spacing w:after="0" w:line="240" w:lineRule="auto"/>
            </w:pPr>
          </w:p>
        </w:tc>
        <w:tc>
          <w:tcPr>
            <w:tcW w:w="0" w:type="dxa"/>
          </w:tcPr>
          <w:p w14:paraId="329C60C3" w14:textId="77777777" w:rsidR="00061C9C" w:rsidRDefault="00061C9C">
            <w:pPr>
              <w:pStyle w:val="EmptyCellLayoutStyle"/>
              <w:spacing w:after="0" w:line="240" w:lineRule="auto"/>
            </w:pPr>
          </w:p>
        </w:tc>
        <w:tc>
          <w:tcPr>
            <w:tcW w:w="0" w:type="dxa"/>
          </w:tcPr>
          <w:p w14:paraId="3438E5A4" w14:textId="77777777" w:rsidR="00061C9C" w:rsidRDefault="00061C9C">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79644B" w14:paraId="730EEE5E" w14:textId="77777777" w:rsidTr="0079644B">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061C9C" w14:paraId="63AB9484" w14:textId="77777777">
                    <w:trPr>
                      <w:trHeight w:val="192"/>
                    </w:trPr>
                    <w:tc>
                      <w:tcPr>
                        <w:tcW w:w="11160" w:type="dxa"/>
                        <w:tcBorders>
                          <w:top w:val="nil"/>
                          <w:left w:val="nil"/>
                          <w:bottom w:val="nil"/>
                          <w:right w:val="nil"/>
                        </w:tcBorders>
                        <w:tcMar>
                          <w:top w:w="39" w:type="dxa"/>
                          <w:left w:w="39" w:type="dxa"/>
                          <w:bottom w:w="39" w:type="dxa"/>
                          <w:right w:w="39" w:type="dxa"/>
                        </w:tcMar>
                      </w:tcPr>
                      <w:p w14:paraId="05CEA564" w14:textId="77777777" w:rsidR="00061C9C" w:rsidRDefault="00BF22AC">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486D65B8" w14:textId="77777777" w:rsidR="00061C9C" w:rsidRDefault="00061C9C">
                  <w:pPr>
                    <w:spacing w:after="0" w:line="240" w:lineRule="auto"/>
                  </w:pPr>
                </w:p>
              </w:tc>
            </w:tr>
            <w:tr w:rsidR="00061C9C" w14:paraId="33FAE2E7" w14:textId="77777777">
              <w:trPr>
                <w:trHeight w:val="90"/>
              </w:trPr>
              <w:tc>
                <w:tcPr>
                  <w:tcW w:w="0" w:type="dxa"/>
                  <w:tcBorders>
                    <w:left w:val="single" w:sz="15" w:space="0" w:color="000000"/>
                  </w:tcBorders>
                </w:tcPr>
                <w:p w14:paraId="1EDB805D" w14:textId="77777777" w:rsidR="00061C9C" w:rsidRDefault="00061C9C">
                  <w:pPr>
                    <w:pStyle w:val="EmptyCellLayoutStyle"/>
                    <w:spacing w:after="0" w:line="240" w:lineRule="auto"/>
                  </w:pPr>
                </w:p>
              </w:tc>
              <w:tc>
                <w:tcPr>
                  <w:tcW w:w="11159" w:type="dxa"/>
                  <w:tcBorders>
                    <w:right w:val="single" w:sz="15" w:space="0" w:color="000000"/>
                  </w:tcBorders>
                </w:tcPr>
                <w:p w14:paraId="65D83F22" w14:textId="77777777" w:rsidR="00061C9C" w:rsidRDefault="00061C9C">
                  <w:pPr>
                    <w:pStyle w:val="EmptyCellLayoutStyle"/>
                    <w:spacing w:after="0" w:line="240" w:lineRule="auto"/>
                  </w:pPr>
                </w:p>
              </w:tc>
            </w:tr>
            <w:tr w:rsidR="00061C9C" w14:paraId="4A8B233F" w14:textId="77777777">
              <w:trPr>
                <w:trHeight w:val="290"/>
              </w:trPr>
              <w:tc>
                <w:tcPr>
                  <w:tcW w:w="0" w:type="dxa"/>
                  <w:tcBorders>
                    <w:left w:val="single" w:sz="15" w:space="0" w:color="000000"/>
                    <w:bottom w:val="single" w:sz="15" w:space="0" w:color="000000"/>
                  </w:tcBorders>
                </w:tcPr>
                <w:p w14:paraId="3ADF92CE" w14:textId="77777777" w:rsidR="00061C9C" w:rsidRDefault="00061C9C">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061C9C" w14:paraId="2F9202AA" w14:textId="77777777">
                    <w:trPr>
                      <w:trHeight w:val="212"/>
                    </w:trPr>
                    <w:tc>
                      <w:tcPr>
                        <w:tcW w:w="11160" w:type="dxa"/>
                        <w:tcBorders>
                          <w:top w:val="nil"/>
                          <w:left w:val="nil"/>
                          <w:bottom w:val="nil"/>
                          <w:right w:val="nil"/>
                        </w:tcBorders>
                        <w:tcMar>
                          <w:top w:w="39" w:type="dxa"/>
                          <w:left w:w="39" w:type="dxa"/>
                          <w:bottom w:w="39" w:type="dxa"/>
                          <w:right w:w="39" w:type="dxa"/>
                        </w:tcMar>
                      </w:tcPr>
                      <w:p w14:paraId="2E0FCF57" w14:textId="77777777" w:rsidR="00061C9C" w:rsidRDefault="00BF22AC">
                        <w:pPr>
                          <w:spacing w:after="0" w:line="240" w:lineRule="auto"/>
                        </w:pPr>
                        <w:r>
                          <w:rPr>
                            <w:rFonts w:ascii="Arial" w:eastAsia="Arial" w:hAnsi="Arial"/>
                            <w:color w:val="000000"/>
                          </w:rPr>
                          <w:t>New position. </w:t>
                        </w:r>
                      </w:p>
                    </w:tc>
                  </w:tr>
                </w:tbl>
                <w:p w14:paraId="0F7D073B" w14:textId="77777777" w:rsidR="00061C9C" w:rsidRDefault="00061C9C">
                  <w:pPr>
                    <w:spacing w:after="0" w:line="240" w:lineRule="auto"/>
                  </w:pPr>
                </w:p>
              </w:tc>
            </w:tr>
          </w:tbl>
          <w:p w14:paraId="56D4064C" w14:textId="77777777" w:rsidR="00061C9C" w:rsidRDefault="00061C9C">
            <w:pPr>
              <w:spacing w:after="0" w:line="240" w:lineRule="auto"/>
            </w:pPr>
          </w:p>
        </w:tc>
        <w:tc>
          <w:tcPr>
            <w:tcW w:w="179" w:type="dxa"/>
          </w:tcPr>
          <w:p w14:paraId="6F98EBF8" w14:textId="77777777" w:rsidR="00061C9C" w:rsidRDefault="00061C9C">
            <w:pPr>
              <w:pStyle w:val="EmptyCellLayoutStyle"/>
              <w:spacing w:after="0" w:line="240" w:lineRule="auto"/>
            </w:pPr>
          </w:p>
        </w:tc>
      </w:tr>
      <w:tr w:rsidR="00061C9C" w14:paraId="4EE36A4F" w14:textId="77777777">
        <w:trPr>
          <w:trHeight w:val="100"/>
        </w:trPr>
        <w:tc>
          <w:tcPr>
            <w:tcW w:w="179" w:type="dxa"/>
          </w:tcPr>
          <w:p w14:paraId="4887557F" w14:textId="77777777" w:rsidR="00061C9C" w:rsidRDefault="00061C9C">
            <w:pPr>
              <w:pStyle w:val="EmptyCellLayoutStyle"/>
              <w:spacing w:after="0" w:line="240" w:lineRule="auto"/>
            </w:pPr>
          </w:p>
        </w:tc>
        <w:tc>
          <w:tcPr>
            <w:tcW w:w="0" w:type="dxa"/>
          </w:tcPr>
          <w:p w14:paraId="0AE7C381" w14:textId="77777777" w:rsidR="00061C9C" w:rsidRDefault="00061C9C">
            <w:pPr>
              <w:pStyle w:val="EmptyCellLayoutStyle"/>
              <w:spacing w:after="0" w:line="240" w:lineRule="auto"/>
            </w:pPr>
          </w:p>
        </w:tc>
        <w:tc>
          <w:tcPr>
            <w:tcW w:w="0" w:type="dxa"/>
          </w:tcPr>
          <w:p w14:paraId="7843E195" w14:textId="77777777" w:rsidR="00061C9C" w:rsidRDefault="00061C9C">
            <w:pPr>
              <w:pStyle w:val="EmptyCellLayoutStyle"/>
              <w:spacing w:after="0" w:line="240" w:lineRule="auto"/>
            </w:pPr>
          </w:p>
        </w:tc>
        <w:tc>
          <w:tcPr>
            <w:tcW w:w="0" w:type="dxa"/>
          </w:tcPr>
          <w:p w14:paraId="5F321A65" w14:textId="77777777" w:rsidR="00061C9C" w:rsidRDefault="00061C9C">
            <w:pPr>
              <w:pStyle w:val="EmptyCellLayoutStyle"/>
              <w:spacing w:after="0" w:line="240" w:lineRule="auto"/>
            </w:pPr>
          </w:p>
        </w:tc>
        <w:tc>
          <w:tcPr>
            <w:tcW w:w="0" w:type="dxa"/>
          </w:tcPr>
          <w:p w14:paraId="202B8BE8" w14:textId="77777777" w:rsidR="00061C9C" w:rsidRDefault="00061C9C">
            <w:pPr>
              <w:pStyle w:val="EmptyCellLayoutStyle"/>
              <w:spacing w:after="0" w:line="240" w:lineRule="auto"/>
            </w:pPr>
          </w:p>
        </w:tc>
        <w:tc>
          <w:tcPr>
            <w:tcW w:w="0" w:type="dxa"/>
          </w:tcPr>
          <w:p w14:paraId="41A2F662" w14:textId="77777777" w:rsidR="00061C9C" w:rsidRDefault="00061C9C">
            <w:pPr>
              <w:pStyle w:val="EmptyCellLayoutStyle"/>
              <w:spacing w:after="0" w:line="240" w:lineRule="auto"/>
            </w:pPr>
          </w:p>
        </w:tc>
        <w:tc>
          <w:tcPr>
            <w:tcW w:w="0" w:type="dxa"/>
          </w:tcPr>
          <w:p w14:paraId="23D2E2CC" w14:textId="77777777" w:rsidR="00061C9C" w:rsidRDefault="00061C9C">
            <w:pPr>
              <w:pStyle w:val="EmptyCellLayoutStyle"/>
              <w:spacing w:after="0" w:line="240" w:lineRule="auto"/>
            </w:pPr>
          </w:p>
        </w:tc>
        <w:tc>
          <w:tcPr>
            <w:tcW w:w="2505" w:type="dxa"/>
          </w:tcPr>
          <w:p w14:paraId="6C5373BD" w14:textId="77777777" w:rsidR="00061C9C" w:rsidRDefault="00061C9C">
            <w:pPr>
              <w:pStyle w:val="EmptyCellLayoutStyle"/>
              <w:spacing w:after="0" w:line="240" w:lineRule="auto"/>
            </w:pPr>
          </w:p>
        </w:tc>
        <w:tc>
          <w:tcPr>
            <w:tcW w:w="6120" w:type="dxa"/>
          </w:tcPr>
          <w:p w14:paraId="588C0C60" w14:textId="77777777" w:rsidR="00061C9C" w:rsidRDefault="00061C9C">
            <w:pPr>
              <w:pStyle w:val="EmptyCellLayoutStyle"/>
              <w:spacing w:after="0" w:line="240" w:lineRule="auto"/>
            </w:pPr>
          </w:p>
        </w:tc>
        <w:tc>
          <w:tcPr>
            <w:tcW w:w="2534" w:type="dxa"/>
          </w:tcPr>
          <w:p w14:paraId="0FC39C50" w14:textId="77777777" w:rsidR="00061C9C" w:rsidRDefault="00061C9C">
            <w:pPr>
              <w:pStyle w:val="EmptyCellLayoutStyle"/>
              <w:spacing w:after="0" w:line="240" w:lineRule="auto"/>
            </w:pPr>
          </w:p>
        </w:tc>
        <w:tc>
          <w:tcPr>
            <w:tcW w:w="179" w:type="dxa"/>
          </w:tcPr>
          <w:p w14:paraId="5E506FF1" w14:textId="77777777" w:rsidR="00061C9C" w:rsidRDefault="00061C9C">
            <w:pPr>
              <w:pStyle w:val="EmptyCellLayoutStyle"/>
              <w:spacing w:after="0" w:line="240" w:lineRule="auto"/>
            </w:pPr>
          </w:p>
        </w:tc>
      </w:tr>
      <w:tr w:rsidR="0079644B" w14:paraId="6349CADE" w14:textId="77777777" w:rsidTr="0079644B">
        <w:tc>
          <w:tcPr>
            <w:tcW w:w="179" w:type="dxa"/>
          </w:tcPr>
          <w:p w14:paraId="057238E9" w14:textId="77777777" w:rsidR="00061C9C" w:rsidRDefault="00061C9C">
            <w:pPr>
              <w:pStyle w:val="EmptyCellLayoutStyle"/>
              <w:spacing w:after="0" w:line="240" w:lineRule="auto"/>
            </w:pPr>
          </w:p>
        </w:tc>
        <w:tc>
          <w:tcPr>
            <w:tcW w:w="0" w:type="dxa"/>
          </w:tcPr>
          <w:p w14:paraId="09FDFED1" w14:textId="77777777" w:rsidR="00061C9C" w:rsidRDefault="00061C9C">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94"/>
            </w:tblGrid>
            <w:tr w:rsidR="0079644B" w14:paraId="02E64EBF" w14:textId="77777777" w:rsidTr="0079644B">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061C9C" w14:paraId="60F8A987" w14:textId="77777777">
                    <w:trPr>
                      <w:trHeight w:val="192"/>
                    </w:trPr>
                    <w:tc>
                      <w:tcPr>
                        <w:tcW w:w="11160" w:type="dxa"/>
                        <w:tcBorders>
                          <w:top w:val="nil"/>
                          <w:left w:val="nil"/>
                          <w:bottom w:val="nil"/>
                          <w:right w:val="nil"/>
                        </w:tcBorders>
                        <w:tcMar>
                          <w:top w:w="39" w:type="dxa"/>
                          <w:left w:w="39" w:type="dxa"/>
                          <w:bottom w:w="39" w:type="dxa"/>
                          <w:right w:w="39" w:type="dxa"/>
                        </w:tcMar>
                      </w:tcPr>
                      <w:p w14:paraId="702545EE" w14:textId="77777777" w:rsidR="00061C9C" w:rsidRDefault="00BF22AC">
                        <w:pPr>
                          <w:spacing w:after="0" w:line="240" w:lineRule="auto"/>
                        </w:pPr>
                        <w:r>
                          <w:rPr>
                            <w:rFonts w:ascii="Arial" w:eastAsia="Arial" w:hAnsi="Arial"/>
                            <w:b/>
                            <w:color w:val="000000"/>
                            <w:sz w:val="16"/>
                          </w:rPr>
                          <w:t>25. What is the function of the work area and how does this position fit into that function?</w:t>
                        </w:r>
                      </w:p>
                    </w:tc>
                  </w:tr>
                </w:tbl>
                <w:p w14:paraId="3E8C99CD" w14:textId="77777777" w:rsidR="00061C9C" w:rsidRDefault="00061C9C">
                  <w:pPr>
                    <w:spacing w:after="0" w:line="240" w:lineRule="auto"/>
                  </w:pPr>
                </w:p>
              </w:tc>
            </w:tr>
            <w:tr w:rsidR="00061C9C" w14:paraId="22B23061" w14:textId="77777777">
              <w:trPr>
                <w:trHeight w:val="80"/>
              </w:trPr>
              <w:tc>
                <w:tcPr>
                  <w:tcW w:w="0" w:type="dxa"/>
                  <w:tcBorders>
                    <w:left w:val="single" w:sz="15" w:space="0" w:color="000000"/>
                  </w:tcBorders>
                </w:tcPr>
                <w:p w14:paraId="5867A364" w14:textId="77777777" w:rsidR="00061C9C" w:rsidRDefault="00061C9C">
                  <w:pPr>
                    <w:pStyle w:val="EmptyCellLayoutStyle"/>
                    <w:spacing w:after="0" w:line="240" w:lineRule="auto"/>
                  </w:pPr>
                </w:p>
              </w:tc>
              <w:tc>
                <w:tcPr>
                  <w:tcW w:w="11159" w:type="dxa"/>
                  <w:tcBorders>
                    <w:right w:val="single" w:sz="15" w:space="0" w:color="000000"/>
                  </w:tcBorders>
                </w:tcPr>
                <w:p w14:paraId="1AF42167" w14:textId="77777777" w:rsidR="00061C9C" w:rsidRDefault="00061C9C">
                  <w:pPr>
                    <w:pStyle w:val="EmptyCellLayoutStyle"/>
                    <w:spacing w:after="0" w:line="240" w:lineRule="auto"/>
                  </w:pPr>
                </w:p>
              </w:tc>
            </w:tr>
            <w:tr w:rsidR="00061C9C" w14:paraId="5637276D" w14:textId="77777777">
              <w:trPr>
                <w:trHeight w:val="290"/>
              </w:trPr>
              <w:tc>
                <w:tcPr>
                  <w:tcW w:w="0" w:type="dxa"/>
                  <w:tcBorders>
                    <w:left w:val="single" w:sz="15" w:space="0" w:color="000000"/>
                    <w:bottom w:val="single" w:sz="15" w:space="0" w:color="000000"/>
                  </w:tcBorders>
                </w:tcPr>
                <w:p w14:paraId="28F6C96A" w14:textId="77777777" w:rsidR="00061C9C" w:rsidRDefault="00061C9C">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5"/>
                  </w:tblGrid>
                  <w:tr w:rsidR="00061C9C" w14:paraId="07E6AFAF" w14:textId="77777777">
                    <w:trPr>
                      <w:trHeight w:val="212"/>
                    </w:trPr>
                    <w:tc>
                      <w:tcPr>
                        <w:tcW w:w="11160" w:type="dxa"/>
                        <w:tcBorders>
                          <w:top w:val="nil"/>
                          <w:left w:val="nil"/>
                          <w:bottom w:val="nil"/>
                          <w:right w:val="nil"/>
                        </w:tcBorders>
                        <w:tcMar>
                          <w:top w:w="39" w:type="dxa"/>
                          <w:left w:w="39" w:type="dxa"/>
                          <w:bottom w:w="39" w:type="dxa"/>
                          <w:right w:w="39" w:type="dxa"/>
                        </w:tcMar>
                      </w:tcPr>
                      <w:p w14:paraId="1E99A89F" w14:textId="77777777" w:rsidR="00061C9C" w:rsidRDefault="00BF22AC">
                        <w:pPr>
                          <w:spacing w:before="199" w:after="199" w:line="240" w:lineRule="auto"/>
                        </w:pPr>
                        <w:r>
                          <w:rPr>
                            <w:rFonts w:ascii="Arial" w:eastAsia="Arial" w:hAnsi="Arial"/>
                            <w:color w:val="000000"/>
                          </w:rPr>
                          <w:t xml:space="preserve">The Training Division is responsible for promoting, delivering, and evaluating training for approximately 10,000 MDOC employees statewide. This position supports that mission by serving as the recognized resource and primary regional authority for L.E.A.D. leadership-development programming in </w:t>
                        </w:r>
                        <w:proofErr w:type="gramStart"/>
                        <w:r>
                          <w:rPr>
                            <w:rFonts w:ascii="Arial" w:eastAsia="Arial" w:hAnsi="Arial"/>
                            <w:color w:val="000000"/>
                          </w:rPr>
                          <w:t>Region</w:t>
                        </w:r>
                        <w:proofErr w:type="gramEnd"/>
                        <w:r>
                          <w:rPr>
                            <w:rFonts w:ascii="Arial" w:eastAsia="Arial" w:hAnsi="Arial"/>
                            <w:color w:val="000000"/>
                          </w:rPr>
                          <w:t xml:space="preserve"> 3. It provides expert guidance, coordinates regional implementation across multiple worksites, and ensures leadership-training content, delivery, and evaluation align with department-mandated standards. Through</w:t>
                        </w:r>
                        <w:r>
                          <w:rPr>
                            <w:rFonts w:ascii="Arial" w:eastAsia="Arial" w:hAnsi="Arial"/>
                            <w:color w:val="000000"/>
                          </w:rPr>
                          <w:t xml:space="preserve"> its advanced analysis, corrective-action leadership, and collaboration with facilitators, evaluators, and supervisors, this position strengthens the consistency, quality, and effectiveness of leadership-development efforts, directly contributing to the Training Division’s goal of developing a skilled and prepared MDOC workforce.</w:t>
                        </w:r>
                      </w:p>
                    </w:tc>
                  </w:tr>
                </w:tbl>
                <w:p w14:paraId="37EE90D6" w14:textId="77777777" w:rsidR="00061C9C" w:rsidRDefault="00061C9C">
                  <w:pPr>
                    <w:spacing w:after="0" w:line="240" w:lineRule="auto"/>
                  </w:pPr>
                </w:p>
              </w:tc>
            </w:tr>
          </w:tbl>
          <w:p w14:paraId="1CF05798" w14:textId="77777777" w:rsidR="00061C9C" w:rsidRDefault="00061C9C">
            <w:pPr>
              <w:spacing w:after="0" w:line="240" w:lineRule="auto"/>
            </w:pPr>
          </w:p>
        </w:tc>
        <w:tc>
          <w:tcPr>
            <w:tcW w:w="179" w:type="dxa"/>
          </w:tcPr>
          <w:p w14:paraId="423AC2A3" w14:textId="77777777" w:rsidR="00061C9C" w:rsidRDefault="00061C9C">
            <w:pPr>
              <w:pStyle w:val="EmptyCellLayoutStyle"/>
              <w:spacing w:after="0" w:line="240" w:lineRule="auto"/>
            </w:pPr>
          </w:p>
        </w:tc>
      </w:tr>
      <w:tr w:rsidR="00061C9C" w14:paraId="07653AF8" w14:textId="77777777">
        <w:trPr>
          <w:trHeight w:val="120"/>
        </w:trPr>
        <w:tc>
          <w:tcPr>
            <w:tcW w:w="179" w:type="dxa"/>
          </w:tcPr>
          <w:p w14:paraId="20F896D1" w14:textId="77777777" w:rsidR="00061C9C" w:rsidRDefault="00061C9C">
            <w:pPr>
              <w:pStyle w:val="EmptyCellLayoutStyle"/>
              <w:spacing w:after="0" w:line="240" w:lineRule="auto"/>
            </w:pPr>
          </w:p>
        </w:tc>
        <w:tc>
          <w:tcPr>
            <w:tcW w:w="0" w:type="dxa"/>
          </w:tcPr>
          <w:p w14:paraId="7BBEA68A" w14:textId="77777777" w:rsidR="00061C9C" w:rsidRDefault="00061C9C">
            <w:pPr>
              <w:pStyle w:val="EmptyCellLayoutStyle"/>
              <w:spacing w:after="0" w:line="240" w:lineRule="auto"/>
            </w:pPr>
          </w:p>
        </w:tc>
        <w:tc>
          <w:tcPr>
            <w:tcW w:w="0" w:type="dxa"/>
          </w:tcPr>
          <w:p w14:paraId="5C07FB6F" w14:textId="77777777" w:rsidR="00061C9C" w:rsidRDefault="00061C9C">
            <w:pPr>
              <w:pStyle w:val="EmptyCellLayoutStyle"/>
              <w:spacing w:after="0" w:line="240" w:lineRule="auto"/>
            </w:pPr>
          </w:p>
        </w:tc>
        <w:tc>
          <w:tcPr>
            <w:tcW w:w="0" w:type="dxa"/>
          </w:tcPr>
          <w:p w14:paraId="3945C28B" w14:textId="77777777" w:rsidR="00061C9C" w:rsidRDefault="00061C9C">
            <w:pPr>
              <w:pStyle w:val="EmptyCellLayoutStyle"/>
              <w:spacing w:after="0" w:line="240" w:lineRule="auto"/>
            </w:pPr>
          </w:p>
        </w:tc>
        <w:tc>
          <w:tcPr>
            <w:tcW w:w="0" w:type="dxa"/>
          </w:tcPr>
          <w:p w14:paraId="44451394" w14:textId="77777777" w:rsidR="00061C9C" w:rsidRDefault="00061C9C">
            <w:pPr>
              <w:pStyle w:val="EmptyCellLayoutStyle"/>
              <w:spacing w:after="0" w:line="240" w:lineRule="auto"/>
            </w:pPr>
          </w:p>
        </w:tc>
        <w:tc>
          <w:tcPr>
            <w:tcW w:w="0" w:type="dxa"/>
          </w:tcPr>
          <w:p w14:paraId="290D00BD" w14:textId="77777777" w:rsidR="00061C9C" w:rsidRDefault="00061C9C">
            <w:pPr>
              <w:pStyle w:val="EmptyCellLayoutStyle"/>
              <w:spacing w:after="0" w:line="240" w:lineRule="auto"/>
            </w:pPr>
          </w:p>
        </w:tc>
        <w:tc>
          <w:tcPr>
            <w:tcW w:w="0" w:type="dxa"/>
          </w:tcPr>
          <w:p w14:paraId="72E222AE" w14:textId="77777777" w:rsidR="00061C9C" w:rsidRDefault="00061C9C">
            <w:pPr>
              <w:pStyle w:val="EmptyCellLayoutStyle"/>
              <w:spacing w:after="0" w:line="240" w:lineRule="auto"/>
            </w:pPr>
          </w:p>
        </w:tc>
        <w:tc>
          <w:tcPr>
            <w:tcW w:w="2505" w:type="dxa"/>
          </w:tcPr>
          <w:p w14:paraId="68596D1D" w14:textId="77777777" w:rsidR="00061C9C" w:rsidRDefault="00061C9C">
            <w:pPr>
              <w:pStyle w:val="EmptyCellLayoutStyle"/>
              <w:spacing w:after="0" w:line="240" w:lineRule="auto"/>
            </w:pPr>
          </w:p>
        </w:tc>
        <w:tc>
          <w:tcPr>
            <w:tcW w:w="6120" w:type="dxa"/>
          </w:tcPr>
          <w:p w14:paraId="49BBCDC6" w14:textId="77777777" w:rsidR="00061C9C" w:rsidRDefault="00061C9C">
            <w:pPr>
              <w:pStyle w:val="EmptyCellLayoutStyle"/>
              <w:spacing w:after="0" w:line="240" w:lineRule="auto"/>
            </w:pPr>
          </w:p>
        </w:tc>
        <w:tc>
          <w:tcPr>
            <w:tcW w:w="2534" w:type="dxa"/>
          </w:tcPr>
          <w:p w14:paraId="44D1EF69" w14:textId="77777777" w:rsidR="00061C9C" w:rsidRDefault="00061C9C">
            <w:pPr>
              <w:pStyle w:val="EmptyCellLayoutStyle"/>
              <w:spacing w:after="0" w:line="240" w:lineRule="auto"/>
            </w:pPr>
          </w:p>
        </w:tc>
        <w:tc>
          <w:tcPr>
            <w:tcW w:w="179" w:type="dxa"/>
          </w:tcPr>
          <w:p w14:paraId="44DA57C0" w14:textId="77777777" w:rsidR="00061C9C" w:rsidRDefault="00061C9C">
            <w:pPr>
              <w:pStyle w:val="EmptyCellLayoutStyle"/>
              <w:spacing w:after="0" w:line="240" w:lineRule="auto"/>
            </w:pPr>
          </w:p>
        </w:tc>
      </w:tr>
      <w:tr w:rsidR="0079644B" w14:paraId="0E13F8B1" w14:textId="77777777" w:rsidTr="0079644B">
        <w:tc>
          <w:tcPr>
            <w:tcW w:w="179" w:type="dxa"/>
          </w:tcPr>
          <w:p w14:paraId="5193E3E1" w14:textId="77777777" w:rsidR="00061C9C" w:rsidRDefault="00061C9C">
            <w:pPr>
              <w:pStyle w:val="EmptyCellLayoutStyle"/>
              <w:spacing w:after="0" w:line="240" w:lineRule="auto"/>
            </w:pPr>
          </w:p>
        </w:tc>
        <w:tc>
          <w:tcPr>
            <w:tcW w:w="0" w:type="dxa"/>
          </w:tcPr>
          <w:p w14:paraId="319A19E3" w14:textId="77777777" w:rsidR="00061C9C" w:rsidRDefault="00061C9C">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1080"/>
              <w:gridCol w:w="1972"/>
              <w:gridCol w:w="358"/>
              <w:gridCol w:w="7171"/>
              <w:gridCol w:w="179"/>
              <w:gridCol w:w="179"/>
            </w:tblGrid>
            <w:tr w:rsidR="0079644B" w14:paraId="2E2A9C09" w14:textId="77777777" w:rsidTr="0079644B">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0921"/>
                  </w:tblGrid>
                  <w:tr w:rsidR="00061C9C" w14:paraId="4C1019D2" w14:textId="77777777">
                    <w:trPr>
                      <w:trHeight w:val="237"/>
                    </w:trPr>
                    <w:tc>
                      <w:tcPr>
                        <w:tcW w:w="10980" w:type="dxa"/>
                        <w:tcBorders>
                          <w:top w:val="nil"/>
                          <w:left w:val="nil"/>
                          <w:bottom w:val="nil"/>
                          <w:right w:val="nil"/>
                        </w:tcBorders>
                        <w:tcMar>
                          <w:top w:w="39" w:type="dxa"/>
                          <w:left w:w="39" w:type="dxa"/>
                          <w:bottom w:w="39" w:type="dxa"/>
                          <w:right w:w="39" w:type="dxa"/>
                        </w:tcMar>
                      </w:tcPr>
                      <w:p w14:paraId="7FDFE98F" w14:textId="77777777" w:rsidR="00061C9C" w:rsidRDefault="00BF22AC">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20BB6555" w14:textId="77777777" w:rsidR="00061C9C" w:rsidRDefault="00061C9C">
                  <w:pPr>
                    <w:spacing w:after="0" w:line="240" w:lineRule="auto"/>
                  </w:pPr>
                </w:p>
              </w:tc>
              <w:tc>
                <w:tcPr>
                  <w:tcW w:w="180" w:type="dxa"/>
                  <w:tcBorders>
                    <w:top w:val="single" w:sz="15" w:space="0" w:color="000000"/>
                    <w:right w:val="single" w:sz="15" w:space="0" w:color="000000"/>
                  </w:tcBorders>
                </w:tcPr>
                <w:p w14:paraId="781DE6C2" w14:textId="77777777" w:rsidR="00061C9C" w:rsidRDefault="00061C9C">
                  <w:pPr>
                    <w:pStyle w:val="EmptyCellLayoutStyle"/>
                    <w:spacing w:after="0" w:line="240" w:lineRule="auto"/>
                  </w:pPr>
                </w:p>
              </w:tc>
            </w:tr>
            <w:tr w:rsidR="00061C9C" w14:paraId="417AA763" w14:textId="77777777">
              <w:trPr>
                <w:trHeight w:val="81"/>
              </w:trPr>
              <w:tc>
                <w:tcPr>
                  <w:tcW w:w="180" w:type="dxa"/>
                  <w:tcBorders>
                    <w:left w:val="single" w:sz="15" w:space="0" w:color="000000"/>
                  </w:tcBorders>
                </w:tcPr>
                <w:p w14:paraId="33B0CCFA" w14:textId="77777777" w:rsidR="00061C9C" w:rsidRDefault="00061C9C">
                  <w:pPr>
                    <w:pStyle w:val="EmptyCellLayoutStyle"/>
                    <w:spacing w:after="0" w:line="240" w:lineRule="auto"/>
                  </w:pPr>
                </w:p>
              </w:tc>
              <w:tc>
                <w:tcPr>
                  <w:tcW w:w="1080" w:type="dxa"/>
                </w:tcPr>
                <w:p w14:paraId="20B46625" w14:textId="77777777" w:rsidR="00061C9C" w:rsidRDefault="00061C9C">
                  <w:pPr>
                    <w:pStyle w:val="EmptyCellLayoutStyle"/>
                    <w:spacing w:after="0" w:line="240" w:lineRule="auto"/>
                  </w:pPr>
                </w:p>
              </w:tc>
              <w:tc>
                <w:tcPr>
                  <w:tcW w:w="1980" w:type="dxa"/>
                </w:tcPr>
                <w:p w14:paraId="43BF4C51" w14:textId="77777777" w:rsidR="00061C9C" w:rsidRDefault="00061C9C">
                  <w:pPr>
                    <w:pStyle w:val="EmptyCellLayoutStyle"/>
                    <w:spacing w:after="0" w:line="240" w:lineRule="auto"/>
                  </w:pPr>
                </w:p>
              </w:tc>
              <w:tc>
                <w:tcPr>
                  <w:tcW w:w="359" w:type="dxa"/>
                </w:tcPr>
                <w:p w14:paraId="1CDFA614" w14:textId="77777777" w:rsidR="00061C9C" w:rsidRDefault="00061C9C">
                  <w:pPr>
                    <w:pStyle w:val="EmptyCellLayoutStyle"/>
                    <w:spacing w:after="0" w:line="240" w:lineRule="auto"/>
                  </w:pPr>
                </w:p>
              </w:tc>
              <w:tc>
                <w:tcPr>
                  <w:tcW w:w="7200" w:type="dxa"/>
                </w:tcPr>
                <w:p w14:paraId="4AF32143" w14:textId="77777777" w:rsidR="00061C9C" w:rsidRDefault="00061C9C">
                  <w:pPr>
                    <w:pStyle w:val="EmptyCellLayoutStyle"/>
                    <w:spacing w:after="0" w:line="240" w:lineRule="auto"/>
                  </w:pPr>
                </w:p>
              </w:tc>
              <w:tc>
                <w:tcPr>
                  <w:tcW w:w="180" w:type="dxa"/>
                </w:tcPr>
                <w:p w14:paraId="6C4FD291" w14:textId="77777777" w:rsidR="00061C9C" w:rsidRDefault="00061C9C">
                  <w:pPr>
                    <w:pStyle w:val="EmptyCellLayoutStyle"/>
                    <w:spacing w:after="0" w:line="240" w:lineRule="auto"/>
                  </w:pPr>
                </w:p>
              </w:tc>
              <w:tc>
                <w:tcPr>
                  <w:tcW w:w="180" w:type="dxa"/>
                  <w:tcBorders>
                    <w:right w:val="single" w:sz="15" w:space="0" w:color="000000"/>
                  </w:tcBorders>
                </w:tcPr>
                <w:p w14:paraId="4D4DEC9A" w14:textId="77777777" w:rsidR="00061C9C" w:rsidRDefault="00061C9C">
                  <w:pPr>
                    <w:pStyle w:val="EmptyCellLayoutStyle"/>
                    <w:spacing w:after="0" w:line="240" w:lineRule="auto"/>
                  </w:pPr>
                </w:p>
              </w:tc>
            </w:tr>
            <w:tr w:rsidR="0079644B" w14:paraId="4255E95C" w14:textId="77777777" w:rsidTr="0079644B">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061C9C" w14:paraId="1FA70431" w14:textId="77777777">
                    <w:trPr>
                      <w:trHeight w:val="192"/>
                    </w:trPr>
                    <w:tc>
                      <w:tcPr>
                        <w:tcW w:w="1260" w:type="dxa"/>
                        <w:tcBorders>
                          <w:top w:val="nil"/>
                          <w:left w:val="nil"/>
                          <w:bottom w:val="nil"/>
                          <w:right w:val="nil"/>
                        </w:tcBorders>
                        <w:tcMar>
                          <w:top w:w="39" w:type="dxa"/>
                          <w:left w:w="39" w:type="dxa"/>
                          <w:bottom w:w="39" w:type="dxa"/>
                          <w:right w:w="39" w:type="dxa"/>
                        </w:tcMar>
                      </w:tcPr>
                      <w:p w14:paraId="197459D5" w14:textId="77777777" w:rsidR="00061C9C" w:rsidRDefault="00BF22AC">
                        <w:pPr>
                          <w:spacing w:after="0" w:line="240" w:lineRule="auto"/>
                        </w:pPr>
                        <w:r>
                          <w:rPr>
                            <w:rFonts w:ascii="Arial" w:eastAsia="Arial" w:hAnsi="Arial"/>
                            <w:b/>
                            <w:color w:val="000000"/>
                            <w:sz w:val="16"/>
                          </w:rPr>
                          <w:t>EDUCATION:</w:t>
                        </w:r>
                      </w:p>
                    </w:tc>
                  </w:tr>
                </w:tbl>
                <w:p w14:paraId="65588E09" w14:textId="77777777" w:rsidR="00061C9C" w:rsidRDefault="00061C9C">
                  <w:pPr>
                    <w:spacing w:after="0" w:line="240" w:lineRule="auto"/>
                  </w:pPr>
                </w:p>
              </w:tc>
              <w:tc>
                <w:tcPr>
                  <w:tcW w:w="1980" w:type="dxa"/>
                </w:tcPr>
                <w:p w14:paraId="73706314" w14:textId="77777777" w:rsidR="00061C9C" w:rsidRDefault="00061C9C">
                  <w:pPr>
                    <w:pStyle w:val="EmptyCellLayoutStyle"/>
                    <w:spacing w:after="0" w:line="240" w:lineRule="auto"/>
                  </w:pPr>
                </w:p>
              </w:tc>
              <w:tc>
                <w:tcPr>
                  <w:tcW w:w="359" w:type="dxa"/>
                </w:tcPr>
                <w:p w14:paraId="3995E7EF" w14:textId="77777777" w:rsidR="00061C9C" w:rsidRDefault="00061C9C">
                  <w:pPr>
                    <w:pStyle w:val="EmptyCellLayoutStyle"/>
                    <w:spacing w:after="0" w:line="240" w:lineRule="auto"/>
                  </w:pPr>
                </w:p>
              </w:tc>
              <w:tc>
                <w:tcPr>
                  <w:tcW w:w="7200" w:type="dxa"/>
                </w:tcPr>
                <w:p w14:paraId="46EF846E" w14:textId="77777777" w:rsidR="00061C9C" w:rsidRDefault="00061C9C">
                  <w:pPr>
                    <w:pStyle w:val="EmptyCellLayoutStyle"/>
                    <w:spacing w:after="0" w:line="240" w:lineRule="auto"/>
                  </w:pPr>
                </w:p>
              </w:tc>
              <w:tc>
                <w:tcPr>
                  <w:tcW w:w="180" w:type="dxa"/>
                </w:tcPr>
                <w:p w14:paraId="6DB84A2C" w14:textId="77777777" w:rsidR="00061C9C" w:rsidRDefault="00061C9C">
                  <w:pPr>
                    <w:pStyle w:val="EmptyCellLayoutStyle"/>
                    <w:spacing w:after="0" w:line="240" w:lineRule="auto"/>
                  </w:pPr>
                </w:p>
              </w:tc>
              <w:tc>
                <w:tcPr>
                  <w:tcW w:w="180" w:type="dxa"/>
                  <w:tcBorders>
                    <w:right w:val="single" w:sz="15" w:space="0" w:color="000000"/>
                  </w:tcBorders>
                </w:tcPr>
                <w:p w14:paraId="52026E7F" w14:textId="77777777" w:rsidR="00061C9C" w:rsidRDefault="00061C9C">
                  <w:pPr>
                    <w:pStyle w:val="EmptyCellLayoutStyle"/>
                    <w:spacing w:after="0" w:line="240" w:lineRule="auto"/>
                  </w:pPr>
                </w:p>
              </w:tc>
            </w:tr>
            <w:tr w:rsidR="00061C9C" w14:paraId="4CC30CA7" w14:textId="77777777">
              <w:trPr>
                <w:trHeight w:val="89"/>
              </w:trPr>
              <w:tc>
                <w:tcPr>
                  <w:tcW w:w="180" w:type="dxa"/>
                  <w:tcBorders>
                    <w:left w:val="single" w:sz="15" w:space="0" w:color="000000"/>
                  </w:tcBorders>
                </w:tcPr>
                <w:p w14:paraId="74E6457C" w14:textId="77777777" w:rsidR="00061C9C" w:rsidRDefault="00061C9C">
                  <w:pPr>
                    <w:pStyle w:val="EmptyCellLayoutStyle"/>
                    <w:spacing w:after="0" w:line="240" w:lineRule="auto"/>
                  </w:pPr>
                </w:p>
              </w:tc>
              <w:tc>
                <w:tcPr>
                  <w:tcW w:w="1080" w:type="dxa"/>
                </w:tcPr>
                <w:p w14:paraId="4104A8CC" w14:textId="77777777" w:rsidR="00061C9C" w:rsidRDefault="00061C9C">
                  <w:pPr>
                    <w:pStyle w:val="EmptyCellLayoutStyle"/>
                    <w:spacing w:after="0" w:line="240" w:lineRule="auto"/>
                  </w:pPr>
                </w:p>
              </w:tc>
              <w:tc>
                <w:tcPr>
                  <w:tcW w:w="1980" w:type="dxa"/>
                </w:tcPr>
                <w:p w14:paraId="6ACC7299" w14:textId="77777777" w:rsidR="00061C9C" w:rsidRDefault="00061C9C">
                  <w:pPr>
                    <w:pStyle w:val="EmptyCellLayoutStyle"/>
                    <w:spacing w:after="0" w:line="240" w:lineRule="auto"/>
                  </w:pPr>
                </w:p>
              </w:tc>
              <w:tc>
                <w:tcPr>
                  <w:tcW w:w="359" w:type="dxa"/>
                </w:tcPr>
                <w:p w14:paraId="40554547" w14:textId="77777777" w:rsidR="00061C9C" w:rsidRDefault="00061C9C">
                  <w:pPr>
                    <w:pStyle w:val="EmptyCellLayoutStyle"/>
                    <w:spacing w:after="0" w:line="240" w:lineRule="auto"/>
                  </w:pPr>
                </w:p>
              </w:tc>
              <w:tc>
                <w:tcPr>
                  <w:tcW w:w="7200" w:type="dxa"/>
                </w:tcPr>
                <w:p w14:paraId="224F8BA3" w14:textId="77777777" w:rsidR="00061C9C" w:rsidRDefault="00061C9C">
                  <w:pPr>
                    <w:pStyle w:val="EmptyCellLayoutStyle"/>
                    <w:spacing w:after="0" w:line="240" w:lineRule="auto"/>
                  </w:pPr>
                </w:p>
              </w:tc>
              <w:tc>
                <w:tcPr>
                  <w:tcW w:w="180" w:type="dxa"/>
                </w:tcPr>
                <w:p w14:paraId="60ACB3B2" w14:textId="77777777" w:rsidR="00061C9C" w:rsidRDefault="00061C9C">
                  <w:pPr>
                    <w:pStyle w:val="EmptyCellLayoutStyle"/>
                    <w:spacing w:after="0" w:line="240" w:lineRule="auto"/>
                  </w:pPr>
                </w:p>
              </w:tc>
              <w:tc>
                <w:tcPr>
                  <w:tcW w:w="180" w:type="dxa"/>
                  <w:tcBorders>
                    <w:right w:val="single" w:sz="15" w:space="0" w:color="000000"/>
                  </w:tcBorders>
                </w:tcPr>
                <w:p w14:paraId="5C769871" w14:textId="77777777" w:rsidR="00061C9C" w:rsidRDefault="00061C9C">
                  <w:pPr>
                    <w:pStyle w:val="EmptyCellLayoutStyle"/>
                    <w:spacing w:after="0" w:line="240" w:lineRule="auto"/>
                  </w:pPr>
                </w:p>
              </w:tc>
            </w:tr>
            <w:tr w:rsidR="0079644B" w14:paraId="1674042A" w14:textId="77777777" w:rsidTr="0079644B">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061C9C" w14:paraId="51E384B9" w14:textId="77777777">
                    <w:trPr>
                      <w:trHeight w:val="212"/>
                    </w:trPr>
                    <w:tc>
                      <w:tcPr>
                        <w:tcW w:w="11160" w:type="dxa"/>
                        <w:tcBorders>
                          <w:top w:val="nil"/>
                          <w:left w:val="nil"/>
                          <w:bottom w:val="nil"/>
                          <w:right w:val="nil"/>
                        </w:tcBorders>
                        <w:tcMar>
                          <w:top w:w="39" w:type="dxa"/>
                          <w:left w:w="39" w:type="dxa"/>
                          <w:bottom w:w="39" w:type="dxa"/>
                          <w:right w:w="39" w:type="dxa"/>
                        </w:tcMar>
                      </w:tcPr>
                      <w:p w14:paraId="71C94831" w14:textId="77777777" w:rsidR="00061C9C" w:rsidRDefault="00BF22AC">
                        <w:pPr>
                          <w:spacing w:after="0" w:line="240" w:lineRule="auto"/>
                        </w:pPr>
                        <w:r>
                          <w:rPr>
                            <w:rFonts w:ascii="Arial" w:eastAsia="Arial" w:hAnsi="Arial"/>
                            <w:color w:val="000000"/>
                          </w:rPr>
                          <w:t>Possession of a bachelor’s degree in any major.</w:t>
                        </w:r>
                        <w:r>
                          <w:rPr>
                            <w:rFonts w:ascii="Arial" w:eastAsia="Arial" w:hAnsi="Arial"/>
                            <w:color w:val="000000"/>
                          </w:rPr>
                          <w:br/>
                        </w:r>
                      </w:p>
                    </w:tc>
                  </w:tr>
                </w:tbl>
                <w:p w14:paraId="2067900A" w14:textId="77777777" w:rsidR="00061C9C" w:rsidRDefault="00061C9C">
                  <w:pPr>
                    <w:spacing w:after="0" w:line="240" w:lineRule="auto"/>
                  </w:pPr>
                </w:p>
              </w:tc>
            </w:tr>
            <w:tr w:rsidR="00061C9C" w14:paraId="33D64809" w14:textId="77777777">
              <w:trPr>
                <w:trHeight w:val="69"/>
              </w:trPr>
              <w:tc>
                <w:tcPr>
                  <w:tcW w:w="180" w:type="dxa"/>
                  <w:tcBorders>
                    <w:left w:val="single" w:sz="15" w:space="0" w:color="000000"/>
                  </w:tcBorders>
                </w:tcPr>
                <w:p w14:paraId="7BD08AB5" w14:textId="77777777" w:rsidR="00061C9C" w:rsidRDefault="00061C9C">
                  <w:pPr>
                    <w:pStyle w:val="EmptyCellLayoutStyle"/>
                    <w:spacing w:after="0" w:line="240" w:lineRule="auto"/>
                  </w:pPr>
                </w:p>
              </w:tc>
              <w:tc>
                <w:tcPr>
                  <w:tcW w:w="1080" w:type="dxa"/>
                </w:tcPr>
                <w:p w14:paraId="0A663E97" w14:textId="77777777" w:rsidR="00061C9C" w:rsidRDefault="00061C9C">
                  <w:pPr>
                    <w:pStyle w:val="EmptyCellLayoutStyle"/>
                    <w:spacing w:after="0" w:line="240" w:lineRule="auto"/>
                  </w:pPr>
                </w:p>
              </w:tc>
              <w:tc>
                <w:tcPr>
                  <w:tcW w:w="1980" w:type="dxa"/>
                </w:tcPr>
                <w:p w14:paraId="0F7BCBA6" w14:textId="77777777" w:rsidR="00061C9C" w:rsidRDefault="00061C9C">
                  <w:pPr>
                    <w:pStyle w:val="EmptyCellLayoutStyle"/>
                    <w:spacing w:after="0" w:line="240" w:lineRule="auto"/>
                  </w:pPr>
                </w:p>
              </w:tc>
              <w:tc>
                <w:tcPr>
                  <w:tcW w:w="359" w:type="dxa"/>
                </w:tcPr>
                <w:p w14:paraId="1B4059E7" w14:textId="77777777" w:rsidR="00061C9C" w:rsidRDefault="00061C9C">
                  <w:pPr>
                    <w:pStyle w:val="EmptyCellLayoutStyle"/>
                    <w:spacing w:after="0" w:line="240" w:lineRule="auto"/>
                  </w:pPr>
                </w:p>
              </w:tc>
              <w:tc>
                <w:tcPr>
                  <w:tcW w:w="7200" w:type="dxa"/>
                </w:tcPr>
                <w:p w14:paraId="0EC5A80C" w14:textId="77777777" w:rsidR="00061C9C" w:rsidRDefault="00061C9C">
                  <w:pPr>
                    <w:pStyle w:val="EmptyCellLayoutStyle"/>
                    <w:spacing w:after="0" w:line="240" w:lineRule="auto"/>
                  </w:pPr>
                </w:p>
              </w:tc>
              <w:tc>
                <w:tcPr>
                  <w:tcW w:w="180" w:type="dxa"/>
                </w:tcPr>
                <w:p w14:paraId="4FCC7F84" w14:textId="77777777" w:rsidR="00061C9C" w:rsidRDefault="00061C9C">
                  <w:pPr>
                    <w:pStyle w:val="EmptyCellLayoutStyle"/>
                    <w:spacing w:after="0" w:line="240" w:lineRule="auto"/>
                  </w:pPr>
                </w:p>
              </w:tc>
              <w:tc>
                <w:tcPr>
                  <w:tcW w:w="180" w:type="dxa"/>
                  <w:tcBorders>
                    <w:right w:val="single" w:sz="15" w:space="0" w:color="000000"/>
                  </w:tcBorders>
                </w:tcPr>
                <w:p w14:paraId="7344DCC4" w14:textId="77777777" w:rsidR="00061C9C" w:rsidRDefault="00061C9C">
                  <w:pPr>
                    <w:pStyle w:val="EmptyCellLayoutStyle"/>
                    <w:spacing w:after="0" w:line="240" w:lineRule="auto"/>
                  </w:pPr>
                </w:p>
              </w:tc>
            </w:tr>
            <w:tr w:rsidR="0079644B" w14:paraId="0A8CE43F" w14:textId="77777777" w:rsidTr="0079644B">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061C9C" w14:paraId="26FEAC32" w14:textId="77777777">
                    <w:trPr>
                      <w:trHeight w:val="192"/>
                    </w:trPr>
                    <w:tc>
                      <w:tcPr>
                        <w:tcW w:w="1260" w:type="dxa"/>
                        <w:tcBorders>
                          <w:top w:val="nil"/>
                          <w:left w:val="nil"/>
                          <w:bottom w:val="nil"/>
                          <w:right w:val="nil"/>
                        </w:tcBorders>
                        <w:tcMar>
                          <w:top w:w="39" w:type="dxa"/>
                          <w:left w:w="39" w:type="dxa"/>
                          <w:bottom w:w="39" w:type="dxa"/>
                          <w:right w:w="39" w:type="dxa"/>
                        </w:tcMar>
                      </w:tcPr>
                      <w:p w14:paraId="3E964C6C" w14:textId="77777777" w:rsidR="00061C9C" w:rsidRDefault="00BF22AC">
                        <w:pPr>
                          <w:spacing w:after="0" w:line="240" w:lineRule="auto"/>
                        </w:pPr>
                        <w:r>
                          <w:rPr>
                            <w:rFonts w:ascii="Arial" w:eastAsia="Arial" w:hAnsi="Arial"/>
                            <w:b/>
                            <w:color w:val="000000"/>
                            <w:sz w:val="16"/>
                          </w:rPr>
                          <w:t>EXPERIENCE:</w:t>
                        </w:r>
                      </w:p>
                    </w:tc>
                  </w:tr>
                </w:tbl>
                <w:p w14:paraId="1320AF4B" w14:textId="77777777" w:rsidR="00061C9C" w:rsidRDefault="00061C9C">
                  <w:pPr>
                    <w:spacing w:after="0" w:line="240" w:lineRule="auto"/>
                  </w:pPr>
                </w:p>
              </w:tc>
              <w:tc>
                <w:tcPr>
                  <w:tcW w:w="1980" w:type="dxa"/>
                </w:tcPr>
                <w:p w14:paraId="3618103C" w14:textId="77777777" w:rsidR="00061C9C" w:rsidRDefault="00061C9C">
                  <w:pPr>
                    <w:pStyle w:val="EmptyCellLayoutStyle"/>
                    <w:spacing w:after="0" w:line="240" w:lineRule="auto"/>
                  </w:pPr>
                </w:p>
              </w:tc>
              <w:tc>
                <w:tcPr>
                  <w:tcW w:w="359" w:type="dxa"/>
                </w:tcPr>
                <w:p w14:paraId="5433A443" w14:textId="77777777" w:rsidR="00061C9C" w:rsidRDefault="00061C9C">
                  <w:pPr>
                    <w:pStyle w:val="EmptyCellLayoutStyle"/>
                    <w:spacing w:after="0" w:line="240" w:lineRule="auto"/>
                  </w:pPr>
                </w:p>
              </w:tc>
              <w:tc>
                <w:tcPr>
                  <w:tcW w:w="7200" w:type="dxa"/>
                </w:tcPr>
                <w:p w14:paraId="5C318FB4" w14:textId="77777777" w:rsidR="00061C9C" w:rsidRDefault="00061C9C">
                  <w:pPr>
                    <w:pStyle w:val="EmptyCellLayoutStyle"/>
                    <w:spacing w:after="0" w:line="240" w:lineRule="auto"/>
                  </w:pPr>
                </w:p>
              </w:tc>
              <w:tc>
                <w:tcPr>
                  <w:tcW w:w="180" w:type="dxa"/>
                </w:tcPr>
                <w:p w14:paraId="7462E5C6" w14:textId="77777777" w:rsidR="00061C9C" w:rsidRDefault="00061C9C">
                  <w:pPr>
                    <w:pStyle w:val="EmptyCellLayoutStyle"/>
                    <w:spacing w:after="0" w:line="240" w:lineRule="auto"/>
                  </w:pPr>
                </w:p>
              </w:tc>
              <w:tc>
                <w:tcPr>
                  <w:tcW w:w="180" w:type="dxa"/>
                  <w:tcBorders>
                    <w:right w:val="single" w:sz="15" w:space="0" w:color="000000"/>
                  </w:tcBorders>
                </w:tcPr>
                <w:p w14:paraId="1115C0AA" w14:textId="77777777" w:rsidR="00061C9C" w:rsidRDefault="00061C9C">
                  <w:pPr>
                    <w:pStyle w:val="EmptyCellLayoutStyle"/>
                    <w:spacing w:after="0" w:line="240" w:lineRule="auto"/>
                  </w:pPr>
                </w:p>
              </w:tc>
            </w:tr>
            <w:tr w:rsidR="00061C9C" w14:paraId="4E732F9F" w14:textId="77777777">
              <w:trPr>
                <w:trHeight w:val="90"/>
              </w:trPr>
              <w:tc>
                <w:tcPr>
                  <w:tcW w:w="180" w:type="dxa"/>
                  <w:tcBorders>
                    <w:left w:val="single" w:sz="15" w:space="0" w:color="000000"/>
                  </w:tcBorders>
                </w:tcPr>
                <w:p w14:paraId="5A1CF7FD" w14:textId="77777777" w:rsidR="00061C9C" w:rsidRDefault="00061C9C">
                  <w:pPr>
                    <w:pStyle w:val="EmptyCellLayoutStyle"/>
                    <w:spacing w:after="0" w:line="240" w:lineRule="auto"/>
                  </w:pPr>
                </w:p>
              </w:tc>
              <w:tc>
                <w:tcPr>
                  <w:tcW w:w="1080" w:type="dxa"/>
                </w:tcPr>
                <w:p w14:paraId="24627A1B" w14:textId="77777777" w:rsidR="00061C9C" w:rsidRDefault="00061C9C">
                  <w:pPr>
                    <w:pStyle w:val="EmptyCellLayoutStyle"/>
                    <w:spacing w:after="0" w:line="240" w:lineRule="auto"/>
                  </w:pPr>
                </w:p>
              </w:tc>
              <w:tc>
                <w:tcPr>
                  <w:tcW w:w="1980" w:type="dxa"/>
                </w:tcPr>
                <w:p w14:paraId="70F32570" w14:textId="77777777" w:rsidR="00061C9C" w:rsidRDefault="00061C9C">
                  <w:pPr>
                    <w:pStyle w:val="EmptyCellLayoutStyle"/>
                    <w:spacing w:after="0" w:line="240" w:lineRule="auto"/>
                  </w:pPr>
                </w:p>
              </w:tc>
              <w:tc>
                <w:tcPr>
                  <w:tcW w:w="359" w:type="dxa"/>
                </w:tcPr>
                <w:p w14:paraId="3AF02C67" w14:textId="77777777" w:rsidR="00061C9C" w:rsidRDefault="00061C9C">
                  <w:pPr>
                    <w:pStyle w:val="EmptyCellLayoutStyle"/>
                    <w:spacing w:after="0" w:line="240" w:lineRule="auto"/>
                  </w:pPr>
                </w:p>
              </w:tc>
              <w:tc>
                <w:tcPr>
                  <w:tcW w:w="7200" w:type="dxa"/>
                </w:tcPr>
                <w:p w14:paraId="2AE448DB" w14:textId="77777777" w:rsidR="00061C9C" w:rsidRDefault="00061C9C">
                  <w:pPr>
                    <w:pStyle w:val="EmptyCellLayoutStyle"/>
                    <w:spacing w:after="0" w:line="240" w:lineRule="auto"/>
                  </w:pPr>
                </w:p>
              </w:tc>
              <w:tc>
                <w:tcPr>
                  <w:tcW w:w="180" w:type="dxa"/>
                </w:tcPr>
                <w:p w14:paraId="12CBC072" w14:textId="77777777" w:rsidR="00061C9C" w:rsidRDefault="00061C9C">
                  <w:pPr>
                    <w:pStyle w:val="EmptyCellLayoutStyle"/>
                    <w:spacing w:after="0" w:line="240" w:lineRule="auto"/>
                  </w:pPr>
                </w:p>
              </w:tc>
              <w:tc>
                <w:tcPr>
                  <w:tcW w:w="180" w:type="dxa"/>
                  <w:tcBorders>
                    <w:right w:val="single" w:sz="15" w:space="0" w:color="000000"/>
                  </w:tcBorders>
                </w:tcPr>
                <w:p w14:paraId="2DA28273" w14:textId="77777777" w:rsidR="00061C9C" w:rsidRDefault="00061C9C">
                  <w:pPr>
                    <w:pStyle w:val="EmptyCellLayoutStyle"/>
                    <w:spacing w:after="0" w:line="240" w:lineRule="auto"/>
                  </w:pPr>
                </w:p>
              </w:tc>
            </w:tr>
            <w:tr w:rsidR="0079644B" w14:paraId="41F2E0E9" w14:textId="77777777" w:rsidTr="0079644B">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061C9C" w14:paraId="1D95169E" w14:textId="77777777">
                    <w:trPr>
                      <w:trHeight w:val="212"/>
                    </w:trPr>
                    <w:tc>
                      <w:tcPr>
                        <w:tcW w:w="11160" w:type="dxa"/>
                        <w:tcBorders>
                          <w:top w:val="nil"/>
                          <w:left w:val="nil"/>
                          <w:bottom w:val="nil"/>
                          <w:right w:val="nil"/>
                        </w:tcBorders>
                        <w:tcMar>
                          <w:top w:w="39" w:type="dxa"/>
                          <w:left w:w="39" w:type="dxa"/>
                          <w:bottom w:w="39" w:type="dxa"/>
                          <w:right w:w="39" w:type="dxa"/>
                        </w:tcMar>
                      </w:tcPr>
                      <w:p w14:paraId="33F6C94B" w14:textId="77777777" w:rsidR="00061C9C" w:rsidRDefault="00BF22AC">
                        <w:pPr>
                          <w:spacing w:after="0" w:line="240" w:lineRule="auto"/>
                        </w:pPr>
                        <w:r>
                          <w:rPr>
                            <w:rFonts w:ascii="Arial" w:eastAsia="Arial" w:hAnsi="Arial"/>
                            <w:color w:val="000000"/>
                          </w:rPr>
                          <w:br/>
                        </w:r>
                        <w:r>
                          <w:rPr>
                            <w:rFonts w:ascii="Arial" w:eastAsia="Arial" w:hAnsi="Arial"/>
                            <w:b/>
                            <w:color w:val="000000"/>
                          </w:rPr>
                          <w:t>Human Resources Developer 12</w:t>
                        </w:r>
                        <w:r>
                          <w:rPr>
                            <w:rFonts w:ascii="Arial" w:eastAsia="Arial" w:hAnsi="Arial"/>
                            <w:color w:val="000000"/>
                          </w:rPr>
                          <w:br/>
                          <w:t xml:space="preserve">Three years of professional experience in planning, developing, conducting, or evaluating staff development, training, or other programs equivalent to a Human Resources Developer, including one year equivalent to a Human Resources </w:t>
                        </w:r>
                        <w:r>
                          <w:rPr>
                            <w:rFonts w:ascii="Arial" w:eastAsia="Arial" w:hAnsi="Arial"/>
                            <w:color w:val="000000"/>
                          </w:rPr>
                          <w:lastRenderedPageBreak/>
                          <w:t>Developer P11.</w:t>
                        </w:r>
                        <w:r>
                          <w:rPr>
                            <w:rFonts w:ascii="Arial" w:eastAsia="Arial" w:hAnsi="Arial"/>
                            <w:color w:val="000000"/>
                          </w:rPr>
                          <w:br/>
                        </w:r>
                        <w:r>
                          <w:rPr>
                            <w:rFonts w:ascii="Arial" w:eastAsia="Arial" w:hAnsi="Arial"/>
                            <w:color w:val="000000"/>
                          </w:rPr>
                          <w:br/>
                        </w:r>
                        <w:r>
                          <w:rPr>
                            <w:rFonts w:ascii="Arial" w:eastAsia="Arial" w:hAnsi="Arial"/>
                            <w:b/>
                            <w:color w:val="000000"/>
                          </w:rPr>
                          <w:t>Alternate Education and Experience</w:t>
                        </w:r>
                        <w:r>
                          <w:rPr>
                            <w:rFonts w:ascii="Arial" w:eastAsia="Arial" w:hAnsi="Arial"/>
                            <w:color w:val="000000"/>
                          </w:rPr>
                          <w:br/>
                        </w:r>
                        <w:r>
                          <w:rPr>
                            <w:rFonts w:ascii="Arial" w:eastAsia="Arial" w:hAnsi="Arial"/>
                            <w:color w:val="000000"/>
                          </w:rPr>
                          <w:br/>
                        </w:r>
                        <w:r>
                          <w:rPr>
                            <w:rFonts w:ascii="Arial" w:eastAsia="Arial" w:hAnsi="Arial"/>
                            <w:b/>
                            <w:color w:val="000000"/>
                          </w:rPr>
                          <w:t>Human Resources Developer 9 - 12</w:t>
                        </w:r>
                        <w:r>
                          <w:rPr>
                            <w:rFonts w:ascii="Arial" w:eastAsia="Arial" w:hAnsi="Arial"/>
                            <w:color w:val="000000"/>
                          </w:rPr>
                          <w:br/>
                        </w:r>
                        <w:r>
                          <w:rPr>
                            <w:rFonts w:ascii="Arial" w:eastAsia="Arial" w:hAnsi="Arial"/>
                            <w:color w:val="000000"/>
                          </w:rPr>
                          <w:t>Educational level typically acquired through completion of high school and the equivalent of at least two years of full-time active-duty experience at or above the E-6 level in the uniformed services may be substituted for the education requirement.</w:t>
                        </w:r>
                      </w:p>
                    </w:tc>
                  </w:tr>
                </w:tbl>
                <w:p w14:paraId="7B91731A" w14:textId="77777777" w:rsidR="00061C9C" w:rsidRDefault="00061C9C">
                  <w:pPr>
                    <w:spacing w:after="0" w:line="240" w:lineRule="auto"/>
                  </w:pPr>
                </w:p>
              </w:tc>
            </w:tr>
            <w:tr w:rsidR="00061C9C" w14:paraId="611CE344" w14:textId="77777777">
              <w:trPr>
                <w:trHeight w:val="69"/>
              </w:trPr>
              <w:tc>
                <w:tcPr>
                  <w:tcW w:w="180" w:type="dxa"/>
                  <w:tcBorders>
                    <w:left w:val="single" w:sz="15" w:space="0" w:color="000000"/>
                  </w:tcBorders>
                </w:tcPr>
                <w:p w14:paraId="1DAB1CFE" w14:textId="77777777" w:rsidR="00061C9C" w:rsidRDefault="00061C9C">
                  <w:pPr>
                    <w:pStyle w:val="EmptyCellLayoutStyle"/>
                    <w:spacing w:after="0" w:line="240" w:lineRule="auto"/>
                  </w:pPr>
                </w:p>
              </w:tc>
              <w:tc>
                <w:tcPr>
                  <w:tcW w:w="1080" w:type="dxa"/>
                </w:tcPr>
                <w:p w14:paraId="488407A7" w14:textId="77777777" w:rsidR="00061C9C" w:rsidRDefault="00061C9C">
                  <w:pPr>
                    <w:pStyle w:val="EmptyCellLayoutStyle"/>
                    <w:spacing w:after="0" w:line="240" w:lineRule="auto"/>
                  </w:pPr>
                </w:p>
              </w:tc>
              <w:tc>
                <w:tcPr>
                  <w:tcW w:w="1980" w:type="dxa"/>
                </w:tcPr>
                <w:p w14:paraId="0C26612C" w14:textId="77777777" w:rsidR="00061C9C" w:rsidRDefault="00061C9C">
                  <w:pPr>
                    <w:pStyle w:val="EmptyCellLayoutStyle"/>
                    <w:spacing w:after="0" w:line="240" w:lineRule="auto"/>
                  </w:pPr>
                </w:p>
              </w:tc>
              <w:tc>
                <w:tcPr>
                  <w:tcW w:w="359" w:type="dxa"/>
                </w:tcPr>
                <w:p w14:paraId="376A7DBF" w14:textId="77777777" w:rsidR="00061C9C" w:rsidRDefault="00061C9C">
                  <w:pPr>
                    <w:pStyle w:val="EmptyCellLayoutStyle"/>
                    <w:spacing w:after="0" w:line="240" w:lineRule="auto"/>
                  </w:pPr>
                </w:p>
              </w:tc>
              <w:tc>
                <w:tcPr>
                  <w:tcW w:w="7200" w:type="dxa"/>
                </w:tcPr>
                <w:p w14:paraId="0B66DB09" w14:textId="77777777" w:rsidR="00061C9C" w:rsidRDefault="00061C9C">
                  <w:pPr>
                    <w:pStyle w:val="EmptyCellLayoutStyle"/>
                    <w:spacing w:after="0" w:line="240" w:lineRule="auto"/>
                  </w:pPr>
                </w:p>
              </w:tc>
              <w:tc>
                <w:tcPr>
                  <w:tcW w:w="180" w:type="dxa"/>
                </w:tcPr>
                <w:p w14:paraId="03EDA929" w14:textId="77777777" w:rsidR="00061C9C" w:rsidRDefault="00061C9C">
                  <w:pPr>
                    <w:pStyle w:val="EmptyCellLayoutStyle"/>
                    <w:spacing w:after="0" w:line="240" w:lineRule="auto"/>
                  </w:pPr>
                </w:p>
              </w:tc>
              <w:tc>
                <w:tcPr>
                  <w:tcW w:w="180" w:type="dxa"/>
                  <w:tcBorders>
                    <w:right w:val="single" w:sz="15" w:space="0" w:color="000000"/>
                  </w:tcBorders>
                </w:tcPr>
                <w:p w14:paraId="4F7F48E9" w14:textId="77777777" w:rsidR="00061C9C" w:rsidRDefault="00061C9C">
                  <w:pPr>
                    <w:pStyle w:val="EmptyCellLayoutStyle"/>
                    <w:spacing w:after="0" w:line="240" w:lineRule="auto"/>
                  </w:pPr>
                </w:p>
              </w:tc>
            </w:tr>
            <w:tr w:rsidR="0079644B" w14:paraId="6486DA6B" w14:textId="77777777" w:rsidTr="0079644B">
              <w:trPr>
                <w:trHeight w:val="270"/>
              </w:trPr>
              <w:tc>
                <w:tcPr>
                  <w:tcW w:w="18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213"/>
                  </w:tblGrid>
                  <w:tr w:rsidR="00061C9C" w14:paraId="50D0E5AE" w14:textId="77777777">
                    <w:trPr>
                      <w:trHeight w:val="192"/>
                    </w:trPr>
                    <w:tc>
                      <w:tcPr>
                        <w:tcW w:w="3240" w:type="dxa"/>
                        <w:tcBorders>
                          <w:top w:val="nil"/>
                          <w:left w:val="nil"/>
                          <w:bottom w:val="nil"/>
                          <w:right w:val="nil"/>
                        </w:tcBorders>
                        <w:tcMar>
                          <w:top w:w="39" w:type="dxa"/>
                          <w:left w:w="39" w:type="dxa"/>
                          <w:bottom w:w="39" w:type="dxa"/>
                          <w:right w:w="39" w:type="dxa"/>
                        </w:tcMar>
                      </w:tcPr>
                      <w:p w14:paraId="2C4792A1" w14:textId="77777777" w:rsidR="00061C9C" w:rsidRDefault="00BF22AC">
                        <w:pPr>
                          <w:spacing w:after="0" w:line="240" w:lineRule="auto"/>
                        </w:pPr>
                        <w:r>
                          <w:rPr>
                            <w:rFonts w:ascii="Arial" w:eastAsia="Arial" w:hAnsi="Arial"/>
                            <w:b/>
                            <w:color w:val="000000"/>
                            <w:sz w:val="16"/>
                          </w:rPr>
                          <w:t>KNOWLEDGE, SKILLS, AND ABILITIES:</w:t>
                        </w:r>
                      </w:p>
                    </w:tc>
                  </w:tr>
                </w:tbl>
                <w:p w14:paraId="79083114" w14:textId="77777777" w:rsidR="00061C9C" w:rsidRDefault="00061C9C">
                  <w:pPr>
                    <w:spacing w:after="0" w:line="240" w:lineRule="auto"/>
                  </w:pPr>
                </w:p>
              </w:tc>
              <w:tc>
                <w:tcPr>
                  <w:tcW w:w="359" w:type="dxa"/>
                </w:tcPr>
                <w:p w14:paraId="313E8D5C" w14:textId="77777777" w:rsidR="00061C9C" w:rsidRDefault="00061C9C">
                  <w:pPr>
                    <w:pStyle w:val="EmptyCellLayoutStyle"/>
                    <w:spacing w:after="0" w:line="240" w:lineRule="auto"/>
                  </w:pPr>
                </w:p>
              </w:tc>
              <w:tc>
                <w:tcPr>
                  <w:tcW w:w="7200" w:type="dxa"/>
                </w:tcPr>
                <w:p w14:paraId="47C1C230" w14:textId="77777777" w:rsidR="00061C9C" w:rsidRDefault="00061C9C">
                  <w:pPr>
                    <w:pStyle w:val="EmptyCellLayoutStyle"/>
                    <w:spacing w:after="0" w:line="240" w:lineRule="auto"/>
                  </w:pPr>
                </w:p>
              </w:tc>
              <w:tc>
                <w:tcPr>
                  <w:tcW w:w="180" w:type="dxa"/>
                </w:tcPr>
                <w:p w14:paraId="6F437504" w14:textId="77777777" w:rsidR="00061C9C" w:rsidRDefault="00061C9C">
                  <w:pPr>
                    <w:pStyle w:val="EmptyCellLayoutStyle"/>
                    <w:spacing w:after="0" w:line="240" w:lineRule="auto"/>
                  </w:pPr>
                </w:p>
              </w:tc>
              <w:tc>
                <w:tcPr>
                  <w:tcW w:w="180" w:type="dxa"/>
                  <w:tcBorders>
                    <w:right w:val="single" w:sz="15" w:space="0" w:color="000000"/>
                  </w:tcBorders>
                </w:tcPr>
                <w:p w14:paraId="09ED0288" w14:textId="77777777" w:rsidR="00061C9C" w:rsidRDefault="00061C9C">
                  <w:pPr>
                    <w:pStyle w:val="EmptyCellLayoutStyle"/>
                    <w:spacing w:after="0" w:line="240" w:lineRule="auto"/>
                  </w:pPr>
                </w:p>
              </w:tc>
            </w:tr>
            <w:tr w:rsidR="00061C9C" w14:paraId="57D8AD4B" w14:textId="77777777">
              <w:trPr>
                <w:trHeight w:val="90"/>
              </w:trPr>
              <w:tc>
                <w:tcPr>
                  <w:tcW w:w="180" w:type="dxa"/>
                  <w:tcBorders>
                    <w:left w:val="single" w:sz="15" w:space="0" w:color="000000"/>
                  </w:tcBorders>
                </w:tcPr>
                <w:p w14:paraId="247631DC" w14:textId="77777777" w:rsidR="00061C9C" w:rsidRDefault="00061C9C">
                  <w:pPr>
                    <w:pStyle w:val="EmptyCellLayoutStyle"/>
                    <w:spacing w:after="0" w:line="240" w:lineRule="auto"/>
                  </w:pPr>
                </w:p>
              </w:tc>
              <w:tc>
                <w:tcPr>
                  <w:tcW w:w="1080" w:type="dxa"/>
                </w:tcPr>
                <w:p w14:paraId="6563897B" w14:textId="77777777" w:rsidR="00061C9C" w:rsidRDefault="00061C9C">
                  <w:pPr>
                    <w:pStyle w:val="EmptyCellLayoutStyle"/>
                    <w:spacing w:after="0" w:line="240" w:lineRule="auto"/>
                  </w:pPr>
                </w:p>
              </w:tc>
              <w:tc>
                <w:tcPr>
                  <w:tcW w:w="1980" w:type="dxa"/>
                </w:tcPr>
                <w:p w14:paraId="369E153E" w14:textId="77777777" w:rsidR="00061C9C" w:rsidRDefault="00061C9C">
                  <w:pPr>
                    <w:pStyle w:val="EmptyCellLayoutStyle"/>
                    <w:spacing w:after="0" w:line="240" w:lineRule="auto"/>
                  </w:pPr>
                </w:p>
              </w:tc>
              <w:tc>
                <w:tcPr>
                  <w:tcW w:w="359" w:type="dxa"/>
                </w:tcPr>
                <w:p w14:paraId="69A1B207" w14:textId="77777777" w:rsidR="00061C9C" w:rsidRDefault="00061C9C">
                  <w:pPr>
                    <w:pStyle w:val="EmptyCellLayoutStyle"/>
                    <w:spacing w:after="0" w:line="240" w:lineRule="auto"/>
                  </w:pPr>
                </w:p>
              </w:tc>
              <w:tc>
                <w:tcPr>
                  <w:tcW w:w="7200" w:type="dxa"/>
                </w:tcPr>
                <w:p w14:paraId="7B37B3D2" w14:textId="77777777" w:rsidR="00061C9C" w:rsidRDefault="00061C9C">
                  <w:pPr>
                    <w:pStyle w:val="EmptyCellLayoutStyle"/>
                    <w:spacing w:after="0" w:line="240" w:lineRule="auto"/>
                  </w:pPr>
                </w:p>
              </w:tc>
              <w:tc>
                <w:tcPr>
                  <w:tcW w:w="180" w:type="dxa"/>
                </w:tcPr>
                <w:p w14:paraId="22FA741B" w14:textId="77777777" w:rsidR="00061C9C" w:rsidRDefault="00061C9C">
                  <w:pPr>
                    <w:pStyle w:val="EmptyCellLayoutStyle"/>
                    <w:spacing w:after="0" w:line="240" w:lineRule="auto"/>
                  </w:pPr>
                </w:p>
              </w:tc>
              <w:tc>
                <w:tcPr>
                  <w:tcW w:w="180" w:type="dxa"/>
                  <w:tcBorders>
                    <w:right w:val="single" w:sz="15" w:space="0" w:color="000000"/>
                  </w:tcBorders>
                </w:tcPr>
                <w:p w14:paraId="7D44EA2D" w14:textId="77777777" w:rsidR="00061C9C" w:rsidRDefault="00061C9C">
                  <w:pPr>
                    <w:pStyle w:val="EmptyCellLayoutStyle"/>
                    <w:spacing w:after="0" w:line="240" w:lineRule="auto"/>
                  </w:pPr>
                </w:p>
              </w:tc>
            </w:tr>
            <w:tr w:rsidR="0079644B" w14:paraId="2878611D" w14:textId="77777777" w:rsidTr="0079644B">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061C9C" w14:paraId="40FE7606" w14:textId="77777777">
                    <w:trPr>
                      <w:trHeight w:val="212"/>
                    </w:trPr>
                    <w:tc>
                      <w:tcPr>
                        <w:tcW w:w="11160" w:type="dxa"/>
                        <w:tcBorders>
                          <w:top w:val="nil"/>
                          <w:left w:val="nil"/>
                          <w:bottom w:val="nil"/>
                          <w:right w:val="nil"/>
                        </w:tcBorders>
                        <w:tcMar>
                          <w:top w:w="39" w:type="dxa"/>
                          <w:left w:w="39" w:type="dxa"/>
                          <w:bottom w:w="39" w:type="dxa"/>
                          <w:right w:w="39" w:type="dxa"/>
                        </w:tcMar>
                      </w:tcPr>
                      <w:p w14:paraId="2E7CF448" w14:textId="77777777" w:rsidR="00061C9C" w:rsidRDefault="00BF22AC">
                        <w:pPr>
                          <w:spacing w:before="199" w:after="199" w:line="240" w:lineRule="auto"/>
                        </w:pPr>
                        <w:r>
                          <w:rPr>
                            <w:rFonts w:ascii="Arial" w:eastAsia="Arial" w:hAnsi="Arial"/>
                            <w:color w:val="000000"/>
                          </w:rPr>
                          <w:t>Ability to organize and coordinate human resource development activities within L.E.A.D. and Training Division.</w:t>
                        </w:r>
                      </w:p>
                      <w:p w14:paraId="0AB4466D" w14:textId="77777777" w:rsidR="00061C9C" w:rsidRDefault="00BF22AC">
                        <w:pPr>
                          <w:spacing w:after="0" w:line="240" w:lineRule="auto"/>
                        </w:pPr>
                        <w:r>
                          <w:rPr>
                            <w:rFonts w:ascii="Arial" w:eastAsia="Arial" w:hAnsi="Arial"/>
                            <w:color w:val="000000"/>
                          </w:rPr>
                          <w:t>Ability to allocate work to other staff; and ability to determine, and manage, work activities independently.</w:t>
                        </w:r>
                        <w:r>
                          <w:rPr>
                            <w:rFonts w:ascii="Arial" w:eastAsia="Arial" w:hAnsi="Arial"/>
                            <w:color w:val="000000"/>
                          </w:rPr>
                          <w:br/>
                        </w:r>
                        <w:r>
                          <w:rPr>
                            <w:rFonts w:ascii="Arial" w:eastAsia="Arial" w:hAnsi="Arial"/>
                            <w:color w:val="000000"/>
                          </w:rPr>
                          <w:br/>
                        </w:r>
                      </w:p>
                    </w:tc>
                  </w:tr>
                </w:tbl>
                <w:p w14:paraId="7D02A762" w14:textId="77777777" w:rsidR="00061C9C" w:rsidRDefault="00061C9C">
                  <w:pPr>
                    <w:spacing w:after="0" w:line="240" w:lineRule="auto"/>
                  </w:pPr>
                </w:p>
              </w:tc>
            </w:tr>
            <w:tr w:rsidR="00061C9C" w14:paraId="64FFBEFB" w14:textId="77777777">
              <w:trPr>
                <w:trHeight w:val="69"/>
              </w:trPr>
              <w:tc>
                <w:tcPr>
                  <w:tcW w:w="180" w:type="dxa"/>
                  <w:tcBorders>
                    <w:left w:val="single" w:sz="15" w:space="0" w:color="000000"/>
                  </w:tcBorders>
                </w:tcPr>
                <w:p w14:paraId="2D325274" w14:textId="77777777" w:rsidR="00061C9C" w:rsidRDefault="00061C9C">
                  <w:pPr>
                    <w:pStyle w:val="EmptyCellLayoutStyle"/>
                    <w:spacing w:after="0" w:line="240" w:lineRule="auto"/>
                  </w:pPr>
                </w:p>
              </w:tc>
              <w:tc>
                <w:tcPr>
                  <w:tcW w:w="1080" w:type="dxa"/>
                </w:tcPr>
                <w:p w14:paraId="7E91F977" w14:textId="77777777" w:rsidR="00061C9C" w:rsidRDefault="00061C9C">
                  <w:pPr>
                    <w:pStyle w:val="EmptyCellLayoutStyle"/>
                    <w:spacing w:after="0" w:line="240" w:lineRule="auto"/>
                  </w:pPr>
                </w:p>
              </w:tc>
              <w:tc>
                <w:tcPr>
                  <w:tcW w:w="1980" w:type="dxa"/>
                </w:tcPr>
                <w:p w14:paraId="411C3574" w14:textId="77777777" w:rsidR="00061C9C" w:rsidRDefault="00061C9C">
                  <w:pPr>
                    <w:pStyle w:val="EmptyCellLayoutStyle"/>
                    <w:spacing w:after="0" w:line="240" w:lineRule="auto"/>
                  </w:pPr>
                </w:p>
              </w:tc>
              <w:tc>
                <w:tcPr>
                  <w:tcW w:w="359" w:type="dxa"/>
                </w:tcPr>
                <w:p w14:paraId="723B7A48" w14:textId="77777777" w:rsidR="00061C9C" w:rsidRDefault="00061C9C">
                  <w:pPr>
                    <w:pStyle w:val="EmptyCellLayoutStyle"/>
                    <w:spacing w:after="0" w:line="240" w:lineRule="auto"/>
                  </w:pPr>
                </w:p>
              </w:tc>
              <w:tc>
                <w:tcPr>
                  <w:tcW w:w="7200" w:type="dxa"/>
                </w:tcPr>
                <w:p w14:paraId="6ECEFF82" w14:textId="77777777" w:rsidR="00061C9C" w:rsidRDefault="00061C9C">
                  <w:pPr>
                    <w:pStyle w:val="EmptyCellLayoutStyle"/>
                    <w:spacing w:after="0" w:line="240" w:lineRule="auto"/>
                  </w:pPr>
                </w:p>
              </w:tc>
              <w:tc>
                <w:tcPr>
                  <w:tcW w:w="180" w:type="dxa"/>
                </w:tcPr>
                <w:p w14:paraId="162D1909" w14:textId="77777777" w:rsidR="00061C9C" w:rsidRDefault="00061C9C">
                  <w:pPr>
                    <w:pStyle w:val="EmptyCellLayoutStyle"/>
                    <w:spacing w:after="0" w:line="240" w:lineRule="auto"/>
                  </w:pPr>
                </w:p>
              </w:tc>
              <w:tc>
                <w:tcPr>
                  <w:tcW w:w="180" w:type="dxa"/>
                  <w:tcBorders>
                    <w:right w:val="single" w:sz="15" w:space="0" w:color="000000"/>
                  </w:tcBorders>
                </w:tcPr>
                <w:p w14:paraId="5B263D05" w14:textId="77777777" w:rsidR="00061C9C" w:rsidRDefault="00061C9C">
                  <w:pPr>
                    <w:pStyle w:val="EmptyCellLayoutStyle"/>
                    <w:spacing w:after="0" w:line="240" w:lineRule="auto"/>
                  </w:pPr>
                </w:p>
              </w:tc>
            </w:tr>
            <w:tr w:rsidR="0079644B" w14:paraId="3A41502F" w14:textId="77777777" w:rsidTr="0079644B">
              <w:trPr>
                <w:trHeight w:val="270"/>
              </w:trPr>
              <w:tc>
                <w:tcPr>
                  <w:tcW w:w="180" w:type="dxa"/>
                  <w:gridSpan w:val="4"/>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571"/>
                  </w:tblGrid>
                  <w:tr w:rsidR="00061C9C" w14:paraId="5D382623" w14:textId="77777777">
                    <w:trPr>
                      <w:trHeight w:val="192"/>
                    </w:trPr>
                    <w:tc>
                      <w:tcPr>
                        <w:tcW w:w="3600" w:type="dxa"/>
                        <w:tcBorders>
                          <w:top w:val="nil"/>
                          <w:left w:val="nil"/>
                          <w:bottom w:val="nil"/>
                          <w:right w:val="nil"/>
                        </w:tcBorders>
                        <w:tcMar>
                          <w:top w:w="39" w:type="dxa"/>
                          <w:left w:w="39" w:type="dxa"/>
                          <w:bottom w:w="39" w:type="dxa"/>
                          <w:right w:w="39" w:type="dxa"/>
                        </w:tcMar>
                      </w:tcPr>
                      <w:p w14:paraId="424E9F0A" w14:textId="77777777" w:rsidR="00061C9C" w:rsidRDefault="00BF22AC">
                        <w:pPr>
                          <w:spacing w:after="0" w:line="240" w:lineRule="auto"/>
                        </w:pPr>
                        <w:r>
                          <w:rPr>
                            <w:rFonts w:ascii="Arial" w:eastAsia="Arial" w:hAnsi="Arial"/>
                            <w:b/>
                            <w:color w:val="000000"/>
                            <w:sz w:val="16"/>
                          </w:rPr>
                          <w:t>CERTIFICATES, LICENSES, REGISTRATIONS:</w:t>
                        </w:r>
                      </w:p>
                    </w:tc>
                  </w:tr>
                </w:tbl>
                <w:p w14:paraId="4E1BEEF2" w14:textId="77777777" w:rsidR="00061C9C" w:rsidRDefault="00061C9C">
                  <w:pPr>
                    <w:spacing w:after="0" w:line="240" w:lineRule="auto"/>
                  </w:pPr>
                </w:p>
              </w:tc>
              <w:tc>
                <w:tcPr>
                  <w:tcW w:w="7200" w:type="dxa"/>
                </w:tcPr>
                <w:p w14:paraId="6DFCE3F4" w14:textId="77777777" w:rsidR="00061C9C" w:rsidRDefault="00061C9C">
                  <w:pPr>
                    <w:pStyle w:val="EmptyCellLayoutStyle"/>
                    <w:spacing w:after="0" w:line="240" w:lineRule="auto"/>
                  </w:pPr>
                </w:p>
              </w:tc>
              <w:tc>
                <w:tcPr>
                  <w:tcW w:w="180" w:type="dxa"/>
                </w:tcPr>
                <w:p w14:paraId="19C1F3FD" w14:textId="77777777" w:rsidR="00061C9C" w:rsidRDefault="00061C9C">
                  <w:pPr>
                    <w:pStyle w:val="EmptyCellLayoutStyle"/>
                    <w:spacing w:after="0" w:line="240" w:lineRule="auto"/>
                  </w:pPr>
                </w:p>
              </w:tc>
              <w:tc>
                <w:tcPr>
                  <w:tcW w:w="180" w:type="dxa"/>
                  <w:tcBorders>
                    <w:right w:val="single" w:sz="15" w:space="0" w:color="000000"/>
                  </w:tcBorders>
                </w:tcPr>
                <w:p w14:paraId="40B9FD90" w14:textId="77777777" w:rsidR="00061C9C" w:rsidRDefault="00061C9C">
                  <w:pPr>
                    <w:pStyle w:val="EmptyCellLayoutStyle"/>
                    <w:spacing w:after="0" w:line="240" w:lineRule="auto"/>
                  </w:pPr>
                </w:p>
              </w:tc>
            </w:tr>
            <w:tr w:rsidR="00061C9C" w14:paraId="6513A128" w14:textId="77777777">
              <w:trPr>
                <w:trHeight w:val="90"/>
              </w:trPr>
              <w:tc>
                <w:tcPr>
                  <w:tcW w:w="180" w:type="dxa"/>
                  <w:tcBorders>
                    <w:left w:val="single" w:sz="15" w:space="0" w:color="000000"/>
                  </w:tcBorders>
                </w:tcPr>
                <w:p w14:paraId="76ADF0DD" w14:textId="77777777" w:rsidR="00061C9C" w:rsidRDefault="00061C9C">
                  <w:pPr>
                    <w:pStyle w:val="EmptyCellLayoutStyle"/>
                    <w:spacing w:after="0" w:line="240" w:lineRule="auto"/>
                  </w:pPr>
                </w:p>
              </w:tc>
              <w:tc>
                <w:tcPr>
                  <w:tcW w:w="1080" w:type="dxa"/>
                </w:tcPr>
                <w:p w14:paraId="09FE4DAB" w14:textId="77777777" w:rsidR="00061C9C" w:rsidRDefault="00061C9C">
                  <w:pPr>
                    <w:pStyle w:val="EmptyCellLayoutStyle"/>
                    <w:spacing w:after="0" w:line="240" w:lineRule="auto"/>
                  </w:pPr>
                </w:p>
              </w:tc>
              <w:tc>
                <w:tcPr>
                  <w:tcW w:w="1980" w:type="dxa"/>
                </w:tcPr>
                <w:p w14:paraId="7BF64480" w14:textId="77777777" w:rsidR="00061C9C" w:rsidRDefault="00061C9C">
                  <w:pPr>
                    <w:pStyle w:val="EmptyCellLayoutStyle"/>
                    <w:spacing w:after="0" w:line="240" w:lineRule="auto"/>
                  </w:pPr>
                </w:p>
              </w:tc>
              <w:tc>
                <w:tcPr>
                  <w:tcW w:w="359" w:type="dxa"/>
                </w:tcPr>
                <w:p w14:paraId="31AEE939" w14:textId="77777777" w:rsidR="00061C9C" w:rsidRDefault="00061C9C">
                  <w:pPr>
                    <w:pStyle w:val="EmptyCellLayoutStyle"/>
                    <w:spacing w:after="0" w:line="240" w:lineRule="auto"/>
                  </w:pPr>
                </w:p>
              </w:tc>
              <w:tc>
                <w:tcPr>
                  <w:tcW w:w="7200" w:type="dxa"/>
                </w:tcPr>
                <w:p w14:paraId="1E35F9F7" w14:textId="77777777" w:rsidR="00061C9C" w:rsidRDefault="00061C9C">
                  <w:pPr>
                    <w:pStyle w:val="EmptyCellLayoutStyle"/>
                    <w:spacing w:after="0" w:line="240" w:lineRule="auto"/>
                  </w:pPr>
                </w:p>
              </w:tc>
              <w:tc>
                <w:tcPr>
                  <w:tcW w:w="180" w:type="dxa"/>
                </w:tcPr>
                <w:p w14:paraId="17C32C6F" w14:textId="77777777" w:rsidR="00061C9C" w:rsidRDefault="00061C9C">
                  <w:pPr>
                    <w:pStyle w:val="EmptyCellLayoutStyle"/>
                    <w:spacing w:after="0" w:line="240" w:lineRule="auto"/>
                  </w:pPr>
                </w:p>
              </w:tc>
              <w:tc>
                <w:tcPr>
                  <w:tcW w:w="180" w:type="dxa"/>
                  <w:tcBorders>
                    <w:right w:val="single" w:sz="15" w:space="0" w:color="000000"/>
                  </w:tcBorders>
                </w:tcPr>
                <w:p w14:paraId="358C5E8A" w14:textId="77777777" w:rsidR="00061C9C" w:rsidRDefault="00061C9C">
                  <w:pPr>
                    <w:pStyle w:val="EmptyCellLayoutStyle"/>
                    <w:spacing w:after="0" w:line="240" w:lineRule="auto"/>
                  </w:pPr>
                </w:p>
              </w:tc>
            </w:tr>
            <w:tr w:rsidR="0079644B" w14:paraId="5033F7FF" w14:textId="77777777" w:rsidTr="0079644B">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061C9C" w14:paraId="3A773F13" w14:textId="77777777">
                    <w:trPr>
                      <w:trHeight w:val="212"/>
                    </w:trPr>
                    <w:tc>
                      <w:tcPr>
                        <w:tcW w:w="11160" w:type="dxa"/>
                        <w:tcBorders>
                          <w:top w:val="nil"/>
                          <w:left w:val="nil"/>
                          <w:bottom w:val="nil"/>
                          <w:right w:val="nil"/>
                        </w:tcBorders>
                        <w:tcMar>
                          <w:top w:w="39" w:type="dxa"/>
                          <w:left w:w="39" w:type="dxa"/>
                          <w:bottom w:w="39" w:type="dxa"/>
                          <w:right w:w="39" w:type="dxa"/>
                        </w:tcMar>
                      </w:tcPr>
                      <w:p w14:paraId="3D1A713E" w14:textId="77777777" w:rsidR="00061C9C" w:rsidRDefault="00BF22AC">
                        <w:pPr>
                          <w:spacing w:after="0" w:line="240" w:lineRule="auto"/>
                        </w:pPr>
                        <w:r>
                          <w:rPr>
                            <w:rFonts w:ascii="Arial" w:eastAsia="Arial" w:hAnsi="Arial"/>
                            <w:color w:val="000000"/>
                          </w:rPr>
                          <w:t>Possession of a valid driver’s license.</w:t>
                        </w:r>
                      </w:p>
                    </w:tc>
                  </w:tr>
                </w:tbl>
                <w:p w14:paraId="0BBB96CB" w14:textId="77777777" w:rsidR="00061C9C" w:rsidRDefault="00061C9C">
                  <w:pPr>
                    <w:spacing w:after="0" w:line="240" w:lineRule="auto"/>
                  </w:pPr>
                </w:p>
              </w:tc>
            </w:tr>
            <w:tr w:rsidR="00061C9C" w14:paraId="0AAE704D" w14:textId="77777777">
              <w:trPr>
                <w:trHeight w:val="69"/>
              </w:trPr>
              <w:tc>
                <w:tcPr>
                  <w:tcW w:w="180" w:type="dxa"/>
                  <w:tcBorders>
                    <w:left w:val="single" w:sz="15" w:space="0" w:color="000000"/>
                  </w:tcBorders>
                </w:tcPr>
                <w:p w14:paraId="74BDD8E3" w14:textId="77777777" w:rsidR="00061C9C" w:rsidRDefault="00061C9C">
                  <w:pPr>
                    <w:pStyle w:val="EmptyCellLayoutStyle"/>
                    <w:spacing w:after="0" w:line="240" w:lineRule="auto"/>
                  </w:pPr>
                </w:p>
              </w:tc>
              <w:tc>
                <w:tcPr>
                  <w:tcW w:w="1080" w:type="dxa"/>
                </w:tcPr>
                <w:p w14:paraId="323661D8" w14:textId="77777777" w:rsidR="00061C9C" w:rsidRDefault="00061C9C">
                  <w:pPr>
                    <w:pStyle w:val="EmptyCellLayoutStyle"/>
                    <w:spacing w:after="0" w:line="240" w:lineRule="auto"/>
                  </w:pPr>
                </w:p>
              </w:tc>
              <w:tc>
                <w:tcPr>
                  <w:tcW w:w="1980" w:type="dxa"/>
                </w:tcPr>
                <w:p w14:paraId="6B546C2A" w14:textId="77777777" w:rsidR="00061C9C" w:rsidRDefault="00061C9C">
                  <w:pPr>
                    <w:pStyle w:val="EmptyCellLayoutStyle"/>
                    <w:spacing w:after="0" w:line="240" w:lineRule="auto"/>
                  </w:pPr>
                </w:p>
              </w:tc>
              <w:tc>
                <w:tcPr>
                  <w:tcW w:w="359" w:type="dxa"/>
                </w:tcPr>
                <w:p w14:paraId="20C67927" w14:textId="77777777" w:rsidR="00061C9C" w:rsidRDefault="00061C9C">
                  <w:pPr>
                    <w:pStyle w:val="EmptyCellLayoutStyle"/>
                    <w:spacing w:after="0" w:line="240" w:lineRule="auto"/>
                  </w:pPr>
                </w:p>
              </w:tc>
              <w:tc>
                <w:tcPr>
                  <w:tcW w:w="7200" w:type="dxa"/>
                </w:tcPr>
                <w:p w14:paraId="7922843D" w14:textId="77777777" w:rsidR="00061C9C" w:rsidRDefault="00061C9C">
                  <w:pPr>
                    <w:pStyle w:val="EmptyCellLayoutStyle"/>
                    <w:spacing w:after="0" w:line="240" w:lineRule="auto"/>
                  </w:pPr>
                </w:p>
              </w:tc>
              <w:tc>
                <w:tcPr>
                  <w:tcW w:w="180" w:type="dxa"/>
                </w:tcPr>
                <w:p w14:paraId="3C380568" w14:textId="77777777" w:rsidR="00061C9C" w:rsidRDefault="00061C9C">
                  <w:pPr>
                    <w:pStyle w:val="EmptyCellLayoutStyle"/>
                    <w:spacing w:after="0" w:line="240" w:lineRule="auto"/>
                  </w:pPr>
                </w:p>
              </w:tc>
              <w:tc>
                <w:tcPr>
                  <w:tcW w:w="180" w:type="dxa"/>
                  <w:tcBorders>
                    <w:right w:val="single" w:sz="15" w:space="0" w:color="000000"/>
                  </w:tcBorders>
                </w:tcPr>
                <w:p w14:paraId="4C343A53" w14:textId="77777777" w:rsidR="00061C9C" w:rsidRDefault="00061C9C">
                  <w:pPr>
                    <w:pStyle w:val="EmptyCellLayoutStyle"/>
                    <w:spacing w:after="0" w:line="240" w:lineRule="auto"/>
                  </w:pPr>
                </w:p>
              </w:tc>
            </w:tr>
            <w:tr w:rsidR="0079644B" w14:paraId="07097EE7" w14:textId="77777777" w:rsidTr="0079644B">
              <w:trPr>
                <w:trHeight w:val="359"/>
              </w:trPr>
              <w:tc>
                <w:tcPr>
                  <w:tcW w:w="180" w:type="dxa"/>
                  <w:tcBorders>
                    <w:left w:val="single" w:sz="15" w:space="0" w:color="000000"/>
                  </w:tcBorders>
                </w:tcPr>
                <w:p w14:paraId="6116EDE5" w14:textId="77777777" w:rsidR="00061C9C" w:rsidRDefault="00061C9C">
                  <w:pPr>
                    <w:pStyle w:val="EmptyCellLayoutStyle"/>
                    <w:spacing w:after="0" w:line="240" w:lineRule="auto"/>
                  </w:pPr>
                </w:p>
              </w:tc>
              <w:tc>
                <w:tcPr>
                  <w:tcW w:w="1080" w:type="dxa"/>
                  <w:gridSpan w:val="4"/>
                </w:tcPr>
                <w:tbl>
                  <w:tblPr>
                    <w:tblW w:w="0" w:type="auto"/>
                    <w:tblCellMar>
                      <w:left w:w="0" w:type="dxa"/>
                      <w:right w:w="0" w:type="dxa"/>
                    </w:tblCellMar>
                    <w:tblLook w:val="04A0" w:firstRow="1" w:lastRow="0" w:firstColumn="1" w:lastColumn="0" w:noHBand="0" w:noVBand="1"/>
                  </w:tblPr>
                  <w:tblGrid>
                    <w:gridCol w:w="10581"/>
                  </w:tblGrid>
                  <w:tr w:rsidR="00061C9C" w14:paraId="7B965E82" w14:textId="77777777">
                    <w:trPr>
                      <w:trHeight w:val="282"/>
                    </w:trPr>
                    <w:tc>
                      <w:tcPr>
                        <w:tcW w:w="10620" w:type="dxa"/>
                        <w:tcBorders>
                          <w:top w:val="nil"/>
                          <w:left w:val="nil"/>
                          <w:bottom w:val="nil"/>
                          <w:right w:val="nil"/>
                        </w:tcBorders>
                        <w:tcMar>
                          <w:top w:w="39" w:type="dxa"/>
                          <w:left w:w="39" w:type="dxa"/>
                          <w:bottom w:w="39" w:type="dxa"/>
                          <w:right w:w="39" w:type="dxa"/>
                        </w:tcMar>
                      </w:tcPr>
                      <w:p w14:paraId="47B165AC" w14:textId="77777777" w:rsidR="00061C9C" w:rsidRDefault="00BF22AC">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52B49810" w14:textId="77777777" w:rsidR="00061C9C" w:rsidRDefault="00061C9C">
                  <w:pPr>
                    <w:spacing w:after="0" w:line="240" w:lineRule="auto"/>
                  </w:pPr>
                </w:p>
              </w:tc>
              <w:tc>
                <w:tcPr>
                  <w:tcW w:w="180" w:type="dxa"/>
                </w:tcPr>
                <w:p w14:paraId="51949286" w14:textId="77777777" w:rsidR="00061C9C" w:rsidRDefault="00061C9C">
                  <w:pPr>
                    <w:pStyle w:val="EmptyCellLayoutStyle"/>
                    <w:spacing w:after="0" w:line="240" w:lineRule="auto"/>
                  </w:pPr>
                </w:p>
              </w:tc>
              <w:tc>
                <w:tcPr>
                  <w:tcW w:w="180" w:type="dxa"/>
                  <w:tcBorders>
                    <w:right w:val="single" w:sz="15" w:space="0" w:color="000000"/>
                  </w:tcBorders>
                </w:tcPr>
                <w:p w14:paraId="4BC6070E" w14:textId="77777777" w:rsidR="00061C9C" w:rsidRDefault="00061C9C">
                  <w:pPr>
                    <w:pStyle w:val="EmptyCellLayoutStyle"/>
                    <w:spacing w:after="0" w:line="240" w:lineRule="auto"/>
                  </w:pPr>
                </w:p>
              </w:tc>
            </w:tr>
            <w:tr w:rsidR="00061C9C" w14:paraId="02A603BE" w14:textId="77777777">
              <w:trPr>
                <w:trHeight w:val="128"/>
              </w:trPr>
              <w:tc>
                <w:tcPr>
                  <w:tcW w:w="180" w:type="dxa"/>
                  <w:tcBorders>
                    <w:left w:val="single" w:sz="15" w:space="0" w:color="000000"/>
                    <w:bottom w:val="single" w:sz="15" w:space="0" w:color="000000"/>
                  </w:tcBorders>
                </w:tcPr>
                <w:p w14:paraId="12561D17" w14:textId="77777777" w:rsidR="00061C9C" w:rsidRDefault="00061C9C">
                  <w:pPr>
                    <w:pStyle w:val="EmptyCellLayoutStyle"/>
                    <w:spacing w:after="0" w:line="240" w:lineRule="auto"/>
                  </w:pPr>
                </w:p>
              </w:tc>
              <w:tc>
                <w:tcPr>
                  <w:tcW w:w="1080" w:type="dxa"/>
                  <w:tcBorders>
                    <w:bottom w:val="single" w:sz="15" w:space="0" w:color="000000"/>
                  </w:tcBorders>
                </w:tcPr>
                <w:p w14:paraId="0CA6C58A" w14:textId="77777777" w:rsidR="00061C9C" w:rsidRDefault="00061C9C">
                  <w:pPr>
                    <w:pStyle w:val="EmptyCellLayoutStyle"/>
                    <w:spacing w:after="0" w:line="240" w:lineRule="auto"/>
                  </w:pPr>
                </w:p>
              </w:tc>
              <w:tc>
                <w:tcPr>
                  <w:tcW w:w="1980" w:type="dxa"/>
                  <w:tcBorders>
                    <w:bottom w:val="single" w:sz="15" w:space="0" w:color="000000"/>
                  </w:tcBorders>
                </w:tcPr>
                <w:p w14:paraId="74F4EBDD" w14:textId="77777777" w:rsidR="00061C9C" w:rsidRDefault="00061C9C">
                  <w:pPr>
                    <w:pStyle w:val="EmptyCellLayoutStyle"/>
                    <w:spacing w:after="0" w:line="240" w:lineRule="auto"/>
                  </w:pPr>
                </w:p>
              </w:tc>
              <w:tc>
                <w:tcPr>
                  <w:tcW w:w="359" w:type="dxa"/>
                  <w:tcBorders>
                    <w:bottom w:val="single" w:sz="15" w:space="0" w:color="000000"/>
                  </w:tcBorders>
                </w:tcPr>
                <w:p w14:paraId="730967FB" w14:textId="77777777" w:rsidR="00061C9C" w:rsidRDefault="00061C9C">
                  <w:pPr>
                    <w:pStyle w:val="EmptyCellLayoutStyle"/>
                    <w:spacing w:after="0" w:line="240" w:lineRule="auto"/>
                  </w:pPr>
                </w:p>
              </w:tc>
              <w:tc>
                <w:tcPr>
                  <w:tcW w:w="7200" w:type="dxa"/>
                  <w:tcBorders>
                    <w:bottom w:val="single" w:sz="15" w:space="0" w:color="000000"/>
                  </w:tcBorders>
                </w:tcPr>
                <w:p w14:paraId="4AE6FB33" w14:textId="77777777" w:rsidR="00061C9C" w:rsidRDefault="00061C9C">
                  <w:pPr>
                    <w:pStyle w:val="EmptyCellLayoutStyle"/>
                    <w:spacing w:after="0" w:line="240" w:lineRule="auto"/>
                  </w:pPr>
                </w:p>
              </w:tc>
              <w:tc>
                <w:tcPr>
                  <w:tcW w:w="180" w:type="dxa"/>
                  <w:tcBorders>
                    <w:bottom w:val="single" w:sz="15" w:space="0" w:color="000000"/>
                  </w:tcBorders>
                </w:tcPr>
                <w:p w14:paraId="1A3FA67A" w14:textId="77777777" w:rsidR="00061C9C" w:rsidRDefault="00061C9C">
                  <w:pPr>
                    <w:pStyle w:val="EmptyCellLayoutStyle"/>
                    <w:spacing w:after="0" w:line="240" w:lineRule="auto"/>
                  </w:pPr>
                </w:p>
              </w:tc>
              <w:tc>
                <w:tcPr>
                  <w:tcW w:w="180" w:type="dxa"/>
                  <w:tcBorders>
                    <w:bottom w:val="single" w:sz="15" w:space="0" w:color="000000"/>
                    <w:right w:val="single" w:sz="15" w:space="0" w:color="000000"/>
                  </w:tcBorders>
                </w:tcPr>
                <w:p w14:paraId="16E24CB9" w14:textId="77777777" w:rsidR="00061C9C" w:rsidRDefault="00061C9C">
                  <w:pPr>
                    <w:pStyle w:val="EmptyCellLayoutStyle"/>
                    <w:spacing w:after="0" w:line="240" w:lineRule="auto"/>
                  </w:pPr>
                </w:p>
              </w:tc>
            </w:tr>
          </w:tbl>
          <w:p w14:paraId="35EA3BC8" w14:textId="77777777" w:rsidR="00061C9C" w:rsidRDefault="00061C9C">
            <w:pPr>
              <w:spacing w:after="0" w:line="240" w:lineRule="auto"/>
            </w:pPr>
          </w:p>
        </w:tc>
        <w:tc>
          <w:tcPr>
            <w:tcW w:w="179" w:type="dxa"/>
          </w:tcPr>
          <w:p w14:paraId="0BC134D1" w14:textId="77777777" w:rsidR="00061C9C" w:rsidRDefault="00061C9C">
            <w:pPr>
              <w:pStyle w:val="EmptyCellLayoutStyle"/>
              <w:spacing w:after="0" w:line="240" w:lineRule="auto"/>
            </w:pPr>
          </w:p>
        </w:tc>
      </w:tr>
      <w:tr w:rsidR="00061C9C" w14:paraId="78DDB2C5" w14:textId="77777777">
        <w:trPr>
          <w:trHeight w:val="148"/>
        </w:trPr>
        <w:tc>
          <w:tcPr>
            <w:tcW w:w="179" w:type="dxa"/>
          </w:tcPr>
          <w:p w14:paraId="2F384BB5" w14:textId="77777777" w:rsidR="00061C9C" w:rsidRDefault="00061C9C">
            <w:pPr>
              <w:pStyle w:val="EmptyCellLayoutStyle"/>
              <w:spacing w:after="0" w:line="240" w:lineRule="auto"/>
            </w:pPr>
          </w:p>
        </w:tc>
        <w:tc>
          <w:tcPr>
            <w:tcW w:w="0" w:type="dxa"/>
          </w:tcPr>
          <w:p w14:paraId="1DBD3B71" w14:textId="77777777" w:rsidR="00061C9C" w:rsidRDefault="00061C9C">
            <w:pPr>
              <w:pStyle w:val="EmptyCellLayoutStyle"/>
              <w:spacing w:after="0" w:line="240" w:lineRule="auto"/>
            </w:pPr>
          </w:p>
        </w:tc>
        <w:tc>
          <w:tcPr>
            <w:tcW w:w="0" w:type="dxa"/>
          </w:tcPr>
          <w:p w14:paraId="7F9E2BF9" w14:textId="77777777" w:rsidR="00061C9C" w:rsidRDefault="00061C9C">
            <w:pPr>
              <w:pStyle w:val="EmptyCellLayoutStyle"/>
              <w:spacing w:after="0" w:line="240" w:lineRule="auto"/>
            </w:pPr>
          </w:p>
        </w:tc>
        <w:tc>
          <w:tcPr>
            <w:tcW w:w="0" w:type="dxa"/>
          </w:tcPr>
          <w:p w14:paraId="7209EC0F" w14:textId="77777777" w:rsidR="00061C9C" w:rsidRDefault="00061C9C">
            <w:pPr>
              <w:pStyle w:val="EmptyCellLayoutStyle"/>
              <w:spacing w:after="0" w:line="240" w:lineRule="auto"/>
            </w:pPr>
          </w:p>
        </w:tc>
        <w:tc>
          <w:tcPr>
            <w:tcW w:w="0" w:type="dxa"/>
          </w:tcPr>
          <w:p w14:paraId="01B1FE5A" w14:textId="77777777" w:rsidR="00061C9C" w:rsidRDefault="00061C9C">
            <w:pPr>
              <w:pStyle w:val="EmptyCellLayoutStyle"/>
              <w:spacing w:after="0" w:line="240" w:lineRule="auto"/>
            </w:pPr>
          </w:p>
        </w:tc>
        <w:tc>
          <w:tcPr>
            <w:tcW w:w="0" w:type="dxa"/>
          </w:tcPr>
          <w:p w14:paraId="247782C3" w14:textId="77777777" w:rsidR="00061C9C" w:rsidRDefault="00061C9C">
            <w:pPr>
              <w:pStyle w:val="EmptyCellLayoutStyle"/>
              <w:spacing w:after="0" w:line="240" w:lineRule="auto"/>
            </w:pPr>
          </w:p>
        </w:tc>
        <w:tc>
          <w:tcPr>
            <w:tcW w:w="0" w:type="dxa"/>
          </w:tcPr>
          <w:p w14:paraId="17E031EF" w14:textId="77777777" w:rsidR="00061C9C" w:rsidRDefault="00061C9C">
            <w:pPr>
              <w:pStyle w:val="EmptyCellLayoutStyle"/>
              <w:spacing w:after="0" w:line="240" w:lineRule="auto"/>
            </w:pPr>
          </w:p>
        </w:tc>
        <w:tc>
          <w:tcPr>
            <w:tcW w:w="2505" w:type="dxa"/>
          </w:tcPr>
          <w:p w14:paraId="0EE8660F" w14:textId="77777777" w:rsidR="00061C9C" w:rsidRDefault="00061C9C">
            <w:pPr>
              <w:pStyle w:val="EmptyCellLayoutStyle"/>
              <w:spacing w:after="0" w:line="240" w:lineRule="auto"/>
            </w:pPr>
          </w:p>
        </w:tc>
        <w:tc>
          <w:tcPr>
            <w:tcW w:w="6120" w:type="dxa"/>
          </w:tcPr>
          <w:p w14:paraId="04A004D3" w14:textId="77777777" w:rsidR="00061C9C" w:rsidRDefault="00061C9C">
            <w:pPr>
              <w:pStyle w:val="EmptyCellLayoutStyle"/>
              <w:spacing w:after="0" w:line="240" w:lineRule="auto"/>
            </w:pPr>
          </w:p>
        </w:tc>
        <w:tc>
          <w:tcPr>
            <w:tcW w:w="2534" w:type="dxa"/>
          </w:tcPr>
          <w:p w14:paraId="09E5CF0C" w14:textId="77777777" w:rsidR="00061C9C" w:rsidRDefault="00061C9C">
            <w:pPr>
              <w:pStyle w:val="EmptyCellLayoutStyle"/>
              <w:spacing w:after="0" w:line="240" w:lineRule="auto"/>
            </w:pPr>
          </w:p>
        </w:tc>
        <w:tc>
          <w:tcPr>
            <w:tcW w:w="179" w:type="dxa"/>
          </w:tcPr>
          <w:p w14:paraId="5044C245" w14:textId="77777777" w:rsidR="00061C9C" w:rsidRDefault="00061C9C">
            <w:pPr>
              <w:pStyle w:val="EmptyCellLayoutStyle"/>
              <w:spacing w:after="0" w:line="240" w:lineRule="auto"/>
            </w:pPr>
          </w:p>
        </w:tc>
      </w:tr>
      <w:tr w:rsidR="0079644B" w14:paraId="17F57B13" w14:textId="77777777" w:rsidTr="0079644B">
        <w:tc>
          <w:tcPr>
            <w:tcW w:w="179" w:type="dxa"/>
          </w:tcPr>
          <w:p w14:paraId="6C202A5F" w14:textId="77777777" w:rsidR="00061C9C" w:rsidRDefault="00061C9C">
            <w:pPr>
              <w:pStyle w:val="EmptyCellLayoutStyle"/>
              <w:spacing w:after="0" w:line="240" w:lineRule="auto"/>
            </w:pPr>
          </w:p>
        </w:tc>
        <w:tc>
          <w:tcPr>
            <w:tcW w:w="0" w:type="dxa"/>
          </w:tcPr>
          <w:p w14:paraId="290673A0" w14:textId="77777777" w:rsidR="00061C9C" w:rsidRDefault="00061C9C">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5202"/>
              <w:gridCol w:w="358"/>
              <w:gridCol w:w="5200"/>
              <w:gridCol w:w="179"/>
            </w:tblGrid>
            <w:tr w:rsidR="00061C9C" w14:paraId="447CE492" w14:textId="77777777">
              <w:trPr>
                <w:trHeight w:val="180"/>
              </w:trPr>
              <w:tc>
                <w:tcPr>
                  <w:tcW w:w="180" w:type="dxa"/>
                  <w:tcBorders>
                    <w:top w:val="single" w:sz="15" w:space="0" w:color="000000"/>
                    <w:left w:val="single" w:sz="15" w:space="0" w:color="000000"/>
                  </w:tcBorders>
                </w:tcPr>
                <w:p w14:paraId="778E975D" w14:textId="77777777" w:rsidR="00061C9C" w:rsidRDefault="00061C9C">
                  <w:pPr>
                    <w:pStyle w:val="EmptyCellLayoutStyle"/>
                    <w:spacing w:after="0" w:line="240" w:lineRule="auto"/>
                  </w:pPr>
                </w:p>
              </w:tc>
              <w:tc>
                <w:tcPr>
                  <w:tcW w:w="5220" w:type="dxa"/>
                  <w:tcBorders>
                    <w:top w:val="single" w:sz="15" w:space="0" w:color="000000"/>
                  </w:tcBorders>
                </w:tcPr>
                <w:p w14:paraId="3451CD9C" w14:textId="77777777" w:rsidR="00061C9C" w:rsidRDefault="00061C9C">
                  <w:pPr>
                    <w:pStyle w:val="EmptyCellLayoutStyle"/>
                    <w:spacing w:after="0" w:line="240" w:lineRule="auto"/>
                  </w:pPr>
                </w:p>
              </w:tc>
              <w:tc>
                <w:tcPr>
                  <w:tcW w:w="359" w:type="dxa"/>
                  <w:tcBorders>
                    <w:top w:val="single" w:sz="15" w:space="0" w:color="000000"/>
                  </w:tcBorders>
                </w:tcPr>
                <w:p w14:paraId="4149B935" w14:textId="77777777" w:rsidR="00061C9C" w:rsidRDefault="00061C9C">
                  <w:pPr>
                    <w:pStyle w:val="EmptyCellLayoutStyle"/>
                    <w:spacing w:after="0" w:line="240" w:lineRule="auto"/>
                  </w:pPr>
                </w:p>
              </w:tc>
              <w:tc>
                <w:tcPr>
                  <w:tcW w:w="5220" w:type="dxa"/>
                  <w:tcBorders>
                    <w:top w:val="single" w:sz="15" w:space="0" w:color="000000"/>
                  </w:tcBorders>
                </w:tcPr>
                <w:p w14:paraId="4452F06F" w14:textId="77777777" w:rsidR="00061C9C" w:rsidRDefault="00061C9C">
                  <w:pPr>
                    <w:pStyle w:val="EmptyCellLayoutStyle"/>
                    <w:spacing w:after="0" w:line="240" w:lineRule="auto"/>
                  </w:pPr>
                </w:p>
              </w:tc>
              <w:tc>
                <w:tcPr>
                  <w:tcW w:w="180" w:type="dxa"/>
                  <w:tcBorders>
                    <w:top w:val="single" w:sz="15" w:space="0" w:color="000000"/>
                    <w:right w:val="single" w:sz="15" w:space="0" w:color="000000"/>
                  </w:tcBorders>
                </w:tcPr>
                <w:p w14:paraId="3CDEA56C" w14:textId="77777777" w:rsidR="00061C9C" w:rsidRDefault="00061C9C">
                  <w:pPr>
                    <w:pStyle w:val="EmptyCellLayoutStyle"/>
                    <w:spacing w:after="0" w:line="240" w:lineRule="auto"/>
                  </w:pPr>
                </w:p>
              </w:tc>
            </w:tr>
            <w:tr w:rsidR="0079644B" w14:paraId="4F5FDC70" w14:textId="77777777" w:rsidTr="0079644B">
              <w:trPr>
                <w:trHeight w:val="540"/>
              </w:trPr>
              <w:tc>
                <w:tcPr>
                  <w:tcW w:w="180" w:type="dxa"/>
                  <w:tcBorders>
                    <w:left w:val="single" w:sz="15" w:space="0" w:color="000000"/>
                  </w:tcBorders>
                </w:tcPr>
                <w:p w14:paraId="065981B2" w14:textId="77777777" w:rsidR="00061C9C" w:rsidRDefault="00061C9C">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60"/>
                  </w:tblGrid>
                  <w:tr w:rsidR="00061C9C" w14:paraId="1F180BC8" w14:textId="77777777">
                    <w:trPr>
                      <w:trHeight w:val="462"/>
                    </w:trPr>
                    <w:tc>
                      <w:tcPr>
                        <w:tcW w:w="10800" w:type="dxa"/>
                        <w:tcBorders>
                          <w:top w:val="nil"/>
                          <w:left w:val="nil"/>
                          <w:bottom w:val="nil"/>
                          <w:right w:val="nil"/>
                        </w:tcBorders>
                        <w:tcMar>
                          <w:top w:w="39" w:type="dxa"/>
                          <w:left w:w="39" w:type="dxa"/>
                          <w:bottom w:w="39" w:type="dxa"/>
                          <w:right w:w="39" w:type="dxa"/>
                        </w:tcMar>
                      </w:tcPr>
                      <w:p w14:paraId="32D1362C" w14:textId="77777777" w:rsidR="00061C9C" w:rsidRDefault="00BF22AC">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7888AA4E" w14:textId="77777777" w:rsidR="00061C9C" w:rsidRDefault="00061C9C">
                  <w:pPr>
                    <w:spacing w:after="0" w:line="240" w:lineRule="auto"/>
                  </w:pPr>
                </w:p>
              </w:tc>
              <w:tc>
                <w:tcPr>
                  <w:tcW w:w="180" w:type="dxa"/>
                  <w:tcBorders>
                    <w:right w:val="single" w:sz="15" w:space="0" w:color="000000"/>
                  </w:tcBorders>
                </w:tcPr>
                <w:p w14:paraId="774C90E7" w14:textId="77777777" w:rsidR="00061C9C" w:rsidRDefault="00061C9C">
                  <w:pPr>
                    <w:pStyle w:val="EmptyCellLayoutStyle"/>
                    <w:spacing w:after="0" w:line="240" w:lineRule="auto"/>
                  </w:pPr>
                </w:p>
              </w:tc>
            </w:tr>
            <w:tr w:rsidR="00061C9C" w14:paraId="05F12195" w14:textId="77777777">
              <w:trPr>
                <w:trHeight w:val="290"/>
              </w:trPr>
              <w:tc>
                <w:tcPr>
                  <w:tcW w:w="180" w:type="dxa"/>
                  <w:tcBorders>
                    <w:left w:val="single" w:sz="15" w:space="0" w:color="000000"/>
                  </w:tcBorders>
                </w:tcPr>
                <w:p w14:paraId="2B988B88" w14:textId="77777777" w:rsidR="00061C9C" w:rsidRDefault="00061C9C">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061C9C" w14:paraId="708E943E" w14:textId="77777777">
                    <w:trPr>
                      <w:trHeight w:val="212"/>
                    </w:trPr>
                    <w:tc>
                      <w:tcPr>
                        <w:tcW w:w="5220" w:type="dxa"/>
                        <w:tcBorders>
                          <w:top w:val="nil"/>
                          <w:left w:val="nil"/>
                          <w:bottom w:val="nil"/>
                          <w:right w:val="nil"/>
                        </w:tcBorders>
                        <w:tcMar>
                          <w:top w:w="39" w:type="dxa"/>
                          <w:left w:w="39" w:type="dxa"/>
                          <w:bottom w:w="39" w:type="dxa"/>
                          <w:right w:w="39" w:type="dxa"/>
                        </w:tcMar>
                      </w:tcPr>
                      <w:p w14:paraId="162DA7E4" w14:textId="77777777" w:rsidR="00061C9C" w:rsidRDefault="00061C9C">
                        <w:pPr>
                          <w:spacing w:after="0" w:line="240" w:lineRule="auto"/>
                        </w:pPr>
                      </w:p>
                    </w:tc>
                  </w:tr>
                </w:tbl>
                <w:p w14:paraId="28D9F421" w14:textId="77777777" w:rsidR="00061C9C" w:rsidRDefault="00061C9C">
                  <w:pPr>
                    <w:spacing w:after="0" w:line="240" w:lineRule="auto"/>
                  </w:pPr>
                </w:p>
              </w:tc>
              <w:tc>
                <w:tcPr>
                  <w:tcW w:w="359" w:type="dxa"/>
                </w:tcPr>
                <w:p w14:paraId="4C775527" w14:textId="77777777" w:rsidR="00061C9C" w:rsidRDefault="00061C9C">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061C9C" w14:paraId="466B9D40" w14:textId="77777777">
                    <w:trPr>
                      <w:trHeight w:val="212"/>
                    </w:trPr>
                    <w:tc>
                      <w:tcPr>
                        <w:tcW w:w="5220" w:type="dxa"/>
                        <w:tcBorders>
                          <w:top w:val="nil"/>
                          <w:left w:val="nil"/>
                          <w:bottom w:val="nil"/>
                          <w:right w:val="nil"/>
                        </w:tcBorders>
                        <w:tcMar>
                          <w:top w:w="39" w:type="dxa"/>
                          <w:left w:w="39" w:type="dxa"/>
                          <w:bottom w:w="39" w:type="dxa"/>
                          <w:right w:w="39" w:type="dxa"/>
                        </w:tcMar>
                      </w:tcPr>
                      <w:p w14:paraId="190A97BB" w14:textId="77777777" w:rsidR="00061C9C" w:rsidRDefault="00061C9C">
                        <w:pPr>
                          <w:spacing w:after="0" w:line="240" w:lineRule="auto"/>
                        </w:pPr>
                      </w:p>
                    </w:tc>
                  </w:tr>
                </w:tbl>
                <w:p w14:paraId="297C828F" w14:textId="77777777" w:rsidR="00061C9C" w:rsidRDefault="00061C9C">
                  <w:pPr>
                    <w:spacing w:after="0" w:line="240" w:lineRule="auto"/>
                  </w:pPr>
                </w:p>
              </w:tc>
              <w:tc>
                <w:tcPr>
                  <w:tcW w:w="180" w:type="dxa"/>
                  <w:tcBorders>
                    <w:right w:val="single" w:sz="15" w:space="0" w:color="000000"/>
                  </w:tcBorders>
                </w:tcPr>
                <w:p w14:paraId="28A9676A" w14:textId="77777777" w:rsidR="00061C9C" w:rsidRDefault="00061C9C">
                  <w:pPr>
                    <w:pStyle w:val="EmptyCellLayoutStyle"/>
                    <w:spacing w:after="0" w:line="240" w:lineRule="auto"/>
                  </w:pPr>
                </w:p>
              </w:tc>
            </w:tr>
            <w:tr w:rsidR="00061C9C" w14:paraId="76A0ADE1" w14:textId="77777777">
              <w:trPr>
                <w:trHeight w:val="34"/>
              </w:trPr>
              <w:tc>
                <w:tcPr>
                  <w:tcW w:w="180" w:type="dxa"/>
                  <w:tcBorders>
                    <w:left w:val="single" w:sz="15" w:space="0" w:color="000000"/>
                  </w:tcBorders>
                </w:tcPr>
                <w:p w14:paraId="0EA1FCF7" w14:textId="77777777" w:rsidR="00061C9C" w:rsidRDefault="00061C9C">
                  <w:pPr>
                    <w:pStyle w:val="EmptyCellLayoutStyle"/>
                    <w:spacing w:after="0" w:line="240" w:lineRule="auto"/>
                  </w:pPr>
                </w:p>
              </w:tc>
              <w:tc>
                <w:tcPr>
                  <w:tcW w:w="5220" w:type="dxa"/>
                </w:tcPr>
                <w:p w14:paraId="77724D2B" w14:textId="77777777" w:rsidR="00061C9C" w:rsidRDefault="00061C9C">
                  <w:pPr>
                    <w:pStyle w:val="EmptyCellLayoutStyle"/>
                    <w:spacing w:after="0" w:line="240" w:lineRule="auto"/>
                  </w:pPr>
                </w:p>
              </w:tc>
              <w:tc>
                <w:tcPr>
                  <w:tcW w:w="359" w:type="dxa"/>
                </w:tcPr>
                <w:p w14:paraId="770768B9" w14:textId="77777777" w:rsidR="00061C9C" w:rsidRDefault="00061C9C">
                  <w:pPr>
                    <w:pStyle w:val="EmptyCellLayoutStyle"/>
                    <w:spacing w:after="0" w:line="240" w:lineRule="auto"/>
                  </w:pPr>
                </w:p>
              </w:tc>
              <w:tc>
                <w:tcPr>
                  <w:tcW w:w="5220" w:type="dxa"/>
                </w:tcPr>
                <w:p w14:paraId="72497604" w14:textId="77777777" w:rsidR="00061C9C" w:rsidRDefault="00061C9C">
                  <w:pPr>
                    <w:pStyle w:val="EmptyCellLayoutStyle"/>
                    <w:spacing w:after="0" w:line="240" w:lineRule="auto"/>
                  </w:pPr>
                </w:p>
              </w:tc>
              <w:tc>
                <w:tcPr>
                  <w:tcW w:w="180" w:type="dxa"/>
                  <w:tcBorders>
                    <w:right w:val="single" w:sz="15" w:space="0" w:color="000000"/>
                  </w:tcBorders>
                </w:tcPr>
                <w:p w14:paraId="07417E8D" w14:textId="77777777" w:rsidR="00061C9C" w:rsidRDefault="00061C9C">
                  <w:pPr>
                    <w:pStyle w:val="EmptyCellLayoutStyle"/>
                    <w:spacing w:after="0" w:line="240" w:lineRule="auto"/>
                  </w:pPr>
                </w:p>
              </w:tc>
            </w:tr>
            <w:tr w:rsidR="00061C9C" w14:paraId="2AB5746D" w14:textId="77777777">
              <w:trPr>
                <w:trHeight w:val="360"/>
              </w:trPr>
              <w:tc>
                <w:tcPr>
                  <w:tcW w:w="180" w:type="dxa"/>
                  <w:tcBorders>
                    <w:left w:val="single" w:sz="15" w:space="0" w:color="000000"/>
                  </w:tcBorders>
                </w:tcPr>
                <w:p w14:paraId="0D3B7598" w14:textId="77777777" w:rsidR="00061C9C" w:rsidRDefault="00061C9C">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061C9C" w14:paraId="520B0CBF"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3D1B0E94" w14:textId="77777777" w:rsidR="00061C9C" w:rsidRDefault="00BF22AC">
                        <w:pPr>
                          <w:spacing w:after="0" w:line="240" w:lineRule="auto"/>
                          <w:jc w:val="center"/>
                        </w:pPr>
                        <w:r>
                          <w:rPr>
                            <w:rFonts w:ascii="Arial" w:eastAsia="Arial" w:hAnsi="Arial"/>
                            <w:b/>
                            <w:color w:val="000000"/>
                            <w:sz w:val="16"/>
                          </w:rPr>
                          <w:t>Supervisor</w:t>
                        </w:r>
                      </w:p>
                    </w:tc>
                  </w:tr>
                </w:tbl>
                <w:p w14:paraId="0CF4D215" w14:textId="77777777" w:rsidR="00061C9C" w:rsidRDefault="00061C9C">
                  <w:pPr>
                    <w:spacing w:after="0" w:line="240" w:lineRule="auto"/>
                  </w:pPr>
                </w:p>
              </w:tc>
              <w:tc>
                <w:tcPr>
                  <w:tcW w:w="359" w:type="dxa"/>
                </w:tcPr>
                <w:p w14:paraId="272C292D" w14:textId="77777777" w:rsidR="00061C9C" w:rsidRDefault="00061C9C">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061C9C" w14:paraId="49D38D37"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4346A01" w14:textId="77777777" w:rsidR="00061C9C" w:rsidRDefault="00BF22AC">
                        <w:pPr>
                          <w:spacing w:after="0" w:line="240" w:lineRule="auto"/>
                          <w:jc w:val="center"/>
                        </w:pPr>
                        <w:r>
                          <w:rPr>
                            <w:rFonts w:ascii="Arial" w:eastAsia="Arial" w:hAnsi="Arial"/>
                            <w:b/>
                            <w:color w:val="000000"/>
                            <w:sz w:val="16"/>
                          </w:rPr>
                          <w:t>Date</w:t>
                        </w:r>
                      </w:p>
                    </w:tc>
                  </w:tr>
                </w:tbl>
                <w:p w14:paraId="53DD638D" w14:textId="77777777" w:rsidR="00061C9C" w:rsidRDefault="00061C9C">
                  <w:pPr>
                    <w:spacing w:after="0" w:line="240" w:lineRule="auto"/>
                  </w:pPr>
                </w:p>
              </w:tc>
              <w:tc>
                <w:tcPr>
                  <w:tcW w:w="180" w:type="dxa"/>
                  <w:tcBorders>
                    <w:right w:val="single" w:sz="15" w:space="0" w:color="000000"/>
                  </w:tcBorders>
                </w:tcPr>
                <w:p w14:paraId="6F40F9A0" w14:textId="77777777" w:rsidR="00061C9C" w:rsidRDefault="00061C9C">
                  <w:pPr>
                    <w:pStyle w:val="EmptyCellLayoutStyle"/>
                    <w:spacing w:after="0" w:line="240" w:lineRule="auto"/>
                  </w:pPr>
                </w:p>
              </w:tc>
            </w:tr>
            <w:tr w:rsidR="00061C9C" w14:paraId="028C74DD" w14:textId="77777777">
              <w:trPr>
                <w:trHeight w:val="214"/>
              </w:trPr>
              <w:tc>
                <w:tcPr>
                  <w:tcW w:w="180" w:type="dxa"/>
                  <w:tcBorders>
                    <w:left w:val="single" w:sz="15" w:space="0" w:color="000000"/>
                    <w:bottom w:val="single" w:sz="15" w:space="0" w:color="000000"/>
                  </w:tcBorders>
                </w:tcPr>
                <w:p w14:paraId="0E403279" w14:textId="77777777" w:rsidR="00061C9C" w:rsidRDefault="00061C9C">
                  <w:pPr>
                    <w:pStyle w:val="EmptyCellLayoutStyle"/>
                    <w:spacing w:after="0" w:line="240" w:lineRule="auto"/>
                  </w:pPr>
                </w:p>
              </w:tc>
              <w:tc>
                <w:tcPr>
                  <w:tcW w:w="5220" w:type="dxa"/>
                  <w:tcBorders>
                    <w:bottom w:val="single" w:sz="15" w:space="0" w:color="000000"/>
                  </w:tcBorders>
                </w:tcPr>
                <w:p w14:paraId="4FDCFA43" w14:textId="77777777" w:rsidR="00061C9C" w:rsidRDefault="00061C9C">
                  <w:pPr>
                    <w:pStyle w:val="EmptyCellLayoutStyle"/>
                    <w:spacing w:after="0" w:line="240" w:lineRule="auto"/>
                  </w:pPr>
                </w:p>
              </w:tc>
              <w:tc>
                <w:tcPr>
                  <w:tcW w:w="359" w:type="dxa"/>
                  <w:tcBorders>
                    <w:bottom w:val="single" w:sz="15" w:space="0" w:color="000000"/>
                  </w:tcBorders>
                </w:tcPr>
                <w:p w14:paraId="6B79BFEB" w14:textId="77777777" w:rsidR="00061C9C" w:rsidRDefault="00061C9C">
                  <w:pPr>
                    <w:pStyle w:val="EmptyCellLayoutStyle"/>
                    <w:spacing w:after="0" w:line="240" w:lineRule="auto"/>
                  </w:pPr>
                </w:p>
              </w:tc>
              <w:tc>
                <w:tcPr>
                  <w:tcW w:w="5220" w:type="dxa"/>
                  <w:tcBorders>
                    <w:bottom w:val="single" w:sz="15" w:space="0" w:color="000000"/>
                  </w:tcBorders>
                </w:tcPr>
                <w:p w14:paraId="38C48392" w14:textId="77777777" w:rsidR="00061C9C" w:rsidRDefault="00061C9C">
                  <w:pPr>
                    <w:pStyle w:val="EmptyCellLayoutStyle"/>
                    <w:spacing w:after="0" w:line="240" w:lineRule="auto"/>
                  </w:pPr>
                </w:p>
              </w:tc>
              <w:tc>
                <w:tcPr>
                  <w:tcW w:w="180" w:type="dxa"/>
                  <w:tcBorders>
                    <w:bottom w:val="single" w:sz="15" w:space="0" w:color="000000"/>
                    <w:right w:val="single" w:sz="15" w:space="0" w:color="000000"/>
                  </w:tcBorders>
                </w:tcPr>
                <w:p w14:paraId="65F852C6" w14:textId="77777777" w:rsidR="00061C9C" w:rsidRDefault="00061C9C">
                  <w:pPr>
                    <w:pStyle w:val="EmptyCellLayoutStyle"/>
                    <w:spacing w:after="0" w:line="240" w:lineRule="auto"/>
                  </w:pPr>
                </w:p>
              </w:tc>
            </w:tr>
          </w:tbl>
          <w:p w14:paraId="616BEA38" w14:textId="77777777" w:rsidR="00061C9C" w:rsidRDefault="00061C9C">
            <w:pPr>
              <w:spacing w:after="0" w:line="240" w:lineRule="auto"/>
            </w:pPr>
          </w:p>
        </w:tc>
        <w:tc>
          <w:tcPr>
            <w:tcW w:w="179" w:type="dxa"/>
          </w:tcPr>
          <w:p w14:paraId="4A180E9D" w14:textId="77777777" w:rsidR="00061C9C" w:rsidRDefault="00061C9C">
            <w:pPr>
              <w:pStyle w:val="EmptyCellLayoutStyle"/>
              <w:spacing w:after="0" w:line="240" w:lineRule="auto"/>
            </w:pPr>
          </w:p>
        </w:tc>
      </w:tr>
      <w:tr w:rsidR="00061C9C" w14:paraId="7BD59FB4" w14:textId="77777777">
        <w:trPr>
          <w:trHeight w:val="99"/>
        </w:trPr>
        <w:tc>
          <w:tcPr>
            <w:tcW w:w="179" w:type="dxa"/>
          </w:tcPr>
          <w:p w14:paraId="3F7F39CE" w14:textId="77777777" w:rsidR="00061C9C" w:rsidRDefault="00061C9C">
            <w:pPr>
              <w:pStyle w:val="EmptyCellLayoutStyle"/>
              <w:spacing w:after="0" w:line="240" w:lineRule="auto"/>
            </w:pPr>
          </w:p>
        </w:tc>
        <w:tc>
          <w:tcPr>
            <w:tcW w:w="0" w:type="dxa"/>
          </w:tcPr>
          <w:p w14:paraId="0ED96CA1" w14:textId="77777777" w:rsidR="00061C9C" w:rsidRDefault="00061C9C">
            <w:pPr>
              <w:pStyle w:val="EmptyCellLayoutStyle"/>
              <w:spacing w:after="0" w:line="240" w:lineRule="auto"/>
            </w:pPr>
          </w:p>
        </w:tc>
        <w:tc>
          <w:tcPr>
            <w:tcW w:w="0" w:type="dxa"/>
          </w:tcPr>
          <w:p w14:paraId="46291954" w14:textId="77777777" w:rsidR="00061C9C" w:rsidRDefault="00061C9C">
            <w:pPr>
              <w:pStyle w:val="EmptyCellLayoutStyle"/>
              <w:spacing w:after="0" w:line="240" w:lineRule="auto"/>
            </w:pPr>
          </w:p>
        </w:tc>
        <w:tc>
          <w:tcPr>
            <w:tcW w:w="0" w:type="dxa"/>
          </w:tcPr>
          <w:p w14:paraId="31BD983D" w14:textId="77777777" w:rsidR="00061C9C" w:rsidRDefault="00061C9C">
            <w:pPr>
              <w:pStyle w:val="EmptyCellLayoutStyle"/>
              <w:spacing w:after="0" w:line="240" w:lineRule="auto"/>
            </w:pPr>
          </w:p>
        </w:tc>
        <w:tc>
          <w:tcPr>
            <w:tcW w:w="0" w:type="dxa"/>
          </w:tcPr>
          <w:p w14:paraId="51862524" w14:textId="77777777" w:rsidR="00061C9C" w:rsidRDefault="00061C9C">
            <w:pPr>
              <w:pStyle w:val="EmptyCellLayoutStyle"/>
              <w:spacing w:after="0" w:line="240" w:lineRule="auto"/>
            </w:pPr>
          </w:p>
        </w:tc>
        <w:tc>
          <w:tcPr>
            <w:tcW w:w="0" w:type="dxa"/>
          </w:tcPr>
          <w:p w14:paraId="224BACC6" w14:textId="77777777" w:rsidR="00061C9C" w:rsidRDefault="00061C9C">
            <w:pPr>
              <w:pStyle w:val="EmptyCellLayoutStyle"/>
              <w:spacing w:after="0" w:line="240" w:lineRule="auto"/>
            </w:pPr>
          </w:p>
        </w:tc>
        <w:tc>
          <w:tcPr>
            <w:tcW w:w="0" w:type="dxa"/>
          </w:tcPr>
          <w:p w14:paraId="4C2FE179" w14:textId="77777777" w:rsidR="00061C9C" w:rsidRDefault="00061C9C">
            <w:pPr>
              <w:pStyle w:val="EmptyCellLayoutStyle"/>
              <w:spacing w:after="0" w:line="240" w:lineRule="auto"/>
            </w:pPr>
          </w:p>
        </w:tc>
        <w:tc>
          <w:tcPr>
            <w:tcW w:w="2505" w:type="dxa"/>
          </w:tcPr>
          <w:p w14:paraId="63E9CBFA" w14:textId="77777777" w:rsidR="00061C9C" w:rsidRDefault="00061C9C">
            <w:pPr>
              <w:pStyle w:val="EmptyCellLayoutStyle"/>
              <w:spacing w:after="0" w:line="240" w:lineRule="auto"/>
            </w:pPr>
          </w:p>
        </w:tc>
        <w:tc>
          <w:tcPr>
            <w:tcW w:w="6120" w:type="dxa"/>
          </w:tcPr>
          <w:p w14:paraId="1B431AAD" w14:textId="77777777" w:rsidR="00061C9C" w:rsidRDefault="00061C9C">
            <w:pPr>
              <w:pStyle w:val="EmptyCellLayoutStyle"/>
              <w:spacing w:after="0" w:line="240" w:lineRule="auto"/>
            </w:pPr>
          </w:p>
        </w:tc>
        <w:tc>
          <w:tcPr>
            <w:tcW w:w="2534" w:type="dxa"/>
          </w:tcPr>
          <w:p w14:paraId="7863250D" w14:textId="77777777" w:rsidR="00061C9C" w:rsidRDefault="00061C9C">
            <w:pPr>
              <w:pStyle w:val="EmptyCellLayoutStyle"/>
              <w:spacing w:after="0" w:line="240" w:lineRule="auto"/>
            </w:pPr>
          </w:p>
        </w:tc>
        <w:tc>
          <w:tcPr>
            <w:tcW w:w="179" w:type="dxa"/>
          </w:tcPr>
          <w:p w14:paraId="0E916B7F" w14:textId="77777777" w:rsidR="00061C9C" w:rsidRDefault="00061C9C">
            <w:pPr>
              <w:pStyle w:val="EmptyCellLayoutStyle"/>
              <w:spacing w:after="0" w:line="240" w:lineRule="auto"/>
            </w:pPr>
          </w:p>
        </w:tc>
      </w:tr>
      <w:tr w:rsidR="00061C9C" w14:paraId="26D1591C" w14:textId="77777777">
        <w:trPr>
          <w:trHeight w:val="360"/>
        </w:trPr>
        <w:tc>
          <w:tcPr>
            <w:tcW w:w="179" w:type="dxa"/>
          </w:tcPr>
          <w:p w14:paraId="4D5CC1EA" w14:textId="77777777" w:rsidR="00061C9C" w:rsidRDefault="00061C9C">
            <w:pPr>
              <w:pStyle w:val="EmptyCellLayoutStyle"/>
              <w:spacing w:after="0" w:line="240" w:lineRule="auto"/>
            </w:pPr>
          </w:p>
        </w:tc>
        <w:tc>
          <w:tcPr>
            <w:tcW w:w="0" w:type="dxa"/>
          </w:tcPr>
          <w:p w14:paraId="7A87FBDB" w14:textId="77777777" w:rsidR="00061C9C" w:rsidRDefault="00061C9C">
            <w:pPr>
              <w:pStyle w:val="EmptyCellLayoutStyle"/>
              <w:spacing w:after="0" w:line="240" w:lineRule="auto"/>
            </w:pPr>
          </w:p>
        </w:tc>
        <w:tc>
          <w:tcPr>
            <w:tcW w:w="0" w:type="dxa"/>
          </w:tcPr>
          <w:p w14:paraId="4DD5F632" w14:textId="77777777" w:rsidR="00061C9C" w:rsidRDefault="00061C9C">
            <w:pPr>
              <w:pStyle w:val="EmptyCellLayoutStyle"/>
              <w:spacing w:after="0" w:line="240" w:lineRule="auto"/>
            </w:pPr>
          </w:p>
        </w:tc>
        <w:tc>
          <w:tcPr>
            <w:tcW w:w="0" w:type="dxa"/>
          </w:tcPr>
          <w:p w14:paraId="2452BCE6" w14:textId="77777777" w:rsidR="00061C9C" w:rsidRDefault="00061C9C">
            <w:pPr>
              <w:pStyle w:val="EmptyCellLayoutStyle"/>
              <w:spacing w:after="0" w:line="240" w:lineRule="auto"/>
            </w:pPr>
          </w:p>
        </w:tc>
        <w:tc>
          <w:tcPr>
            <w:tcW w:w="0" w:type="dxa"/>
          </w:tcPr>
          <w:p w14:paraId="15258A24" w14:textId="77777777" w:rsidR="00061C9C" w:rsidRDefault="00061C9C">
            <w:pPr>
              <w:pStyle w:val="EmptyCellLayoutStyle"/>
              <w:spacing w:after="0" w:line="240" w:lineRule="auto"/>
            </w:pPr>
          </w:p>
        </w:tc>
        <w:tc>
          <w:tcPr>
            <w:tcW w:w="0" w:type="dxa"/>
          </w:tcPr>
          <w:p w14:paraId="5C313E99" w14:textId="77777777" w:rsidR="00061C9C" w:rsidRDefault="00061C9C">
            <w:pPr>
              <w:pStyle w:val="EmptyCellLayoutStyle"/>
              <w:spacing w:after="0" w:line="240" w:lineRule="auto"/>
            </w:pPr>
          </w:p>
        </w:tc>
        <w:tc>
          <w:tcPr>
            <w:tcW w:w="0" w:type="dxa"/>
          </w:tcPr>
          <w:p w14:paraId="683B6446" w14:textId="77777777" w:rsidR="00061C9C" w:rsidRDefault="00061C9C">
            <w:pPr>
              <w:pStyle w:val="EmptyCellLayoutStyle"/>
              <w:spacing w:after="0" w:line="240" w:lineRule="auto"/>
            </w:pPr>
          </w:p>
        </w:tc>
        <w:tc>
          <w:tcPr>
            <w:tcW w:w="2505" w:type="dxa"/>
          </w:tcPr>
          <w:p w14:paraId="4982B276" w14:textId="77777777" w:rsidR="00061C9C" w:rsidRDefault="00061C9C">
            <w:pPr>
              <w:pStyle w:val="EmptyCellLayoutStyle"/>
              <w:spacing w:after="0" w:line="240" w:lineRule="auto"/>
            </w:pPr>
          </w:p>
        </w:tc>
        <w:tc>
          <w:tcPr>
            <w:tcW w:w="6120" w:type="dxa"/>
          </w:tcPr>
          <w:tbl>
            <w:tblPr>
              <w:tblW w:w="0" w:type="auto"/>
              <w:tblCellMar>
                <w:left w:w="0" w:type="dxa"/>
                <w:right w:w="0" w:type="dxa"/>
              </w:tblCellMar>
              <w:tblLook w:val="04A0" w:firstRow="1" w:lastRow="0" w:firstColumn="1" w:lastColumn="0" w:noHBand="0" w:noVBand="1"/>
            </w:tblPr>
            <w:tblGrid>
              <w:gridCol w:w="6105"/>
            </w:tblGrid>
            <w:tr w:rsidR="00061C9C" w14:paraId="01C1AC8F" w14:textId="77777777">
              <w:trPr>
                <w:trHeight w:val="282"/>
              </w:trPr>
              <w:tc>
                <w:tcPr>
                  <w:tcW w:w="6120" w:type="dxa"/>
                  <w:tcBorders>
                    <w:top w:val="nil"/>
                    <w:left w:val="nil"/>
                    <w:bottom w:val="nil"/>
                    <w:right w:val="nil"/>
                  </w:tcBorders>
                  <w:tcMar>
                    <w:top w:w="39" w:type="dxa"/>
                    <w:left w:w="39" w:type="dxa"/>
                    <w:bottom w:w="39" w:type="dxa"/>
                    <w:right w:w="39" w:type="dxa"/>
                  </w:tcMar>
                </w:tcPr>
                <w:p w14:paraId="36053B53" w14:textId="77777777" w:rsidR="00061C9C" w:rsidRDefault="00BF22AC">
                  <w:pPr>
                    <w:spacing w:after="0" w:line="240" w:lineRule="auto"/>
                  </w:pPr>
                  <w:r>
                    <w:rPr>
                      <w:rFonts w:ascii="Arial" w:eastAsia="Arial" w:hAnsi="Arial"/>
                      <w:b/>
                      <w:color w:val="000000"/>
                      <w:u w:val="single"/>
                    </w:rPr>
                    <w:t>TO BE FILLED OUT BY APPOINTING AUTHORITY</w:t>
                  </w:r>
                </w:p>
              </w:tc>
            </w:tr>
          </w:tbl>
          <w:p w14:paraId="7E058F69" w14:textId="77777777" w:rsidR="00061C9C" w:rsidRDefault="00061C9C">
            <w:pPr>
              <w:spacing w:after="0" w:line="240" w:lineRule="auto"/>
            </w:pPr>
          </w:p>
        </w:tc>
        <w:tc>
          <w:tcPr>
            <w:tcW w:w="2534" w:type="dxa"/>
          </w:tcPr>
          <w:p w14:paraId="365BA875" w14:textId="77777777" w:rsidR="00061C9C" w:rsidRDefault="00061C9C">
            <w:pPr>
              <w:pStyle w:val="EmptyCellLayoutStyle"/>
              <w:spacing w:after="0" w:line="240" w:lineRule="auto"/>
            </w:pPr>
          </w:p>
        </w:tc>
        <w:tc>
          <w:tcPr>
            <w:tcW w:w="179" w:type="dxa"/>
          </w:tcPr>
          <w:p w14:paraId="755A5DE7" w14:textId="77777777" w:rsidR="00061C9C" w:rsidRDefault="00061C9C">
            <w:pPr>
              <w:pStyle w:val="EmptyCellLayoutStyle"/>
              <w:spacing w:after="0" w:line="240" w:lineRule="auto"/>
            </w:pPr>
          </w:p>
        </w:tc>
      </w:tr>
      <w:tr w:rsidR="00061C9C" w14:paraId="3DE95FD6" w14:textId="77777777">
        <w:trPr>
          <w:trHeight w:val="174"/>
        </w:trPr>
        <w:tc>
          <w:tcPr>
            <w:tcW w:w="179" w:type="dxa"/>
          </w:tcPr>
          <w:p w14:paraId="48545A1E" w14:textId="77777777" w:rsidR="00061C9C" w:rsidRDefault="00061C9C">
            <w:pPr>
              <w:pStyle w:val="EmptyCellLayoutStyle"/>
              <w:spacing w:after="0" w:line="240" w:lineRule="auto"/>
            </w:pPr>
          </w:p>
        </w:tc>
        <w:tc>
          <w:tcPr>
            <w:tcW w:w="0" w:type="dxa"/>
          </w:tcPr>
          <w:p w14:paraId="67120DA8" w14:textId="77777777" w:rsidR="00061C9C" w:rsidRDefault="00061C9C">
            <w:pPr>
              <w:pStyle w:val="EmptyCellLayoutStyle"/>
              <w:spacing w:after="0" w:line="240" w:lineRule="auto"/>
            </w:pPr>
          </w:p>
        </w:tc>
        <w:tc>
          <w:tcPr>
            <w:tcW w:w="0" w:type="dxa"/>
          </w:tcPr>
          <w:p w14:paraId="3AA2E14A" w14:textId="77777777" w:rsidR="00061C9C" w:rsidRDefault="00061C9C">
            <w:pPr>
              <w:pStyle w:val="EmptyCellLayoutStyle"/>
              <w:spacing w:after="0" w:line="240" w:lineRule="auto"/>
            </w:pPr>
          </w:p>
        </w:tc>
        <w:tc>
          <w:tcPr>
            <w:tcW w:w="0" w:type="dxa"/>
          </w:tcPr>
          <w:p w14:paraId="15A9A602" w14:textId="77777777" w:rsidR="00061C9C" w:rsidRDefault="00061C9C">
            <w:pPr>
              <w:pStyle w:val="EmptyCellLayoutStyle"/>
              <w:spacing w:after="0" w:line="240" w:lineRule="auto"/>
            </w:pPr>
          </w:p>
        </w:tc>
        <w:tc>
          <w:tcPr>
            <w:tcW w:w="0" w:type="dxa"/>
          </w:tcPr>
          <w:p w14:paraId="28525134" w14:textId="77777777" w:rsidR="00061C9C" w:rsidRDefault="00061C9C">
            <w:pPr>
              <w:pStyle w:val="EmptyCellLayoutStyle"/>
              <w:spacing w:after="0" w:line="240" w:lineRule="auto"/>
            </w:pPr>
          </w:p>
        </w:tc>
        <w:tc>
          <w:tcPr>
            <w:tcW w:w="0" w:type="dxa"/>
          </w:tcPr>
          <w:p w14:paraId="7901ED63" w14:textId="77777777" w:rsidR="00061C9C" w:rsidRDefault="00061C9C">
            <w:pPr>
              <w:pStyle w:val="EmptyCellLayoutStyle"/>
              <w:spacing w:after="0" w:line="240" w:lineRule="auto"/>
            </w:pPr>
          </w:p>
        </w:tc>
        <w:tc>
          <w:tcPr>
            <w:tcW w:w="0" w:type="dxa"/>
          </w:tcPr>
          <w:p w14:paraId="59FCE354" w14:textId="77777777" w:rsidR="00061C9C" w:rsidRDefault="00061C9C">
            <w:pPr>
              <w:pStyle w:val="EmptyCellLayoutStyle"/>
              <w:spacing w:after="0" w:line="240" w:lineRule="auto"/>
            </w:pPr>
          </w:p>
        </w:tc>
        <w:tc>
          <w:tcPr>
            <w:tcW w:w="2505" w:type="dxa"/>
          </w:tcPr>
          <w:p w14:paraId="55A9EACD" w14:textId="77777777" w:rsidR="00061C9C" w:rsidRDefault="00061C9C">
            <w:pPr>
              <w:pStyle w:val="EmptyCellLayoutStyle"/>
              <w:spacing w:after="0" w:line="240" w:lineRule="auto"/>
            </w:pPr>
          </w:p>
        </w:tc>
        <w:tc>
          <w:tcPr>
            <w:tcW w:w="6120" w:type="dxa"/>
          </w:tcPr>
          <w:p w14:paraId="72A199C7" w14:textId="77777777" w:rsidR="00061C9C" w:rsidRDefault="00061C9C">
            <w:pPr>
              <w:pStyle w:val="EmptyCellLayoutStyle"/>
              <w:spacing w:after="0" w:line="240" w:lineRule="auto"/>
            </w:pPr>
          </w:p>
        </w:tc>
        <w:tc>
          <w:tcPr>
            <w:tcW w:w="2534" w:type="dxa"/>
          </w:tcPr>
          <w:p w14:paraId="3C95694B" w14:textId="77777777" w:rsidR="00061C9C" w:rsidRDefault="00061C9C">
            <w:pPr>
              <w:pStyle w:val="EmptyCellLayoutStyle"/>
              <w:spacing w:after="0" w:line="240" w:lineRule="auto"/>
            </w:pPr>
          </w:p>
        </w:tc>
        <w:tc>
          <w:tcPr>
            <w:tcW w:w="179" w:type="dxa"/>
          </w:tcPr>
          <w:p w14:paraId="4AF541C8" w14:textId="77777777" w:rsidR="00061C9C" w:rsidRDefault="00061C9C">
            <w:pPr>
              <w:pStyle w:val="EmptyCellLayoutStyle"/>
              <w:spacing w:after="0" w:line="240" w:lineRule="auto"/>
            </w:pPr>
          </w:p>
        </w:tc>
      </w:tr>
      <w:tr w:rsidR="0079644B" w14:paraId="63603601" w14:textId="77777777" w:rsidTr="0079644B">
        <w:tc>
          <w:tcPr>
            <w:tcW w:w="179" w:type="dxa"/>
          </w:tcPr>
          <w:p w14:paraId="3D0E67D7" w14:textId="77777777" w:rsidR="00061C9C" w:rsidRDefault="00061C9C">
            <w:pPr>
              <w:pStyle w:val="EmptyCellLayoutStyle"/>
              <w:spacing w:after="0" w:line="240" w:lineRule="auto"/>
            </w:pPr>
          </w:p>
        </w:tc>
        <w:tc>
          <w:tcPr>
            <w:tcW w:w="0" w:type="dxa"/>
          </w:tcPr>
          <w:p w14:paraId="6CB26770" w14:textId="77777777" w:rsidR="00061C9C" w:rsidRDefault="00061C9C">
            <w:pPr>
              <w:pStyle w:val="EmptyCellLayoutStyle"/>
              <w:spacing w:after="0" w:line="240" w:lineRule="auto"/>
            </w:pPr>
          </w:p>
        </w:tc>
        <w:tc>
          <w:tcPr>
            <w:tcW w:w="0" w:type="dxa"/>
          </w:tcPr>
          <w:p w14:paraId="133726B5" w14:textId="77777777" w:rsidR="00061C9C" w:rsidRDefault="00061C9C">
            <w:pPr>
              <w:pStyle w:val="EmptyCellLayoutStyle"/>
              <w:spacing w:after="0" w:line="240" w:lineRule="auto"/>
            </w:pPr>
          </w:p>
        </w:tc>
        <w:tc>
          <w:tcPr>
            <w:tcW w:w="0" w:type="dxa"/>
          </w:tcPr>
          <w:p w14:paraId="45D49A56" w14:textId="77777777" w:rsidR="00061C9C" w:rsidRDefault="00061C9C">
            <w:pPr>
              <w:pStyle w:val="EmptyCellLayoutStyle"/>
              <w:spacing w:after="0" w:line="240" w:lineRule="auto"/>
            </w:pPr>
          </w:p>
        </w:tc>
        <w:tc>
          <w:tcPr>
            <w:tcW w:w="0" w:type="dxa"/>
          </w:tcPr>
          <w:p w14:paraId="0831B202" w14:textId="77777777" w:rsidR="00061C9C" w:rsidRDefault="00061C9C">
            <w:pPr>
              <w:pStyle w:val="EmptyCellLayoutStyle"/>
              <w:spacing w:after="0" w:line="240" w:lineRule="auto"/>
            </w:pPr>
          </w:p>
        </w:tc>
        <w:tc>
          <w:tcPr>
            <w:tcW w:w="0" w:type="dxa"/>
          </w:tcPr>
          <w:p w14:paraId="7586A541" w14:textId="77777777" w:rsidR="00061C9C" w:rsidRDefault="00061C9C">
            <w:pPr>
              <w:pStyle w:val="EmptyCellLayoutStyle"/>
              <w:spacing w:after="0" w:line="240" w:lineRule="auto"/>
            </w:pPr>
          </w:p>
        </w:tc>
        <w:tc>
          <w:tcPr>
            <w:tcW w:w="0" w:type="dxa"/>
          </w:tcPr>
          <w:p w14:paraId="497EA719" w14:textId="77777777" w:rsidR="00061C9C" w:rsidRDefault="00061C9C">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10731"/>
              <w:gridCol w:w="179"/>
            </w:tblGrid>
            <w:tr w:rsidR="00061C9C" w14:paraId="49007752" w14:textId="77777777">
              <w:trPr>
                <w:trHeight w:val="180"/>
              </w:trPr>
              <w:tc>
                <w:tcPr>
                  <w:tcW w:w="180" w:type="dxa"/>
                  <w:tcBorders>
                    <w:top w:val="single" w:sz="15" w:space="0" w:color="000000"/>
                    <w:left w:val="single" w:sz="15" w:space="0" w:color="000000"/>
                  </w:tcBorders>
                </w:tcPr>
                <w:p w14:paraId="1ADD46EC" w14:textId="77777777" w:rsidR="00061C9C" w:rsidRDefault="00061C9C">
                  <w:pPr>
                    <w:pStyle w:val="EmptyCellLayoutStyle"/>
                    <w:spacing w:after="0" w:line="240" w:lineRule="auto"/>
                  </w:pPr>
                </w:p>
              </w:tc>
              <w:tc>
                <w:tcPr>
                  <w:tcW w:w="10800" w:type="dxa"/>
                  <w:tcBorders>
                    <w:top w:val="single" w:sz="15" w:space="0" w:color="000000"/>
                  </w:tcBorders>
                </w:tcPr>
                <w:p w14:paraId="35F6813C" w14:textId="77777777" w:rsidR="00061C9C" w:rsidRDefault="00061C9C">
                  <w:pPr>
                    <w:pStyle w:val="EmptyCellLayoutStyle"/>
                    <w:spacing w:after="0" w:line="240" w:lineRule="auto"/>
                  </w:pPr>
                </w:p>
              </w:tc>
              <w:tc>
                <w:tcPr>
                  <w:tcW w:w="180" w:type="dxa"/>
                  <w:tcBorders>
                    <w:top w:val="single" w:sz="15" w:space="0" w:color="000000"/>
                    <w:right w:val="single" w:sz="15" w:space="0" w:color="000000"/>
                  </w:tcBorders>
                </w:tcPr>
                <w:p w14:paraId="4CC8A8CC" w14:textId="77777777" w:rsidR="00061C9C" w:rsidRDefault="00061C9C">
                  <w:pPr>
                    <w:pStyle w:val="EmptyCellLayoutStyle"/>
                    <w:spacing w:after="0" w:line="240" w:lineRule="auto"/>
                  </w:pPr>
                </w:p>
              </w:tc>
            </w:tr>
            <w:tr w:rsidR="00061C9C" w14:paraId="2EF891EE" w14:textId="77777777">
              <w:trPr>
                <w:trHeight w:val="270"/>
              </w:trPr>
              <w:tc>
                <w:tcPr>
                  <w:tcW w:w="180" w:type="dxa"/>
                  <w:tcBorders>
                    <w:left w:val="single" w:sz="15" w:space="0" w:color="000000"/>
                  </w:tcBorders>
                </w:tcPr>
                <w:p w14:paraId="31EE5D21" w14:textId="77777777" w:rsidR="00061C9C" w:rsidRDefault="00061C9C">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061C9C" w14:paraId="27787079" w14:textId="77777777">
                    <w:trPr>
                      <w:trHeight w:val="192"/>
                    </w:trPr>
                    <w:tc>
                      <w:tcPr>
                        <w:tcW w:w="10800" w:type="dxa"/>
                        <w:tcBorders>
                          <w:top w:val="nil"/>
                          <w:left w:val="nil"/>
                          <w:bottom w:val="nil"/>
                          <w:right w:val="nil"/>
                        </w:tcBorders>
                        <w:tcMar>
                          <w:top w:w="39" w:type="dxa"/>
                          <w:left w:w="39" w:type="dxa"/>
                          <w:bottom w:w="39" w:type="dxa"/>
                          <w:right w:w="39" w:type="dxa"/>
                        </w:tcMar>
                      </w:tcPr>
                      <w:p w14:paraId="20779AC0" w14:textId="77777777" w:rsidR="00061C9C" w:rsidRDefault="00BF22AC">
                        <w:pPr>
                          <w:spacing w:after="0" w:line="240" w:lineRule="auto"/>
                        </w:pPr>
                        <w:r>
                          <w:rPr>
                            <w:rFonts w:ascii="Arial" w:eastAsia="Arial" w:hAnsi="Arial"/>
                            <w:b/>
                            <w:color w:val="000000"/>
                            <w:sz w:val="16"/>
                          </w:rPr>
                          <w:t xml:space="preserve">Indicate any exceptions or additions to the statements of </w:t>
                        </w:r>
                        <w:proofErr w:type="gramStart"/>
                        <w:r>
                          <w:rPr>
                            <w:rFonts w:ascii="Arial" w:eastAsia="Arial" w:hAnsi="Arial"/>
                            <w:b/>
                            <w:color w:val="000000"/>
                            <w:sz w:val="16"/>
                          </w:rPr>
                          <w:t>employee</w:t>
                        </w:r>
                        <w:proofErr w:type="gramEnd"/>
                        <w:r>
                          <w:rPr>
                            <w:rFonts w:ascii="Arial" w:eastAsia="Arial" w:hAnsi="Arial"/>
                            <w:b/>
                            <w:color w:val="000000"/>
                            <w:sz w:val="16"/>
                          </w:rPr>
                          <w:t xml:space="preserve"> or supervisors.</w:t>
                        </w:r>
                      </w:p>
                    </w:tc>
                  </w:tr>
                </w:tbl>
                <w:p w14:paraId="527F98B0" w14:textId="77777777" w:rsidR="00061C9C" w:rsidRDefault="00061C9C">
                  <w:pPr>
                    <w:spacing w:after="0" w:line="240" w:lineRule="auto"/>
                  </w:pPr>
                </w:p>
              </w:tc>
              <w:tc>
                <w:tcPr>
                  <w:tcW w:w="180" w:type="dxa"/>
                  <w:tcBorders>
                    <w:right w:val="single" w:sz="15" w:space="0" w:color="000000"/>
                  </w:tcBorders>
                </w:tcPr>
                <w:p w14:paraId="041183C3" w14:textId="77777777" w:rsidR="00061C9C" w:rsidRDefault="00061C9C">
                  <w:pPr>
                    <w:pStyle w:val="EmptyCellLayoutStyle"/>
                    <w:spacing w:after="0" w:line="240" w:lineRule="auto"/>
                  </w:pPr>
                </w:p>
              </w:tc>
            </w:tr>
            <w:tr w:rsidR="00061C9C" w14:paraId="2D3127C8" w14:textId="77777777">
              <w:trPr>
                <w:trHeight w:val="89"/>
              </w:trPr>
              <w:tc>
                <w:tcPr>
                  <w:tcW w:w="180" w:type="dxa"/>
                  <w:tcBorders>
                    <w:left w:val="single" w:sz="15" w:space="0" w:color="000000"/>
                  </w:tcBorders>
                </w:tcPr>
                <w:p w14:paraId="110312E2" w14:textId="77777777" w:rsidR="00061C9C" w:rsidRDefault="00061C9C">
                  <w:pPr>
                    <w:pStyle w:val="EmptyCellLayoutStyle"/>
                    <w:spacing w:after="0" w:line="240" w:lineRule="auto"/>
                  </w:pPr>
                </w:p>
              </w:tc>
              <w:tc>
                <w:tcPr>
                  <w:tcW w:w="10800" w:type="dxa"/>
                </w:tcPr>
                <w:p w14:paraId="3DF81D27" w14:textId="77777777" w:rsidR="00061C9C" w:rsidRDefault="00061C9C">
                  <w:pPr>
                    <w:pStyle w:val="EmptyCellLayoutStyle"/>
                    <w:spacing w:after="0" w:line="240" w:lineRule="auto"/>
                  </w:pPr>
                </w:p>
              </w:tc>
              <w:tc>
                <w:tcPr>
                  <w:tcW w:w="180" w:type="dxa"/>
                  <w:tcBorders>
                    <w:right w:val="single" w:sz="15" w:space="0" w:color="000000"/>
                  </w:tcBorders>
                </w:tcPr>
                <w:p w14:paraId="72832BB8" w14:textId="77777777" w:rsidR="00061C9C" w:rsidRDefault="00061C9C">
                  <w:pPr>
                    <w:pStyle w:val="EmptyCellLayoutStyle"/>
                    <w:spacing w:after="0" w:line="240" w:lineRule="auto"/>
                  </w:pPr>
                </w:p>
              </w:tc>
            </w:tr>
            <w:tr w:rsidR="00061C9C" w14:paraId="51385C12" w14:textId="77777777">
              <w:trPr>
                <w:trHeight w:val="290"/>
              </w:trPr>
              <w:tc>
                <w:tcPr>
                  <w:tcW w:w="180" w:type="dxa"/>
                  <w:tcBorders>
                    <w:left w:val="single" w:sz="15" w:space="0" w:color="000000"/>
                  </w:tcBorders>
                </w:tcPr>
                <w:p w14:paraId="51CFF9E6" w14:textId="77777777" w:rsidR="00061C9C" w:rsidRDefault="00061C9C">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061C9C" w14:paraId="0FD67DD7" w14:textId="77777777">
                    <w:trPr>
                      <w:trHeight w:val="212"/>
                    </w:trPr>
                    <w:tc>
                      <w:tcPr>
                        <w:tcW w:w="10800" w:type="dxa"/>
                        <w:tcBorders>
                          <w:top w:val="nil"/>
                          <w:left w:val="nil"/>
                          <w:bottom w:val="nil"/>
                          <w:right w:val="nil"/>
                        </w:tcBorders>
                        <w:tcMar>
                          <w:top w:w="39" w:type="dxa"/>
                          <w:left w:w="39" w:type="dxa"/>
                          <w:bottom w:w="39" w:type="dxa"/>
                          <w:right w:w="39" w:type="dxa"/>
                        </w:tcMar>
                      </w:tcPr>
                      <w:p w14:paraId="32B2C904" w14:textId="77777777" w:rsidR="00061C9C" w:rsidRDefault="00BF22AC">
                        <w:pPr>
                          <w:spacing w:after="0" w:line="240" w:lineRule="auto"/>
                        </w:pPr>
                        <w:r>
                          <w:rPr>
                            <w:rFonts w:ascii="Arial" w:eastAsia="Arial" w:hAnsi="Arial"/>
                            <w:color w:val="000000"/>
                          </w:rPr>
                          <w:t>N/A</w:t>
                        </w:r>
                      </w:p>
                    </w:tc>
                  </w:tr>
                </w:tbl>
                <w:p w14:paraId="32A65D59" w14:textId="77777777" w:rsidR="00061C9C" w:rsidRDefault="00061C9C">
                  <w:pPr>
                    <w:spacing w:after="0" w:line="240" w:lineRule="auto"/>
                  </w:pPr>
                </w:p>
              </w:tc>
              <w:tc>
                <w:tcPr>
                  <w:tcW w:w="180" w:type="dxa"/>
                  <w:tcBorders>
                    <w:right w:val="single" w:sz="15" w:space="0" w:color="000000"/>
                  </w:tcBorders>
                </w:tcPr>
                <w:p w14:paraId="3357FAAC" w14:textId="77777777" w:rsidR="00061C9C" w:rsidRDefault="00061C9C">
                  <w:pPr>
                    <w:pStyle w:val="EmptyCellLayoutStyle"/>
                    <w:spacing w:after="0" w:line="240" w:lineRule="auto"/>
                  </w:pPr>
                </w:p>
              </w:tc>
            </w:tr>
            <w:tr w:rsidR="00061C9C" w14:paraId="30AF2CDE" w14:textId="77777777">
              <w:trPr>
                <w:trHeight w:val="69"/>
              </w:trPr>
              <w:tc>
                <w:tcPr>
                  <w:tcW w:w="180" w:type="dxa"/>
                  <w:tcBorders>
                    <w:left w:val="single" w:sz="15" w:space="0" w:color="000000"/>
                    <w:bottom w:val="single" w:sz="15" w:space="0" w:color="000000"/>
                  </w:tcBorders>
                </w:tcPr>
                <w:p w14:paraId="7A30F23B" w14:textId="77777777" w:rsidR="00061C9C" w:rsidRDefault="00061C9C">
                  <w:pPr>
                    <w:pStyle w:val="EmptyCellLayoutStyle"/>
                    <w:spacing w:after="0" w:line="240" w:lineRule="auto"/>
                  </w:pPr>
                </w:p>
              </w:tc>
              <w:tc>
                <w:tcPr>
                  <w:tcW w:w="10800" w:type="dxa"/>
                  <w:tcBorders>
                    <w:bottom w:val="single" w:sz="15" w:space="0" w:color="000000"/>
                  </w:tcBorders>
                </w:tcPr>
                <w:p w14:paraId="42C9BD84" w14:textId="77777777" w:rsidR="00061C9C" w:rsidRDefault="00061C9C">
                  <w:pPr>
                    <w:pStyle w:val="EmptyCellLayoutStyle"/>
                    <w:spacing w:after="0" w:line="240" w:lineRule="auto"/>
                  </w:pPr>
                </w:p>
              </w:tc>
              <w:tc>
                <w:tcPr>
                  <w:tcW w:w="180" w:type="dxa"/>
                  <w:tcBorders>
                    <w:bottom w:val="single" w:sz="15" w:space="0" w:color="000000"/>
                    <w:right w:val="single" w:sz="15" w:space="0" w:color="000000"/>
                  </w:tcBorders>
                </w:tcPr>
                <w:p w14:paraId="50784300" w14:textId="77777777" w:rsidR="00061C9C" w:rsidRDefault="00061C9C">
                  <w:pPr>
                    <w:pStyle w:val="EmptyCellLayoutStyle"/>
                    <w:spacing w:after="0" w:line="240" w:lineRule="auto"/>
                  </w:pPr>
                </w:p>
              </w:tc>
            </w:tr>
          </w:tbl>
          <w:p w14:paraId="4B5920A2" w14:textId="77777777" w:rsidR="00061C9C" w:rsidRDefault="00061C9C">
            <w:pPr>
              <w:spacing w:after="0" w:line="240" w:lineRule="auto"/>
            </w:pPr>
          </w:p>
        </w:tc>
        <w:tc>
          <w:tcPr>
            <w:tcW w:w="179" w:type="dxa"/>
          </w:tcPr>
          <w:p w14:paraId="2B1518AC" w14:textId="77777777" w:rsidR="00061C9C" w:rsidRDefault="00061C9C">
            <w:pPr>
              <w:pStyle w:val="EmptyCellLayoutStyle"/>
              <w:spacing w:after="0" w:line="240" w:lineRule="auto"/>
            </w:pPr>
          </w:p>
        </w:tc>
      </w:tr>
      <w:tr w:rsidR="00061C9C" w14:paraId="28EB62C2" w14:textId="77777777">
        <w:trPr>
          <w:trHeight w:val="114"/>
        </w:trPr>
        <w:tc>
          <w:tcPr>
            <w:tcW w:w="179" w:type="dxa"/>
          </w:tcPr>
          <w:p w14:paraId="7D04B50D" w14:textId="77777777" w:rsidR="00061C9C" w:rsidRDefault="00061C9C">
            <w:pPr>
              <w:pStyle w:val="EmptyCellLayoutStyle"/>
              <w:spacing w:after="0" w:line="240" w:lineRule="auto"/>
            </w:pPr>
          </w:p>
        </w:tc>
        <w:tc>
          <w:tcPr>
            <w:tcW w:w="0" w:type="dxa"/>
          </w:tcPr>
          <w:p w14:paraId="38A2BB1E" w14:textId="77777777" w:rsidR="00061C9C" w:rsidRDefault="00061C9C">
            <w:pPr>
              <w:pStyle w:val="EmptyCellLayoutStyle"/>
              <w:spacing w:after="0" w:line="240" w:lineRule="auto"/>
            </w:pPr>
          </w:p>
        </w:tc>
        <w:tc>
          <w:tcPr>
            <w:tcW w:w="0" w:type="dxa"/>
          </w:tcPr>
          <w:p w14:paraId="55F1506E" w14:textId="77777777" w:rsidR="00061C9C" w:rsidRDefault="00061C9C">
            <w:pPr>
              <w:pStyle w:val="EmptyCellLayoutStyle"/>
              <w:spacing w:after="0" w:line="240" w:lineRule="auto"/>
            </w:pPr>
          </w:p>
        </w:tc>
        <w:tc>
          <w:tcPr>
            <w:tcW w:w="0" w:type="dxa"/>
          </w:tcPr>
          <w:p w14:paraId="25A76055" w14:textId="77777777" w:rsidR="00061C9C" w:rsidRDefault="00061C9C">
            <w:pPr>
              <w:pStyle w:val="EmptyCellLayoutStyle"/>
              <w:spacing w:after="0" w:line="240" w:lineRule="auto"/>
            </w:pPr>
          </w:p>
        </w:tc>
        <w:tc>
          <w:tcPr>
            <w:tcW w:w="0" w:type="dxa"/>
          </w:tcPr>
          <w:p w14:paraId="21276496" w14:textId="77777777" w:rsidR="00061C9C" w:rsidRDefault="00061C9C">
            <w:pPr>
              <w:pStyle w:val="EmptyCellLayoutStyle"/>
              <w:spacing w:after="0" w:line="240" w:lineRule="auto"/>
            </w:pPr>
          </w:p>
        </w:tc>
        <w:tc>
          <w:tcPr>
            <w:tcW w:w="0" w:type="dxa"/>
          </w:tcPr>
          <w:p w14:paraId="7F4AA1CF" w14:textId="77777777" w:rsidR="00061C9C" w:rsidRDefault="00061C9C">
            <w:pPr>
              <w:pStyle w:val="EmptyCellLayoutStyle"/>
              <w:spacing w:after="0" w:line="240" w:lineRule="auto"/>
            </w:pPr>
          </w:p>
        </w:tc>
        <w:tc>
          <w:tcPr>
            <w:tcW w:w="0" w:type="dxa"/>
          </w:tcPr>
          <w:p w14:paraId="6D2E81CD" w14:textId="77777777" w:rsidR="00061C9C" w:rsidRDefault="00061C9C">
            <w:pPr>
              <w:pStyle w:val="EmptyCellLayoutStyle"/>
              <w:spacing w:after="0" w:line="240" w:lineRule="auto"/>
            </w:pPr>
          </w:p>
        </w:tc>
        <w:tc>
          <w:tcPr>
            <w:tcW w:w="2505" w:type="dxa"/>
          </w:tcPr>
          <w:p w14:paraId="2C367C33" w14:textId="77777777" w:rsidR="00061C9C" w:rsidRDefault="00061C9C">
            <w:pPr>
              <w:pStyle w:val="EmptyCellLayoutStyle"/>
              <w:spacing w:after="0" w:line="240" w:lineRule="auto"/>
            </w:pPr>
          </w:p>
        </w:tc>
        <w:tc>
          <w:tcPr>
            <w:tcW w:w="6120" w:type="dxa"/>
          </w:tcPr>
          <w:p w14:paraId="41478B91" w14:textId="77777777" w:rsidR="00061C9C" w:rsidRDefault="00061C9C">
            <w:pPr>
              <w:pStyle w:val="EmptyCellLayoutStyle"/>
              <w:spacing w:after="0" w:line="240" w:lineRule="auto"/>
            </w:pPr>
          </w:p>
        </w:tc>
        <w:tc>
          <w:tcPr>
            <w:tcW w:w="2534" w:type="dxa"/>
          </w:tcPr>
          <w:p w14:paraId="70C207C0" w14:textId="77777777" w:rsidR="00061C9C" w:rsidRDefault="00061C9C">
            <w:pPr>
              <w:pStyle w:val="EmptyCellLayoutStyle"/>
              <w:spacing w:after="0" w:line="240" w:lineRule="auto"/>
            </w:pPr>
          </w:p>
        </w:tc>
        <w:tc>
          <w:tcPr>
            <w:tcW w:w="179" w:type="dxa"/>
          </w:tcPr>
          <w:p w14:paraId="5EB034ED" w14:textId="77777777" w:rsidR="00061C9C" w:rsidRDefault="00061C9C">
            <w:pPr>
              <w:pStyle w:val="EmptyCellLayoutStyle"/>
              <w:spacing w:after="0" w:line="240" w:lineRule="auto"/>
            </w:pPr>
          </w:p>
        </w:tc>
      </w:tr>
      <w:tr w:rsidR="0079644B" w14:paraId="67C55017" w14:textId="77777777" w:rsidTr="0079644B">
        <w:tc>
          <w:tcPr>
            <w:tcW w:w="179" w:type="dxa"/>
          </w:tcPr>
          <w:p w14:paraId="69386D36" w14:textId="77777777" w:rsidR="00061C9C" w:rsidRDefault="00061C9C">
            <w:pPr>
              <w:pStyle w:val="EmptyCellLayoutStyle"/>
              <w:spacing w:after="0" w:line="240" w:lineRule="auto"/>
            </w:pPr>
          </w:p>
        </w:tc>
        <w:tc>
          <w:tcPr>
            <w:tcW w:w="0" w:type="dxa"/>
          </w:tcPr>
          <w:p w14:paraId="34C2AE6C" w14:textId="77777777" w:rsidR="00061C9C" w:rsidRDefault="00061C9C">
            <w:pPr>
              <w:pStyle w:val="EmptyCellLayoutStyle"/>
              <w:spacing w:after="0" w:line="240" w:lineRule="auto"/>
            </w:pPr>
          </w:p>
        </w:tc>
        <w:tc>
          <w:tcPr>
            <w:tcW w:w="0" w:type="dxa"/>
          </w:tcPr>
          <w:p w14:paraId="2BAA3E1A" w14:textId="77777777" w:rsidR="00061C9C" w:rsidRDefault="00061C9C">
            <w:pPr>
              <w:pStyle w:val="EmptyCellLayoutStyle"/>
              <w:spacing w:after="0" w:line="240" w:lineRule="auto"/>
            </w:pPr>
          </w:p>
        </w:tc>
        <w:tc>
          <w:tcPr>
            <w:tcW w:w="0" w:type="dxa"/>
          </w:tcPr>
          <w:p w14:paraId="3D1D2F42" w14:textId="77777777" w:rsidR="00061C9C" w:rsidRDefault="00061C9C">
            <w:pPr>
              <w:pStyle w:val="EmptyCellLayoutStyle"/>
              <w:spacing w:after="0" w:line="240" w:lineRule="auto"/>
            </w:pPr>
          </w:p>
        </w:tc>
        <w:tc>
          <w:tcPr>
            <w:tcW w:w="0" w:type="dxa"/>
          </w:tcPr>
          <w:p w14:paraId="23AAB937" w14:textId="77777777" w:rsidR="00061C9C" w:rsidRDefault="00061C9C">
            <w:pPr>
              <w:pStyle w:val="EmptyCellLayoutStyle"/>
              <w:spacing w:after="0" w:line="240" w:lineRule="auto"/>
            </w:pPr>
          </w:p>
        </w:tc>
        <w:tc>
          <w:tcPr>
            <w:tcW w:w="0" w:type="dxa"/>
          </w:tcPr>
          <w:p w14:paraId="67903C55" w14:textId="77777777" w:rsidR="00061C9C" w:rsidRDefault="00061C9C">
            <w:pPr>
              <w:pStyle w:val="EmptyCellLayoutStyle"/>
              <w:spacing w:after="0" w:line="240" w:lineRule="auto"/>
            </w:pPr>
          </w:p>
        </w:tc>
        <w:tc>
          <w:tcPr>
            <w:tcW w:w="0" w:type="dxa"/>
          </w:tcPr>
          <w:p w14:paraId="2367826A" w14:textId="77777777" w:rsidR="00061C9C" w:rsidRDefault="00061C9C">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5190"/>
              <w:gridCol w:w="356"/>
              <w:gridCol w:w="5185"/>
              <w:gridCol w:w="179"/>
            </w:tblGrid>
            <w:tr w:rsidR="00061C9C" w14:paraId="58491770" w14:textId="77777777">
              <w:trPr>
                <w:trHeight w:val="180"/>
              </w:trPr>
              <w:tc>
                <w:tcPr>
                  <w:tcW w:w="180" w:type="dxa"/>
                  <w:tcBorders>
                    <w:top w:val="single" w:sz="15" w:space="0" w:color="000000"/>
                    <w:left w:val="single" w:sz="15" w:space="0" w:color="000000"/>
                  </w:tcBorders>
                </w:tcPr>
                <w:p w14:paraId="5502E7CF" w14:textId="77777777" w:rsidR="00061C9C" w:rsidRDefault="00061C9C">
                  <w:pPr>
                    <w:pStyle w:val="EmptyCellLayoutStyle"/>
                    <w:spacing w:after="0" w:line="240" w:lineRule="auto"/>
                  </w:pPr>
                </w:p>
              </w:tc>
              <w:tc>
                <w:tcPr>
                  <w:tcW w:w="5220" w:type="dxa"/>
                  <w:tcBorders>
                    <w:top w:val="single" w:sz="15" w:space="0" w:color="000000"/>
                  </w:tcBorders>
                </w:tcPr>
                <w:p w14:paraId="6B83DF17" w14:textId="77777777" w:rsidR="00061C9C" w:rsidRDefault="00061C9C">
                  <w:pPr>
                    <w:pStyle w:val="EmptyCellLayoutStyle"/>
                    <w:spacing w:after="0" w:line="240" w:lineRule="auto"/>
                  </w:pPr>
                </w:p>
              </w:tc>
              <w:tc>
                <w:tcPr>
                  <w:tcW w:w="359" w:type="dxa"/>
                  <w:tcBorders>
                    <w:top w:val="single" w:sz="15" w:space="0" w:color="000000"/>
                  </w:tcBorders>
                </w:tcPr>
                <w:p w14:paraId="3D126EF7" w14:textId="77777777" w:rsidR="00061C9C" w:rsidRDefault="00061C9C">
                  <w:pPr>
                    <w:pStyle w:val="EmptyCellLayoutStyle"/>
                    <w:spacing w:after="0" w:line="240" w:lineRule="auto"/>
                  </w:pPr>
                </w:p>
              </w:tc>
              <w:tc>
                <w:tcPr>
                  <w:tcW w:w="5220" w:type="dxa"/>
                  <w:tcBorders>
                    <w:top w:val="single" w:sz="15" w:space="0" w:color="000000"/>
                  </w:tcBorders>
                </w:tcPr>
                <w:p w14:paraId="0737CC15" w14:textId="77777777" w:rsidR="00061C9C" w:rsidRDefault="00061C9C">
                  <w:pPr>
                    <w:pStyle w:val="EmptyCellLayoutStyle"/>
                    <w:spacing w:after="0" w:line="240" w:lineRule="auto"/>
                  </w:pPr>
                </w:p>
              </w:tc>
              <w:tc>
                <w:tcPr>
                  <w:tcW w:w="180" w:type="dxa"/>
                  <w:tcBorders>
                    <w:top w:val="single" w:sz="15" w:space="0" w:color="000000"/>
                    <w:right w:val="single" w:sz="15" w:space="0" w:color="000000"/>
                  </w:tcBorders>
                </w:tcPr>
                <w:p w14:paraId="029CE6A6" w14:textId="77777777" w:rsidR="00061C9C" w:rsidRDefault="00061C9C">
                  <w:pPr>
                    <w:pStyle w:val="EmptyCellLayoutStyle"/>
                    <w:spacing w:after="0" w:line="240" w:lineRule="auto"/>
                  </w:pPr>
                </w:p>
              </w:tc>
            </w:tr>
            <w:tr w:rsidR="0079644B" w14:paraId="16E61245" w14:textId="77777777" w:rsidTr="0079644B">
              <w:trPr>
                <w:trHeight w:val="359"/>
              </w:trPr>
              <w:tc>
                <w:tcPr>
                  <w:tcW w:w="180" w:type="dxa"/>
                  <w:tcBorders>
                    <w:left w:val="single" w:sz="15" w:space="0" w:color="000000"/>
                  </w:tcBorders>
                </w:tcPr>
                <w:p w14:paraId="0715192E" w14:textId="77777777" w:rsidR="00061C9C" w:rsidRDefault="00061C9C">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1"/>
                  </w:tblGrid>
                  <w:tr w:rsidR="00061C9C" w14:paraId="262660D3" w14:textId="77777777">
                    <w:trPr>
                      <w:trHeight w:val="282"/>
                    </w:trPr>
                    <w:tc>
                      <w:tcPr>
                        <w:tcW w:w="10800" w:type="dxa"/>
                        <w:tcBorders>
                          <w:top w:val="nil"/>
                          <w:left w:val="nil"/>
                          <w:bottom w:val="nil"/>
                          <w:right w:val="nil"/>
                        </w:tcBorders>
                        <w:tcMar>
                          <w:top w:w="39" w:type="dxa"/>
                          <w:left w:w="39" w:type="dxa"/>
                          <w:bottom w:w="39" w:type="dxa"/>
                          <w:right w:w="39" w:type="dxa"/>
                        </w:tcMar>
                      </w:tcPr>
                      <w:p w14:paraId="4F73BCFF" w14:textId="77777777" w:rsidR="00061C9C" w:rsidRDefault="00BF22AC">
                        <w:pPr>
                          <w:spacing w:after="0" w:line="240" w:lineRule="auto"/>
                        </w:pPr>
                        <w:r>
                          <w:rPr>
                            <w:rFonts w:ascii="Arial" w:eastAsia="Arial" w:hAnsi="Arial"/>
                            <w:b/>
                            <w:i/>
                            <w:color w:val="000000"/>
                          </w:rPr>
                          <w:t>I certify that the entries on these pages are accurate and complete.</w:t>
                        </w:r>
                      </w:p>
                    </w:tc>
                  </w:tr>
                </w:tbl>
                <w:p w14:paraId="295D3E7E" w14:textId="77777777" w:rsidR="00061C9C" w:rsidRDefault="00061C9C">
                  <w:pPr>
                    <w:spacing w:after="0" w:line="240" w:lineRule="auto"/>
                  </w:pPr>
                </w:p>
              </w:tc>
              <w:tc>
                <w:tcPr>
                  <w:tcW w:w="180" w:type="dxa"/>
                  <w:tcBorders>
                    <w:right w:val="single" w:sz="15" w:space="0" w:color="000000"/>
                  </w:tcBorders>
                </w:tcPr>
                <w:p w14:paraId="718BAFD9" w14:textId="77777777" w:rsidR="00061C9C" w:rsidRDefault="00061C9C">
                  <w:pPr>
                    <w:pStyle w:val="EmptyCellLayoutStyle"/>
                    <w:spacing w:after="0" w:line="240" w:lineRule="auto"/>
                  </w:pPr>
                </w:p>
              </w:tc>
            </w:tr>
            <w:tr w:rsidR="00061C9C" w14:paraId="100E6B0C" w14:textId="77777777">
              <w:trPr>
                <w:trHeight w:val="180"/>
              </w:trPr>
              <w:tc>
                <w:tcPr>
                  <w:tcW w:w="180" w:type="dxa"/>
                  <w:tcBorders>
                    <w:left w:val="single" w:sz="15" w:space="0" w:color="000000"/>
                  </w:tcBorders>
                </w:tcPr>
                <w:p w14:paraId="13578D0D" w14:textId="77777777" w:rsidR="00061C9C" w:rsidRDefault="00061C9C">
                  <w:pPr>
                    <w:pStyle w:val="EmptyCellLayoutStyle"/>
                    <w:spacing w:after="0" w:line="240" w:lineRule="auto"/>
                  </w:pPr>
                </w:p>
              </w:tc>
              <w:tc>
                <w:tcPr>
                  <w:tcW w:w="5220" w:type="dxa"/>
                </w:tcPr>
                <w:p w14:paraId="20CAF71A" w14:textId="77777777" w:rsidR="00061C9C" w:rsidRDefault="00061C9C">
                  <w:pPr>
                    <w:pStyle w:val="EmptyCellLayoutStyle"/>
                    <w:spacing w:after="0" w:line="240" w:lineRule="auto"/>
                  </w:pPr>
                </w:p>
              </w:tc>
              <w:tc>
                <w:tcPr>
                  <w:tcW w:w="359" w:type="dxa"/>
                </w:tcPr>
                <w:p w14:paraId="25766FF2" w14:textId="77777777" w:rsidR="00061C9C" w:rsidRDefault="00061C9C">
                  <w:pPr>
                    <w:pStyle w:val="EmptyCellLayoutStyle"/>
                    <w:spacing w:after="0" w:line="240" w:lineRule="auto"/>
                  </w:pPr>
                </w:p>
              </w:tc>
              <w:tc>
                <w:tcPr>
                  <w:tcW w:w="5220" w:type="dxa"/>
                </w:tcPr>
                <w:p w14:paraId="4BB1660A" w14:textId="77777777" w:rsidR="00061C9C" w:rsidRDefault="00061C9C">
                  <w:pPr>
                    <w:pStyle w:val="EmptyCellLayoutStyle"/>
                    <w:spacing w:after="0" w:line="240" w:lineRule="auto"/>
                  </w:pPr>
                </w:p>
              </w:tc>
              <w:tc>
                <w:tcPr>
                  <w:tcW w:w="180" w:type="dxa"/>
                  <w:tcBorders>
                    <w:right w:val="single" w:sz="15" w:space="0" w:color="000000"/>
                  </w:tcBorders>
                </w:tcPr>
                <w:p w14:paraId="6FA46047" w14:textId="77777777" w:rsidR="00061C9C" w:rsidRDefault="00061C9C">
                  <w:pPr>
                    <w:pStyle w:val="EmptyCellLayoutStyle"/>
                    <w:spacing w:after="0" w:line="240" w:lineRule="auto"/>
                  </w:pPr>
                </w:p>
              </w:tc>
            </w:tr>
            <w:tr w:rsidR="00061C9C" w14:paraId="2C374D69" w14:textId="77777777">
              <w:trPr>
                <w:trHeight w:val="290"/>
              </w:trPr>
              <w:tc>
                <w:tcPr>
                  <w:tcW w:w="180" w:type="dxa"/>
                  <w:tcBorders>
                    <w:left w:val="single" w:sz="15" w:space="0" w:color="000000"/>
                  </w:tcBorders>
                </w:tcPr>
                <w:p w14:paraId="142D6A87" w14:textId="77777777" w:rsidR="00061C9C" w:rsidRDefault="00061C9C">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0"/>
                  </w:tblGrid>
                  <w:tr w:rsidR="00061C9C" w14:paraId="4F0A87D7" w14:textId="77777777">
                    <w:trPr>
                      <w:trHeight w:val="212"/>
                    </w:trPr>
                    <w:tc>
                      <w:tcPr>
                        <w:tcW w:w="5220" w:type="dxa"/>
                        <w:tcBorders>
                          <w:top w:val="nil"/>
                          <w:left w:val="nil"/>
                          <w:bottom w:val="nil"/>
                          <w:right w:val="nil"/>
                        </w:tcBorders>
                        <w:tcMar>
                          <w:top w:w="39" w:type="dxa"/>
                          <w:left w:w="39" w:type="dxa"/>
                          <w:bottom w:w="39" w:type="dxa"/>
                          <w:right w:w="39" w:type="dxa"/>
                        </w:tcMar>
                      </w:tcPr>
                      <w:p w14:paraId="2D5C753E" w14:textId="77777777" w:rsidR="00061C9C" w:rsidRDefault="00BF22AC">
                        <w:pPr>
                          <w:spacing w:after="0" w:line="240" w:lineRule="auto"/>
                        </w:pPr>
                        <w:r>
                          <w:rPr>
                            <w:rFonts w:ascii="Arial" w:eastAsia="Arial" w:hAnsi="Arial"/>
                            <w:color w:val="000000"/>
                          </w:rPr>
                          <w:t>CHRISTOPHER KIRKLAND</w:t>
                        </w:r>
                      </w:p>
                    </w:tc>
                  </w:tr>
                </w:tbl>
                <w:p w14:paraId="620A2569" w14:textId="77777777" w:rsidR="00061C9C" w:rsidRDefault="00061C9C">
                  <w:pPr>
                    <w:spacing w:after="0" w:line="240" w:lineRule="auto"/>
                  </w:pPr>
                </w:p>
              </w:tc>
              <w:tc>
                <w:tcPr>
                  <w:tcW w:w="359" w:type="dxa"/>
                </w:tcPr>
                <w:p w14:paraId="3A4A12F9" w14:textId="77777777" w:rsidR="00061C9C" w:rsidRDefault="00061C9C">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5"/>
                  </w:tblGrid>
                  <w:tr w:rsidR="00061C9C" w14:paraId="4F22433D" w14:textId="77777777">
                    <w:trPr>
                      <w:trHeight w:val="212"/>
                    </w:trPr>
                    <w:tc>
                      <w:tcPr>
                        <w:tcW w:w="5220" w:type="dxa"/>
                        <w:tcBorders>
                          <w:top w:val="nil"/>
                          <w:left w:val="nil"/>
                          <w:bottom w:val="nil"/>
                          <w:right w:val="nil"/>
                        </w:tcBorders>
                        <w:tcMar>
                          <w:top w:w="39" w:type="dxa"/>
                          <w:left w:w="39" w:type="dxa"/>
                          <w:bottom w:w="39" w:type="dxa"/>
                          <w:right w:w="39" w:type="dxa"/>
                        </w:tcMar>
                      </w:tcPr>
                      <w:p w14:paraId="46C6AE87" w14:textId="77777777" w:rsidR="00061C9C" w:rsidRDefault="00BF22AC">
                        <w:pPr>
                          <w:spacing w:after="0" w:line="240" w:lineRule="auto"/>
                        </w:pPr>
                        <w:r>
                          <w:rPr>
                            <w:rFonts w:ascii="Arial" w:eastAsia="Arial" w:hAnsi="Arial"/>
                            <w:color w:val="000000"/>
                          </w:rPr>
                          <w:t>8/11/2026</w:t>
                        </w:r>
                      </w:p>
                    </w:tc>
                  </w:tr>
                </w:tbl>
                <w:p w14:paraId="707A5EF6" w14:textId="77777777" w:rsidR="00061C9C" w:rsidRDefault="00061C9C">
                  <w:pPr>
                    <w:spacing w:after="0" w:line="240" w:lineRule="auto"/>
                  </w:pPr>
                </w:p>
              </w:tc>
              <w:tc>
                <w:tcPr>
                  <w:tcW w:w="180" w:type="dxa"/>
                  <w:tcBorders>
                    <w:right w:val="single" w:sz="15" w:space="0" w:color="000000"/>
                  </w:tcBorders>
                </w:tcPr>
                <w:p w14:paraId="219A0179" w14:textId="77777777" w:rsidR="00061C9C" w:rsidRDefault="00061C9C">
                  <w:pPr>
                    <w:pStyle w:val="EmptyCellLayoutStyle"/>
                    <w:spacing w:after="0" w:line="240" w:lineRule="auto"/>
                  </w:pPr>
                </w:p>
              </w:tc>
            </w:tr>
            <w:tr w:rsidR="00061C9C" w14:paraId="130A5CB1" w14:textId="77777777">
              <w:trPr>
                <w:trHeight w:val="34"/>
              </w:trPr>
              <w:tc>
                <w:tcPr>
                  <w:tcW w:w="180" w:type="dxa"/>
                  <w:tcBorders>
                    <w:left w:val="single" w:sz="15" w:space="0" w:color="000000"/>
                  </w:tcBorders>
                </w:tcPr>
                <w:p w14:paraId="60A16F70" w14:textId="77777777" w:rsidR="00061C9C" w:rsidRDefault="00061C9C">
                  <w:pPr>
                    <w:pStyle w:val="EmptyCellLayoutStyle"/>
                    <w:spacing w:after="0" w:line="240" w:lineRule="auto"/>
                  </w:pPr>
                </w:p>
              </w:tc>
              <w:tc>
                <w:tcPr>
                  <w:tcW w:w="5220" w:type="dxa"/>
                </w:tcPr>
                <w:p w14:paraId="2C3D01AB" w14:textId="77777777" w:rsidR="00061C9C" w:rsidRDefault="00061C9C">
                  <w:pPr>
                    <w:pStyle w:val="EmptyCellLayoutStyle"/>
                    <w:spacing w:after="0" w:line="240" w:lineRule="auto"/>
                  </w:pPr>
                </w:p>
              </w:tc>
              <w:tc>
                <w:tcPr>
                  <w:tcW w:w="359" w:type="dxa"/>
                </w:tcPr>
                <w:p w14:paraId="3B75B8C4" w14:textId="77777777" w:rsidR="00061C9C" w:rsidRDefault="00061C9C">
                  <w:pPr>
                    <w:pStyle w:val="EmptyCellLayoutStyle"/>
                    <w:spacing w:after="0" w:line="240" w:lineRule="auto"/>
                  </w:pPr>
                </w:p>
              </w:tc>
              <w:tc>
                <w:tcPr>
                  <w:tcW w:w="5220" w:type="dxa"/>
                </w:tcPr>
                <w:p w14:paraId="2E3E0129" w14:textId="77777777" w:rsidR="00061C9C" w:rsidRDefault="00061C9C">
                  <w:pPr>
                    <w:pStyle w:val="EmptyCellLayoutStyle"/>
                    <w:spacing w:after="0" w:line="240" w:lineRule="auto"/>
                  </w:pPr>
                </w:p>
              </w:tc>
              <w:tc>
                <w:tcPr>
                  <w:tcW w:w="180" w:type="dxa"/>
                  <w:tcBorders>
                    <w:right w:val="single" w:sz="15" w:space="0" w:color="000000"/>
                  </w:tcBorders>
                </w:tcPr>
                <w:p w14:paraId="1BBF4016" w14:textId="77777777" w:rsidR="00061C9C" w:rsidRDefault="00061C9C">
                  <w:pPr>
                    <w:pStyle w:val="EmptyCellLayoutStyle"/>
                    <w:spacing w:after="0" w:line="240" w:lineRule="auto"/>
                  </w:pPr>
                </w:p>
              </w:tc>
            </w:tr>
            <w:tr w:rsidR="00061C9C" w14:paraId="07228D8C" w14:textId="77777777">
              <w:trPr>
                <w:trHeight w:val="360"/>
              </w:trPr>
              <w:tc>
                <w:tcPr>
                  <w:tcW w:w="180" w:type="dxa"/>
                  <w:tcBorders>
                    <w:left w:val="single" w:sz="15" w:space="0" w:color="000000"/>
                  </w:tcBorders>
                </w:tcPr>
                <w:p w14:paraId="0F92BDD5" w14:textId="77777777" w:rsidR="00061C9C" w:rsidRDefault="00061C9C">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0"/>
                  </w:tblGrid>
                  <w:tr w:rsidR="00061C9C" w14:paraId="2D206806"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0B894B74" w14:textId="77777777" w:rsidR="00061C9C" w:rsidRDefault="00BF22AC">
                        <w:pPr>
                          <w:spacing w:after="0" w:line="240" w:lineRule="auto"/>
                          <w:jc w:val="center"/>
                        </w:pPr>
                        <w:r>
                          <w:rPr>
                            <w:rFonts w:ascii="Arial" w:eastAsia="Arial" w:hAnsi="Arial"/>
                            <w:b/>
                            <w:color w:val="000000"/>
                            <w:sz w:val="16"/>
                          </w:rPr>
                          <w:t>Appointing Authority</w:t>
                        </w:r>
                      </w:p>
                    </w:tc>
                  </w:tr>
                </w:tbl>
                <w:p w14:paraId="4F438193" w14:textId="77777777" w:rsidR="00061C9C" w:rsidRDefault="00061C9C">
                  <w:pPr>
                    <w:spacing w:after="0" w:line="240" w:lineRule="auto"/>
                  </w:pPr>
                </w:p>
              </w:tc>
              <w:tc>
                <w:tcPr>
                  <w:tcW w:w="359" w:type="dxa"/>
                </w:tcPr>
                <w:p w14:paraId="6BCEC49C" w14:textId="77777777" w:rsidR="00061C9C" w:rsidRDefault="00061C9C">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5"/>
                  </w:tblGrid>
                  <w:tr w:rsidR="00061C9C" w14:paraId="613EDA55"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76597733" w14:textId="77777777" w:rsidR="00061C9C" w:rsidRDefault="00BF22AC">
                        <w:pPr>
                          <w:spacing w:after="0" w:line="240" w:lineRule="auto"/>
                          <w:jc w:val="center"/>
                        </w:pPr>
                        <w:r>
                          <w:rPr>
                            <w:rFonts w:ascii="Arial" w:eastAsia="Arial" w:hAnsi="Arial"/>
                            <w:b/>
                            <w:color w:val="000000"/>
                            <w:sz w:val="16"/>
                          </w:rPr>
                          <w:t>Date</w:t>
                        </w:r>
                      </w:p>
                    </w:tc>
                  </w:tr>
                </w:tbl>
                <w:p w14:paraId="434AE3FE" w14:textId="77777777" w:rsidR="00061C9C" w:rsidRDefault="00061C9C">
                  <w:pPr>
                    <w:spacing w:after="0" w:line="240" w:lineRule="auto"/>
                  </w:pPr>
                </w:p>
              </w:tc>
              <w:tc>
                <w:tcPr>
                  <w:tcW w:w="180" w:type="dxa"/>
                  <w:tcBorders>
                    <w:right w:val="single" w:sz="15" w:space="0" w:color="000000"/>
                  </w:tcBorders>
                </w:tcPr>
                <w:p w14:paraId="2B195D71" w14:textId="77777777" w:rsidR="00061C9C" w:rsidRDefault="00061C9C">
                  <w:pPr>
                    <w:pStyle w:val="EmptyCellLayoutStyle"/>
                    <w:spacing w:after="0" w:line="240" w:lineRule="auto"/>
                  </w:pPr>
                </w:p>
              </w:tc>
            </w:tr>
            <w:tr w:rsidR="00061C9C" w14:paraId="0D7CFE8E" w14:textId="77777777">
              <w:trPr>
                <w:trHeight w:val="214"/>
              </w:trPr>
              <w:tc>
                <w:tcPr>
                  <w:tcW w:w="180" w:type="dxa"/>
                  <w:tcBorders>
                    <w:left w:val="single" w:sz="15" w:space="0" w:color="000000"/>
                    <w:bottom w:val="single" w:sz="15" w:space="0" w:color="000000"/>
                  </w:tcBorders>
                </w:tcPr>
                <w:p w14:paraId="539CF100" w14:textId="77777777" w:rsidR="00061C9C" w:rsidRDefault="00061C9C">
                  <w:pPr>
                    <w:pStyle w:val="EmptyCellLayoutStyle"/>
                    <w:spacing w:after="0" w:line="240" w:lineRule="auto"/>
                  </w:pPr>
                </w:p>
              </w:tc>
              <w:tc>
                <w:tcPr>
                  <w:tcW w:w="5220" w:type="dxa"/>
                  <w:tcBorders>
                    <w:bottom w:val="single" w:sz="15" w:space="0" w:color="000000"/>
                  </w:tcBorders>
                </w:tcPr>
                <w:p w14:paraId="46D66F3B" w14:textId="77777777" w:rsidR="00061C9C" w:rsidRDefault="00061C9C">
                  <w:pPr>
                    <w:pStyle w:val="EmptyCellLayoutStyle"/>
                    <w:spacing w:after="0" w:line="240" w:lineRule="auto"/>
                  </w:pPr>
                </w:p>
              </w:tc>
              <w:tc>
                <w:tcPr>
                  <w:tcW w:w="359" w:type="dxa"/>
                  <w:tcBorders>
                    <w:bottom w:val="single" w:sz="15" w:space="0" w:color="000000"/>
                  </w:tcBorders>
                </w:tcPr>
                <w:p w14:paraId="2B76094B" w14:textId="77777777" w:rsidR="00061C9C" w:rsidRDefault="00061C9C">
                  <w:pPr>
                    <w:pStyle w:val="EmptyCellLayoutStyle"/>
                    <w:spacing w:after="0" w:line="240" w:lineRule="auto"/>
                  </w:pPr>
                </w:p>
              </w:tc>
              <w:tc>
                <w:tcPr>
                  <w:tcW w:w="5220" w:type="dxa"/>
                  <w:tcBorders>
                    <w:bottom w:val="single" w:sz="15" w:space="0" w:color="000000"/>
                  </w:tcBorders>
                </w:tcPr>
                <w:p w14:paraId="6A4F5A6F" w14:textId="77777777" w:rsidR="00061C9C" w:rsidRDefault="00061C9C">
                  <w:pPr>
                    <w:pStyle w:val="EmptyCellLayoutStyle"/>
                    <w:spacing w:after="0" w:line="240" w:lineRule="auto"/>
                  </w:pPr>
                </w:p>
              </w:tc>
              <w:tc>
                <w:tcPr>
                  <w:tcW w:w="180" w:type="dxa"/>
                  <w:tcBorders>
                    <w:bottom w:val="single" w:sz="15" w:space="0" w:color="000000"/>
                    <w:right w:val="single" w:sz="15" w:space="0" w:color="000000"/>
                  </w:tcBorders>
                </w:tcPr>
                <w:p w14:paraId="014D4C83" w14:textId="77777777" w:rsidR="00061C9C" w:rsidRDefault="00061C9C">
                  <w:pPr>
                    <w:pStyle w:val="EmptyCellLayoutStyle"/>
                    <w:spacing w:after="0" w:line="240" w:lineRule="auto"/>
                  </w:pPr>
                </w:p>
              </w:tc>
            </w:tr>
          </w:tbl>
          <w:p w14:paraId="0F3E5393" w14:textId="77777777" w:rsidR="00061C9C" w:rsidRDefault="00061C9C">
            <w:pPr>
              <w:spacing w:after="0" w:line="240" w:lineRule="auto"/>
            </w:pPr>
          </w:p>
        </w:tc>
        <w:tc>
          <w:tcPr>
            <w:tcW w:w="179" w:type="dxa"/>
          </w:tcPr>
          <w:p w14:paraId="7342E12C" w14:textId="77777777" w:rsidR="00061C9C" w:rsidRDefault="00061C9C">
            <w:pPr>
              <w:pStyle w:val="EmptyCellLayoutStyle"/>
              <w:spacing w:after="0" w:line="240" w:lineRule="auto"/>
            </w:pPr>
          </w:p>
        </w:tc>
      </w:tr>
      <w:tr w:rsidR="00061C9C" w14:paraId="7B5C4D88" w14:textId="77777777">
        <w:trPr>
          <w:trHeight w:val="92"/>
        </w:trPr>
        <w:tc>
          <w:tcPr>
            <w:tcW w:w="179" w:type="dxa"/>
          </w:tcPr>
          <w:p w14:paraId="179E6CFB" w14:textId="77777777" w:rsidR="00061C9C" w:rsidRDefault="00061C9C">
            <w:pPr>
              <w:pStyle w:val="EmptyCellLayoutStyle"/>
              <w:spacing w:after="0" w:line="240" w:lineRule="auto"/>
            </w:pPr>
          </w:p>
        </w:tc>
        <w:tc>
          <w:tcPr>
            <w:tcW w:w="0" w:type="dxa"/>
          </w:tcPr>
          <w:p w14:paraId="33C79EDE" w14:textId="77777777" w:rsidR="00061C9C" w:rsidRDefault="00061C9C">
            <w:pPr>
              <w:pStyle w:val="EmptyCellLayoutStyle"/>
              <w:spacing w:after="0" w:line="240" w:lineRule="auto"/>
            </w:pPr>
          </w:p>
        </w:tc>
        <w:tc>
          <w:tcPr>
            <w:tcW w:w="0" w:type="dxa"/>
          </w:tcPr>
          <w:p w14:paraId="0C2681A5" w14:textId="77777777" w:rsidR="00061C9C" w:rsidRDefault="00061C9C">
            <w:pPr>
              <w:pStyle w:val="EmptyCellLayoutStyle"/>
              <w:spacing w:after="0" w:line="240" w:lineRule="auto"/>
            </w:pPr>
          </w:p>
        </w:tc>
        <w:tc>
          <w:tcPr>
            <w:tcW w:w="0" w:type="dxa"/>
          </w:tcPr>
          <w:p w14:paraId="3C4845FF" w14:textId="77777777" w:rsidR="00061C9C" w:rsidRDefault="00061C9C">
            <w:pPr>
              <w:pStyle w:val="EmptyCellLayoutStyle"/>
              <w:spacing w:after="0" w:line="240" w:lineRule="auto"/>
            </w:pPr>
          </w:p>
        </w:tc>
        <w:tc>
          <w:tcPr>
            <w:tcW w:w="0" w:type="dxa"/>
          </w:tcPr>
          <w:p w14:paraId="3BB2242C" w14:textId="77777777" w:rsidR="00061C9C" w:rsidRDefault="00061C9C">
            <w:pPr>
              <w:pStyle w:val="EmptyCellLayoutStyle"/>
              <w:spacing w:after="0" w:line="240" w:lineRule="auto"/>
            </w:pPr>
          </w:p>
        </w:tc>
        <w:tc>
          <w:tcPr>
            <w:tcW w:w="0" w:type="dxa"/>
          </w:tcPr>
          <w:p w14:paraId="3C229256" w14:textId="77777777" w:rsidR="00061C9C" w:rsidRDefault="00061C9C">
            <w:pPr>
              <w:pStyle w:val="EmptyCellLayoutStyle"/>
              <w:spacing w:after="0" w:line="240" w:lineRule="auto"/>
            </w:pPr>
          </w:p>
        </w:tc>
        <w:tc>
          <w:tcPr>
            <w:tcW w:w="0" w:type="dxa"/>
          </w:tcPr>
          <w:p w14:paraId="1554CBBB" w14:textId="77777777" w:rsidR="00061C9C" w:rsidRDefault="00061C9C">
            <w:pPr>
              <w:pStyle w:val="EmptyCellLayoutStyle"/>
              <w:spacing w:after="0" w:line="240" w:lineRule="auto"/>
            </w:pPr>
          </w:p>
        </w:tc>
        <w:tc>
          <w:tcPr>
            <w:tcW w:w="2505" w:type="dxa"/>
          </w:tcPr>
          <w:p w14:paraId="71187A48" w14:textId="77777777" w:rsidR="00061C9C" w:rsidRDefault="00061C9C">
            <w:pPr>
              <w:pStyle w:val="EmptyCellLayoutStyle"/>
              <w:spacing w:after="0" w:line="240" w:lineRule="auto"/>
            </w:pPr>
          </w:p>
        </w:tc>
        <w:tc>
          <w:tcPr>
            <w:tcW w:w="6120" w:type="dxa"/>
          </w:tcPr>
          <w:p w14:paraId="53180295" w14:textId="77777777" w:rsidR="00061C9C" w:rsidRDefault="00061C9C">
            <w:pPr>
              <w:pStyle w:val="EmptyCellLayoutStyle"/>
              <w:spacing w:after="0" w:line="240" w:lineRule="auto"/>
            </w:pPr>
          </w:p>
        </w:tc>
        <w:tc>
          <w:tcPr>
            <w:tcW w:w="2534" w:type="dxa"/>
          </w:tcPr>
          <w:p w14:paraId="5B27F3A8" w14:textId="77777777" w:rsidR="00061C9C" w:rsidRDefault="00061C9C">
            <w:pPr>
              <w:pStyle w:val="EmptyCellLayoutStyle"/>
              <w:spacing w:after="0" w:line="240" w:lineRule="auto"/>
            </w:pPr>
          </w:p>
        </w:tc>
        <w:tc>
          <w:tcPr>
            <w:tcW w:w="179" w:type="dxa"/>
          </w:tcPr>
          <w:p w14:paraId="26BB5298" w14:textId="77777777" w:rsidR="00061C9C" w:rsidRDefault="00061C9C">
            <w:pPr>
              <w:pStyle w:val="EmptyCellLayoutStyle"/>
              <w:spacing w:after="0" w:line="240" w:lineRule="auto"/>
            </w:pPr>
          </w:p>
        </w:tc>
      </w:tr>
      <w:tr w:rsidR="0079644B" w14:paraId="68820EC5" w14:textId="77777777" w:rsidTr="0079644B">
        <w:tc>
          <w:tcPr>
            <w:tcW w:w="179" w:type="dxa"/>
          </w:tcPr>
          <w:p w14:paraId="1F176314" w14:textId="77777777" w:rsidR="00061C9C" w:rsidRDefault="00061C9C">
            <w:pPr>
              <w:pStyle w:val="EmptyCellLayoutStyle"/>
              <w:spacing w:after="0" w:line="240" w:lineRule="auto"/>
            </w:pPr>
          </w:p>
        </w:tc>
        <w:tc>
          <w:tcPr>
            <w:tcW w:w="0" w:type="dxa"/>
          </w:tcPr>
          <w:p w14:paraId="5F40B5BA" w14:textId="77777777" w:rsidR="00061C9C" w:rsidRDefault="00061C9C">
            <w:pPr>
              <w:pStyle w:val="EmptyCellLayoutStyle"/>
              <w:spacing w:after="0" w:line="240" w:lineRule="auto"/>
            </w:pPr>
          </w:p>
        </w:tc>
        <w:tc>
          <w:tcPr>
            <w:tcW w:w="0" w:type="dxa"/>
          </w:tcPr>
          <w:p w14:paraId="50889B01" w14:textId="77777777" w:rsidR="00061C9C" w:rsidRDefault="00061C9C">
            <w:pPr>
              <w:pStyle w:val="EmptyCellLayoutStyle"/>
              <w:spacing w:after="0" w:line="240" w:lineRule="auto"/>
            </w:pPr>
          </w:p>
        </w:tc>
        <w:tc>
          <w:tcPr>
            <w:tcW w:w="0" w:type="dxa"/>
          </w:tcPr>
          <w:p w14:paraId="23AF4790" w14:textId="77777777" w:rsidR="00061C9C" w:rsidRDefault="00061C9C">
            <w:pPr>
              <w:pStyle w:val="EmptyCellLayoutStyle"/>
              <w:spacing w:after="0" w:line="240" w:lineRule="auto"/>
            </w:pPr>
          </w:p>
        </w:tc>
        <w:tc>
          <w:tcPr>
            <w:tcW w:w="0" w:type="dxa"/>
          </w:tcPr>
          <w:p w14:paraId="16591CC2" w14:textId="77777777" w:rsidR="00061C9C" w:rsidRDefault="00061C9C">
            <w:pPr>
              <w:pStyle w:val="EmptyCellLayoutStyle"/>
              <w:spacing w:after="0" w:line="240" w:lineRule="auto"/>
            </w:pPr>
          </w:p>
        </w:tc>
        <w:tc>
          <w:tcPr>
            <w:tcW w:w="0" w:type="dxa"/>
          </w:tcPr>
          <w:p w14:paraId="73B0EFDA" w14:textId="77777777" w:rsidR="00061C9C" w:rsidRDefault="00061C9C">
            <w:pPr>
              <w:pStyle w:val="EmptyCellLayoutStyle"/>
              <w:spacing w:after="0" w:line="240" w:lineRule="auto"/>
            </w:pPr>
          </w:p>
        </w:tc>
        <w:tc>
          <w:tcPr>
            <w:tcW w:w="0" w:type="dxa"/>
          </w:tcPr>
          <w:p w14:paraId="65EE72EE" w14:textId="77777777" w:rsidR="00061C9C" w:rsidRDefault="00061C9C">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5189"/>
              <w:gridCol w:w="357"/>
              <w:gridCol w:w="5186"/>
              <w:gridCol w:w="179"/>
            </w:tblGrid>
            <w:tr w:rsidR="00061C9C" w14:paraId="5B33FA00" w14:textId="77777777">
              <w:trPr>
                <w:trHeight w:val="197"/>
              </w:trPr>
              <w:tc>
                <w:tcPr>
                  <w:tcW w:w="180" w:type="dxa"/>
                  <w:tcBorders>
                    <w:top w:val="single" w:sz="15" w:space="0" w:color="000000"/>
                    <w:left w:val="single" w:sz="15" w:space="0" w:color="000000"/>
                  </w:tcBorders>
                </w:tcPr>
                <w:p w14:paraId="07BC14AB" w14:textId="77777777" w:rsidR="00061C9C" w:rsidRDefault="00061C9C">
                  <w:pPr>
                    <w:pStyle w:val="EmptyCellLayoutStyle"/>
                    <w:spacing w:after="0" w:line="240" w:lineRule="auto"/>
                  </w:pPr>
                </w:p>
              </w:tc>
              <w:tc>
                <w:tcPr>
                  <w:tcW w:w="5220" w:type="dxa"/>
                  <w:tcBorders>
                    <w:top w:val="single" w:sz="15" w:space="0" w:color="000000"/>
                  </w:tcBorders>
                </w:tcPr>
                <w:p w14:paraId="55718F6E" w14:textId="77777777" w:rsidR="00061C9C" w:rsidRDefault="00061C9C">
                  <w:pPr>
                    <w:pStyle w:val="EmptyCellLayoutStyle"/>
                    <w:spacing w:after="0" w:line="240" w:lineRule="auto"/>
                  </w:pPr>
                </w:p>
              </w:tc>
              <w:tc>
                <w:tcPr>
                  <w:tcW w:w="359" w:type="dxa"/>
                  <w:tcBorders>
                    <w:top w:val="single" w:sz="15" w:space="0" w:color="000000"/>
                  </w:tcBorders>
                </w:tcPr>
                <w:p w14:paraId="0098485B" w14:textId="77777777" w:rsidR="00061C9C" w:rsidRDefault="00061C9C">
                  <w:pPr>
                    <w:pStyle w:val="EmptyCellLayoutStyle"/>
                    <w:spacing w:after="0" w:line="240" w:lineRule="auto"/>
                  </w:pPr>
                </w:p>
              </w:tc>
              <w:tc>
                <w:tcPr>
                  <w:tcW w:w="5220" w:type="dxa"/>
                  <w:tcBorders>
                    <w:top w:val="single" w:sz="15" w:space="0" w:color="000000"/>
                  </w:tcBorders>
                </w:tcPr>
                <w:p w14:paraId="6D1C72EB" w14:textId="77777777" w:rsidR="00061C9C" w:rsidRDefault="00061C9C">
                  <w:pPr>
                    <w:pStyle w:val="EmptyCellLayoutStyle"/>
                    <w:spacing w:after="0" w:line="240" w:lineRule="auto"/>
                  </w:pPr>
                </w:p>
              </w:tc>
              <w:tc>
                <w:tcPr>
                  <w:tcW w:w="180" w:type="dxa"/>
                  <w:tcBorders>
                    <w:top w:val="single" w:sz="15" w:space="0" w:color="000000"/>
                    <w:right w:val="single" w:sz="15" w:space="0" w:color="000000"/>
                  </w:tcBorders>
                </w:tcPr>
                <w:p w14:paraId="7771937C" w14:textId="77777777" w:rsidR="00061C9C" w:rsidRDefault="00061C9C">
                  <w:pPr>
                    <w:pStyle w:val="EmptyCellLayoutStyle"/>
                    <w:spacing w:after="0" w:line="240" w:lineRule="auto"/>
                  </w:pPr>
                </w:p>
              </w:tc>
            </w:tr>
            <w:tr w:rsidR="0079644B" w14:paraId="08FF27AB" w14:textId="77777777" w:rsidTr="0079644B">
              <w:trPr>
                <w:trHeight w:val="540"/>
              </w:trPr>
              <w:tc>
                <w:tcPr>
                  <w:tcW w:w="180" w:type="dxa"/>
                  <w:tcBorders>
                    <w:left w:val="single" w:sz="15" w:space="0" w:color="000000"/>
                  </w:tcBorders>
                </w:tcPr>
                <w:p w14:paraId="740AB8E0" w14:textId="77777777" w:rsidR="00061C9C" w:rsidRDefault="00061C9C">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2"/>
                  </w:tblGrid>
                  <w:tr w:rsidR="00061C9C" w14:paraId="2F582CA9" w14:textId="77777777">
                    <w:trPr>
                      <w:trHeight w:val="462"/>
                    </w:trPr>
                    <w:tc>
                      <w:tcPr>
                        <w:tcW w:w="10800" w:type="dxa"/>
                        <w:tcBorders>
                          <w:top w:val="nil"/>
                          <w:left w:val="nil"/>
                          <w:bottom w:val="nil"/>
                          <w:right w:val="nil"/>
                        </w:tcBorders>
                        <w:tcMar>
                          <w:top w:w="39" w:type="dxa"/>
                          <w:left w:w="39" w:type="dxa"/>
                          <w:bottom w:w="39" w:type="dxa"/>
                          <w:right w:w="39" w:type="dxa"/>
                        </w:tcMar>
                      </w:tcPr>
                      <w:p w14:paraId="5A635246" w14:textId="77777777" w:rsidR="00061C9C" w:rsidRDefault="00BF22AC">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64B61214" w14:textId="77777777" w:rsidR="00061C9C" w:rsidRDefault="00061C9C">
                  <w:pPr>
                    <w:spacing w:after="0" w:line="240" w:lineRule="auto"/>
                  </w:pPr>
                </w:p>
              </w:tc>
              <w:tc>
                <w:tcPr>
                  <w:tcW w:w="180" w:type="dxa"/>
                  <w:tcBorders>
                    <w:right w:val="single" w:sz="15" w:space="0" w:color="000000"/>
                  </w:tcBorders>
                </w:tcPr>
                <w:p w14:paraId="6F4A1B1D" w14:textId="77777777" w:rsidR="00061C9C" w:rsidRDefault="00061C9C">
                  <w:pPr>
                    <w:pStyle w:val="EmptyCellLayoutStyle"/>
                    <w:spacing w:after="0" w:line="240" w:lineRule="auto"/>
                  </w:pPr>
                </w:p>
              </w:tc>
            </w:tr>
            <w:tr w:rsidR="00061C9C" w14:paraId="1181AE57" w14:textId="77777777">
              <w:trPr>
                <w:trHeight w:val="17"/>
              </w:trPr>
              <w:tc>
                <w:tcPr>
                  <w:tcW w:w="180" w:type="dxa"/>
                  <w:tcBorders>
                    <w:left w:val="single" w:sz="15" w:space="0" w:color="000000"/>
                  </w:tcBorders>
                </w:tcPr>
                <w:p w14:paraId="3FA16F9D" w14:textId="77777777" w:rsidR="00061C9C" w:rsidRDefault="00061C9C">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061C9C" w14:paraId="503C2DDF" w14:textId="77777777">
                    <w:trPr>
                      <w:trHeight w:val="212"/>
                    </w:trPr>
                    <w:tc>
                      <w:tcPr>
                        <w:tcW w:w="5220" w:type="dxa"/>
                        <w:tcBorders>
                          <w:top w:val="nil"/>
                          <w:left w:val="nil"/>
                          <w:bottom w:val="nil"/>
                          <w:right w:val="nil"/>
                        </w:tcBorders>
                        <w:tcMar>
                          <w:top w:w="39" w:type="dxa"/>
                          <w:left w:w="39" w:type="dxa"/>
                          <w:bottom w:w="39" w:type="dxa"/>
                          <w:right w:w="39" w:type="dxa"/>
                        </w:tcMar>
                      </w:tcPr>
                      <w:p w14:paraId="2F439F1F" w14:textId="77777777" w:rsidR="00061C9C" w:rsidRDefault="00061C9C">
                        <w:pPr>
                          <w:spacing w:after="0" w:line="240" w:lineRule="auto"/>
                        </w:pPr>
                      </w:p>
                    </w:tc>
                  </w:tr>
                </w:tbl>
                <w:p w14:paraId="2FB89409" w14:textId="77777777" w:rsidR="00061C9C" w:rsidRDefault="00061C9C">
                  <w:pPr>
                    <w:spacing w:after="0" w:line="240" w:lineRule="auto"/>
                  </w:pPr>
                </w:p>
              </w:tc>
              <w:tc>
                <w:tcPr>
                  <w:tcW w:w="359" w:type="dxa"/>
                </w:tcPr>
                <w:p w14:paraId="5713F6CF" w14:textId="77777777" w:rsidR="00061C9C" w:rsidRDefault="00061C9C">
                  <w:pPr>
                    <w:pStyle w:val="EmptyCellLayoutStyle"/>
                    <w:spacing w:after="0" w:line="240" w:lineRule="auto"/>
                  </w:pPr>
                </w:p>
              </w:tc>
              <w:tc>
                <w:tcPr>
                  <w:tcW w:w="5220" w:type="dxa"/>
                </w:tcPr>
                <w:p w14:paraId="33F03F5D" w14:textId="77777777" w:rsidR="00061C9C" w:rsidRDefault="00061C9C">
                  <w:pPr>
                    <w:pStyle w:val="EmptyCellLayoutStyle"/>
                    <w:spacing w:after="0" w:line="240" w:lineRule="auto"/>
                  </w:pPr>
                </w:p>
              </w:tc>
              <w:tc>
                <w:tcPr>
                  <w:tcW w:w="180" w:type="dxa"/>
                  <w:tcBorders>
                    <w:right w:val="single" w:sz="15" w:space="0" w:color="000000"/>
                  </w:tcBorders>
                </w:tcPr>
                <w:p w14:paraId="22BB964C" w14:textId="77777777" w:rsidR="00061C9C" w:rsidRDefault="00061C9C">
                  <w:pPr>
                    <w:pStyle w:val="EmptyCellLayoutStyle"/>
                    <w:spacing w:after="0" w:line="240" w:lineRule="auto"/>
                  </w:pPr>
                </w:p>
              </w:tc>
            </w:tr>
            <w:tr w:rsidR="00061C9C" w14:paraId="574A58DE" w14:textId="77777777">
              <w:trPr>
                <w:trHeight w:val="273"/>
              </w:trPr>
              <w:tc>
                <w:tcPr>
                  <w:tcW w:w="180" w:type="dxa"/>
                  <w:tcBorders>
                    <w:left w:val="single" w:sz="15" w:space="0" w:color="000000"/>
                  </w:tcBorders>
                </w:tcPr>
                <w:p w14:paraId="3709F315" w14:textId="77777777" w:rsidR="00061C9C" w:rsidRDefault="00061C9C">
                  <w:pPr>
                    <w:pStyle w:val="EmptyCellLayoutStyle"/>
                    <w:spacing w:after="0" w:line="240" w:lineRule="auto"/>
                  </w:pPr>
                </w:p>
              </w:tc>
              <w:tc>
                <w:tcPr>
                  <w:tcW w:w="5220" w:type="dxa"/>
                  <w:vMerge/>
                </w:tcPr>
                <w:p w14:paraId="13BF3E4E" w14:textId="77777777" w:rsidR="00061C9C" w:rsidRDefault="00061C9C">
                  <w:pPr>
                    <w:pStyle w:val="EmptyCellLayoutStyle"/>
                    <w:spacing w:after="0" w:line="240" w:lineRule="auto"/>
                  </w:pPr>
                </w:p>
              </w:tc>
              <w:tc>
                <w:tcPr>
                  <w:tcW w:w="359" w:type="dxa"/>
                </w:tcPr>
                <w:p w14:paraId="2AC5E95D" w14:textId="77777777" w:rsidR="00061C9C" w:rsidRDefault="00061C9C">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061C9C" w14:paraId="756135D7" w14:textId="77777777">
                    <w:trPr>
                      <w:trHeight w:val="212"/>
                    </w:trPr>
                    <w:tc>
                      <w:tcPr>
                        <w:tcW w:w="5220" w:type="dxa"/>
                        <w:tcBorders>
                          <w:top w:val="nil"/>
                          <w:left w:val="nil"/>
                          <w:bottom w:val="nil"/>
                          <w:right w:val="nil"/>
                        </w:tcBorders>
                        <w:tcMar>
                          <w:top w:w="39" w:type="dxa"/>
                          <w:left w:w="39" w:type="dxa"/>
                          <w:bottom w:w="39" w:type="dxa"/>
                          <w:right w:w="39" w:type="dxa"/>
                        </w:tcMar>
                      </w:tcPr>
                      <w:p w14:paraId="05966304" w14:textId="77777777" w:rsidR="00061C9C" w:rsidRDefault="00061C9C">
                        <w:pPr>
                          <w:spacing w:after="0" w:line="240" w:lineRule="auto"/>
                        </w:pPr>
                      </w:p>
                    </w:tc>
                  </w:tr>
                </w:tbl>
                <w:p w14:paraId="2D5B6B73" w14:textId="77777777" w:rsidR="00061C9C" w:rsidRDefault="00061C9C">
                  <w:pPr>
                    <w:spacing w:after="0" w:line="240" w:lineRule="auto"/>
                  </w:pPr>
                </w:p>
              </w:tc>
              <w:tc>
                <w:tcPr>
                  <w:tcW w:w="180" w:type="dxa"/>
                  <w:tcBorders>
                    <w:right w:val="single" w:sz="15" w:space="0" w:color="000000"/>
                  </w:tcBorders>
                </w:tcPr>
                <w:p w14:paraId="2735D573" w14:textId="77777777" w:rsidR="00061C9C" w:rsidRDefault="00061C9C">
                  <w:pPr>
                    <w:pStyle w:val="EmptyCellLayoutStyle"/>
                    <w:spacing w:after="0" w:line="240" w:lineRule="auto"/>
                  </w:pPr>
                </w:p>
              </w:tc>
            </w:tr>
            <w:tr w:rsidR="00061C9C" w14:paraId="49A76A3F" w14:textId="77777777">
              <w:trPr>
                <w:trHeight w:val="17"/>
              </w:trPr>
              <w:tc>
                <w:tcPr>
                  <w:tcW w:w="180" w:type="dxa"/>
                  <w:tcBorders>
                    <w:left w:val="single" w:sz="15" w:space="0" w:color="000000"/>
                  </w:tcBorders>
                </w:tcPr>
                <w:p w14:paraId="5A403069" w14:textId="77777777" w:rsidR="00061C9C" w:rsidRDefault="00061C9C">
                  <w:pPr>
                    <w:pStyle w:val="EmptyCellLayoutStyle"/>
                    <w:spacing w:after="0" w:line="240" w:lineRule="auto"/>
                  </w:pPr>
                </w:p>
              </w:tc>
              <w:tc>
                <w:tcPr>
                  <w:tcW w:w="5220" w:type="dxa"/>
                </w:tcPr>
                <w:p w14:paraId="6B8E1E55" w14:textId="77777777" w:rsidR="00061C9C" w:rsidRDefault="00061C9C">
                  <w:pPr>
                    <w:pStyle w:val="EmptyCellLayoutStyle"/>
                    <w:spacing w:after="0" w:line="240" w:lineRule="auto"/>
                  </w:pPr>
                </w:p>
              </w:tc>
              <w:tc>
                <w:tcPr>
                  <w:tcW w:w="359" w:type="dxa"/>
                </w:tcPr>
                <w:p w14:paraId="462E9C30" w14:textId="77777777" w:rsidR="00061C9C" w:rsidRDefault="00061C9C">
                  <w:pPr>
                    <w:pStyle w:val="EmptyCellLayoutStyle"/>
                    <w:spacing w:after="0" w:line="240" w:lineRule="auto"/>
                  </w:pPr>
                </w:p>
              </w:tc>
              <w:tc>
                <w:tcPr>
                  <w:tcW w:w="5220" w:type="dxa"/>
                  <w:vMerge/>
                </w:tcPr>
                <w:p w14:paraId="052ABA47" w14:textId="77777777" w:rsidR="00061C9C" w:rsidRDefault="00061C9C">
                  <w:pPr>
                    <w:pStyle w:val="EmptyCellLayoutStyle"/>
                    <w:spacing w:after="0" w:line="240" w:lineRule="auto"/>
                  </w:pPr>
                </w:p>
              </w:tc>
              <w:tc>
                <w:tcPr>
                  <w:tcW w:w="180" w:type="dxa"/>
                  <w:tcBorders>
                    <w:right w:val="single" w:sz="15" w:space="0" w:color="000000"/>
                  </w:tcBorders>
                </w:tcPr>
                <w:p w14:paraId="5338EB4A" w14:textId="77777777" w:rsidR="00061C9C" w:rsidRDefault="00061C9C">
                  <w:pPr>
                    <w:pStyle w:val="EmptyCellLayoutStyle"/>
                    <w:spacing w:after="0" w:line="240" w:lineRule="auto"/>
                  </w:pPr>
                </w:p>
              </w:tc>
            </w:tr>
            <w:tr w:rsidR="00061C9C" w14:paraId="57C1B7DC" w14:textId="77777777">
              <w:trPr>
                <w:trHeight w:val="17"/>
              </w:trPr>
              <w:tc>
                <w:tcPr>
                  <w:tcW w:w="180" w:type="dxa"/>
                  <w:tcBorders>
                    <w:left w:val="single" w:sz="15" w:space="0" w:color="000000"/>
                  </w:tcBorders>
                </w:tcPr>
                <w:p w14:paraId="36A3D019" w14:textId="77777777" w:rsidR="00061C9C" w:rsidRDefault="00061C9C">
                  <w:pPr>
                    <w:pStyle w:val="EmptyCellLayoutStyle"/>
                    <w:spacing w:after="0" w:line="240" w:lineRule="auto"/>
                  </w:pPr>
                </w:p>
              </w:tc>
              <w:tc>
                <w:tcPr>
                  <w:tcW w:w="5220" w:type="dxa"/>
                </w:tcPr>
                <w:p w14:paraId="4573276C" w14:textId="77777777" w:rsidR="00061C9C" w:rsidRDefault="00061C9C">
                  <w:pPr>
                    <w:pStyle w:val="EmptyCellLayoutStyle"/>
                    <w:spacing w:after="0" w:line="240" w:lineRule="auto"/>
                  </w:pPr>
                </w:p>
              </w:tc>
              <w:tc>
                <w:tcPr>
                  <w:tcW w:w="359" w:type="dxa"/>
                </w:tcPr>
                <w:p w14:paraId="6DBC39FE" w14:textId="77777777" w:rsidR="00061C9C" w:rsidRDefault="00061C9C">
                  <w:pPr>
                    <w:pStyle w:val="EmptyCellLayoutStyle"/>
                    <w:spacing w:after="0" w:line="240" w:lineRule="auto"/>
                  </w:pPr>
                </w:p>
              </w:tc>
              <w:tc>
                <w:tcPr>
                  <w:tcW w:w="5220" w:type="dxa"/>
                </w:tcPr>
                <w:p w14:paraId="6909A45B" w14:textId="77777777" w:rsidR="00061C9C" w:rsidRDefault="00061C9C">
                  <w:pPr>
                    <w:pStyle w:val="EmptyCellLayoutStyle"/>
                    <w:spacing w:after="0" w:line="240" w:lineRule="auto"/>
                  </w:pPr>
                </w:p>
              </w:tc>
              <w:tc>
                <w:tcPr>
                  <w:tcW w:w="180" w:type="dxa"/>
                  <w:tcBorders>
                    <w:right w:val="single" w:sz="15" w:space="0" w:color="000000"/>
                  </w:tcBorders>
                </w:tcPr>
                <w:p w14:paraId="31F3243B" w14:textId="77777777" w:rsidR="00061C9C" w:rsidRDefault="00061C9C">
                  <w:pPr>
                    <w:pStyle w:val="EmptyCellLayoutStyle"/>
                    <w:spacing w:after="0" w:line="240" w:lineRule="auto"/>
                  </w:pPr>
                </w:p>
              </w:tc>
            </w:tr>
            <w:tr w:rsidR="00061C9C" w14:paraId="685E54B0" w14:textId="77777777">
              <w:trPr>
                <w:trHeight w:val="17"/>
              </w:trPr>
              <w:tc>
                <w:tcPr>
                  <w:tcW w:w="180" w:type="dxa"/>
                  <w:tcBorders>
                    <w:left w:val="single" w:sz="15" w:space="0" w:color="000000"/>
                  </w:tcBorders>
                </w:tcPr>
                <w:p w14:paraId="3DB75740" w14:textId="77777777" w:rsidR="00061C9C" w:rsidRDefault="00061C9C">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061C9C" w14:paraId="016AB1AD"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3D9B1468" w14:textId="77777777" w:rsidR="00061C9C" w:rsidRDefault="00BF22AC">
                        <w:pPr>
                          <w:spacing w:after="0" w:line="240" w:lineRule="auto"/>
                          <w:jc w:val="center"/>
                        </w:pPr>
                        <w:r>
                          <w:rPr>
                            <w:rFonts w:ascii="Arial" w:eastAsia="Arial" w:hAnsi="Arial"/>
                            <w:b/>
                            <w:color w:val="000000"/>
                            <w:sz w:val="16"/>
                          </w:rPr>
                          <w:t>Employee</w:t>
                        </w:r>
                      </w:p>
                    </w:tc>
                  </w:tr>
                </w:tbl>
                <w:p w14:paraId="752EEFCB" w14:textId="77777777" w:rsidR="00061C9C" w:rsidRDefault="00061C9C">
                  <w:pPr>
                    <w:spacing w:after="0" w:line="240" w:lineRule="auto"/>
                  </w:pPr>
                </w:p>
              </w:tc>
              <w:tc>
                <w:tcPr>
                  <w:tcW w:w="359" w:type="dxa"/>
                </w:tcPr>
                <w:p w14:paraId="24B2368F" w14:textId="77777777" w:rsidR="00061C9C" w:rsidRDefault="00061C9C">
                  <w:pPr>
                    <w:pStyle w:val="EmptyCellLayoutStyle"/>
                    <w:spacing w:after="0" w:line="240" w:lineRule="auto"/>
                  </w:pPr>
                </w:p>
              </w:tc>
              <w:tc>
                <w:tcPr>
                  <w:tcW w:w="5220" w:type="dxa"/>
                </w:tcPr>
                <w:p w14:paraId="63E3DC0C" w14:textId="77777777" w:rsidR="00061C9C" w:rsidRDefault="00061C9C">
                  <w:pPr>
                    <w:pStyle w:val="EmptyCellLayoutStyle"/>
                    <w:spacing w:after="0" w:line="240" w:lineRule="auto"/>
                  </w:pPr>
                </w:p>
              </w:tc>
              <w:tc>
                <w:tcPr>
                  <w:tcW w:w="180" w:type="dxa"/>
                  <w:tcBorders>
                    <w:right w:val="single" w:sz="15" w:space="0" w:color="000000"/>
                  </w:tcBorders>
                </w:tcPr>
                <w:p w14:paraId="377D98DE" w14:textId="77777777" w:rsidR="00061C9C" w:rsidRDefault="00061C9C">
                  <w:pPr>
                    <w:pStyle w:val="EmptyCellLayoutStyle"/>
                    <w:spacing w:after="0" w:line="240" w:lineRule="auto"/>
                  </w:pPr>
                </w:p>
              </w:tc>
            </w:tr>
            <w:tr w:rsidR="00061C9C" w14:paraId="72A4F52A" w14:textId="77777777">
              <w:trPr>
                <w:trHeight w:val="342"/>
              </w:trPr>
              <w:tc>
                <w:tcPr>
                  <w:tcW w:w="180" w:type="dxa"/>
                  <w:tcBorders>
                    <w:left w:val="single" w:sz="15" w:space="0" w:color="000000"/>
                  </w:tcBorders>
                </w:tcPr>
                <w:p w14:paraId="05E3CE31" w14:textId="77777777" w:rsidR="00061C9C" w:rsidRDefault="00061C9C">
                  <w:pPr>
                    <w:pStyle w:val="EmptyCellLayoutStyle"/>
                    <w:spacing w:after="0" w:line="240" w:lineRule="auto"/>
                  </w:pPr>
                </w:p>
              </w:tc>
              <w:tc>
                <w:tcPr>
                  <w:tcW w:w="5220" w:type="dxa"/>
                  <w:vMerge/>
                </w:tcPr>
                <w:p w14:paraId="0F69D0A5" w14:textId="77777777" w:rsidR="00061C9C" w:rsidRDefault="00061C9C">
                  <w:pPr>
                    <w:pStyle w:val="EmptyCellLayoutStyle"/>
                    <w:spacing w:after="0" w:line="240" w:lineRule="auto"/>
                  </w:pPr>
                </w:p>
              </w:tc>
              <w:tc>
                <w:tcPr>
                  <w:tcW w:w="359" w:type="dxa"/>
                </w:tcPr>
                <w:p w14:paraId="69760F2C" w14:textId="77777777" w:rsidR="00061C9C" w:rsidRDefault="00061C9C">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061C9C" w14:paraId="00958CFA"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713104E4" w14:textId="77777777" w:rsidR="00061C9C" w:rsidRDefault="00BF22AC">
                        <w:pPr>
                          <w:spacing w:after="0" w:line="240" w:lineRule="auto"/>
                          <w:jc w:val="center"/>
                        </w:pPr>
                        <w:r>
                          <w:rPr>
                            <w:rFonts w:ascii="Arial" w:eastAsia="Arial" w:hAnsi="Arial"/>
                            <w:b/>
                            <w:color w:val="000000"/>
                            <w:sz w:val="16"/>
                          </w:rPr>
                          <w:t>Date</w:t>
                        </w:r>
                      </w:p>
                    </w:tc>
                  </w:tr>
                </w:tbl>
                <w:p w14:paraId="044E06E6" w14:textId="77777777" w:rsidR="00061C9C" w:rsidRDefault="00061C9C">
                  <w:pPr>
                    <w:spacing w:after="0" w:line="240" w:lineRule="auto"/>
                  </w:pPr>
                </w:p>
              </w:tc>
              <w:tc>
                <w:tcPr>
                  <w:tcW w:w="180" w:type="dxa"/>
                  <w:tcBorders>
                    <w:right w:val="single" w:sz="15" w:space="0" w:color="000000"/>
                  </w:tcBorders>
                </w:tcPr>
                <w:p w14:paraId="406B6240" w14:textId="77777777" w:rsidR="00061C9C" w:rsidRDefault="00061C9C">
                  <w:pPr>
                    <w:pStyle w:val="EmptyCellLayoutStyle"/>
                    <w:spacing w:after="0" w:line="240" w:lineRule="auto"/>
                  </w:pPr>
                </w:p>
              </w:tc>
            </w:tr>
            <w:tr w:rsidR="00061C9C" w14:paraId="78E477D1" w14:textId="77777777">
              <w:trPr>
                <w:trHeight w:val="17"/>
              </w:trPr>
              <w:tc>
                <w:tcPr>
                  <w:tcW w:w="180" w:type="dxa"/>
                  <w:tcBorders>
                    <w:left w:val="single" w:sz="15" w:space="0" w:color="000000"/>
                  </w:tcBorders>
                </w:tcPr>
                <w:p w14:paraId="3D5E4AE3" w14:textId="77777777" w:rsidR="00061C9C" w:rsidRDefault="00061C9C">
                  <w:pPr>
                    <w:pStyle w:val="EmptyCellLayoutStyle"/>
                    <w:spacing w:after="0" w:line="240" w:lineRule="auto"/>
                  </w:pPr>
                </w:p>
              </w:tc>
              <w:tc>
                <w:tcPr>
                  <w:tcW w:w="5220" w:type="dxa"/>
                </w:tcPr>
                <w:p w14:paraId="656BBF67" w14:textId="77777777" w:rsidR="00061C9C" w:rsidRDefault="00061C9C">
                  <w:pPr>
                    <w:pStyle w:val="EmptyCellLayoutStyle"/>
                    <w:spacing w:after="0" w:line="240" w:lineRule="auto"/>
                  </w:pPr>
                </w:p>
              </w:tc>
              <w:tc>
                <w:tcPr>
                  <w:tcW w:w="359" w:type="dxa"/>
                </w:tcPr>
                <w:p w14:paraId="719AC38F" w14:textId="77777777" w:rsidR="00061C9C" w:rsidRDefault="00061C9C">
                  <w:pPr>
                    <w:pStyle w:val="EmptyCellLayoutStyle"/>
                    <w:spacing w:after="0" w:line="240" w:lineRule="auto"/>
                  </w:pPr>
                </w:p>
              </w:tc>
              <w:tc>
                <w:tcPr>
                  <w:tcW w:w="5220" w:type="dxa"/>
                  <w:vMerge/>
                </w:tcPr>
                <w:p w14:paraId="594D296D" w14:textId="77777777" w:rsidR="00061C9C" w:rsidRDefault="00061C9C">
                  <w:pPr>
                    <w:pStyle w:val="EmptyCellLayoutStyle"/>
                    <w:spacing w:after="0" w:line="240" w:lineRule="auto"/>
                  </w:pPr>
                </w:p>
              </w:tc>
              <w:tc>
                <w:tcPr>
                  <w:tcW w:w="180" w:type="dxa"/>
                  <w:tcBorders>
                    <w:right w:val="single" w:sz="15" w:space="0" w:color="000000"/>
                  </w:tcBorders>
                </w:tcPr>
                <w:p w14:paraId="003B2AC5" w14:textId="77777777" w:rsidR="00061C9C" w:rsidRDefault="00061C9C">
                  <w:pPr>
                    <w:pStyle w:val="EmptyCellLayoutStyle"/>
                    <w:spacing w:after="0" w:line="240" w:lineRule="auto"/>
                  </w:pPr>
                </w:p>
              </w:tc>
            </w:tr>
            <w:tr w:rsidR="00061C9C" w14:paraId="132BCDFE" w14:textId="77777777">
              <w:trPr>
                <w:trHeight w:val="180"/>
              </w:trPr>
              <w:tc>
                <w:tcPr>
                  <w:tcW w:w="180" w:type="dxa"/>
                  <w:tcBorders>
                    <w:left w:val="single" w:sz="15" w:space="0" w:color="000000"/>
                    <w:bottom w:val="single" w:sz="15" w:space="0" w:color="000000"/>
                  </w:tcBorders>
                </w:tcPr>
                <w:p w14:paraId="6FD58C3A" w14:textId="77777777" w:rsidR="00061C9C" w:rsidRDefault="00061C9C">
                  <w:pPr>
                    <w:pStyle w:val="EmptyCellLayoutStyle"/>
                    <w:spacing w:after="0" w:line="240" w:lineRule="auto"/>
                  </w:pPr>
                </w:p>
              </w:tc>
              <w:tc>
                <w:tcPr>
                  <w:tcW w:w="5220" w:type="dxa"/>
                  <w:tcBorders>
                    <w:bottom w:val="single" w:sz="15" w:space="0" w:color="000000"/>
                  </w:tcBorders>
                </w:tcPr>
                <w:p w14:paraId="6E718CAC" w14:textId="77777777" w:rsidR="00061C9C" w:rsidRDefault="00061C9C">
                  <w:pPr>
                    <w:pStyle w:val="EmptyCellLayoutStyle"/>
                    <w:spacing w:after="0" w:line="240" w:lineRule="auto"/>
                  </w:pPr>
                </w:p>
              </w:tc>
              <w:tc>
                <w:tcPr>
                  <w:tcW w:w="359" w:type="dxa"/>
                  <w:tcBorders>
                    <w:bottom w:val="single" w:sz="15" w:space="0" w:color="000000"/>
                  </w:tcBorders>
                </w:tcPr>
                <w:p w14:paraId="152E8937" w14:textId="77777777" w:rsidR="00061C9C" w:rsidRDefault="00061C9C">
                  <w:pPr>
                    <w:pStyle w:val="EmptyCellLayoutStyle"/>
                    <w:spacing w:after="0" w:line="240" w:lineRule="auto"/>
                  </w:pPr>
                </w:p>
              </w:tc>
              <w:tc>
                <w:tcPr>
                  <w:tcW w:w="5220" w:type="dxa"/>
                  <w:tcBorders>
                    <w:bottom w:val="single" w:sz="15" w:space="0" w:color="000000"/>
                  </w:tcBorders>
                </w:tcPr>
                <w:p w14:paraId="3552B7A8" w14:textId="77777777" w:rsidR="00061C9C" w:rsidRDefault="00061C9C">
                  <w:pPr>
                    <w:pStyle w:val="EmptyCellLayoutStyle"/>
                    <w:spacing w:after="0" w:line="240" w:lineRule="auto"/>
                  </w:pPr>
                </w:p>
              </w:tc>
              <w:tc>
                <w:tcPr>
                  <w:tcW w:w="180" w:type="dxa"/>
                  <w:tcBorders>
                    <w:bottom w:val="single" w:sz="15" w:space="0" w:color="000000"/>
                    <w:right w:val="single" w:sz="15" w:space="0" w:color="000000"/>
                  </w:tcBorders>
                </w:tcPr>
                <w:p w14:paraId="415C761B" w14:textId="77777777" w:rsidR="00061C9C" w:rsidRDefault="00061C9C">
                  <w:pPr>
                    <w:pStyle w:val="EmptyCellLayoutStyle"/>
                    <w:spacing w:after="0" w:line="240" w:lineRule="auto"/>
                  </w:pPr>
                </w:p>
              </w:tc>
            </w:tr>
          </w:tbl>
          <w:p w14:paraId="128A3722" w14:textId="77777777" w:rsidR="00061C9C" w:rsidRDefault="00061C9C">
            <w:pPr>
              <w:spacing w:after="0" w:line="240" w:lineRule="auto"/>
            </w:pPr>
          </w:p>
        </w:tc>
        <w:tc>
          <w:tcPr>
            <w:tcW w:w="179" w:type="dxa"/>
          </w:tcPr>
          <w:p w14:paraId="4D3AEC24" w14:textId="77777777" w:rsidR="00061C9C" w:rsidRDefault="00061C9C">
            <w:pPr>
              <w:pStyle w:val="EmptyCellLayoutStyle"/>
              <w:spacing w:after="0" w:line="240" w:lineRule="auto"/>
            </w:pPr>
          </w:p>
        </w:tc>
      </w:tr>
      <w:tr w:rsidR="00061C9C" w14:paraId="2FE5B14A" w14:textId="77777777">
        <w:trPr>
          <w:trHeight w:val="220"/>
        </w:trPr>
        <w:tc>
          <w:tcPr>
            <w:tcW w:w="179" w:type="dxa"/>
          </w:tcPr>
          <w:p w14:paraId="607D98C5" w14:textId="77777777" w:rsidR="00061C9C" w:rsidRDefault="00061C9C">
            <w:pPr>
              <w:pStyle w:val="EmptyCellLayoutStyle"/>
              <w:spacing w:after="0" w:line="240" w:lineRule="auto"/>
            </w:pPr>
          </w:p>
        </w:tc>
        <w:tc>
          <w:tcPr>
            <w:tcW w:w="0" w:type="dxa"/>
          </w:tcPr>
          <w:p w14:paraId="4D5AAB69" w14:textId="77777777" w:rsidR="00061C9C" w:rsidRDefault="00061C9C">
            <w:pPr>
              <w:pStyle w:val="EmptyCellLayoutStyle"/>
              <w:spacing w:after="0" w:line="240" w:lineRule="auto"/>
            </w:pPr>
          </w:p>
        </w:tc>
        <w:tc>
          <w:tcPr>
            <w:tcW w:w="0" w:type="dxa"/>
          </w:tcPr>
          <w:p w14:paraId="2A6EBFED" w14:textId="77777777" w:rsidR="00061C9C" w:rsidRDefault="00061C9C">
            <w:pPr>
              <w:pStyle w:val="EmptyCellLayoutStyle"/>
              <w:spacing w:after="0" w:line="240" w:lineRule="auto"/>
            </w:pPr>
          </w:p>
        </w:tc>
        <w:tc>
          <w:tcPr>
            <w:tcW w:w="0" w:type="dxa"/>
          </w:tcPr>
          <w:p w14:paraId="75C5A656" w14:textId="77777777" w:rsidR="00061C9C" w:rsidRDefault="00061C9C">
            <w:pPr>
              <w:pStyle w:val="EmptyCellLayoutStyle"/>
              <w:spacing w:after="0" w:line="240" w:lineRule="auto"/>
            </w:pPr>
          </w:p>
        </w:tc>
        <w:tc>
          <w:tcPr>
            <w:tcW w:w="0" w:type="dxa"/>
          </w:tcPr>
          <w:p w14:paraId="3A8B16C5" w14:textId="77777777" w:rsidR="00061C9C" w:rsidRDefault="00061C9C">
            <w:pPr>
              <w:pStyle w:val="EmptyCellLayoutStyle"/>
              <w:spacing w:after="0" w:line="240" w:lineRule="auto"/>
            </w:pPr>
          </w:p>
        </w:tc>
        <w:tc>
          <w:tcPr>
            <w:tcW w:w="0" w:type="dxa"/>
          </w:tcPr>
          <w:p w14:paraId="04F56234" w14:textId="77777777" w:rsidR="00061C9C" w:rsidRDefault="00061C9C">
            <w:pPr>
              <w:pStyle w:val="EmptyCellLayoutStyle"/>
              <w:spacing w:after="0" w:line="240" w:lineRule="auto"/>
            </w:pPr>
          </w:p>
        </w:tc>
        <w:tc>
          <w:tcPr>
            <w:tcW w:w="0" w:type="dxa"/>
          </w:tcPr>
          <w:p w14:paraId="54C5282D" w14:textId="77777777" w:rsidR="00061C9C" w:rsidRDefault="00061C9C">
            <w:pPr>
              <w:pStyle w:val="EmptyCellLayoutStyle"/>
              <w:spacing w:after="0" w:line="240" w:lineRule="auto"/>
            </w:pPr>
          </w:p>
        </w:tc>
        <w:tc>
          <w:tcPr>
            <w:tcW w:w="2505" w:type="dxa"/>
          </w:tcPr>
          <w:p w14:paraId="2AA32489" w14:textId="77777777" w:rsidR="00061C9C" w:rsidRDefault="00061C9C">
            <w:pPr>
              <w:pStyle w:val="EmptyCellLayoutStyle"/>
              <w:spacing w:after="0" w:line="240" w:lineRule="auto"/>
            </w:pPr>
          </w:p>
        </w:tc>
        <w:tc>
          <w:tcPr>
            <w:tcW w:w="6120" w:type="dxa"/>
          </w:tcPr>
          <w:p w14:paraId="4FBD5B9C" w14:textId="77777777" w:rsidR="00061C9C" w:rsidRDefault="00061C9C">
            <w:pPr>
              <w:pStyle w:val="EmptyCellLayoutStyle"/>
              <w:spacing w:after="0" w:line="240" w:lineRule="auto"/>
            </w:pPr>
          </w:p>
        </w:tc>
        <w:tc>
          <w:tcPr>
            <w:tcW w:w="2534" w:type="dxa"/>
          </w:tcPr>
          <w:p w14:paraId="2E704039" w14:textId="77777777" w:rsidR="00061C9C" w:rsidRDefault="00061C9C">
            <w:pPr>
              <w:pStyle w:val="EmptyCellLayoutStyle"/>
              <w:spacing w:after="0" w:line="240" w:lineRule="auto"/>
            </w:pPr>
          </w:p>
        </w:tc>
        <w:tc>
          <w:tcPr>
            <w:tcW w:w="179" w:type="dxa"/>
          </w:tcPr>
          <w:p w14:paraId="235C884D" w14:textId="77777777" w:rsidR="00061C9C" w:rsidRDefault="00061C9C">
            <w:pPr>
              <w:pStyle w:val="EmptyCellLayoutStyle"/>
              <w:spacing w:after="0" w:line="240" w:lineRule="auto"/>
            </w:pPr>
          </w:p>
        </w:tc>
      </w:tr>
    </w:tbl>
    <w:p w14:paraId="19CF2A05" w14:textId="77777777" w:rsidR="00061C9C" w:rsidRDefault="00061C9C">
      <w:pPr>
        <w:spacing w:after="0" w:line="240" w:lineRule="auto"/>
      </w:pPr>
    </w:p>
    <w:sectPr w:rsidR="00061C9C">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4" w15:restartNumberingAfterBreak="0">
    <w:nsid w:val="00000019"/>
    <w:multiLevelType w:val="multilevel"/>
    <w:tmpl w:val="0000001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5" w15:restartNumberingAfterBreak="0">
    <w:nsid w:val="0000001A"/>
    <w:multiLevelType w:val="multilevel"/>
    <w:tmpl w:val="0000001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6" w15:restartNumberingAfterBreak="0">
    <w:nsid w:val="0000001B"/>
    <w:multiLevelType w:val="multilevel"/>
    <w:tmpl w:val="0000001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7" w15:restartNumberingAfterBreak="0">
    <w:nsid w:val="0000001C"/>
    <w:multiLevelType w:val="multilevel"/>
    <w:tmpl w:val="0000001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1555317216">
    <w:abstractNumId w:val="0"/>
  </w:num>
  <w:num w:numId="2" w16cid:durableId="1890990498">
    <w:abstractNumId w:val="1"/>
  </w:num>
  <w:num w:numId="3" w16cid:durableId="791509772">
    <w:abstractNumId w:val="2"/>
  </w:num>
  <w:num w:numId="4" w16cid:durableId="458184778">
    <w:abstractNumId w:val="3"/>
  </w:num>
  <w:num w:numId="5" w16cid:durableId="1202479525">
    <w:abstractNumId w:val="4"/>
  </w:num>
  <w:num w:numId="6" w16cid:durableId="1854147132">
    <w:abstractNumId w:val="5"/>
  </w:num>
  <w:num w:numId="7" w16cid:durableId="1005130953">
    <w:abstractNumId w:val="6"/>
  </w:num>
  <w:num w:numId="8" w16cid:durableId="414472668">
    <w:abstractNumId w:val="7"/>
  </w:num>
  <w:num w:numId="9" w16cid:durableId="1528981658">
    <w:abstractNumId w:val="8"/>
  </w:num>
  <w:num w:numId="10" w16cid:durableId="241528680">
    <w:abstractNumId w:val="9"/>
  </w:num>
  <w:num w:numId="11" w16cid:durableId="1644575896">
    <w:abstractNumId w:val="10"/>
  </w:num>
  <w:num w:numId="12" w16cid:durableId="1518154283">
    <w:abstractNumId w:val="11"/>
  </w:num>
  <w:num w:numId="13" w16cid:durableId="1197281655">
    <w:abstractNumId w:val="12"/>
  </w:num>
  <w:num w:numId="14" w16cid:durableId="685449642">
    <w:abstractNumId w:val="13"/>
  </w:num>
  <w:num w:numId="15" w16cid:durableId="1070929955">
    <w:abstractNumId w:val="14"/>
  </w:num>
  <w:num w:numId="16" w16cid:durableId="410739896">
    <w:abstractNumId w:val="15"/>
  </w:num>
  <w:num w:numId="17" w16cid:durableId="1562323339">
    <w:abstractNumId w:val="16"/>
  </w:num>
  <w:num w:numId="18" w16cid:durableId="812064452">
    <w:abstractNumId w:val="17"/>
  </w:num>
  <w:num w:numId="19" w16cid:durableId="1406148960">
    <w:abstractNumId w:val="18"/>
  </w:num>
  <w:num w:numId="20" w16cid:durableId="1231307505">
    <w:abstractNumId w:val="19"/>
  </w:num>
  <w:num w:numId="21" w16cid:durableId="559942990">
    <w:abstractNumId w:val="20"/>
  </w:num>
  <w:num w:numId="22" w16cid:durableId="1025667998">
    <w:abstractNumId w:val="21"/>
  </w:num>
  <w:num w:numId="23" w16cid:durableId="1850365774">
    <w:abstractNumId w:val="22"/>
  </w:num>
  <w:num w:numId="24" w16cid:durableId="1762484305">
    <w:abstractNumId w:val="23"/>
  </w:num>
  <w:num w:numId="25" w16cid:durableId="1993021899">
    <w:abstractNumId w:val="24"/>
  </w:num>
  <w:num w:numId="26" w16cid:durableId="147986718">
    <w:abstractNumId w:val="25"/>
  </w:num>
  <w:num w:numId="27" w16cid:durableId="1019506921">
    <w:abstractNumId w:val="26"/>
  </w:num>
  <w:num w:numId="28" w16cid:durableId="38353099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C9C"/>
    <w:rsid w:val="00061C9C"/>
    <w:rsid w:val="000F49A0"/>
    <w:rsid w:val="00326A84"/>
    <w:rsid w:val="00696FDC"/>
    <w:rsid w:val="007964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DDFC3"/>
  <w15:docId w15:val="{D5E6B581-BCEE-4037-AD3E-E0B4C3B90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2553</Words>
  <Characters>14556</Characters>
  <Application>Microsoft Office Word</Application>
  <DocSecurity>4</DocSecurity>
  <Lines>121</Lines>
  <Paragraphs>34</Paragraphs>
  <ScaleCrop>false</ScaleCrop>
  <Company/>
  <LinksUpToDate>false</LinksUpToDate>
  <CharactersWithSpaces>17075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Saylor, Katlyn (MCSC)</dc:creator>
  <dc:description/>
  <cp:lastModifiedBy>Vanatta, Chantal (MCSC)</cp:lastModifiedBy>
  <cp:revision>2</cp:revision>
  <dcterms:created xsi:type="dcterms:W3CDTF">2026-08-19T18:06:00Z</dcterms:created>
  <dcterms:modified xsi:type="dcterms:W3CDTF">2026-08-19T18:06:00Z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57d072-e082-4187-b003-3ca2cdf52d65_Enabled">
    <vt:lpwstr>true</vt:lpwstr>
  </property>
  <property fmtid="{D5CDD505-2E9C-101B-9397-08002B2CF9AE}" pid="3" name="MSIP_Label_7d57d072-e082-4187-b003-3ca2cdf52d65_SetDate">
    <vt:lpwstr>2026-08-12T17:09:14Z</vt:lpwstr>
  </property>
  <property fmtid="{D5CDD505-2E9C-101B-9397-08002B2CF9AE}" pid="4" name="MSIP_Label_7d57d072-e082-4187-b003-3ca2cdf52d65_Method">
    <vt:lpwstr>Privileged</vt:lpwstr>
  </property>
  <property fmtid="{D5CDD505-2E9C-101B-9397-08002B2CF9AE}" pid="5" name="MSIP_Label_7d57d072-e082-4187-b003-3ca2cdf52d65_Name">
    <vt:lpwstr>7d57d072-e082-4187-b003-3ca2cdf52d65</vt:lpwstr>
  </property>
  <property fmtid="{D5CDD505-2E9C-101B-9397-08002B2CF9AE}" pid="6" name="MSIP_Label_7d57d072-e082-4187-b003-3ca2cdf52d65_SiteId">
    <vt:lpwstr>d5fb7087-3777-42ad-966a-892ef47225d1</vt:lpwstr>
  </property>
  <property fmtid="{D5CDD505-2E9C-101B-9397-08002B2CF9AE}" pid="7" name="MSIP_Label_7d57d072-e082-4187-b003-3ca2cdf52d65_ActionId">
    <vt:lpwstr>6f69ee1a-8d41-43d4-86af-0e6ddc125113</vt:lpwstr>
  </property>
  <property fmtid="{D5CDD505-2E9C-101B-9397-08002B2CF9AE}" pid="8" name="MSIP_Label_7d57d072-e082-4187-b003-3ca2cdf52d65_ContentBits">
    <vt:lpwstr>0</vt:lpwstr>
  </property>
  <property fmtid="{D5CDD505-2E9C-101B-9397-08002B2CF9AE}" pid="9" name="MSIP_Label_7d57d072-e082-4187-b003-3ca2cdf52d65_Tag">
    <vt:lpwstr>10, 0, 1, 1</vt:lpwstr>
  </property>
</Properties>
</file>