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A604C2" w14:paraId="76B0FBFF" w14:textId="77777777">
        <w:tc>
          <w:tcPr>
            <w:tcW w:w="179" w:type="dxa"/>
          </w:tcPr>
          <w:p w14:paraId="6884FD1F" w14:textId="77777777" w:rsidR="00A604C2" w:rsidRDefault="00A604C2">
            <w:pPr>
              <w:pStyle w:val="EmptyCellLayoutStyle"/>
              <w:spacing w:after="0" w:line="240" w:lineRule="auto"/>
            </w:pPr>
          </w:p>
        </w:tc>
        <w:tc>
          <w:tcPr>
            <w:tcW w:w="0" w:type="dxa"/>
          </w:tcPr>
          <w:p w14:paraId="50EF8D7D" w14:textId="77777777" w:rsidR="00A604C2" w:rsidRDefault="00A604C2">
            <w:pPr>
              <w:pStyle w:val="EmptyCellLayoutStyle"/>
              <w:spacing w:after="0" w:line="240" w:lineRule="auto"/>
            </w:pPr>
          </w:p>
        </w:tc>
        <w:tc>
          <w:tcPr>
            <w:tcW w:w="0" w:type="dxa"/>
          </w:tcPr>
          <w:p w14:paraId="1113DE96" w14:textId="77777777" w:rsidR="00A604C2" w:rsidRDefault="00A604C2">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7"/>
              <w:gridCol w:w="178"/>
              <w:gridCol w:w="539"/>
              <w:gridCol w:w="2878"/>
              <w:gridCol w:w="540"/>
              <w:gridCol w:w="180"/>
              <w:gridCol w:w="539"/>
              <w:gridCol w:w="3059"/>
            </w:tblGrid>
            <w:tr w:rsidR="00A604C2" w14:paraId="756D9AF4" w14:textId="77777777">
              <w:trPr>
                <w:trHeight w:val="540"/>
              </w:trPr>
              <w:tc>
                <w:tcPr>
                  <w:tcW w:w="3240" w:type="dxa"/>
                </w:tcPr>
                <w:p w14:paraId="424EE2BB" w14:textId="77777777" w:rsidR="00A604C2" w:rsidRDefault="00A604C2">
                  <w:pPr>
                    <w:pStyle w:val="EmptyCellLayoutStyle"/>
                    <w:spacing w:after="0" w:line="240" w:lineRule="auto"/>
                  </w:pPr>
                </w:p>
              </w:tc>
              <w:tc>
                <w:tcPr>
                  <w:tcW w:w="179" w:type="dxa"/>
                </w:tcPr>
                <w:p w14:paraId="675CE949" w14:textId="77777777" w:rsidR="00A604C2" w:rsidRDefault="00A604C2">
                  <w:pPr>
                    <w:pStyle w:val="EmptyCellLayoutStyle"/>
                    <w:spacing w:after="0" w:line="240" w:lineRule="auto"/>
                  </w:pPr>
                </w:p>
              </w:tc>
              <w:tc>
                <w:tcPr>
                  <w:tcW w:w="539" w:type="dxa"/>
                </w:tcPr>
                <w:p w14:paraId="726E8F0D" w14:textId="77777777" w:rsidR="00A604C2" w:rsidRDefault="00A604C2">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A604C2" w14:paraId="4EBDDFEF" w14:textId="77777777">
                    <w:trPr>
                      <w:trHeight w:val="462"/>
                    </w:trPr>
                    <w:tc>
                      <w:tcPr>
                        <w:tcW w:w="2880" w:type="dxa"/>
                        <w:tcBorders>
                          <w:top w:val="nil"/>
                          <w:left w:val="nil"/>
                          <w:bottom w:val="nil"/>
                          <w:right w:val="nil"/>
                        </w:tcBorders>
                        <w:tcMar>
                          <w:top w:w="39" w:type="dxa"/>
                          <w:left w:w="39" w:type="dxa"/>
                          <w:bottom w:w="39" w:type="dxa"/>
                          <w:right w:w="39" w:type="dxa"/>
                        </w:tcMar>
                      </w:tcPr>
                      <w:p w14:paraId="1672D764" w14:textId="77777777" w:rsidR="00A604C2" w:rsidRDefault="00000000">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6544AE09" w14:textId="77777777" w:rsidR="00A604C2" w:rsidRDefault="00A604C2">
                  <w:pPr>
                    <w:spacing w:after="0" w:line="240" w:lineRule="auto"/>
                  </w:pPr>
                </w:p>
              </w:tc>
              <w:tc>
                <w:tcPr>
                  <w:tcW w:w="540" w:type="dxa"/>
                </w:tcPr>
                <w:p w14:paraId="16D583C9" w14:textId="77777777" w:rsidR="00A604C2" w:rsidRDefault="00A604C2">
                  <w:pPr>
                    <w:pStyle w:val="EmptyCellLayoutStyle"/>
                    <w:spacing w:after="0" w:line="240" w:lineRule="auto"/>
                  </w:pPr>
                </w:p>
              </w:tc>
              <w:tc>
                <w:tcPr>
                  <w:tcW w:w="180" w:type="dxa"/>
                </w:tcPr>
                <w:p w14:paraId="182D7ACE" w14:textId="77777777" w:rsidR="00A604C2" w:rsidRDefault="00A604C2">
                  <w:pPr>
                    <w:pStyle w:val="EmptyCellLayoutStyle"/>
                    <w:spacing w:after="0" w:line="240" w:lineRule="auto"/>
                  </w:pPr>
                </w:p>
              </w:tc>
              <w:tc>
                <w:tcPr>
                  <w:tcW w:w="539" w:type="dxa"/>
                </w:tcPr>
                <w:p w14:paraId="23CD00F0" w14:textId="77777777" w:rsidR="00A604C2" w:rsidRDefault="00A604C2">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54"/>
                    <w:gridCol w:w="1767"/>
                  </w:tblGrid>
                  <w:tr w:rsidR="00A604C2" w14:paraId="00ADE968"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35"/>
                        </w:tblGrid>
                        <w:tr w:rsidR="00A604C2" w14:paraId="2B04E1EC" w14:textId="77777777">
                          <w:trPr>
                            <w:trHeight w:val="192"/>
                          </w:trPr>
                          <w:tc>
                            <w:tcPr>
                              <w:tcW w:w="1260" w:type="dxa"/>
                              <w:tcBorders>
                                <w:top w:val="nil"/>
                                <w:left w:val="nil"/>
                                <w:bottom w:val="nil"/>
                                <w:right w:val="nil"/>
                              </w:tcBorders>
                              <w:tcMar>
                                <w:top w:w="39" w:type="dxa"/>
                                <w:left w:w="39" w:type="dxa"/>
                                <w:bottom w:w="39" w:type="dxa"/>
                                <w:right w:w="39" w:type="dxa"/>
                              </w:tcMar>
                            </w:tcPr>
                            <w:p w14:paraId="0AA9B156" w14:textId="77777777" w:rsidR="00A604C2" w:rsidRDefault="00000000">
                              <w:pPr>
                                <w:spacing w:after="0" w:line="240" w:lineRule="auto"/>
                              </w:pPr>
                              <w:r>
                                <w:rPr>
                                  <w:rFonts w:ascii="Arial" w:eastAsia="Arial" w:hAnsi="Arial"/>
                                  <w:b/>
                                  <w:color w:val="000000"/>
                                  <w:sz w:val="16"/>
                                </w:rPr>
                                <w:t>Position Code</w:t>
                              </w:r>
                            </w:p>
                          </w:tc>
                        </w:tr>
                      </w:tbl>
                      <w:p w14:paraId="755BDE9E" w14:textId="77777777" w:rsidR="00A604C2" w:rsidRDefault="00A604C2">
                        <w:pPr>
                          <w:spacing w:after="0" w:line="240" w:lineRule="auto"/>
                        </w:pPr>
                      </w:p>
                    </w:tc>
                    <w:tc>
                      <w:tcPr>
                        <w:tcW w:w="1800" w:type="dxa"/>
                        <w:tcBorders>
                          <w:top w:val="single" w:sz="15" w:space="0" w:color="000000"/>
                          <w:right w:val="single" w:sz="15" w:space="0" w:color="000000"/>
                        </w:tcBorders>
                      </w:tcPr>
                      <w:p w14:paraId="607842F7" w14:textId="77777777" w:rsidR="00A604C2" w:rsidRDefault="00A604C2">
                        <w:pPr>
                          <w:pStyle w:val="EmptyCellLayoutStyle"/>
                          <w:spacing w:after="0" w:line="240" w:lineRule="auto"/>
                        </w:pPr>
                      </w:p>
                    </w:tc>
                  </w:tr>
                  <w:tr w:rsidR="00A604C2" w14:paraId="40451D36" w14:textId="77777777">
                    <w:trPr>
                      <w:trHeight w:val="90"/>
                    </w:trPr>
                    <w:tc>
                      <w:tcPr>
                        <w:tcW w:w="1260" w:type="dxa"/>
                        <w:tcBorders>
                          <w:left w:val="single" w:sz="15" w:space="0" w:color="000000"/>
                        </w:tcBorders>
                      </w:tcPr>
                      <w:p w14:paraId="2ADFEEEF" w14:textId="77777777" w:rsidR="00A604C2" w:rsidRDefault="00A604C2">
                        <w:pPr>
                          <w:pStyle w:val="EmptyCellLayoutStyle"/>
                          <w:spacing w:after="0" w:line="240" w:lineRule="auto"/>
                        </w:pPr>
                      </w:p>
                    </w:tc>
                    <w:tc>
                      <w:tcPr>
                        <w:tcW w:w="1800" w:type="dxa"/>
                        <w:tcBorders>
                          <w:right w:val="single" w:sz="15" w:space="0" w:color="000000"/>
                        </w:tcBorders>
                      </w:tcPr>
                      <w:p w14:paraId="6BDE0A7C" w14:textId="77777777" w:rsidR="00A604C2" w:rsidRDefault="00A604C2">
                        <w:pPr>
                          <w:pStyle w:val="EmptyCellLayoutStyle"/>
                          <w:spacing w:after="0" w:line="240" w:lineRule="auto"/>
                        </w:pPr>
                      </w:p>
                    </w:tc>
                  </w:tr>
                  <w:tr w:rsidR="00C213D6" w14:paraId="3C03B4F4" w14:textId="77777777" w:rsidTr="00C213D6">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A604C2" w14:paraId="2E23E10E" w14:textId="77777777">
                          <w:trPr>
                            <w:trHeight w:val="212"/>
                          </w:trPr>
                          <w:tc>
                            <w:tcPr>
                              <w:tcW w:w="3060" w:type="dxa"/>
                              <w:tcBorders>
                                <w:top w:val="nil"/>
                                <w:left w:val="nil"/>
                                <w:bottom w:val="nil"/>
                                <w:right w:val="nil"/>
                              </w:tcBorders>
                              <w:tcMar>
                                <w:top w:w="39" w:type="dxa"/>
                                <w:left w:w="39" w:type="dxa"/>
                                <w:bottom w:w="39" w:type="dxa"/>
                                <w:right w:w="39" w:type="dxa"/>
                              </w:tcMar>
                            </w:tcPr>
                            <w:p w14:paraId="367E80E7" w14:textId="77777777" w:rsidR="00A604C2" w:rsidRDefault="00000000">
                              <w:pPr>
                                <w:spacing w:after="0" w:line="240" w:lineRule="auto"/>
                              </w:pPr>
                              <w:r>
                                <w:rPr>
                                  <w:rFonts w:ascii="Arial" w:eastAsia="Arial" w:hAnsi="Arial"/>
                                  <w:color w:val="000000"/>
                                </w:rPr>
                                <w:t>1. DEPTALTA</w:t>
                              </w:r>
                            </w:p>
                          </w:tc>
                        </w:tr>
                      </w:tbl>
                      <w:p w14:paraId="317DA656" w14:textId="77777777" w:rsidR="00A604C2" w:rsidRDefault="00A604C2">
                        <w:pPr>
                          <w:spacing w:after="0" w:line="240" w:lineRule="auto"/>
                        </w:pPr>
                      </w:p>
                    </w:tc>
                  </w:tr>
                </w:tbl>
                <w:p w14:paraId="7541B946" w14:textId="77777777" w:rsidR="00A604C2" w:rsidRDefault="00A604C2">
                  <w:pPr>
                    <w:spacing w:after="0" w:line="240" w:lineRule="auto"/>
                  </w:pPr>
                </w:p>
              </w:tc>
            </w:tr>
            <w:tr w:rsidR="00C213D6" w14:paraId="2BA15011" w14:textId="77777777" w:rsidTr="00C213D6">
              <w:trPr>
                <w:trHeight w:val="110"/>
              </w:trPr>
              <w:tc>
                <w:tcPr>
                  <w:tcW w:w="3240" w:type="dxa"/>
                </w:tcPr>
                <w:p w14:paraId="08DE6B78" w14:textId="77777777" w:rsidR="00A604C2" w:rsidRDefault="00A604C2">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5"/>
                  </w:tblGrid>
                  <w:tr w:rsidR="00A604C2" w14:paraId="047C9275" w14:textId="77777777">
                    <w:trPr>
                      <w:trHeight w:val="462"/>
                    </w:trPr>
                    <w:tc>
                      <w:tcPr>
                        <w:tcW w:w="4320" w:type="dxa"/>
                        <w:tcBorders>
                          <w:top w:val="nil"/>
                          <w:left w:val="nil"/>
                          <w:bottom w:val="nil"/>
                          <w:right w:val="nil"/>
                        </w:tcBorders>
                        <w:tcMar>
                          <w:top w:w="39" w:type="dxa"/>
                          <w:left w:w="39" w:type="dxa"/>
                          <w:bottom w:w="39" w:type="dxa"/>
                          <w:right w:w="39" w:type="dxa"/>
                        </w:tcMar>
                      </w:tcPr>
                      <w:p w14:paraId="57CD9290" w14:textId="77777777" w:rsidR="00A604C2" w:rsidRDefault="00000000">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3A0B3472" w14:textId="77777777" w:rsidR="00A604C2" w:rsidRDefault="00A604C2">
                  <w:pPr>
                    <w:spacing w:after="0" w:line="240" w:lineRule="auto"/>
                  </w:pPr>
                </w:p>
              </w:tc>
              <w:tc>
                <w:tcPr>
                  <w:tcW w:w="539" w:type="dxa"/>
                </w:tcPr>
                <w:p w14:paraId="7F50EA44" w14:textId="77777777" w:rsidR="00A604C2" w:rsidRDefault="00A604C2">
                  <w:pPr>
                    <w:pStyle w:val="EmptyCellLayoutStyle"/>
                    <w:spacing w:after="0" w:line="240" w:lineRule="auto"/>
                  </w:pPr>
                </w:p>
              </w:tc>
              <w:tc>
                <w:tcPr>
                  <w:tcW w:w="3060" w:type="dxa"/>
                  <w:vMerge/>
                </w:tcPr>
                <w:p w14:paraId="5E38299D" w14:textId="77777777" w:rsidR="00A604C2" w:rsidRDefault="00A604C2">
                  <w:pPr>
                    <w:pStyle w:val="EmptyCellLayoutStyle"/>
                    <w:spacing w:after="0" w:line="240" w:lineRule="auto"/>
                  </w:pPr>
                </w:p>
              </w:tc>
            </w:tr>
            <w:tr w:rsidR="00C213D6" w14:paraId="12BF13B6" w14:textId="77777777" w:rsidTr="00C213D6">
              <w:trPr>
                <w:trHeight w:val="429"/>
              </w:trPr>
              <w:tc>
                <w:tcPr>
                  <w:tcW w:w="3240" w:type="dxa"/>
                </w:tcPr>
                <w:p w14:paraId="66896275" w14:textId="77777777" w:rsidR="00A604C2" w:rsidRDefault="00A604C2">
                  <w:pPr>
                    <w:pStyle w:val="EmptyCellLayoutStyle"/>
                    <w:spacing w:after="0" w:line="240" w:lineRule="auto"/>
                  </w:pPr>
                </w:p>
              </w:tc>
              <w:tc>
                <w:tcPr>
                  <w:tcW w:w="179" w:type="dxa"/>
                  <w:gridSpan w:val="5"/>
                  <w:vMerge/>
                </w:tcPr>
                <w:p w14:paraId="3F930AE1" w14:textId="77777777" w:rsidR="00A604C2" w:rsidRDefault="00A604C2">
                  <w:pPr>
                    <w:pStyle w:val="EmptyCellLayoutStyle"/>
                    <w:spacing w:after="0" w:line="240" w:lineRule="auto"/>
                  </w:pPr>
                </w:p>
              </w:tc>
              <w:tc>
                <w:tcPr>
                  <w:tcW w:w="539" w:type="dxa"/>
                </w:tcPr>
                <w:p w14:paraId="630EE652" w14:textId="77777777" w:rsidR="00A604C2" w:rsidRDefault="00A604C2">
                  <w:pPr>
                    <w:pStyle w:val="EmptyCellLayoutStyle"/>
                    <w:spacing w:after="0" w:line="240" w:lineRule="auto"/>
                  </w:pPr>
                </w:p>
              </w:tc>
              <w:tc>
                <w:tcPr>
                  <w:tcW w:w="3060" w:type="dxa"/>
                </w:tcPr>
                <w:p w14:paraId="4DA6CACE" w14:textId="77777777" w:rsidR="00A604C2" w:rsidRDefault="00A604C2">
                  <w:pPr>
                    <w:pStyle w:val="EmptyCellLayoutStyle"/>
                    <w:spacing w:after="0" w:line="240" w:lineRule="auto"/>
                  </w:pPr>
                </w:p>
              </w:tc>
            </w:tr>
            <w:tr w:rsidR="00A604C2" w14:paraId="729ACAEF" w14:textId="77777777">
              <w:trPr>
                <w:trHeight w:val="180"/>
              </w:trPr>
              <w:tc>
                <w:tcPr>
                  <w:tcW w:w="3240" w:type="dxa"/>
                </w:tcPr>
                <w:p w14:paraId="4763DC8C" w14:textId="77777777" w:rsidR="00A604C2" w:rsidRDefault="00A604C2">
                  <w:pPr>
                    <w:pStyle w:val="EmptyCellLayoutStyle"/>
                    <w:spacing w:after="0" w:line="240" w:lineRule="auto"/>
                  </w:pPr>
                </w:p>
              </w:tc>
              <w:tc>
                <w:tcPr>
                  <w:tcW w:w="179" w:type="dxa"/>
                </w:tcPr>
                <w:p w14:paraId="5D10BFDF" w14:textId="77777777" w:rsidR="00A604C2" w:rsidRDefault="00A604C2">
                  <w:pPr>
                    <w:pStyle w:val="EmptyCellLayoutStyle"/>
                    <w:spacing w:after="0" w:line="240" w:lineRule="auto"/>
                  </w:pPr>
                </w:p>
              </w:tc>
              <w:tc>
                <w:tcPr>
                  <w:tcW w:w="539" w:type="dxa"/>
                </w:tcPr>
                <w:p w14:paraId="669DC61F" w14:textId="77777777" w:rsidR="00A604C2" w:rsidRDefault="00A604C2">
                  <w:pPr>
                    <w:pStyle w:val="EmptyCellLayoutStyle"/>
                    <w:spacing w:after="0" w:line="240" w:lineRule="auto"/>
                  </w:pPr>
                </w:p>
              </w:tc>
              <w:tc>
                <w:tcPr>
                  <w:tcW w:w="2879" w:type="dxa"/>
                </w:tcPr>
                <w:p w14:paraId="4DC6739E" w14:textId="77777777" w:rsidR="00A604C2" w:rsidRDefault="00A604C2">
                  <w:pPr>
                    <w:pStyle w:val="EmptyCellLayoutStyle"/>
                    <w:spacing w:after="0" w:line="240" w:lineRule="auto"/>
                  </w:pPr>
                </w:p>
              </w:tc>
              <w:tc>
                <w:tcPr>
                  <w:tcW w:w="540" w:type="dxa"/>
                </w:tcPr>
                <w:p w14:paraId="514E64DD" w14:textId="77777777" w:rsidR="00A604C2" w:rsidRDefault="00A604C2">
                  <w:pPr>
                    <w:pStyle w:val="EmptyCellLayoutStyle"/>
                    <w:spacing w:after="0" w:line="240" w:lineRule="auto"/>
                  </w:pPr>
                </w:p>
              </w:tc>
              <w:tc>
                <w:tcPr>
                  <w:tcW w:w="180" w:type="dxa"/>
                </w:tcPr>
                <w:p w14:paraId="478064C7" w14:textId="77777777" w:rsidR="00A604C2" w:rsidRDefault="00A604C2">
                  <w:pPr>
                    <w:pStyle w:val="EmptyCellLayoutStyle"/>
                    <w:spacing w:after="0" w:line="240" w:lineRule="auto"/>
                  </w:pPr>
                </w:p>
              </w:tc>
              <w:tc>
                <w:tcPr>
                  <w:tcW w:w="539" w:type="dxa"/>
                </w:tcPr>
                <w:p w14:paraId="23A6EEC0" w14:textId="77777777" w:rsidR="00A604C2" w:rsidRDefault="00A604C2">
                  <w:pPr>
                    <w:pStyle w:val="EmptyCellLayoutStyle"/>
                    <w:spacing w:after="0" w:line="240" w:lineRule="auto"/>
                  </w:pPr>
                </w:p>
              </w:tc>
              <w:tc>
                <w:tcPr>
                  <w:tcW w:w="3060" w:type="dxa"/>
                </w:tcPr>
                <w:p w14:paraId="56220807" w14:textId="77777777" w:rsidR="00A604C2" w:rsidRDefault="00A604C2">
                  <w:pPr>
                    <w:pStyle w:val="EmptyCellLayoutStyle"/>
                    <w:spacing w:after="0" w:line="240" w:lineRule="auto"/>
                  </w:pPr>
                </w:p>
              </w:tc>
            </w:tr>
            <w:tr w:rsidR="00C213D6" w14:paraId="2AE01AD0" w14:textId="77777777" w:rsidTr="00C213D6">
              <w:trPr>
                <w:trHeight w:val="360"/>
              </w:trPr>
              <w:tc>
                <w:tcPr>
                  <w:tcW w:w="3240" w:type="dxa"/>
                </w:tcPr>
                <w:p w14:paraId="37681D39" w14:textId="77777777" w:rsidR="00A604C2" w:rsidRDefault="00A604C2">
                  <w:pPr>
                    <w:pStyle w:val="EmptyCellLayoutStyle"/>
                    <w:spacing w:after="0" w:line="240" w:lineRule="auto"/>
                  </w:pPr>
                </w:p>
              </w:tc>
              <w:tc>
                <w:tcPr>
                  <w:tcW w:w="179" w:type="dxa"/>
                </w:tcPr>
                <w:p w14:paraId="3035EADA" w14:textId="77777777" w:rsidR="00A604C2" w:rsidRDefault="00A604C2">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A604C2" w14:paraId="761987BB" w14:textId="77777777">
                    <w:trPr>
                      <w:trHeight w:val="282"/>
                    </w:trPr>
                    <w:tc>
                      <w:tcPr>
                        <w:tcW w:w="3960" w:type="dxa"/>
                        <w:tcBorders>
                          <w:top w:val="nil"/>
                          <w:left w:val="nil"/>
                          <w:bottom w:val="nil"/>
                          <w:right w:val="nil"/>
                        </w:tcBorders>
                        <w:tcMar>
                          <w:top w:w="39" w:type="dxa"/>
                          <w:left w:w="39" w:type="dxa"/>
                          <w:bottom w:w="39" w:type="dxa"/>
                          <w:right w:w="39" w:type="dxa"/>
                        </w:tcMar>
                      </w:tcPr>
                      <w:p w14:paraId="1F7F6A30" w14:textId="77777777" w:rsidR="00A604C2" w:rsidRDefault="00000000">
                        <w:pPr>
                          <w:spacing w:after="0" w:line="240" w:lineRule="auto"/>
                          <w:jc w:val="center"/>
                        </w:pPr>
                        <w:r>
                          <w:rPr>
                            <w:rFonts w:ascii="Arial" w:eastAsia="Arial" w:hAnsi="Arial"/>
                            <w:b/>
                            <w:color w:val="000000"/>
                            <w:sz w:val="28"/>
                          </w:rPr>
                          <w:t>POSITION DESCRIPTION</w:t>
                        </w:r>
                      </w:p>
                    </w:tc>
                  </w:tr>
                </w:tbl>
                <w:p w14:paraId="4C78F809" w14:textId="77777777" w:rsidR="00A604C2" w:rsidRDefault="00A604C2">
                  <w:pPr>
                    <w:spacing w:after="0" w:line="240" w:lineRule="auto"/>
                  </w:pPr>
                </w:p>
              </w:tc>
              <w:tc>
                <w:tcPr>
                  <w:tcW w:w="180" w:type="dxa"/>
                </w:tcPr>
                <w:p w14:paraId="5CE9F55B" w14:textId="77777777" w:rsidR="00A604C2" w:rsidRDefault="00A604C2">
                  <w:pPr>
                    <w:pStyle w:val="EmptyCellLayoutStyle"/>
                    <w:spacing w:after="0" w:line="240" w:lineRule="auto"/>
                  </w:pPr>
                </w:p>
              </w:tc>
              <w:tc>
                <w:tcPr>
                  <w:tcW w:w="539" w:type="dxa"/>
                </w:tcPr>
                <w:p w14:paraId="16768CBC" w14:textId="77777777" w:rsidR="00A604C2" w:rsidRDefault="00A604C2">
                  <w:pPr>
                    <w:pStyle w:val="EmptyCellLayoutStyle"/>
                    <w:spacing w:after="0" w:line="240" w:lineRule="auto"/>
                  </w:pPr>
                </w:p>
              </w:tc>
              <w:tc>
                <w:tcPr>
                  <w:tcW w:w="3060" w:type="dxa"/>
                </w:tcPr>
                <w:p w14:paraId="5D01D89E" w14:textId="77777777" w:rsidR="00A604C2" w:rsidRDefault="00A604C2">
                  <w:pPr>
                    <w:pStyle w:val="EmptyCellLayoutStyle"/>
                    <w:spacing w:after="0" w:line="240" w:lineRule="auto"/>
                  </w:pPr>
                </w:p>
              </w:tc>
            </w:tr>
            <w:tr w:rsidR="00A604C2" w14:paraId="1E73F392" w14:textId="77777777">
              <w:trPr>
                <w:trHeight w:val="179"/>
              </w:trPr>
              <w:tc>
                <w:tcPr>
                  <w:tcW w:w="3240" w:type="dxa"/>
                </w:tcPr>
                <w:p w14:paraId="7271693D" w14:textId="77777777" w:rsidR="00A604C2" w:rsidRDefault="00A604C2">
                  <w:pPr>
                    <w:pStyle w:val="EmptyCellLayoutStyle"/>
                    <w:spacing w:after="0" w:line="240" w:lineRule="auto"/>
                  </w:pPr>
                </w:p>
              </w:tc>
              <w:tc>
                <w:tcPr>
                  <w:tcW w:w="179" w:type="dxa"/>
                </w:tcPr>
                <w:p w14:paraId="03DF3489" w14:textId="77777777" w:rsidR="00A604C2" w:rsidRDefault="00A604C2">
                  <w:pPr>
                    <w:pStyle w:val="EmptyCellLayoutStyle"/>
                    <w:spacing w:after="0" w:line="240" w:lineRule="auto"/>
                  </w:pPr>
                </w:p>
              </w:tc>
              <w:tc>
                <w:tcPr>
                  <w:tcW w:w="539" w:type="dxa"/>
                </w:tcPr>
                <w:p w14:paraId="24EF2A7D" w14:textId="77777777" w:rsidR="00A604C2" w:rsidRDefault="00A604C2">
                  <w:pPr>
                    <w:pStyle w:val="EmptyCellLayoutStyle"/>
                    <w:spacing w:after="0" w:line="240" w:lineRule="auto"/>
                  </w:pPr>
                </w:p>
              </w:tc>
              <w:tc>
                <w:tcPr>
                  <w:tcW w:w="2879" w:type="dxa"/>
                </w:tcPr>
                <w:p w14:paraId="063DB22A" w14:textId="77777777" w:rsidR="00A604C2" w:rsidRDefault="00A604C2">
                  <w:pPr>
                    <w:pStyle w:val="EmptyCellLayoutStyle"/>
                    <w:spacing w:after="0" w:line="240" w:lineRule="auto"/>
                  </w:pPr>
                </w:p>
              </w:tc>
              <w:tc>
                <w:tcPr>
                  <w:tcW w:w="540" w:type="dxa"/>
                </w:tcPr>
                <w:p w14:paraId="07E8A3F1" w14:textId="77777777" w:rsidR="00A604C2" w:rsidRDefault="00A604C2">
                  <w:pPr>
                    <w:pStyle w:val="EmptyCellLayoutStyle"/>
                    <w:spacing w:after="0" w:line="240" w:lineRule="auto"/>
                  </w:pPr>
                </w:p>
              </w:tc>
              <w:tc>
                <w:tcPr>
                  <w:tcW w:w="180" w:type="dxa"/>
                </w:tcPr>
                <w:p w14:paraId="02E60E40" w14:textId="77777777" w:rsidR="00A604C2" w:rsidRDefault="00A604C2">
                  <w:pPr>
                    <w:pStyle w:val="EmptyCellLayoutStyle"/>
                    <w:spacing w:after="0" w:line="240" w:lineRule="auto"/>
                  </w:pPr>
                </w:p>
              </w:tc>
              <w:tc>
                <w:tcPr>
                  <w:tcW w:w="539" w:type="dxa"/>
                </w:tcPr>
                <w:p w14:paraId="4EBD5B7B" w14:textId="77777777" w:rsidR="00A604C2" w:rsidRDefault="00A604C2">
                  <w:pPr>
                    <w:pStyle w:val="EmptyCellLayoutStyle"/>
                    <w:spacing w:after="0" w:line="240" w:lineRule="auto"/>
                  </w:pPr>
                </w:p>
              </w:tc>
              <w:tc>
                <w:tcPr>
                  <w:tcW w:w="3060" w:type="dxa"/>
                </w:tcPr>
                <w:p w14:paraId="516B5A4C" w14:textId="77777777" w:rsidR="00A604C2" w:rsidRDefault="00A604C2">
                  <w:pPr>
                    <w:pStyle w:val="EmptyCellLayoutStyle"/>
                    <w:spacing w:after="0" w:line="240" w:lineRule="auto"/>
                  </w:pPr>
                </w:p>
              </w:tc>
            </w:tr>
          </w:tbl>
          <w:p w14:paraId="6153F956" w14:textId="77777777" w:rsidR="00A604C2" w:rsidRDefault="00A604C2">
            <w:pPr>
              <w:spacing w:after="0" w:line="240" w:lineRule="auto"/>
            </w:pPr>
          </w:p>
        </w:tc>
        <w:tc>
          <w:tcPr>
            <w:tcW w:w="179" w:type="dxa"/>
          </w:tcPr>
          <w:p w14:paraId="6D913527" w14:textId="77777777" w:rsidR="00A604C2" w:rsidRDefault="00A604C2">
            <w:pPr>
              <w:pStyle w:val="EmptyCellLayoutStyle"/>
              <w:spacing w:after="0" w:line="240" w:lineRule="auto"/>
            </w:pPr>
          </w:p>
        </w:tc>
      </w:tr>
      <w:tr w:rsidR="00A604C2" w14:paraId="64A3E074" w14:textId="77777777">
        <w:trPr>
          <w:trHeight w:val="99"/>
        </w:trPr>
        <w:tc>
          <w:tcPr>
            <w:tcW w:w="179" w:type="dxa"/>
          </w:tcPr>
          <w:p w14:paraId="7EC055F3" w14:textId="77777777" w:rsidR="00A604C2" w:rsidRDefault="00A604C2">
            <w:pPr>
              <w:pStyle w:val="EmptyCellLayoutStyle"/>
              <w:spacing w:after="0" w:line="240" w:lineRule="auto"/>
            </w:pPr>
          </w:p>
        </w:tc>
        <w:tc>
          <w:tcPr>
            <w:tcW w:w="0" w:type="dxa"/>
          </w:tcPr>
          <w:p w14:paraId="33AE5645" w14:textId="77777777" w:rsidR="00A604C2" w:rsidRDefault="00A604C2">
            <w:pPr>
              <w:pStyle w:val="EmptyCellLayoutStyle"/>
              <w:spacing w:after="0" w:line="240" w:lineRule="auto"/>
            </w:pPr>
          </w:p>
        </w:tc>
        <w:tc>
          <w:tcPr>
            <w:tcW w:w="0" w:type="dxa"/>
          </w:tcPr>
          <w:p w14:paraId="42306CCF" w14:textId="77777777" w:rsidR="00A604C2" w:rsidRDefault="00A604C2">
            <w:pPr>
              <w:pStyle w:val="EmptyCellLayoutStyle"/>
              <w:spacing w:after="0" w:line="240" w:lineRule="auto"/>
            </w:pPr>
          </w:p>
        </w:tc>
        <w:tc>
          <w:tcPr>
            <w:tcW w:w="11159" w:type="dxa"/>
          </w:tcPr>
          <w:p w14:paraId="56CB0F93" w14:textId="77777777" w:rsidR="00A604C2" w:rsidRDefault="00A604C2">
            <w:pPr>
              <w:pStyle w:val="EmptyCellLayoutStyle"/>
              <w:spacing w:after="0" w:line="240" w:lineRule="auto"/>
            </w:pPr>
          </w:p>
        </w:tc>
        <w:tc>
          <w:tcPr>
            <w:tcW w:w="179" w:type="dxa"/>
          </w:tcPr>
          <w:p w14:paraId="47215417" w14:textId="77777777" w:rsidR="00A604C2" w:rsidRDefault="00A604C2">
            <w:pPr>
              <w:pStyle w:val="EmptyCellLayoutStyle"/>
              <w:spacing w:after="0" w:line="240" w:lineRule="auto"/>
            </w:pPr>
          </w:p>
        </w:tc>
      </w:tr>
      <w:tr w:rsidR="00C213D6" w14:paraId="4FFD9486" w14:textId="77777777" w:rsidTr="00C213D6">
        <w:tc>
          <w:tcPr>
            <w:tcW w:w="179" w:type="dxa"/>
          </w:tcPr>
          <w:p w14:paraId="7DE6A3C5" w14:textId="77777777" w:rsidR="00A604C2" w:rsidRDefault="00A604C2">
            <w:pPr>
              <w:pStyle w:val="EmptyCellLayoutStyle"/>
              <w:spacing w:after="0" w:line="240" w:lineRule="auto"/>
            </w:pPr>
          </w:p>
        </w:tc>
        <w:tc>
          <w:tcPr>
            <w:tcW w:w="0" w:type="dxa"/>
          </w:tcPr>
          <w:p w14:paraId="1425B069" w14:textId="77777777" w:rsidR="00A604C2" w:rsidRDefault="00A604C2">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A604C2" w14:paraId="76247F0C"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A604C2" w14:paraId="2071B455"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04ED58BB" w14:textId="77777777" w:rsidR="00A604C2" w:rsidRDefault="00000000">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451FF5C6" w14:textId="77777777" w:rsidR="00A604C2" w:rsidRDefault="00A604C2">
                  <w:pPr>
                    <w:spacing w:after="0" w:line="240" w:lineRule="auto"/>
                  </w:pPr>
                </w:p>
              </w:tc>
            </w:tr>
            <w:tr w:rsidR="00A604C2" w14:paraId="17A833E4" w14:textId="77777777">
              <w:trPr>
                <w:trHeight w:val="20"/>
              </w:trPr>
              <w:tc>
                <w:tcPr>
                  <w:tcW w:w="11160" w:type="dxa"/>
                  <w:tcBorders>
                    <w:left w:val="single" w:sz="15" w:space="0" w:color="000000"/>
                    <w:right w:val="single" w:sz="15" w:space="0" w:color="000000"/>
                  </w:tcBorders>
                </w:tcPr>
                <w:p w14:paraId="712AF28E" w14:textId="77777777" w:rsidR="00A604C2" w:rsidRDefault="00A604C2">
                  <w:pPr>
                    <w:pStyle w:val="EmptyCellLayoutStyle"/>
                    <w:spacing w:after="0" w:line="240" w:lineRule="auto"/>
                  </w:pPr>
                </w:p>
              </w:tc>
            </w:tr>
            <w:tr w:rsidR="00A604C2" w14:paraId="604A8BD0"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A604C2" w14:paraId="7F79341C" w14:textId="77777777">
                    <w:trPr>
                      <w:trHeight w:val="282"/>
                    </w:trPr>
                    <w:tc>
                      <w:tcPr>
                        <w:tcW w:w="5580" w:type="dxa"/>
                        <w:tcBorders>
                          <w:top w:val="nil"/>
                          <w:left w:val="nil"/>
                          <w:bottom w:val="nil"/>
                          <w:right w:val="nil"/>
                        </w:tcBorders>
                        <w:tcMar>
                          <w:top w:w="39" w:type="dxa"/>
                          <w:left w:w="39" w:type="dxa"/>
                          <w:bottom w:w="39" w:type="dxa"/>
                          <w:right w:w="39" w:type="dxa"/>
                        </w:tcMar>
                      </w:tcPr>
                      <w:p w14:paraId="2ADB6083" w14:textId="77777777" w:rsidR="00A604C2" w:rsidRDefault="00000000">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3D123B49" w14:textId="77777777" w:rsidR="00A604C2" w:rsidRDefault="00000000">
                        <w:pPr>
                          <w:spacing w:after="0" w:line="240" w:lineRule="auto"/>
                        </w:pPr>
                        <w:r>
                          <w:rPr>
                            <w:rFonts w:ascii="Arial" w:eastAsia="Arial" w:hAnsi="Arial"/>
                            <w:b/>
                            <w:color w:val="000000"/>
                            <w:sz w:val="16"/>
                          </w:rPr>
                          <w:t>8. Department/Agency</w:t>
                        </w:r>
                      </w:p>
                    </w:tc>
                  </w:tr>
                  <w:tr w:rsidR="00A604C2" w14:paraId="38514C3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7D11925" w14:textId="77777777" w:rsidR="00A604C2" w:rsidRDefault="00A604C2">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BBE8DC3" w14:textId="77777777" w:rsidR="00A604C2" w:rsidRDefault="00000000">
                        <w:pPr>
                          <w:spacing w:after="0" w:line="240" w:lineRule="auto"/>
                        </w:pPr>
                        <w:r>
                          <w:rPr>
                            <w:rFonts w:ascii="Arial" w:eastAsia="Arial" w:hAnsi="Arial"/>
                            <w:color w:val="000000"/>
                          </w:rPr>
                          <w:t>MDHHS-DPT OF HUMAN SVC CNTL OF</w:t>
                        </w:r>
                      </w:p>
                    </w:tc>
                  </w:tr>
                  <w:tr w:rsidR="00A604C2" w14:paraId="1263D76C"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1E542FB" w14:textId="77777777" w:rsidR="00A604C2" w:rsidRDefault="00000000">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34753B9" w14:textId="77777777" w:rsidR="00A604C2" w:rsidRDefault="00000000">
                        <w:pPr>
                          <w:spacing w:after="0" w:line="240" w:lineRule="auto"/>
                        </w:pPr>
                        <w:r>
                          <w:rPr>
                            <w:rFonts w:ascii="Arial" w:eastAsia="Arial" w:hAnsi="Arial"/>
                            <w:b/>
                            <w:color w:val="000000"/>
                            <w:sz w:val="16"/>
                          </w:rPr>
                          <w:t>9. Bureau (Institution, Board, or Commission)</w:t>
                        </w:r>
                      </w:p>
                    </w:tc>
                  </w:tr>
                  <w:tr w:rsidR="00A604C2" w14:paraId="7E7E773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B4BFD6A" w14:textId="77777777" w:rsidR="00A604C2" w:rsidRDefault="00A604C2">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D45814E" w14:textId="77777777" w:rsidR="00A604C2" w:rsidRDefault="00000000">
                        <w:pPr>
                          <w:spacing w:after="0" w:line="240" w:lineRule="auto"/>
                        </w:pPr>
                        <w:r>
                          <w:rPr>
                            <w:rFonts w:ascii="Arial" w:eastAsia="Arial" w:hAnsi="Arial"/>
                            <w:color w:val="000000"/>
                          </w:rPr>
                          <w:t>Out of Home Services</w:t>
                        </w:r>
                      </w:p>
                    </w:tc>
                  </w:tr>
                  <w:tr w:rsidR="00A604C2" w14:paraId="772272DE"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4B01F58" w14:textId="77777777" w:rsidR="00A604C2" w:rsidRDefault="00000000">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3AF4CD0" w14:textId="77777777" w:rsidR="00A604C2" w:rsidRDefault="00000000">
                        <w:pPr>
                          <w:spacing w:after="0" w:line="240" w:lineRule="auto"/>
                        </w:pPr>
                        <w:r>
                          <w:rPr>
                            <w:rFonts w:ascii="Arial" w:eastAsia="Arial" w:hAnsi="Arial"/>
                            <w:b/>
                            <w:color w:val="000000"/>
                            <w:sz w:val="16"/>
                          </w:rPr>
                          <w:t>10. Division</w:t>
                        </w:r>
                      </w:p>
                    </w:tc>
                  </w:tr>
                  <w:tr w:rsidR="00A604C2" w14:paraId="13BC2CA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F9DAE66" w14:textId="77777777" w:rsidR="00A604C2" w:rsidRDefault="00000000">
                        <w:pPr>
                          <w:spacing w:after="0" w:line="240" w:lineRule="auto"/>
                        </w:pPr>
                        <w:r>
                          <w:rPr>
                            <w:rFonts w:ascii="Arial" w:eastAsia="Arial" w:hAnsi="Arial"/>
                            <w:color w:val="000000"/>
                          </w:rPr>
                          <w:t>Departmental Analyst-A</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F3873B7" w14:textId="77777777" w:rsidR="00A604C2" w:rsidRDefault="00A604C2">
                        <w:pPr>
                          <w:spacing w:after="0" w:line="240" w:lineRule="auto"/>
                        </w:pPr>
                      </w:p>
                    </w:tc>
                  </w:tr>
                  <w:tr w:rsidR="00A604C2" w14:paraId="587282F5"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5095E67" w14:textId="77777777" w:rsidR="00A604C2" w:rsidRDefault="00000000">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377728E" w14:textId="77777777" w:rsidR="00A604C2" w:rsidRDefault="00000000">
                        <w:pPr>
                          <w:spacing w:after="0" w:line="240" w:lineRule="auto"/>
                        </w:pPr>
                        <w:r>
                          <w:rPr>
                            <w:rFonts w:ascii="Arial" w:eastAsia="Arial" w:hAnsi="Arial"/>
                            <w:b/>
                            <w:color w:val="000000"/>
                            <w:sz w:val="16"/>
                          </w:rPr>
                          <w:t>11. Section</w:t>
                        </w:r>
                      </w:p>
                    </w:tc>
                  </w:tr>
                  <w:tr w:rsidR="00A604C2" w14:paraId="1F7EB5D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C16D4E2" w14:textId="77777777" w:rsidR="00A604C2" w:rsidRDefault="00000000">
                        <w:pPr>
                          <w:spacing w:after="0" w:line="240" w:lineRule="auto"/>
                        </w:pPr>
                        <w:r>
                          <w:rPr>
                            <w:rFonts w:ascii="Arial" w:eastAsia="Arial" w:hAnsi="Arial"/>
                            <w:color w:val="000000"/>
                          </w:rPr>
                          <w:t xml:space="preserve">Psychotropic Medication Analyst </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2F1C0CF" w14:textId="77777777" w:rsidR="00A604C2" w:rsidRDefault="00A604C2">
                        <w:pPr>
                          <w:spacing w:after="0" w:line="240" w:lineRule="auto"/>
                        </w:pPr>
                      </w:p>
                    </w:tc>
                  </w:tr>
                  <w:tr w:rsidR="00A604C2" w14:paraId="57C3646F"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B11ECFD" w14:textId="77777777" w:rsidR="00A604C2" w:rsidRDefault="00000000">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9BD8C7C" w14:textId="77777777" w:rsidR="00A604C2" w:rsidRDefault="00000000">
                        <w:pPr>
                          <w:spacing w:after="0" w:line="240" w:lineRule="auto"/>
                        </w:pPr>
                        <w:r>
                          <w:rPr>
                            <w:rFonts w:ascii="Arial" w:eastAsia="Arial" w:hAnsi="Arial"/>
                            <w:b/>
                            <w:color w:val="000000"/>
                            <w:sz w:val="16"/>
                          </w:rPr>
                          <w:t>12. Unit</w:t>
                        </w:r>
                      </w:p>
                    </w:tc>
                  </w:tr>
                  <w:tr w:rsidR="00A604C2" w14:paraId="613EDF53"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DF0EC08" w14:textId="77777777" w:rsidR="00A604C2" w:rsidRDefault="00000000">
                        <w:pPr>
                          <w:spacing w:after="0" w:line="240" w:lineRule="auto"/>
                        </w:pPr>
                        <w:r>
                          <w:rPr>
                            <w:rFonts w:ascii="Arial" w:eastAsia="Arial" w:hAnsi="Arial"/>
                            <w:color w:val="000000"/>
                          </w:rPr>
                          <w:t>HORATTAS, KRISTIN L;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E9BFCD3" w14:textId="77777777" w:rsidR="00A604C2" w:rsidRDefault="00000000">
                        <w:pPr>
                          <w:spacing w:after="0" w:line="240" w:lineRule="auto"/>
                        </w:pPr>
                        <w:r>
                          <w:rPr>
                            <w:rFonts w:ascii="Arial" w:eastAsia="Arial" w:hAnsi="Arial"/>
                            <w:color w:val="000000"/>
                          </w:rPr>
                          <w:t>Permanency and Wellbeing Unit</w:t>
                        </w:r>
                      </w:p>
                    </w:tc>
                  </w:tr>
                  <w:tr w:rsidR="00A604C2" w14:paraId="2FE95D7E"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440A6797" w14:textId="77777777" w:rsidR="00A604C2" w:rsidRDefault="00000000">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E34F008" w14:textId="77777777" w:rsidR="00A604C2" w:rsidRDefault="00000000">
                        <w:pPr>
                          <w:spacing w:after="0" w:line="240" w:lineRule="auto"/>
                        </w:pPr>
                        <w:r>
                          <w:rPr>
                            <w:rFonts w:ascii="Arial" w:eastAsia="Arial" w:hAnsi="Arial"/>
                            <w:b/>
                            <w:color w:val="000000"/>
                            <w:sz w:val="16"/>
                          </w:rPr>
                          <w:t>13. Work Location (City and Address)/Hours of Work</w:t>
                        </w:r>
                      </w:p>
                    </w:tc>
                  </w:tr>
                  <w:tr w:rsidR="00A604C2" w14:paraId="23E28BF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6B4648C" w14:textId="77777777" w:rsidR="00A604C2" w:rsidRDefault="00000000">
                        <w:pPr>
                          <w:spacing w:after="0" w:line="240" w:lineRule="auto"/>
                        </w:pPr>
                        <w:r>
                          <w:rPr>
                            <w:rFonts w:ascii="Arial" w:eastAsia="Arial" w:hAnsi="Arial"/>
                            <w:color w:val="000000"/>
                          </w:rPr>
                          <w:t>SWEET, JESSICA; STATE DIVISION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182040E" w14:textId="77777777" w:rsidR="00A604C2" w:rsidRDefault="00000000">
                        <w:pPr>
                          <w:spacing w:after="0" w:line="240" w:lineRule="auto"/>
                        </w:pPr>
                        <w:r>
                          <w:rPr>
                            <w:rFonts w:ascii="Arial" w:eastAsia="Arial" w:hAnsi="Arial"/>
                            <w:color w:val="000000"/>
                          </w:rPr>
                          <w:t xml:space="preserve">235 S. Grand Ave., Lansing, MI </w:t>
                        </w:r>
                        <w:proofErr w:type="gramStart"/>
                        <w:r>
                          <w:rPr>
                            <w:rFonts w:ascii="Arial" w:eastAsia="Arial" w:hAnsi="Arial"/>
                            <w:color w:val="000000"/>
                          </w:rPr>
                          <w:t>/  8</w:t>
                        </w:r>
                        <w:proofErr w:type="gramEnd"/>
                        <w:r>
                          <w:rPr>
                            <w:rFonts w:ascii="Arial" w:eastAsia="Arial" w:hAnsi="Arial"/>
                            <w:color w:val="000000"/>
                          </w:rPr>
                          <w:t>-5 / M-F</w:t>
                        </w:r>
                      </w:p>
                    </w:tc>
                  </w:tr>
                </w:tbl>
                <w:p w14:paraId="451F63F5" w14:textId="77777777" w:rsidR="00A604C2" w:rsidRDefault="00A604C2">
                  <w:pPr>
                    <w:spacing w:after="0" w:line="240" w:lineRule="auto"/>
                  </w:pPr>
                </w:p>
              </w:tc>
            </w:tr>
            <w:tr w:rsidR="00A604C2" w14:paraId="5D5F99AC" w14:textId="77777777">
              <w:trPr>
                <w:trHeight w:val="14"/>
              </w:trPr>
              <w:tc>
                <w:tcPr>
                  <w:tcW w:w="11160" w:type="dxa"/>
                  <w:tcBorders>
                    <w:left w:val="single" w:sz="15" w:space="0" w:color="000000"/>
                    <w:bottom w:val="single" w:sz="7" w:space="0" w:color="000000"/>
                    <w:right w:val="single" w:sz="15" w:space="0" w:color="000000"/>
                  </w:tcBorders>
                </w:tcPr>
                <w:p w14:paraId="26E2944A" w14:textId="77777777" w:rsidR="00A604C2" w:rsidRDefault="00A604C2">
                  <w:pPr>
                    <w:pStyle w:val="EmptyCellLayoutStyle"/>
                    <w:spacing w:after="0" w:line="240" w:lineRule="auto"/>
                  </w:pPr>
                </w:p>
              </w:tc>
            </w:tr>
          </w:tbl>
          <w:p w14:paraId="37973D91" w14:textId="77777777" w:rsidR="00A604C2" w:rsidRDefault="00A604C2">
            <w:pPr>
              <w:spacing w:after="0" w:line="240" w:lineRule="auto"/>
            </w:pPr>
          </w:p>
        </w:tc>
        <w:tc>
          <w:tcPr>
            <w:tcW w:w="179" w:type="dxa"/>
          </w:tcPr>
          <w:p w14:paraId="681A3203" w14:textId="77777777" w:rsidR="00A604C2" w:rsidRDefault="00A604C2">
            <w:pPr>
              <w:pStyle w:val="EmptyCellLayoutStyle"/>
              <w:spacing w:after="0" w:line="240" w:lineRule="auto"/>
            </w:pPr>
          </w:p>
        </w:tc>
      </w:tr>
      <w:tr w:rsidR="00C213D6" w14:paraId="0C4F7321" w14:textId="77777777" w:rsidTr="00C213D6">
        <w:tc>
          <w:tcPr>
            <w:tcW w:w="179" w:type="dxa"/>
          </w:tcPr>
          <w:p w14:paraId="4E37C70C" w14:textId="77777777" w:rsidR="00A604C2" w:rsidRDefault="00A604C2">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8"/>
              <w:gridCol w:w="5722"/>
              <w:gridCol w:w="179"/>
            </w:tblGrid>
            <w:tr w:rsidR="00A604C2" w14:paraId="46DF8280" w14:textId="77777777">
              <w:trPr>
                <w:trHeight w:val="36"/>
              </w:trPr>
              <w:tc>
                <w:tcPr>
                  <w:tcW w:w="0" w:type="dxa"/>
                  <w:tcBorders>
                    <w:top w:val="single" w:sz="7" w:space="0" w:color="000000"/>
                    <w:left w:val="single" w:sz="15" w:space="0" w:color="000000"/>
                  </w:tcBorders>
                </w:tcPr>
                <w:p w14:paraId="4CDC068D" w14:textId="77777777" w:rsidR="00A604C2" w:rsidRDefault="00A604C2">
                  <w:pPr>
                    <w:pStyle w:val="EmptyCellLayoutStyle"/>
                    <w:spacing w:after="0" w:line="240" w:lineRule="auto"/>
                  </w:pPr>
                </w:p>
              </w:tc>
              <w:tc>
                <w:tcPr>
                  <w:tcW w:w="5220" w:type="dxa"/>
                  <w:tcBorders>
                    <w:top w:val="single" w:sz="7" w:space="0" w:color="000000"/>
                  </w:tcBorders>
                </w:tcPr>
                <w:p w14:paraId="2FF43E58" w14:textId="77777777" w:rsidR="00A604C2" w:rsidRDefault="00A604C2">
                  <w:pPr>
                    <w:pStyle w:val="EmptyCellLayoutStyle"/>
                    <w:spacing w:after="0" w:line="240" w:lineRule="auto"/>
                  </w:pPr>
                </w:p>
              </w:tc>
              <w:tc>
                <w:tcPr>
                  <w:tcW w:w="5759" w:type="dxa"/>
                  <w:tcBorders>
                    <w:top w:val="single" w:sz="7" w:space="0" w:color="000000"/>
                  </w:tcBorders>
                </w:tcPr>
                <w:p w14:paraId="480877C1" w14:textId="77777777" w:rsidR="00A604C2" w:rsidRDefault="00A604C2">
                  <w:pPr>
                    <w:pStyle w:val="EmptyCellLayoutStyle"/>
                    <w:spacing w:after="0" w:line="240" w:lineRule="auto"/>
                  </w:pPr>
                </w:p>
              </w:tc>
              <w:tc>
                <w:tcPr>
                  <w:tcW w:w="180" w:type="dxa"/>
                  <w:tcBorders>
                    <w:top w:val="single" w:sz="7" w:space="0" w:color="000000"/>
                    <w:right w:val="single" w:sz="15" w:space="0" w:color="000000"/>
                  </w:tcBorders>
                </w:tcPr>
                <w:p w14:paraId="07E71363" w14:textId="77777777" w:rsidR="00A604C2" w:rsidRDefault="00A604C2">
                  <w:pPr>
                    <w:pStyle w:val="EmptyCellLayoutStyle"/>
                    <w:spacing w:after="0" w:line="240" w:lineRule="auto"/>
                  </w:pPr>
                </w:p>
              </w:tc>
            </w:tr>
            <w:tr w:rsidR="00A604C2" w14:paraId="193BF004" w14:textId="77777777">
              <w:trPr>
                <w:trHeight w:val="270"/>
              </w:trPr>
              <w:tc>
                <w:tcPr>
                  <w:tcW w:w="0" w:type="dxa"/>
                  <w:tcBorders>
                    <w:left w:val="single" w:sz="15" w:space="0" w:color="000000"/>
                  </w:tcBorders>
                </w:tcPr>
                <w:p w14:paraId="079E318F" w14:textId="77777777" w:rsidR="00A604C2" w:rsidRDefault="00A604C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8"/>
                  </w:tblGrid>
                  <w:tr w:rsidR="00A604C2" w14:paraId="5C5D36AC" w14:textId="77777777">
                    <w:trPr>
                      <w:trHeight w:val="192"/>
                    </w:trPr>
                    <w:tc>
                      <w:tcPr>
                        <w:tcW w:w="5220" w:type="dxa"/>
                        <w:tcBorders>
                          <w:top w:val="nil"/>
                          <w:left w:val="nil"/>
                          <w:bottom w:val="nil"/>
                          <w:right w:val="nil"/>
                        </w:tcBorders>
                        <w:tcMar>
                          <w:top w:w="39" w:type="dxa"/>
                          <w:left w:w="39" w:type="dxa"/>
                          <w:bottom w:w="39" w:type="dxa"/>
                          <w:right w:w="39" w:type="dxa"/>
                        </w:tcMar>
                      </w:tcPr>
                      <w:p w14:paraId="5ADFF23F" w14:textId="77777777" w:rsidR="00A604C2" w:rsidRDefault="00000000">
                        <w:pPr>
                          <w:spacing w:after="0" w:line="240" w:lineRule="auto"/>
                        </w:pPr>
                        <w:r>
                          <w:rPr>
                            <w:rFonts w:ascii="Arial" w:eastAsia="Arial" w:hAnsi="Arial"/>
                            <w:b/>
                            <w:color w:val="000000"/>
                            <w:sz w:val="16"/>
                          </w:rPr>
                          <w:t>14. General Summary of Function/Purpose of Position</w:t>
                        </w:r>
                      </w:p>
                    </w:tc>
                  </w:tr>
                </w:tbl>
                <w:p w14:paraId="7F0751E0" w14:textId="77777777" w:rsidR="00A604C2" w:rsidRDefault="00A604C2">
                  <w:pPr>
                    <w:spacing w:after="0" w:line="240" w:lineRule="auto"/>
                  </w:pPr>
                </w:p>
              </w:tc>
              <w:tc>
                <w:tcPr>
                  <w:tcW w:w="5759" w:type="dxa"/>
                </w:tcPr>
                <w:p w14:paraId="56DD0612" w14:textId="77777777" w:rsidR="00A604C2" w:rsidRDefault="00A604C2">
                  <w:pPr>
                    <w:pStyle w:val="EmptyCellLayoutStyle"/>
                    <w:spacing w:after="0" w:line="240" w:lineRule="auto"/>
                  </w:pPr>
                </w:p>
              </w:tc>
              <w:tc>
                <w:tcPr>
                  <w:tcW w:w="180" w:type="dxa"/>
                  <w:tcBorders>
                    <w:right w:val="single" w:sz="15" w:space="0" w:color="000000"/>
                  </w:tcBorders>
                </w:tcPr>
                <w:p w14:paraId="783EB894" w14:textId="77777777" w:rsidR="00A604C2" w:rsidRDefault="00A604C2">
                  <w:pPr>
                    <w:pStyle w:val="EmptyCellLayoutStyle"/>
                    <w:spacing w:after="0" w:line="240" w:lineRule="auto"/>
                  </w:pPr>
                </w:p>
              </w:tc>
            </w:tr>
            <w:tr w:rsidR="00A604C2" w14:paraId="0516B6C1" w14:textId="77777777">
              <w:trPr>
                <w:trHeight w:val="53"/>
              </w:trPr>
              <w:tc>
                <w:tcPr>
                  <w:tcW w:w="0" w:type="dxa"/>
                  <w:tcBorders>
                    <w:left w:val="single" w:sz="15" w:space="0" w:color="000000"/>
                  </w:tcBorders>
                </w:tcPr>
                <w:p w14:paraId="2B7392CF" w14:textId="77777777" w:rsidR="00A604C2" w:rsidRDefault="00A604C2">
                  <w:pPr>
                    <w:pStyle w:val="EmptyCellLayoutStyle"/>
                    <w:spacing w:after="0" w:line="240" w:lineRule="auto"/>
                  </w:pPr>
                </w:p>
              </w:tc>
              <w:tc>
                <w:tcPr>
                  <w:tcW w:w="5220" w:type="dxa"/>
                </w:tcPr>
                <w:p w14:paraId="0BD3E260" w14:textId="77777777" w:rsidR="00A604C2" w:rsidRDefault="00A604C2">
                  <w:pPr>
                    <w:pStyle w:val="EmptyCellLayoutStyle"/>
                    <w:spacing w:after="0" w:line="240" w:lineRule="auto"/>
                  </w:pPr>
                </w:p>
              </w:tc>
              <w:tc>
                <w:tcPr>
                  <w:tcW w:w="5759" w:type="dxa"/>
                </w:tcPr>
                <w:p w14:paraId="5AA021D0" w14:textId="77777777" w:rsidR="00A604C2" w:rsidRDefault="00A604C2">
                  <w:pPr>
                    <w:pStyle w:val="EmptyCellLayoutStyle"/>
                    <w:spacing w:after="0" w:line="240" w:lineRule="auto"/>
                  </w:pPr>
                </w:p>
              </w:tc>
              <w:tc>
                <w:tcPr>
                  <w:tcW w:w="180" w:type="dxa"/>
                  <w:tcBorders>
                    <w:right w:val="single" w:sz="15" w:space="0" w:color="000000"/>
                  </w:tcBorders>
                </w:tcPr>
                <w:p w14:paraId="4C3E1775" w14:textId="77777777" w:rsidR="00A604C2" w:rsidRDefault="00A604C2">
                  <w:pPr>
                    <w:pStyle w:val="EmptyCellLayoutStyle"/>
                    <w:spacing w:after="0" w:line="240" w:lineRule="auto"/>
                  </w:pPr>
                </w:p>
              </w:tc>
            </w:tr>
            <w:tr w:rsidR="00C213D6" w14:paraId="3FD86C77" w14:textId="77777777" w:rsidTr="00C213D6">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A604C2" w14:paraId="32ECC897" w14:textId="77777777">
                    <w:trPr>
                      <w:trHeight w:val="212"/>
                    </w:trPr>
                    <w:tc>
                      <w:tcPr>
                        <w:tcW w:w="10980" w:type="dxa"/>
                        <w:tcBorders>
                          <w:top w:val="nil"/>
                          <w:left w:val="nil"/>
                          <w:bottom w:val="nil"/>
                          <w:right w:val="nil"/>
                        </w:tcBorders>
                        <w:tcMar>
                          <w:top w:w="39" w:type="dxa"/>
                          <w:left w:w="39" w:type="dxa"/>
                          <w:bottom w:w="39" w:type="dxa"/>
                          <w:right w:w="39" w:type="dxa"/>
                        </w:tcMar>
                      </w:tcPr>
                      <w:p w14:paraId="536DB605" w14:textId="77777777" w:rsidR="00A604C2" w:rsidRDefault="00000000">
                        <w:pPr>
                          <w:spacing w:after="0" w:line="240" w:lineRule="auto"/>
                        </w:pPr>
                        <w:r>
                          <w:rPr>
                            <w:rFonts w:ascii="Arial" w:eastAsia="Arial" w:hAnsi="Arial"/>
                            <w:color w:val="000000"/>
                          </w:rPr>
                          <w:t>This position functions as the statewide recognized resource for policy, website development/maintenance and training development/execution for psychotropic medication use and oversight for children in foster care. This position participates on a team of individuals from the Permanency and Wellbeing unit, Foster Care – Psychotropic Medication Oversight unit (FC-PMOU), pharmacy services, and with the CSA medical consultant to determine policy for foster care and training needs for a wide variety of stakeholders and partners engaged in providing treatment services for children in foster care. The goal of these efforts is to improve the health and mental health care and coordination of care for children served by MDHHS.</w:t>
                        </w:r>
                      </w:p>
                    </w:tc>
                  </w:tr>
                </w:tbl>
                <w:p w14:paraId="40D81C7A" w14:textId="77777777" w:rsidR="00A604C2" w:rsidRDefault="00A604C2">
                  <w:pPr>
                    <w:spacing w:after="0" w:line="240" w:lineRule="auto"/>
                  </w:pPr>
                </w:p>
              </w:tc>
              <w:tc>
                <w:tcPr>
                  <w:tcW w:w="180" w:type="dxa"/>
                  <w:tcBorders>
                    <w:right w:val="single" w:sz="15" w:space="0" w:color="000000"/>
                  </w:tcBorders>
                </w:tcPr>
                <w:p w14:paraId="5478F83F" w14:textId="77777777" w:rsidR="00A604C2" w:rsidRDefault="00A604C2">
                  <w:pPr>
                    <w:pStyle w:val="EmptyCellLayoutStyle"/>
                    <w:spacing w:after="0" w:line="240" w:lineRule="auto"/>
                  </w:pPr>
                </w:p>
              </w:tc>
            </w:tr>
            <w:tr w:rsidR="00A604C2" w14:paraId="67D06DEE" w14:textId="77777777">
              <w:trPr>
                <w:trHeight w:val="969"/>
              </w:trPr>
              <w:tc>
                <w:tcPr>
                  <w:tcW w:w="0" w:type="dxa"/>
                  <w:tcBorders>
                    <w:left w:val="single" w:sz="15" w:space="0" w:color="000000"/>
                    <w:bottom w:val="single" w:sz="15" w:space="0" w:color="000000"/>
                  </w:tcBorders>
                </w:tcPr>
                <w:p w14:paraId="6CC5FA6D" w14:textId="77777777" w:rsidR="00A604C2" w:rsidRDefault="00A604C2">
                  <w:pPr>
                    <w:pStyle w:val="EmptyCellLayoutStyle"/>
                    <w:spacing w:after="0" w:line="240" w:lineRule="auto"/>
                  </w:pPr>
                </w:p>
              </w:tc>
              <w:tc>
                <w:tcPr>
                  <w:tcW w:w="5220" w:type="dxa"/>
                  <w:tcBorders>
                    <w:bottom w:val="single" w:sz="15" w:space="0" w:color="000000"/>
                  </w:tcBorders>
                </w:tcPr>
                <w:p w14:paraId="022528B4" w14:textId="77777777" w:rsidR="00A604C2" w:rsidRDefault="00A604C2">
                  <w:pPr>
                    <w:pStyle w:val="EmptyCellLayoutStyle"/>
                    <w:spacing w:after="0" w:line="240" w:lineRule="auto"/>
                  </w:pPr>
                </w:p>
              </w:tc>
              <w:tc>
                <w:tcPr>
                  <w:tcW w:w="5759" w:type="dxa"/>
                  <w:tcBorders>
                    <w:bottom w:val="single" w:sz="15" w:space="0" w:color="000000"/>
                  </w:tcBorders>
                </w:tcPr>
                <w:p w14:paraId="669733AA" w14:textId="77777777" w:rsidR="00A604C2" w:rsidRDefault="00A604C2">
                  <w:pPr>
                    <w:pStyle w:val="EmptyCellLayoutStyle"/>
                    <w:spacing w:after="0" w:line="240" w:lineRule="auto"/>
                  </w:pPr>
                </w:p>
              </w:tc>
              <w:tc>
                <w:tcPr>
                  <w:tcW w:w="180" w:type="dxa"/>
                  <w:tcBorders>
                    <w:bottom w:val="single" w:sz="15" w:space="0" w:color="000000"/>
                    <w:right w:val="single" w:sz="15" w:space="0" w:color="000000"/>
                  </w:tcBorders>
                </w:tcPr>
                <w:p w14:paraId="51A5FC64" w14:textId="77777777" w:rsidR="00A604C2" w:rsidRDefault="00A604C2">
                  <w:pPr>
                    <w:pStyle w:val="EmptyCellLayoutStyle"/>
                    <w:spacing w:after="0" w:line="240" w:lineRule="auto"/>
                  </w:pPr>
                </w:p>
              </w:tc>
            </w:tr>
          </w:tbl>
          <w:p w14:paraId="421628FD" w14:textId="77777777" w:rsidR="00A604C2" w:rsidRDefault="00A604C2">
            <w:pPr>
              <w:spacing w:after="0" w:line="240" w:lineRule="auto"/>
            </w:pPr>
          </w:p>
        </w:tc>
        <w:tc>
          <w:tcPr>
            <w:tcW w:w="179" w:type="dxa"/>
          </w:tcPr>
          <w:p w14:paraId="2C77D5BD" w14:textId="77777777" w:rsidR="00A604C2" w:rsidRDefault="00A604C2">
            <w:pPr>
              <w:pStyle w:val="EmptyCellLayoutStyle"/>
              <w:spacing w:after="0" w:line="240" w:lineRule="auto"/>
            </w:pPr>
          </w:p>
        </w:tc>
      </w:tr>
    </w:tbl>
    <w:p w14:paraId="5F0066B1" w14:textId="77777777" w:rsidR="00A604C2" w:rsidRDefault="00000000">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A604C2" w14:paraId="5048D2D0" w14:textId="77777777">
        <w:trPr>
          <w:trHeight w:val="99"/>
        </w:trPr>
        <w:tc>
          <w:tcPr>
            <w:tcW w:w="179" w:type="dxa"/>
          </w:tcPr>
          <w:p w14:paraId="2D708CDD" w14:textId="77777777" w:rsidR="00A604C2" w:rsidRDefault="00A604C2">
            <w:pPr>
              <w:pStyle w:val="EmptyCellLayoutStyle"/>
              <w:spacing w:after="0" w:line="240" w:lineRule="auto"/>
            </w:pPr>
          </w:p>
        </w:tc>
        <w:tc>
          <w:tcPr>
            <w:tcW w:w="0" w:type="dxa"/>
          </w:tcPr>
          <w:p w14:paraId="51D8B7BA" w14:textId="77777777" w:rsidR="00A604C2" w:rsidRDefault="00A604C2">
            <w:pPr>
              <w:pStyle w:val="EmptyCellLayoutStyle"/>
              <w:spacing w:after="0" w:line="240" w:lineRule="auto"/>
            </w:pPr>
          </w:p>
        </w:tc>
        <w:tc>
          <w:tcPr>
            <w:tcW w:w="0" w:type="dxa"/>
          </w:tcPr>
          <w:p w14:paraId="020D3251" w14:textId="77777777" w:rsidR="00A604C2" w:rsidRDefault="00A604C2">
            <w:pPr>
              <w:pStyle w:val="EmptyCellLayoutStyle"/>
              <w:spacing w:after="0" w:line="240" w:lineRule="auto"/>
            </w:pPr>
          </w:p>
        </w:tc>
        <w:tc>
          <w:tcPr>
            <w:tcW w:w="0" w:type="dxa"/>
          </w:tcPr>
          <w:p w14:paraId="4F4FF570" w14:textId="77777777" w:rsidR="00A604C2" w:rsidRDefault="00A604C2">
            <w:pPr>
              <w:pStyle w:val="EmptyCellLayoutStyle"/>
              <w:spacing w:after="0" w:line="240" w:lineRule="auto"/>
            </w:pPr>
          </w:p>
        </w:tc>
        <w:tc>
          <w:tcPr>
            <w:tcW w:w="0" w:type="dxa"/>
          </w:tcPr>
          <w:p w14:paraId="4987A361" w14:textId="77777777" w:rsidR="00A604C2" w:rsidRDefault="00A604C2">
            <w:pPr>
              <w:pStyle w:val="EmptyCellLayoutStyle"/>
              <w:spacing w:after="0" w:line="240" w:lineRule="auto"/>
            </w:pPr>
          </w:p>
        </w:tc>
        <w:tc>
          <w:tcPr>
            <w:tcW w:w="0" w:type="dxa"/>
          </w:tcPr>
          <w:p w14:paraId="73939AF9" w14:textId="77777777" w:rsidR="00A604C2" w:rsidRDefault="00A604C2">
            <w:pPr>
              <w:pStyle w:val="EmptyCellLayoutStyle"/>
              <w:spacing w:after="0" w:line="240" w:lineRule="auto"/>
            </w:pPr>
          </w:p>
        </w:tc>
        <w:tc>
          <w:tcPr>
            <w:tcW w:w="0" w:type="dxa"/>
          </w:tcPr>
          <w:p w14:paraId="00AD4164" w14:textId="77777777" w:rsidR="00A604C2" w:rsidRDefault="00A604C2">
            <w:pPr>
              <w:pStyle w:val="EmptyCellLayoutStyle"/>
              <w:spacing w:after="0" w:line="240" w:lineRule="auto"/>
            </w:pPr>
          </w:p>
        </w:tc>
        <w:tc>
          <w:tcPr>
            <w:tcW w:w="2505" w:type="dxa"/>
          </w:tcPr>
          <w:p w14:paraId="11B2416B" w14:textId="77777777" w:rsidR="00A604C2" w:rsidRDefault="00A604C2">
            <w:pPr>
              <w:pStyle w:val="EmptyCellLayoutStyle"/>
              <w:spacing w:after="0" w:line="240" w:lineRule="auto"/>
            </w:pPr>
          </w:p>
        </w:tc>
        <w:tc>
          <w:tcPr>
            <w:tcW w:w="6120" w:type="dxa"/>
          </w:tcPr>
          <w:p w14:paraId="7E84602A" w14:textId="77777777" w:rsidR="00A604C2" w:rsidRDefault="00A604C2">
            <w:pPr>
              <w:pStyle w:val="EmptyCellLayoutStyle"/>
              <w:spacing w:after="0" w:line="240" w:lineRule="auto"/>
            </w:pPr>
          </w:p>
        </w:tc>
        <w:tc>
          <w:tcPr>
            <w:tcW w:w="2534" w:type="dxa"/>
          </w:tcPr>
          <w:p w14:paraId="376A1CBD" w14:textId="77777777" w:rsidR="00A604C2" w:rsidRDefault="00A604C2">
            <w:pPr>
              <w:pStyle w:val="EmptyCellLayoutStyle"/>
              <w:spacing w:after="0" w:line="240" w:lineRule="auto"/>
            </w:pPr>
          </w:p>
        </w:tc>
        <w:tc>
          <w:tcPr>
            <w:tcW w:w="179" w:type="dxa"/>
          </w:tcPr>
          <w:p w14:paraId="7CDD4910" w14:textId="77777777" w:rsidR="00A604C2" w:rsidRDefault="00A604C2">
            <w:pPr>
              <w:pStyle w:val="EmptyCellLayoutStyle"/>
              <w:spacing w:after="0" w:line="240" w:lineRule="auto"/>
            </w:pPr>
          </w:p>
        </w:tc>
      </w:tr>
      <w:tr w:rsidR="00C213D6" w14:paraId="4A2F9EED" w14:textId="77777777" w:rsidTr="00C213D6">
        <w:tc>
          <w:tcPr>
            <w:tcW w:w="179" w:type="dxa"/>
          </w:tcPr>
          <w:p w14:paraId="14CC53E6" w14:textId="77777777" w:rsidR="00A604C2" w:rsidRDefault="00A604C2">
            <w:pPr>
              <w:pStyle w:val="EmptyCellLayoutStyle"/>
              <w:spacing w:after="0" w:line="240" w:lineRule="auto"/>
            </w:pPr>
          </w:p>
        </w:tc>
        <w:tc>
          <w:tcPr>
            <w:tcW w:w="0" w:type="dxa"/>
          </w:tcPr>
          <w:p w14:paraId="7DBB6C54" w14:textId="77777777" w:rsidR="00A604C2" w:rsidRDefault="00A604C2">
            <w:pPr>
              <w:pStyle w:val="EmptyCellLayoutStyle"/>
              <w:spacing w:after="0" w:line="240" w:lineRule="auto"/>
            </w:pPr>
          </w:p>
        </w:tc>
        <w:tc>
          <w:tcPr>
            <w:tcW w:w="0" w:type="dxa"/>
          </w:tcPr>
          <w:p w14:paraId="1A37C130" w14:textId="77777777" w:rsidR="00A604C2" w:rsidRDefault="00A604C2">
            <w:pPr>
              <w:pStyle w:val="EmptyCellLayoutStyle"/>
              <w:spacing w:after="0" w:line="240" w:lineRule="auto"/>
            </w:pPr>
          </w:p>
        </w:tc>
        <w:tc>
          <w:tcPr>
            <w:tcW w:w="0" w:type="dxa"/>
          </w:tcPr>
          <w:p w14:paraId="67FB0CDA" w14:textId="77777777" w:rsidR="00A604C2" w:rsidRDefault="00A604C2">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C213D6" w14:paraId="7782BAFA" w14:textId="77777777" w:rsidTr="00C213D6">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A604C2" w14:paraId="2E1133A3" w14:textId="77777777">
                    <w:trPr>
                      <w:trHeight w:val="822"/>
                    </w:trPr>
                    <w:tc>
                      <w:tcPr>
                        <w:tcW w:w="11160" w:type="dxa"/>
                        <w:tcBorders>
                          <w:top w:val="nil"/>
                          <w:left w:val="nil"/>
                          <w:bottom w:val="nil"/>
                          <w:right w:val="nil"/>
                        </w:tcBorders>
                        <w:tcMar>
                          <w:top w:w="39" w:type="dxa"/>
                          <w:left w:w="39" w:type="dxa"/>
                          <w:bottom w:w="39" w:type="dxa"/>
                          <w:right w:w="39" w:type="dxa"/>
                        </w:tcMar>
                      </w:tcPr>
                      <w:p w14:paraId="2528ECCD" w14:textId="77777777" w:rsidR="00A604C2" w:rsidRDefault="00000000">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64F6D2C6" w14:textId="77777777" w:rsidR="00A604C2" w:rsidRDefault="00A604C2">
                  <w:pPr>
                    <w:spacing w:after="0" w:line="240" w:lineRule="auto"/>
                  </w:pPr>
                </w:p>
              </w:tc>
            </w:tr>
            <w:tr w:rsidR="00A604C2" w14:paraId="1CD288BA" w14:textId="77777777">
              <w:tc>
                <w:tcPr>
                  <w:tcW w:w="0" w:type="dxa"/>
                  <w:tcBorders>
                    <w:left w:val="single" w:sz="15" w:space="0" w:color="000000"/>
                    <w:bottom w:val="single" w:sz="7" w:space="0" w:color="000000"/>
                  </w:tcBorders>
                </w:tcPr>
                <w:p w14:paraId="6D4BEEA5" w14:textId="77777777" w:rsidR="00A604C2" w:rsidRDefault="00A604C2">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A604C2" w14:paraId="1A9721E8" w14:textId="77777777">
                    <w:trPr>
                      <w:trHeight w:val="108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C213D6" w14:paraId="7B33AECD" w14:textId="77777777" w:rsidTr="00C213D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50F2A74" w14:textId="77777777" w:rsidR="00A604C2" w:rsidRDefault="00000000">
                              <w:pPr>
                                <w:spacing w:after="0" w:line="240" w:lineRule="auto"/>
                              </w:pPr>
                              <w:r>
                                <w:rPr>
                                  <w:rFonts w:ascii="Arial" w:eastAsia="Arial" w:hAnsi="Arial"/>
                                  <w:b/>
                                  <w:color w:val="000000"/>
                                  <w:sz w:val="16"/>
                                </w:rPr>
                                <w:t>Duty 1</w:t>
                              </w:r>
                            </w:p>
                          </w:tc>
                        </w:tr>
                        <w:tr w:rsidR="00A604C2" w14:paraId="58C28D94" w14:textId="77777777">
                          <w:trPr>
                            <w:trHeight w:val="282"/>
                          </w:trPr>
                          <w:tc>
                            <w:tcPr>
                              <w:tcW w:w="8004" w:type="dxa"/>
                              <w:tcBorders>
                                <w:top w:val="nil"/>
                                <w:left w:val="nil"/>
                                <w:bottom w:val="nil"/>
                                <w:right w:val="nil"/>
                              </w:tcBorders>
                              <w:tcMar>
                                <w:top w:w="39" w:type="dxa"/>
                                <w:left w:w="39" w:type="dxa"/>
                                <w:bottom w:w="39" w:type="dxa"/>
                                <w:right w:w="39" w:type="dxa"/>
                              </w:tcMar>
                            </w:tcPr>
                            <w:p w14:paraId="08C5F712" w14:textId="77777777" w:rsidR="00A604C2"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DA4261D" w14:textId="77777777" w:rsidR="00A604C2"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D56DF56" w14:textId="77777777" w:rsidR="00A604C2" w:rsidRDefault="00000000">
                              <w:pPr>
                                <w:spacing w:after="0" w:line="240" w:lineRule="auto"/>
                              </w:pPr>
                              <w:r>
                                <w:rPr>
                                  <w:rFonts w:ascii="Arial" w:eastAsia="Arial" w:hAnsi="Arial"/>
                                  <w:b/>
                                  <w:color w:val="000000"/>
                                  <w:sz w:val="16"/>
                                </w:rPr>
                                <w:t>35</w:t>
                              </w:r>
                            </w:p>
                          </w:tc>
                        </w:tr>
                        <w:tr w:rsidR="00C213D6" w14:paraId="04448C25" w14:textId="77777777" w:rsidTr="00C213D6">
                          <w:trPr>
                            <w:trHeight w:val="282"/>
                          </w:trPr>
                          <w:tc>
                            <w:tcPr>
                              <w:tcW w:w="8004" w:type="dxa"/>
                              <w:gridSpan w:val="3"/>
                              <w:tcBorders>
                                <w:top w:val="nil"/>
                                <w:left w:val="nil"/>
                                <w:bottom w:val="nil"/>
                                <w:right w:val="nil"/>
                              </w:tcBorders>
                              <w:tcMar>
                                <w:top w:w="39" w:type="dxa"/>
                                <w:left w:w="39" w:type="dxa"/>
                                <w:bottom w:w="39" w:type="dxa"/>
                                <w:right w:w="39" w:type="dxa"/>
                              </w:tcMar>
                            </w:tcPr>
                            <w:p w14:paraId="3ABE4E78" w14:textId="77777777" w:rsidR="00A604C2" w:rsidRDefault="00000000">
                              <w:pPr>
                                <w:spacing w:after="0" w:line="240" w:lineRule="auto"/>
                              </w:pPr>
                              <w:r>
                                <w:rPr>
                                  <w:rFonts w:ascii="Arial" w:eastAsia="Arial" w:hAnsi="Arial"/>
                                  <w:color w:val="000000"/>
                                </w:rPr>
                                <w:t>Coordinate all activities required by the MISEP CAP to improve compliance with items related to psychotropic medication prescribed to children in foster care including project development, data collection, data analysis, and presentation.</w:t>
                              </w:r>
                            </w:p>
                          </w:tc>
                        </w:tr>
                        <w:tr w:rsidR="00A604C2" w14:paraId="404F45E5" w14:textId="77777777">
                          <w:trPr>
                            <w:trHeight w:val="282"/>
                          </w:trPr>
                          <w:tc>
                            <w:tcPr>
                              <w:tcW w:w="8004" w:type="dxa"/>
                              <w:tcBorders>
                                <w:top w:val="nil"/>
                                <w:left w:val="nil"/>
                                <w:bottom w:val="nil"/>
                                <w:right w:val="nil"/>
                              </w:tcBorders>
                              <w:tcMar>
                                <w:top w:w="39" w:type="dxa"/>
                                <w:left w:w="39" w:type="dxa"/>
                                <w:bottom w:w="39" w:type="dxa"/>
                                <w:right w:w="39" w:type="dxa"/>
                              </w:tcMar>
                            </w:tcPr>
                            <w:p w14:paraId="54C10D81" w14:textId="77777777" w:rsidR="00A604C2"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D2FF232" w14:textId="77777777" w:rsidR="00A604C2" w:rsidRDefault="00A604C2">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36B23F6" w14:textId="77777777" w:rsidR="00A604C2" w:rsidRDefault="00A604C2">
                              <w:pPr>
                                <w:spacing w:after="0" w:line="240" w:lineRule="auto"/>
                              </w:pPr>
                            </w:p>
                          </w:tc>
                        </w:tr>
                        <w:tr w:rsidR="00C213D6" w14:paraId="2832990D" w14:textId="77777777" w:rsidTr="00C213D6">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C393E81" w14:textId="77777777" w:rsidR="00A604C2" w:rsidRDefault="00000000">
                              <w:pPr>
                                <w:numPr>
                                  <w:ilvl w:val="0"/>
                                  <w:numId w:val="1"/>
                                </w:numPr>
                                <w:spacing w:after="0" w:line="240" w:lineRule="auto"/>
                                <w:ind w:left="720" w:hanging="360"/>
                              </w:pPr>
                              <w:r>
                                <w:rPr>
                                  <w:rFonts w:ascii="Arial" w:eastAsia="Arial" w:hAnsi="Arial"/>
                                  <w:color w:val="000000"/>
                                  <w:sz w:val="16"/>
                                </w:rPr>
                                <w:t>Develop new protocols for Health Liaison Officers and child welfare staff to improve MISEP CAP 6.33 and 6.34 activities.</w:t>
                              </w:r>
                              <w:r>
                                <w:rPr>
                                  <w:rFonts w:ascii="Arial" w:eastAsia="Arial" w:hAnsi="Arial"/>
                                  <w:color w:val="000000"/>
                                  <w:sz w:val="16"/>
                                </w:rPr>
                                <w:br/>
                              </w:r>
                            </w:p>
                            <w:p w14:paraId="7B1FAC4F" w14:textId="77777777" w:rsidR="00A604C2" w:rsidRDefault="00000000">
                              <w:pPr>
                                <w:numPr>
                                  <w:ilvl w:val="0"/>
                                  <w:numId w:val="1"/>
                                </w:numPr>
                                <w:spacing w:after="0" w:line="240" w:lineRule="auto"/>
                                <w:ind w:left="720" w:hanging="360"/>
                              </w:pPr>
                              <w:r>
                                <w:rPr>
                                  <w:rFonts w:ascii="Arial" w:eastAsia="Arial" w:hAnsi="Arial"/>
                                  <w:color w:val="000000"/>
                                  <w:sz w:val="16"/>
                                </w:rPr>
                                <w:t xml:space="preserve">Monitor and analyze all psychotropic medications in </w:t>
                              </w:r>
                              <w:proofErr w:type="spellStart"/>
                              <w:r>
                                <w:rPr>
                                  <w:rFonts w:ascii="Arial" w:eastAsia="Arial" w:hAnsi="Arial"/>
                                  <w:color w:val="000000"/>
                                  <w:sz w:val="16"/>
                                </w:rPr>
                                <w:t>MiSACWIS</w:t>
                              </w:r>
                              <w:proofErr w:type="spellEnd"/>
                              <w:r>
                                <w:rPr>
                                  <w:rFonts w:ascii="Arial" w:eastAsia="Arial" w:hAnsi="Arial"/>
                                  <w:color w:val="000000"/>
                                  <w:sz w:val="16"/>
                                </w:rPr>
                                <w:t xml:space="preserve"> for compliant documentation and submit reports to each BSC.</w:t>
                              </w:r>
                              <w:r>
                                <w:rPr>
                                  <w:rFonts w:ascii="Arial" w:eastAsia="Arial" w:hAnsi="Arial"/>
                                  <w:color w:val="000000"/>
                                  <w:sz w:val="16"/>
                                </w:rPr>
                                <w:br/>
                              </w:r>
                            </w:p>
                            <w:p w14:paraId="09223D8D" w14:textId="77777777" w:rsidR="00A604C2" w:rsidRDefault="00000000">
                              <w:pPr>
                                <w:numPr>
                                  <w:ilvl w:val="0"/>
                                  <w:numId w:val="1"/>
                                </w:numPr>
                                <w:spacing w:after="0" w:line="240" w:lineRule="auto"/>
                                <w:ind w:left="720" w:hanging="360"/>
                              </w:pPr>
                              <w:r>
                                <w:rPr>
                                  <w:rFonts w:ascii="Arial" w:eastAsia="Arial" w:hAnsi="Arial"/>
                                  <w:color w:val="000000"/>
                                  <w:sz w:val="16"/>
                                </w:rPr>
                                <w:t>Provide monthly and quarterly reports to CSA and BSC regions for informed consent and documentation compliance.</w:t>
                              </w:r>
                              <w:r>
                                <w:rPr>
                                  <w:rFonts w:ascii="Arial" w:eastAsia="Arial" w:hAnsi="Arial"/>
                                  <w:color w:val="000000"/>
                                  <w:sz w:val="16"/>
                                </w:rPr>
                                <w:br/>
                              </w:r>
                            </w:p>
                            <w:p w14:paraId="019FFE9A" w14:textId="77777777" w:rsidR="00A604C2" w:rsidRDefault="00000000">
                              <w:pPr>
                                <w:numPr>
                                  <w:ilvl w:val="0"/>
                                  <w:numId w:val="1"/>
                                </w:numPr>
                                <w:spacing w:after="0" w:line="240" w:lineRule="auto"/>
                                <w:ind w:left="720" w:hanging="360"/>
                              </w:pPr>
                              <w:r>
                                <w:rPr>
                                  <w:rFonts w:ascii="Arial" w:eastAsia="Arial" w:hAnsi="Arial"/>
                                  <w:color w:val="000000"/>
                                  <w:sz w:val="16"/>
                                </w:rPr>
                                <w:t>Analyze claims and system data to improve current child welfare medical processes, policies, and supports.</w:t>
                              </w:r>
                              <w:r>
                                <w:rPr>
                                  <w:rFonts w:ascii="Arial" w:eastAsia="Arial" w:hAnsi="Arial"/>
                                  <w:color w:val="000000"/>
                                  <w:sz w:val="16"/>
                                </w:rPr>
                                <w:br/>
                              </w:r>
                            </w:p>
                            <w:p w14:paraId="71F70C25" w14:textId="77777777" w:rsidR="00A604C2" w:rsidRDefault="00000000">
                              <w:pPr>
                                <w:numPr>
                                  <w:ilvl w:val="0"/>
                                  <w:numId w:val="1"/>
                                </w:numPr>
                                <w:spacing w:after="0" w:line="240" w:lineRule="auto"/>
                                <w:ind w:left="720" w:hanging="360"/>
                              </w:pPr>
                              <w:r>
                                <w:rPr>
                                  <w:rFonts w:ascii="Arial" w:eastAsia="Arial" w:hAnsi="Arial"/>
                                  <w:color w:val="000000"/>
                                  <w:sz w:val="16"/>
                                </w:rPr>
                                <w:t xml:space="preserve">Conduct research which supports new proposals and initiatives. </w:t>
                              </w:r>
                              <w:r>
                                <w:rPr>
                                  <w:rFonts w:ascii="Arial" w:eastAsia="Arial" w:hAnsi="Arial"/>
                                  <w:color w:val="000000"/>
                                  <w:sz w:val="16"/>
                                </w:rPr>
                                <w:br/>
                              </w:r>
                            </w:p>
                            <w:p w14:paraId="2D99DC1B" w14:textId="77777777" w:rsidR="00A604C2" w:rsidRDefault="00000000">
                              <w:pPr>
                                <w:numPr>
                                  <w:ilvl w:val="0"/>
                                  <w:numId w:val="1"/>
                                </w:numPr>
                                <w:spacing w:after="0" w:line="240" w:lineRule="auto"/>
                                <w:ind w:left="720" w:hanging="360"/>
                              </w:pPr>
                              <w:r>
                                <w:rPr>
                                  <w:rFonts w:ascii="Arial" w:eastAsia="Arial" w:hAnsi="Arial"/>
                                  <w:color w:val="000000"/>
                                  <w:sz w:val="16"/>
                                </w:rPr>
                                <w:t>Utilize PMOU/DMU provided data to review psychotropic medication policy compliance and support new process improvement strategies.</w:t>
                              </w:r>
                              <w:r>
                                <w:rPr>
                                  <w:rFonts w:ascii="Arial" w:eastAsia="Arial" w:hAnsi="Arial"/>
                                  <w:color w:val="000000"/>
                                  <w:sz w:val="16"/>
                                </w:rPr>
                                <w:br/>
                              </w:r>
                            </w:p>
                            <w:p w14:paraId="029DD626" w14:textId="77777777" w:rsidR="00A604C2" w:rsidRDefault="00000000">
                              <w:pPr>
                                <w:numPr>
                                  <w:ilvl w:val="0"/>
                                  <w:numId w:val="1"/>
                                </w:numPr>
                                <w:spacing w:after="0" w:line="240" w:lineRule="auto"/>
                                <w:ind w:left="720" w:hanging="360"/>
                              </w:pPr>
                              <w:r>
                                <w:rPr>
                                  <w:rFonts w:ascii="Arial" w:eastAsia="Arial" w:hAnsi="Arial"/>
                                  <w:color w:val="000000"/>
                                  <w:sz w:val="16"/>
                                </w:rPr>
                                <w:t>Assist in compliance metrics pertaining to MISEP CAP 6.33 Psychotropic Medication Informed Consent and 6.34, Psychotropic Medication Documentation.</w:t>
                              </w:r>
                              <w:r>
                                <w:rPr>
                                  <w:rFonts w:ascii="Arial" w:eastAsia="Arial" w:hAnsi="Arial"/>
                                  <w:color w:val="000000"/>
                                  <w:sz w:val="16"/>
                                </w:rPr>
                                <w:br/>
                              </w:r>
                            </w:p>
                            <w:p w14:paraId="7C2D1737" w14:textId="77777777" w:rsidR="00A604C2" w:rsidRDefault="00000000">
                              <w:pPr>
                                <w:numPr>
                                  <w:ilvl w:val="0"/>
                                  <w:numId w:val="1"/>
                                </w:numPr>
                                <w:spacing w:after="0" w:line="240" w:lineRule="auto"/>
                                <w:ind w:left="720" w:hanging="360"/>
                              </w:pPr>
                              <w:r>
                                <w:rPr>
                                  <w:rFonts w:ascii="Arial" w:eastAsia="Arial" w:hAnsi="Arial"/>
                                  <w:color w:val="000000"/>
                                  <w:sz w:val="16"/>
                                </w:rPr>
                                <w:t>Analyze results of quarterly case reads and send analysis to BSC directors.</w:t>
                              </w:r>
                              <w:r>
                                <w:rPr>
                                  <w:rFonts w:ascii="Arial" w:eastAsia="Arial" w:hAnsi="Arial"/>
                                  <w:color w:val="000000"/>
                                  <w:sz w:val="16"/>
                                </w:rPr>
                                <w:br/>
                              </w:r>
                            </w:p>
                            <w:p w14:paraId="68E087A6" w14:textId="77777777" w:rsidR="00A604C2" w:rsidRDefault="00000000">
                              <w:pPr>
                                <w:numPr>
                                  <w:ilvl w:val="0"/>
                                  <w:numId w:val="1"/>
                                </w:numPr>
                                <w:spacing w:after="0" w:line="240" w:lineRule="auto"/>
                                <w:ind w:left="720" w:hanging="360"/>
                              </w:pPr>
                              <w:r>
                                <w:rPr>
                                  <w:rFonts w:ascii="Arial" w:eastAsia="Arial" w:hAnsi="Arial"/>
                                  <w:color w:val="000000"/>
                                  <w:sz w:val="16"/>
                                </w:rPr>
                                <w:t>Assemble a Program Improvement Team of local office and central office experts to review current processes and work to develop new protocols for oversight.</w:t>
                              </w:r>
                              <w:r>
                                <w:rPr>
                                  <w:rFonts w:ascii="Arial" w:eastAsia="Arial" w:hAnsi="Arial"/>
                                  <w:color w:val="000000"/>
                                  <w:sz w:val="16"/>
                                </w:rPr>
                                <w:br/>
                              </w:r>
                            </w:p>
                            <w:p w14:paraId="08C0E704" w14:textId="77777777" w:rsidR="00A604C2" w:rsidRDefault="00000000">
                              <w:pPr>
                                <w:numPr>
                                  <w:ilvl w:val="0"/>
                                  <w:numId w:val="1"/>
                                </w:numPr>
                                <w:spacing w:after="0" w:line="240" w:lineRule="auto"/>
                                <w:ind w:left="720" w:hanging="360"/>
                              </w:pPr>
                              <w:r>
                                <w:rPr>
                                  <w:rFonts w:ascii="Arial" w:eastAsia="Arial" w:hAnsi="Arial"/>
                                  <w:color w:val="000000"/>
                                  <w:sz w:val="16"/>
                                </w:rPr>
                                <w:t>Chair the Program Improvement Team and develop case notes.</w:t>
                              </w:r>
                            </w:p>
                          </w:tc>
                        </w:tr>
                        <w:tr w:rsidR="00C213D6" w14:paraId="1C64ED0E" w14:textId="77777777" w:rsidTr="00C213D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8264790" w14:textId="77777777" w:rsidR="00A604C2" w:rsidRDefault="00000000">
                              <w:pPr>
                                <w:spacing w:after="0" w:line="240" w:lineRule="auto"/>
                              </w:pPr>
                              <w:r>
                                <w:rPr>
                                  <w:rFonts w:ascii="Arial" w:eastAsia="Arial" w:hAnsi="Arial"/>
                                  <w:b/>
                                  <w:color w:val="000000"/>
                                  <w:sz w:val="16"/>
                                </w:rPr>
                                <w:t>Duty 2</w:t>
                              </w:r>
                            </w:p>
                          </w:tc>
                        </w:tr>
                        <w:tr w:rsidR="00A604C2" w14:paraId="66F239E6" w14:textId="77777777">
                          <w:trPr>
                            <w:trHeight w:val="282"/>
                          </w:trPr>
                          <w:tc>
                            <w:tcPr>
                              <w:tcW w:w="8004" w:type="dxa"/>
                              <w:tcBorders>
                                <w:top w:val="nil"/>
                                <w:left w:val="nil"/>
                                <w:bottom w:val="nil"/>
                                <w:right w:val="nil"/>
                              </w:tcBorders>
                              <w:tcMar>
                                <w:top w:w="39" w:type="dxa"/>
                                <w:left w:w="39" w:type="dxa"/>
                                <w:bottom w:w="39" w:type="dxa"/>
                                <w:right w:w="39" w:type="dxa"/>
                              </w:tcMar>
                            </w:tcPr>
                            <w:p w14:paraId="66E6F837" w14:textId="77777777" w:rsidR="00A604C2"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5CD56C8" w14:textId="77777777" w:rsidR="00A604C2"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18719B5" w14:textId="77777777" w:rsidR="00A604C2" w:rsidRDefault="00000000">
                              <w:pPr>
                                <w:spacing w:after="0" w:line="240" w:lineRule="auto"/>
                              </w:pPr>
                              <w:r>
                                <w:rPr>
                                  <w:rFonts w:ascii="Arial" w:eastAsia="Arial" w:hAnsi="Arial"/>
                                  <w:b/>
                                  <w:color w:val="000000"/>
                                  <w:sz w:val="16"/>
                                </w:rPr>
                                <w:t>25</w:t>
                              </w:r>
                            </w:p>
                          </w:tc>
                        </w:tr>
                        <w:tr w:rsidR="00C213D6" w14:paraId="6943F446" w14:textId="77777777" w:rsidTr="00C213D6">
                          <w:trPr>
                            <w:trHeight w:val="282"/>
                          </w:trPr>
                          <w:tc>
                            <w:tcPr>
                              <w:tcW w:w="8004" w:type="dxa"/>
                              <w:gridSpan w:val="3"/>
                              <w:tcBorders>
                                <w:top w:val="nil"/>
                                <w:left w:val="nil"/>
                                <w:bottom w:val="nil"/>
                                <w:right w:val="nil"/>
                              </w:tcBorders>
                              <w:tcMar>
                                <w:top w:w="39" w:type="dxa"/>
                                <w:left w:w="39" w:type="dxa"/>
                                <w:bottom w:w="39" w:type="dxa"/>
                                <w:right w:w="39" w:type="dxa"/>
                              </w:tcMar>
                            </w:tcPr>
                            <w:p w14:paraId="75A42436" w14:textId="77777777" w:rsidR="00A604C2" w:rsidRDefault="00000000">
                              <w:pPr>
                                <w:spacing w:after="0" w:line="240" w:lineRule="auto"/>
                              </w:pPr>
                              <w:r>
                                <w:rPr>
                                  <w:rFonts w:ascii="Arial" w:eastAsia="Arial" w:hAnsi="Arial"/>
                                  <w:color w:val="000000"/>
                                </w:rPr>
                                <w:t xml:space="preserve">Develop policy and forms and participate in design of system screens in </w:t>
                              </w:r>
                              <w:proofErr w:type="spellStart"/>
                              <w:r>
                                <w:rPr>
                                  <w:rFonts w:ascii="Arial" w:eastAsia="Arial" w:hAnsi="Arial"/>
                                  <w:color w:val="000000"/>
                                </w:rPr>
                                <w:t>MiSACWIS</w:t>
                              </w:r>
                              <w:proofErr w:type="spellEnd"/>
                              <w:r>
                                <w:rPr>
                                  <w:rFonts w:ascii="Arial" w:eastAsia="Arial" w:hAnsi="Arial"/>
                                  <w:color w:val="000000"/>
                                </w:rPr>
                                <w:t>/CCWIS used for psychotropic oversight of children in foster care.</w:t>
                              </w:r>
                            </w:p>
                          </w:tc>
                        </w:tr>
                        <w:tr w:rsidR="00A604C2" w14:paraId="36DB163C" w14:textId="77777777">
                          <w:trPr>
                            <w:trHeight w:val="282"/>
                          </w:trPr>
                          <w:tc>
                            <w:tcPr>
                              <w:tcW w:w="8004" w:type="dxa"/>
                              <w:tcBorders>
                                <w:top w:val="nil"/>
                                <w:left w:val="nil"/>
                                <w:bottom w:val="nil"/>
                                <w:right w:val="nil"/>
                              </w:tcBorders>
                              <w:tcMar>
                                <w:top w:w="39" w:type="dxa"/>
                                <w:left w:w="39" w:type="dxa"/>
                                <w:bottom w:w="39" w:type="dxa"/>
                                <w:right w:w="39" w:type="dxa"/>
                              </w:tcMar>
                            </w:tcPr>
                            <w:p w14:paraId="6EFEFF2A" w14:textId="77777777" w:rsidR="00A604C2"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78FD103" w14:textId="77777777" w:rsidR="00A604C2" w:rsidRDefault="00A604C2">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3524983" w14:textId="77777777" w:rsidR="00A604C2" w:rsidRDefault="00A604C2">
                              <w:pPr>
                                <w:spacing w:after="0" w:line="240" w:lineRule="auto"/>
                              </w:pPr>
                            </w:p>
                          </w:tc>
                        </w:tr>
                        <w:tr w:rsidR="00C213D6" w14:paraId="759CD9D7" w14:textId="77777777" w:rsidTr="00C213D6">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DF0C827" w14:textId="77777777" w:rsidR="00A604C2" w:rsidRDefault="00000000">
                              <w:pPr>
                                <w:numPr>
                                  <w:ilvl w:val="0"/>
                                  <w:numId w:val="1"/>
                                </w:numPr>
                                <w:spacing w:after="0" w:line="240" w:lineRule="auto"/>
                                <w:ind w:left="720" w:hanging="360"/>
                              </w:pPr>
                              <w:r>
                                <w:rPr>
                                  <w:rFonts w:ascii="Arial" w:eastAsia="Arial" w:hAnsi="Arial"/>
                                  <w:color w:val="000000"/>
                                  <w:sz w:val="16"/>
                                </w:rPr>
                                <w:t xml:space="preserve">Write policy for </w:t>
                              </w:r>
                              <w:proofErr w:type="gramStart"/>
                              <w:r>
                                <w:rPr>
                                  <w:rFonts w:ascii="Arial" w:eastAsia="Arial" w:hAnsi="Arial"/>
                                  <w:color w:val="000000"/>
                                  <w:sz w:val="16"/>
                                </w:rPr>
                                <w:t>the FOM</w:t>
                              </w:r>
                              <w:proofErr w:type="gramEnd"/>
                              <w:r>
                                <w:rPr>
                                  <w:rFonts w:ascii="Arial" w:eastAsia="Arial" w:hAnsi="Arial"/>
                                  <w:color w:val="000000"/>
                                  <w:sz w:val="16"/>
                                </w:rPr>
                                <w:t>-802-1, Psychotropic Medication for Children in Foster Care.</w:t>
                              </w:r>
                              <w:r>
                                <w:rPr>
                                  <w:rFonts w:ascii="Arial" w:eastAsia="Arial" w:hAnsi="Arial"/>
                                  <w:color w:val="000000"/>
                                  <w:sz w:val="16"/>
                                </w:rPr>
                                <w:br/>
                              </w:r>
                            </w:p>
                            <w:p w14:paraId="693B372A" w14:textId="77777777" w:rsidR="00A604C2" w:rsidRDefault="00000000">
                              <w:pPr>
                                <w:numPr>
                                  <w:ilvl w:val="0"/>
                                  <w:numId w:val="1"/>
                                </w:numPr>
                                <w:spacing w:after="0" w:line="240" w:lineRule="auto"/>
                                <w:ind w:left="720" w:hanging="360"/>
                              </w:pPr>
                              <w:r>
                                <w:rPr>
                                  <w:rFonts w:ascii="Arial" w:eastAsia="Arial" w:hAnsi="Arial"/>
                                  <w:color w:val="000000"/>
                                  <w:sz w:val="16"/>
                                </w:rPr>
                                <w:t>Update and create forms and job aids for psychotropic oversight.</w:t>
                              </w:r>
                              <w:r>
                                <w:rPr>
                                  <w:rFonts w:ascii="Arial" w:eastAsia="Arial" w:hAnsi="Arial"/>
                                  <w:color w:val="000000"/>
                                  <w:sz w:val="16"/>
                                </w:rPr>
                                <w:br/>
                              </w:r>
                            </w:p>
                            <w:p w14:paraId="1FC02C8A" w14:textId="77777777" w:rsidR="00A604C2" w:rsidRDefault="00000000">
                              <w:pPr>
                                <w:numPr>
                                  <w:ilvl w:val="0"/>
                                  <w:numId w:val="1"/>
                                </w:numPr>
                                <w:spacing w:after="0" w:line="240" w:lineRule="auto"/>
                                <w:ind w:left="720" w:hanging="360"/>
                              </w:pPr>
                              <w:r>
                                <w:rPr>
                                  <w:rFonts w:ascii="Arial" w:eastAsia="Arial" w:hAnsi="Arial"/>
                                  <w:color w:val="000000"/>
                                  <w:sz w:val="16"/>
                                </w:rPr>
                                <w:t>Attend meetings of the Foster Care Psychotropic Medication Oversight Unit (FC-PMOU).</w:t>
                              </w:r>
                              <w:r>
                                <w:rPr>
                                  <w:rFonts w:ascii="Arial" w:eastAsia="Arial" w:hAnsi="Arial"/>
                                  <w:color w:val="000000"/>
                                  <w:sz w:val="16"/>
                                </w:rPr>
                                <w:br/>
                              </w:r>
                            </w:p>
                            <w:p w14:paraId="2A795B4A" w14:textId="77777777" w:rsidR="00A604C2" w:rsidRDefault="00000000">
                              <w:pPr>
                                <w:numPr>
                                  <w:ilvl w:val="0"/>
                                  <w:numId w:val="1"/>
                                </w:numPr>
                                <w:spacing w:after="0" w:line="240" w:lineRule="auto"/>
                                <w:ind w:left="720" w:hanging="360"/>
                              </w:pPr>
                              <w:r>
                                <w:rPr>
                                  <w:rFonts w:ascii="Arial" w:eastAsia="Arial" w:hAnsi="Arial"/>
                                  <w:color w:val="000000"/>
                                  <w:sz w:val="16"/>
                                </w:rPr>
                                <w:t>Prepare Communication Issuances as needed.</w:t>
                              </w:r>
                              <w:r>
                                <w:rPr>
                                  <w:rFonts w:ascii="Arial" w:eastAsia="Arial" w:hAnsi="Arial"/>
                                  <w:color w:val="000000"/>
                                  <w:sz w:val="16"/>
                                </w:rPr>
                                <w:br/>
                              </w:r>
                            </w:p>
                            <w:p w14:paraId="0CAFDF5B" w14:textId="77777777" w:rsidR="00A604C2" w:rsidRDefault="00000000">
                              <w:pPr>
                                <w:numPr>
                                  <w:ilvl w:val="0"/>
                                  <w:numId w:val="1"/>
                                </w:numPr>
                                <w:spacing w:after="0" w:line="240" w:lineRule="auto"/>
                                <w:ind w:left="720" w:hanging="360"/>
                              </w:pPr>
                              <w:r>
                                <w:rPr>
                                  <w:rFonts w:ascii="Arial" w:eastAsia="Arial" w:hAnsi="Arial"/>
                                  <w:color w:val="000000"/>
                                  <w:sz w:val="16"/>
                                </w:rPr>
                                <w:t xml:space="preserve">Attend </w:t>
                              </w:r>
                              <w:proofErr w:type="spellStart"/>
                              <w:r>
                                <w:rPr>
                                  <w:rFonts w:ascii="Arial" w:eastAsia="Arial" w:hAnsi="Arial"/>
                                  <w:color w:val="000000"/>
                                  <w:sz w:val="16"/>
                                </w:rPr>
                                <w:t>MiSACWIS</w:t>
                              </w:r>
                              <w:proofErr w:type="spellEnd"/>
                              <w:r>
                                <w:rPr>
                                  <w:rFonts w:ascii="Arial" w:eastAsia="Arial" w:hAnsi="Arial"/>
                                  <w:color w:val="000000"/>
                                  <w:sz w:val="16"/>
                                </w:rPr>
                                <w:t xml:space="preserve"> development and data warehouse user group meetings to ensure systems align with policy.</w:t>
                              </w:r>
                              <w:r>
                                <w:rPr>
                                  <w:rFonts w:ascii="Arial" w:eastAsia="Arial" w:hAnsi="Arial"/>
                                  <w:color w:val="000000"/>
                                  <w:sz w:val="16"/>
                                </w:rPr>
                                <w:br/>
                              </w:r>
                            </w:p>
                            <w:p w14:paraId="521865BF" w14:textId="77777777" w:rsidR="00A604C2" w:rsidRDefault="00000000">
                              <w:pPr>
                                <w:numPr>
                                  <w:ilvl w:val="0"/>
                                  <w:numId w:val="1"/>
                                </w:numPr>
                                <w:spacing w:after="0" w:line="240" w:lineRule="auto"/>
                                <w:ind w:left="720" w:hanging="360"/>
                              </w:pPr>
                              <w:r>
                                <w:rPr>
                                  <w:rFonts w:ascii="Arial" w:eastAsia="Arial" w:hAnsi="Arial"/>
                                  <w:color w:val="000000"/>
                                  <w:sz w:val="16"/>
                                </w:rPr>
                                <w:t>Attend CSA policy meetings and coordinate with other policy writers.</w:t>
                              </w:r>
                              <w:r>
                                <w:rPr>
                                  <w:rFonts w:ascii="Arial" w:eastAsia="Arial" w:hAnsi="Arial"/>
                                  <w:color w:val="000000"/>
                                  <w:sz w:val="16"/>
                                </w:rPr>
                                <w:br/>
                              </w:r>
                            </w:p>
                            <w:p w14:paraId="0D04395D" w14:textId="77777777" w:rsidR="00A604C2" w:rsidRDefault="00000000">
                              <w:pPr>
                                <w:numPr>
                                  <w:ilvl w:val="0"/>
                                  <w:numId w:val="1"/>
                                </w:numPr>
                                <w:spacing w:after="0" w:line="240" w:lineRule="auto"/>
                                <w:ind w:left="720" w:hanging="360"/>
                              </w:pPr>
                              <w:r>
                                <w:rPr>
                                  <w:rFonts w:ascii="Arial" w:eastAsia="Arial" w:hAnsi="Arial"/>
                                  <w:color w:val="000000"/>
                                  <w:sz w:val="16"/>
                                </w:rPr>
                                <w:t>Coordinate with Juvenile Justice Division policy writers.</w:t>
                              </w:r>
                              <w:r>
                                <w:rPr>
                                  <w:rFonts w:ascii="Arial" w:eastAsia="Arial" w:hAnsi="Arial"/>
                                  <w:color w:val="000000"/>
                                  <w:sz w:val="16"/>
                                </w:rPr>
                                <w:br/>
                              </w:r>
                            </w:p>
                            <w:p w14:paraId="76196A9E" w14:textId="77777777" w:rsidR="00A604C2" w:rsidRDefault="00000000">
                              <w:pPr>
                                <w:numPr>
                                  <w:ilvl w:val="0"/>
                                  <w:numId w:val="1"/>
                                </w:numPr>
                                <w:spacing w:after="0" w:line="240" w:lineRule="auto"/>
                                <w:ind w:left="720" w:hanging="360"/>
                              </w:pPr>
                              <w:r>
                                <w:rPr>
                                  <w:rFonts w:ascii="Arial" w:eastAsia="Arial" w:hAnsi="Arial"/>
                                  <w:color w:val="000000"/>
                                  <w:sz w:val="16"/>
                                </w:rPr>
                                <w:t>Coordinate with the Bureau of Children's Coordinated Health, Policy and Supports</w:t>
                              </w:r>
                              <w:r>
                                <w:rPr>
                                  <w:rFonts w:ascii="Arial" w:eastAsia="Arial" w:hAnsi="Arial"/>
                                  <w:color w:val="000000"/>
                                  <w:sz w:val="16"/>
                                </w:rPr>
                                <w:br/>
                              </w:r>
                            </w:p>
                            <w:p w14:paraId="481C1454" w14:textId="77777777" w:rsidR="00A604C2" w:rsidRDefault="00000000">
                              <w:pPr>
                                <w:numPr>
                                  <w:ilvl w:val="0"/>
                                  <w:numId w:val="1"/>
                                </w:numPr>
                                <w:spacing w:after="0" w:line="240" w:lineRule="auto"/>
                                <w:ind w:left="720" w:hanging="360"/>
                              </w:pPr>
                              <w:r>
                                <w:rPr>
                                  <w:rFonts w:ascii="Arial" w:eastAsia="Arial" w:hAnsi="Arial"/>
                                  <w:color w:val="000000"/>
                                  <w:sz w:val="16"/>
                                </w:rPr>
                                <w:t xml:space="preserve">Assist in the development of </w:t>
                              </w:r>
                              <w:proofErr w:type="spellStart"/>
                              <w:r>
                                <w:rPr>
                                  <w:rFonts w:ascii="Arial" w:eastAsia="Arial" w:hAnsi="Arial"/>
                                  <w:color w:val="000000"/>
                                  <w:sz w:val="16"/>
                                </w:rPr>
                                <w:t>MiSACWIS</w:t>
                              </w:r>
                              <w:proofErr w:type="spellEnd"/>
                              <w:r>
                                <w:rPr>
                                  <w:rFonts w:ascii="Arial" w:eastAsia="Arial" w:hAnsi="Arial"/>
                                  <w:color w:val="000000"/>
                                  <w:sz w:val="16"/>
                                </w:rPr>
                                <w:t xml:space="preserve"> system screens and CCWIS planning. </w:t>
                              </w:r>
                            </w:p>
                          </w:tc>
                        </w:tr>
                        <w:tr w:rsidR="00C213D6" w14:paraId="2D8FE404" w14:textId="77777777" w:rsidTr="00C213D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D5DF722" w14:textId="77777777" w:rsidR="00A604C2" w:rsidRDefault="00000000">
                              <w:pPr>
                                <w:spacing w:after="0" w:line="240" w:lineRule="auto"/>
                              </w:pPr>
                              <w:r>
                                <w:rPr>
                                  <w:rFonts w:ascii="Arial" w:eastAsia="Arial" w:hAnsi="Arial"/>
                                  <w:b/>
                                  <w:color w:val="000000"/>
                                  <w:sz w:val="16"/>
                                </w:rPr>
                                <w:t>Duty 3</w:t>
                              </w:r>
                            </w:p>
                          </w:tc>
                        </w:tr>
                        <w:tr w:rsidR="00A604C2" w14:paraId="483774CD" w14:textId="77777777">
                          <w:trPr>
                            <w:trHeight w:val="282"/>
                          </w:trPr>
                          <w:tc>
                            <w:tcPr>
                              <w:tcW w:w="8004" w:type="dxa"/>
                              <w:tcBorders>
                                <w:top w:val="nil"/>
                                <w:left w:val="nil"/>
                                <w:bottom w:val="nil"/>
                                <w:right w:val="nil"/>
                              </w:tcBorders>
                              <w:tcMar>
                                <w:top w:w="39" w:type="dxa"/>
                                <w:left w:w="39" w:type="dxa"/>
                                <w:bottom w:w="39" w:type="dxa"/>
                                <w:right w:w="39" w:type="dxa"/>
                              </w:tcMar>
                            </w:tcPr>
                            <w:p w14:paraId="042B402E" w14:textId="77777777" w:rsidR="00A604C2"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A49C635" w14:textId="77777777" w:rsidR="00A604C2"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B459A26" w14:textId="77777777" w:rsidR="00A604C2" w:rsidRDefault="00000000">
                              <w:pPr>
                                <w:spacing w:after="0" w:line="240" w:lineRule="auto"/>
                              </w:pPr>
                              <w:r>
                                <w:rPr>
                                  <w:rFonts w:ascii="Arial" w:eastAsia="Arial" w:hAnsi="Arial"/>
                                  <w:b/>
                                  <w:color w:val="000000"/>
                                  <w:sz w:val="16"/>
                                </w:rPr>
                                <w:t>15</w:t>
                              </w:r>
                            </w:p>
                          </w:tc>
                        </w:tr>
                        <w:tr w:rsidR="00C213D6" w14:paraId="5A2BFFDD" w14:textId="77777777" w:rsidTr="00C213D6">
                          <w:trPr>
                            <w:trHeight w:val="282"/>
                          </w:trPr>
                          <w:tc>
                            <w:tcPr>
                              <w:tcW w:w="8004" w:type="dxa"/>
                              <w:gridSpan w:val="3"/>
                              <w:tcBorders>
                                <w:top w:val="nil"/>
                                <w:left w:val="nil"/>
                                <w:bottom w:val="nil"/>
                                <w:right w:val="nil"/>
                              </w:tcBorders>
                              <w:tcMar>
                                <w:top w:w="39" w:type="dxa"/>
                                <w:left w:w="39" w:type="dxa"/>
                                <w:bottom w:w="39" w:type="dxa"/>
                                <w:right w:w="39" w:type="dxa"/>
                              </w:tcMar>
                            </w:tcPr>
                            <w:p w14:paraId="1288C3E0" w14:textId="77777777" w:rsidR="00A604C2" w:rsidRDefault="00000000">
                              <w:pPr>
                                <w:spacing w:after="0" w:line="240" w:lineRule="auto"/>
                              </w:pPr>
                              <w:r>
                                <w:rPr>
                                  <w:rFonts w:ascii="Arial" w:eastAsia="Arial" w:hAnsi="Arial"/>
                                  <w:color w:val="000000"/>
                                </w:rPr>
                                <w:t>Oversee and plan events, training, and conferences.</w:t>
                              </w:r>
                            </w:p>
                          </w:tc>
                        </w:tr>
                        <w:tr w:rsidR="00A604C2" w14:paraId="197F150D" w14:textId="77777777">
                          <w:trPr>
                            <w:trHeight w:val="282"/>
                          </w:trPr>
                          <w:tc>
                            <w:tcPr>
                              <w:tcW w:w="8004" w:type="dxa"/>
                              <w:tcBorders>
                                <w:top w:val="nil"/>
                                <w:left w:val="nil"/>
                                <w:bottom w:val="nil"/>
                                <w:right w:val="nil"/>
                              </w:tcBorders>
                              <w:tcMar>
                                <w:top w:w="39" w:type="dxa"/>
                                <w:left w:w="39" w:type="dxa"/>
                                <w:bottom w:w="39" w:type="dxa"/>
                                <w:right w:w="39" w:type="dxa"/>
                              </w:tcMar>
                            </w:tcPr>
                            <w:p w14:paraId="65039BCC" w14:textId="77777777" w:rsidR="00A604C2"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67CCB22" w14:textId="77777777" w:rsidR="00A604C2" w:rsidRDefault="00A604C2">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C89B205" w14:textId="77777777" w:rsidR="00A604C2" w:rsidRDefault="00A604C2">
                              <w:pPr>
                                <w:spacing w:after="0" w:line="240" w:lineRule="auto"/>
                              </w:pPr>
                            </w:p>
                          </w:tc>
                        </w:tr>
                        <w:tr w:rsidR="00C213D6" w14:paraId="240C40ED" w14:textId="77777777" w:rsidTr="00C213D6">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B576625" w14:textId="77777777" w:rsidR="00A604C2" w:rsidRDefault="00000000">
                              <w:pPr>
                                <w:numPr>
                                  <w:ilvl w:val="0"/>
                                  <w:numId w:val="1"/>
                                </w:numPr>
                                <w:spacing w:after="0" w:line="240" w:lineRule="auto"/>
                                <w:ind w:left="720" w:hanging="360"/>
                              </w:pPr>
                              <w:r>
                                <w:rPr>
                                  <w:rFonts w:ascii="Arial" w:eastAsia="Arial" w:hAnsi="Arial"/>
                                  <w:color w:val="000000"/>
                                  <w:sz w:val="16"/>
                                </w:rPr>
                                <w:t>Develop training content for utilization in the Learning Management System (LMS), in-person or virtual events, and the MDHHS website.</w:t>
                              </w:r>
                              <w:r>
                                <w:rPr>
                                  <w:rFonts w:ascii="Arial" w:eastAsia="Arial" w:hAnsi="Arial"/>
                                  <w:color w:val="000000"/>
                                  <w:sz w:val="16"/>
                                </w:rPr>
                                <w:br/>
                              </w:r>
                            </w:p>
                            <w:p w14:paraId="22F66BCA" w14:textId="77777777" w:rsidR="00A604C2" w:rsidRDefault="00000000">
                              <w:pPr>
                                <w:numPr>
                                  <w:ilvl w:val="0"/>
                                  <w:numId w:val="1"/>
                                </w:numPr>
                                <w:spacing w:after="0" w:line="240" w:lineRule="auto"/>
                                <w:ind w:left="720" w:hanging="360"/>
                              </w:pPr>
                              <w:r>
                                <w:rPr>
                                  <w:rFonts w:ascii="Arial" w:eastAsia="Arial" w:hAnsi="Arial"/>
                                  <w:color w:val="000000"/>
                                  <w:sz w:val="16"/>
                                </w:rPr>
                                <w:t xml:space="preserve">Host and present training for psychotropic medications, </w:t>
                              </w:r>
                              <w:proofErr w:type="spellStart"/>
                              <w:r>
                                <w:rPr>
                                  <w:rFonts w:ascii="Arial" w:eastAsia="Arial" w:hAnsi="Arial"/>
                                  <w:color w:val="000000"/>
                                  <w:sz w:val="16"/>
                                </w:rPr>
                                <w:t>MiSACWIS</w:t>
                              </w:r>
                              <w:proofErr w:type="spellEnd"/>
                              <w:r>
                                <w:rPr>
                                  <w:rFonts w:ascii="Arial" w:eastAsia="Arial" w:hAnsi="Arial"/>
                                  <w:color w:val="000000"/>
                                  <w:sz w:val="16"/>
                                </w:rPr>
                                <w:t xml:space="preserve"> and CareConnect360 utilization, and pre-service institute (PSI) sessions for child welfare staff.</w:t>
                              </w:r>
                              <w:r>
                                <w:rPr>
                                  <w:rFonts w:ascii="Arial" w:eastAsia="Arial" w:hAnsi="Arial"/>
                                  <w:color w:val="000000"/>
                                  <w:sz w:val="16"/>
                                </w:rPr>
                                <w:br/>
                              </w:r>
                            </w:p>
                            <w:p w14:paraId="6291EFC2" w14:textId="77777777" w:rsidR="00A604C2" w:rsidRDefault="00000000">
                              <w:pPr>
                                <w:numPr>
                                  <w:ilvl w:val="0"/>
                                  <w:numId w:val="1"/>
                                </w:numPr>
                                <w:spacing w:after="0" w:line="240" w:lineRule="auto"/>
                                <w:ind w:left="720" w:hanging="360"/>
                              </w:pPr>
                              <w:r>
                                <w:rPr>
                                  <w:rFonts w:ascii="Arial" w:eastAsia="Arial" w:hAnsi="Arial"/>
                                  <w:color w:val="000000"/>
                                  <w:sz w:val="16"/>
                                </w:rPr>
                                <w:t>Schedule and facilitate meetings with key personnel to plan events, maintain documentation of meetings and action steps recommended by meeting attendees.</w:t>
                              </w:r>
                              <w:r>
                                <w:rPr>
                                  <w:rFonts w:ascii="Arial" w:eastAsia="Arial" w:hAnsi="Arial"/>
                                  <w:color w:val="000000"/>
                                  <w:sz w:val="16"/>
                                </w:rPr>
                                <w:br/>
                              </w:r>
                            </w:p>
                            <w:p w14:paraId="13A7DB57" w14:textId="77777777" w:rsidR="00A604C2" w:rsidRDefault="00000000">
                              <w:pPr>
                                <w:numPr>
                                  <w:ilvl w:val="0"/>
                                  <w:numId w:val="1"/>
                                </w:numPr>
                                <w:spacing w:after="0" w:line="240" w:lineRule="auto"/>
                                <w:ind w:left="720" w:hanging="360"/>
                              </w:pPr>
                              <w:r>
                                <w:rPr>
                                  <w:rFonts w:ascii="Arial" w:eastAsia="Arial" w:hAnsi="Arial"/>
                                  <w:color w:val="000000"/>
                                  <w:sz w:val="16"/>
                                </w:rPr>
                                <w:t>Manage all details of planning events, speakers, CEUs, documentation and invoicing.</w:t>
                              </w:r>
                              <w:r>
                                <w:rPr>
                                  <w:rFonts w:ascii="Arial" w:eastAsia="Arial" w:hAnsi="Arial"/>
                                  <w:color w:val="000000"/>
                                  <w:sz w:val="16"/>
                                </w:rPr>
                                <w:br/>
                              </w:r>
                            </w:p>
                            <w:p w14:paraId="299667BB" w14:textId="77777777" w:rsidR="00A604C2" w:rsidRDefault="00000000">
                              <w:pPr>
                                <w:numPr>
                                  <w:ilvl w:val="0"/>
                                  <w:numId w:val="1"/>
                                </w:numPr>
                                <w:spacing w:after="0" w:line="240" w:lineRule="auto"/>
                                <w:ind w:left="720" w:hanging="360"/>
                              </w:pPr>
                              <w:r>
                                <w:rPr>
                                  <w:rFonts w:ascii="Arial" w:eastAsia="Arial" w:hAnsi="Arial"/>
                                  <w:color w:val="000000"/>
                                  <w:sz w:val="16"/>
                                </w:rPr>
                                <w:t>Develop event questionnaires, compile, and analyze results.</w:t>
                              </w:r>
                              <w:r>
                                <w:rPr>
                                  <w:rFonts w:ascii="Arial" w:eastAsia="Arial" w:hAnsi="Arial"/>
                                  <w:color w:val="000000"/>
                                  <w:sz w:val="16"/>
                                </w:rPr>
                                <w:br/>
                              </w:r>
                            </w:p>
                            <w:p w14:paraId="0A164395" w14:textId="77777777" w:rsidR="00A604C2" w:rsidRDefault="00000000">
                              <w:pPr>
                                <w:numPr>
                                  <w:ilvl w:val="0"/>
                                  <w:numId w:val="1"/>
                                </w:numPr>
                                <w:spacing w:after="0" w:line="240" w:lineRule="auto"/>
                                <w:ind w:left="720" w:hanging="360"/>
                              </w:pPr>
                              <w:r>
                                <w:rPr>
                                  <w:rFonts w:ascii="Arial" w:eastAsia="Arial" w:hAnsi="Arial"/>
                                  <w:color w:val="000000"/>
                                  <w:sz w:val="16"/>
                                </w:rPr>
                                <w:t>Attend annual statewide medical and behavioral health conferences to exhibit and disperse program and policy information.</w:t>
                              </w:r>
                              <w:r>
                                <w:rPr>
                                  <w:rFonts w:ascii="Arial" w:eastAsia="Arial" w:hAnsi="Arial"/>
                                  <w:color w:val="000000"/>
                                  <w:sz w:val="16"/>
                                </w:rPr>
                                <w:br/>
                              </w:r>
                            </w:p>
                            <w:p w14:paraId="132B6C05" w14:textId="77777777" w:rsidR="00A604C2" w:rsidRDefault="00000000">
                              <w:pPr>
                                <w:numPr>
                                  <w:ilvl w:val="0"/>
                                  <w:numId w:val="1"/>
                                </w:numPr>
                                <w:spacing w:after="0" w:line="240" w:lineRule="auto"/>
                                <w:ind w:left="720" w:hanging="360"/>
                              </w:pPr>
                              <w:r>
                                <w:rPr>
                                  <w:rFonts w:ascii="Arial" w:eastAsia="Arial" w:hAnsi="Arial"/>
                                  <w:color w:val="000000"/>
                                  <w:sz w:val="16"/>
                                </w:rPr>
                                <w:t>Develop and maintain a file for all MISEP CAP activities related to psychotropic medication.</w:t>
                              </w:r>
                            </w:p>
                          </w:tc>
                        </w:tr>
                        <w:tr w:rsidR="00C213D6" w14:paraId="6B26AE5B" w14:textId="77777777" w:rsidTr="00C213D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5237F4C" w14:textId="77777777" w:rsidR="00A604C2" w:rsidRDefault="00000000">
                              <w:pPr>
                                <w:spacing w:after="0" w:line="240" w:lineRule="auto"/>
                              </w:pPr>
                              <w:r>
                                <w:rPr>
                                  <w:rFonts w:ascii="Arial" w:eastAsia="Arial" w:hAnsi="Arial"/>
                                  <w:b/>
                                  <w:color w:val="000000"/>
                                  <w:sz w:val="16"/>
                                </w:rPr>
                                <w:t>Duty 4</w:t>
                              </w:r>
                            </w:p>
                          </w:tc>
                        </w:tr>
                        <w:tr w:rsidR="00A604C2" w14:paraId="6C4552DE" w14:textId="77777777">
                          <w:trPr>
                            <w:trHeight w:val="282"/>
                          </w:trPr>
                          <w:tc>
                            <w:tcPr>
                              <w:tcW w:w="8004" w:type="dxa"/>
                              <w:tcBorders>
                                <w:top w:val="nil"/>
                                <w:left w:val="nil"/>
                                <w:bottom w:val="nil"/>
                                <w:right w:val="nil"/>
                              </w:tcBorders>
                              <w:tcMar>
                                <w:top w:w="39" w:type="dxa"/>
                                <w:left w:w="39" w:type="dxa"/>
                                <w:bottom w:w="39" w:type="dxa"/>
                                <w:right w:w="39" w:type="dxa"/>
                              </w:tcMar>
                            </w:tcPr>
                            <w:p w14:paraId="45FBB9B8" w14:textId="77777777" w:rsidR="00A604C2"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5109E89" w14:textId="77777777" w:rsidR="00A604C2"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99ECDAD" w14:textId="77777777" w:rsidR="00A604C2" w:rsidRDefault="00000000">
                              <w:pPr>
                                <w:spacing w:after="0" w:line="240" w:lineRule="auto"/>
                              </w:pPr>
                              <w:r>
                                <w:rPr>
                                  <w:rFonts w:ascii="Arial" w:eastAsia="Arial" w:hAnsi="Arial"/>
                                  <w:b/>
                                  <w:color w:val="000000"/>
                                  <w:sz w:val="16"/>
                                </w:rPr>
                                <w:t>10</w:t>
                              </w:r>
                            </w:p>
                          </w:tc>
                        </w:tr>
                        <w:tr w:rsidR="00C213D6" w14:paraId="2CE14FA2" w14:textId="77777777" w:rsidTr="00C213D6">
                          <w:trPr>
                            <w:trHeight w:val="282"/>
                          </w:trPr>
                          <w:tc>
                            <w:tcPr>
                              <w:tcW w:w="8004" w:type="dxa"/>
                              <w:gridSpan w:val="3"/>
                              <w:tcBorders>
                                <w:top w:val="nil"/>
                                <w:left w:val="nil"/>
                                <w:bottom w:val="nil"/>
                                <w:right w:val="nil"/>
                              </w:tcBorders>
                              <w:tcMar>
                                <w:top w:w="39" w:type="dxa"/>
                                <w:left w:w="39" w:type="dxa"/>
                                <w:bottom w:w="39" w:type="dxa"/>
                                <w:right w:w="39" w:type="dxa"/>
                              </w:tcMar>
                            </w:tcPr>
                            <w:p w14:paraId="3A88F381" w14:textId="77777777" w:rsidR="00A604C2" w:rsidRDefault="00000000">
                              <w:pPr>
                                <w:spacing w:after="0" w:line="240" w:lineRule="auto"/>
                              </w:pPr>
                              <w:r>
                                <w:rPr>
                                  <w:rFonts w:ascii="Arial" w:eastAsia="Arial" w:hAnsi="Arial"/>
                                  <w:color w:val="000000"/>
                                </w:rPr>
                                <w:t>Oversee development and maintenance of foster care/mental health websites.</w:t>
                              </w:r>
                            </w:p>
                          </w:tc>
                        </w:tr>
                        <w:tr w:rsidR="00A604C2" w14:paraId="3A939ED1" w14:textId="77777777">
                          <w:trPr>
                            <w:trHeight w:val="282"/>
                          </w:trPr>
                          <w:tc>
                            <w:tcPr>
                              <w:tcW w:w="8004" w:type="dxa"/>
                              <w:tcBorders>
                                <w:top w:val="nil"/>
                                <w:left w:val="nil"/>
                                <w:bottom w:val="nil"/>
                                <w:right w:val="nil"/>
                              </w:tcBorders>
                              <w:tcMar>
                                <w:top w:w="39" w:type="dxa"/>
                                <w:left w:w="39" w:type="dxa"/>
                                <w:bottom w:w="39" w:type="dxa"/>
                                <w:right w:w="39" w:type="dxa"/>
                              </w:tcMar>
                            </w:tcPr>
                            <w:p w14:paraId="5AB8B365" w14:textId="77777777" w:rsidR="00A604C2"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AC716B5" w14:textId="77777777" w:rsidR="00A604C2" w:rsidRDefault="00A604C2">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2BF28F9" w14:textId="77777777" w:rsidR="00A604C2" w:rsidRDefault="00A604C2">
                              <w:pPr>
                                <w:spacing w:after="0" w:line="240" w:lineRule="auto"/>
                              </w:pPr>
                            </w:p>
                          </w:tc>
                        </w:tr>
                        <w:tr w:rsidR="00C213D6" w14:paraId="163F1419" w14:textId="77777777" w:rsidTr="00C213D6">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C4080E8" w14:textId="77777777" w:rsidR="00A604C2" w:rsidRDefault="00000000">
                              <w:pPr>
                                <w:numPr>
                                  <w:ilvl w:val="0"/>
                                  <w:numId w:val="1"/>
                                </w:numPr>
                                <w:spacing w:after="0" w:line="240" w:lineRule="auto"/>
                                <w:ind w:left="720" w:hanging="360"/>
                              </w:pPr>
                              <w:r>
                                <w:rPr>
                                  <w:rFonts w:ascii="Arial" w:eastAsia="Arial" w:hAnsi="Arial"/>
                                  <w:color w:val="000000"/>
                                  <w:sz w:val="16"/>
                                </w:rPr>
                                <w:t>Schedule and facilitate meetings with key personnel to plan web-based content, maintain documentation of meetings and action steps recommended by meeting attendees.</w:t>
                              </w:r>
                              <w:r>
                                <w:rPr>
                                  <w:rFonts w:ascii="Arial" w:eastAsia="Arial" w:hAnsi="Arial"/>
                                  <w:color w:val="000000"/>
                                  <w:sz w:val="16"/>
                                </w:rPr>
                                <w:br/>
                              </w:r>
                            </w:p>
                            <w:p w14:paraId="619E1AF9" w14:textId="77777777" w:rsidR="00A604C2" w:rsidRDefault="00000000">
                              <w:pPr>
                                <w:numPr>
                                  <w:ilvl w:val="0"/>
                                  <w:numId w:val="1"/>
                                </w:numPr>
                                <w:spacing w:after="0" w:line="240" w:lineRule="auto"/>
                                <w:ind w:left="720" w:hanging="360"/>
                              </w:pPr>
                              <w:r>
                                <w:rPr>
                                  <w:rFonts w:ascii="Arial" w:eastAsia="Arial" w:hAnsi="Arial"/>
                                  <w:color w:val="000000"/>
                                  <w:sz w:val="16"/>
                                </w:rPr>
                                <w:t>Coordinate with MDHHS Office of Communications personnel.</w:t>
                              </w:r>
                              <w:r>
                                <w:rPr>
                                  <w:rFonts w:ascii="Arial" w:eastAsia="Arial" w:hAnsi="Arial"/>
                                  <w:color w:val="000000"/>
                                  <w:sz w:val="16"/>
                                </w:rPr>
                                <w:br/>
                              </w:r>
                            </w:p>
                            <w:p w14:paraId="097DA25E" w14:textId="77777777" w:rsidR="00A604C2" w:rsidRDefault="00000000">
                              <w:pPr>
                                <w:numPr>
                                  <w:ilvl w:val="0"/>
                                  <w:numId w:val="1"/>
                                </w:numPr>
                                <w:spacing w:after="0" w:line="240" w:lineRule="auto"/>
                                <w:ind w:left="720" w:hanging="360"/>
                              </w:pPr>
                              <w:r>
                                <w:rPr>
                                  <w:rFonts w:ascii="Arial" w:eastAsia="Arial" w:hAnsi="Arial"/>
                                  <w:color w:val="000000"/>
                                  <w:sz w:val="16"/>
                                </w:rPr>
                                <w:t>Perform research for the purpose of ongoing review of information resources related to the website content.</w:t>
                              </w:r>
                              <w:r>
                                <w:rPr>
                                  <w:rFonts w:ascii="Arial" w:eastAsia="Arial" w:hAnsi="Arial"/>
                                  <w:color w:val="000000"/>
                                  <w:sz w:val="16"/>
                                </w:rPr>
                                <w:br/>
                              </w:r>
                            </w:p>
                            <w:p w14:paraId="33CAB6CF" w14:textId="77777777" w:rsidR="00A604C2" w:rsidRDefault="00000000">
                              <w:pPr>
                                <w:numPr>
                                  <w:ilvl w:val="0"/>
                                  <w:numId w:val="1"/>
                                </w:numPr>
                                <w:spacing w:after="0" w:line="240" w:lineRule="auto"/>
                                <w:ind w:left="720" w:hanging="360"/>
                              </w:pPr>
                              <w:r>
                                <w:rPr>
                                  <w:rFonts w:ascii="Arial" w:eastAsia="Arial" w:hAnsi="Arial"/>
                                  <w:color w:val="000000"/>
                                  <w:sz w:val="16"/>
                                </w:rPr>
                                <w:t>Update content on website based on research.</w:t>
                              </w:r>
                              <w:r>
                                <w:rPr>
                                  <w:rFonts w:ascii="Arial" w:eastAsia="Arial" w:hAnsi="Arial"/>
                                  <w:color w:val="000000"/>
                                  <w:sz w:val="16"/>
                                </w:rPr>
                                <w:br/>
                                <w:t xml:space="preserve">Monitor web page traffic data with the assistance of the communications department. </w:t>
                              </w:r>
                              <w:r>
                                <w:rPr>
                                  <w:rFonts w:ascii="Arial" w:eastAsia="Arial" w:hAnsi="Arial"/>
                                  <w:color w:val="000000"/>
                                  <w:sz w:val="16"/>
                                </w:rPr>
                                <w:br/>
                              </w:r>
                            </w:p>
                            <w:p w14:paraId="02D3E1B2" w14:textId="77777777" w:rsidR="00A604C2" w:rsidRDefault="00000000">
                              <w:pPr>
                                <w:numPr>
                                  <w:ilvl w:val="0"/>
                                  <w:numId w:val="1"/>
                                </w:numPr>
                                <w:spacing w:after="0" w:line="240" w:lineRule="auto"/>
                                <w:ind w:left="720" w:hanging="360"/>
                              </w:pPr>
                              <w:r>
                                <w:rPr>
                                  <w:rFonts w:ascii="Arial" w:eastAsia="Arial" w:hAnsi="Arial"/>
                                  <w:color w:val="000000"/>
                                  <w:sz w:val="16"/>
                                </w:rPr>
                                <w:t>Consult with similar personnel from other states on website content and newly available resources.</w:t>
                              </w:r>
                              <w:r>
                                <w:rPr>
                                  <w:rFonts w:ascii="Arial" w:eastAsia="Arial" w:hAnsi="Arial"/>
                                  <w:color w:val="000000"/>
                                  <w:sz w:val="16"/>
                                </w:rPr>
                                <w:br/>
                              </w:r>
                            </w:p>
                            <w:p w14:paraId="15860983" w14:textId="77777777" w:rsidR="00A604C2" w:rsidRDefault="00000000">
                              <w:pPr>
                                <w:numPr>
                                  <w:ilvl w:val="0"/>
                                  <w:numId w:val="1"/>
                                </w:numPr>
                                <w:spacing w:after="0" w:line="240" w:lineRule="auto"/>
                                <w:ind w:left="720" w:hanging="360"/>
                              </w:pPr>
                              <w:r>
                                <w:rPr>
                                  <w:rFonts w:ascii="Arial" w:eastAsia="Arial" w:hAnsi="Arial"/>
                                  <w:color w:val="000000"/>
                                  <w:sz w:val="16"/>
                                </w:rPr>
                                <w:t>Perform routine review of content and remove outdated information.</w:t>
                              </w:r>
                              <w:r>
                                <w:rPr>
                                  <w:rFonts w:ascii="Arial" w:eastAsia="Arial" w:hAnsi="Arial"/>
                                  <w:color w:val="000000"/>
                                  <w:sz w:val="16"/>
                                </w:rPr>
                                <w:br/>
                              </w:r>
                            </w:p>
                            <w:p w14:paraId="5227A1A3" w14:textId="77777777" w:rsidR="00A604C2" w:rsidRDefault="00000000">
                              <w:pPr>
                                <w:numPr>
                                  <w:ilvl w:val="0"/>
                                  <w:numId w:val="1"/>
                                </w:numPr>
                                <w:spacing w:after="0" w:line="240" w:lineRule="auto"/>
                                <w:ind w:left="720" w:hanging="360"/>
                              </w:pPr>
                              <w:r>
                                <w:rPr>
                                  <w:rFonts w:ascii="Arial" w:eastAsia="Arial" w:hAnsi="Arial"/>
                                  <w:color w:val="000000"/>
                                  <w:sz w:val="16"/>
                                </w:rPr>
                                <w:t>Develop new website content, resources, and marketing materials.</w:t>
                              </w:r>
                              <w:r>
                                <w:rPr>
                                  <w:rFonts w:ascii="Arial" w:eastAsia="Arial" w:hAnsi="Arial"/>
                                  <w:color w:val="000000"/>
                                  <w:sz w:val="16"/>
                                </w:rPr>
                                <w:br/>
                              </w:r>
                            </w:p>
                            <w:p w14:paraId="5570B9CA" w14:textId="77777777" w:rsidR="00A604C2" w:rsidRDefault="00000000">
                              <w:pPr>
                                <w:numPr>
                                  <w:ilvl w:val="0"/>
                                  <w:numId w:val="1"/>
                                </w:numPr>
                                <w:spacing w:after="0" w:line="240" w:lineRule="auto"/>
                                <w:ind w:left="720" w:hanging="360"/>
                              </w:pPr>
                              <w:r>
                                <w:rPr>
                                  <w:rFonts w:ascii="Arial" w:eastAsia="Arial" w:hAnsi="Arial"/>
                                  <w:color w:val="000000"/>
                                  <w:sz w:val="16"/>
                                </w:rPr>
                                <w:t>Improve accessibility, interface, and user experience of web content in collaboration with the Department of Technology, Management &amp; Budget (DTMB) and communications.</w:t>
                              </w:r>
                            </w:p>
                          </w:tc>
                        </w:tr>
                        <w:tr w:rsidR="00C213D6" w14:paraId="424D0A17" w14:textId="77777777" w:rsidTr="00C213D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CF2BE94" w14:textId="77777777" w:rsidR="00A604C2" w:rsidRDefault="00000000">
                              <w:pPr>
                                <w:spacing w:after="0" w:line="240" w:lineRule="auto"/>
                              </w:pPr>
                              <w:r>
                                <w:rPr>
                                  <w:rFonts w:ascii="Arial" w:eastAsia="Arial" w:hAnsi="Arial"/>
                                  <w:b/>
                                  <w:color w:val="000000"/>
                                  <w:sz w:val="16"/>
                                </w:rPr>
                                <w:t>Duty 5</w:t>
                              </w:r>
                            </w:p>
                          </w:tc>
                        </w:tr>
                        <w:tr w:rsidR="00A604C2" w14:paraId="5E3C8EE8" w14:textId="77777777">
                          <w:trPr>
                            <w:trHeight w:val="282"/>
                          </w:trPr>
                          <w:tc>
                            <w:tcPr>
                              <w:tcW w:w="8004" w:type="dxa"/>
                              <w:tcBorders>
                                <w:top w:val="nil"/>
                                <w:left w:val="nil"/>
                                <w:bottom w:val="nil"/>
                                <w:right w:val="nil"/>
                              </w:tcBorders>
                              <w:tcMar>
                                <w:top w:w="39" w:type="dxa"/>
                                <w:left w:w="39" w:type="dxa"/>
                                <w:bottom w:w="39" w:type="dxa"/>
                                <w:right w:w="39" w:type="dxa"/>
                              </w:tcMar>
                            </w:tcPr>
                            <w:p w14:paraId="2088E6EE" w14:textId="77777777" w:rsidR="00A604C2"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F0FF262" w14:textId="77777777" w:rsidR="00A604C2"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1D25CBC" w14:textId="77777777" w:rsidR="00A604C2" w:rsidRDefault="00000000">
                              <w:pPr>
                                <w:spacing w:after="0" w:line="240" w:lineRule="auto"/>
                              </w:pPr>
                              <w:r>
                                <w:rPr>
                                  <w:rFonts w:ascii="Arial" w:eastAsia="Arial" w:hAnsi="Arial"/>
                                  <w:b/>
                                  <w:color w:val="000000"/>
                                  <w:sz w:val="16"/>
                                </w:rPr>
                                <w:t>10</w:t>
                              </w:r>
                            </w:p>
                          </w:tc>
                        </w:tr>
                        <w:tr w:rsidR="00C213D6" w14:paraId="70BC9FF7" w14:textId="77777777" w:rsidTr="00C213D6">
                          <w:trPr>
                            <w:trHeight w:val="282"/>
                          </w:trPr>
                          <w:tc>
                            <w:tcPr>
                              <w:tcW w:w="8004" w:type="dxa"/>
                              <w:gridSpan w:val="3"/>
                              <w:tcBorders>
                                <w:top w:val="nil"/>
                                <w:left w:val="nil"/>
                                <w:bottom w:val="nil"/>
                                <w:right w:val="nil"/>
                              </w:tcBorders>
                              <w:tcMar>
                                <w:top w:w="39" w:type="dxa"/>
                                <w:left w:w="39" w:type="dxa"/>
                                <w:bottom w:w="39" w:type="dxa"/>
                                <w:right w:w="39" w:type="dxa"/>
                              </w:tcMar>
                            </w:tcPr>
                            <w:p w14:paraId="544348BA" w14:textId="77777777" w:rsidR="00A604C2" w:rsidRDefault="00000000">
                              <w:pPr>
                                <w:spacing w:after="0" w:line="240" w:lineRule="auto"/>
                              </w:pPr>
                              <w:r>
                                <w:rPr>
                                  <w:rFonts w:ascii="Arial" w:eastAsia="Arial" w:hAnsi="Arial"/>
                                  <w:color w:val="000000"/>
                                </w:rPr>
                                <w:t>Provide individual outreach and technical assistance to stakeholders statewide.</w:t>
                              </w:r>
                            </w:p>
                          </w:tc>
                        </w:tr>
                        <w:tr w:rsidR="00A604C2" w14:paraId="056C9A96" w14:textId="77777777">
                          <w:trPr>
                            <w:trHeight w:val="282"/>
                          </w:trPr>
                          <w:tc>
                            <w:tcPr>
                              <w:tcW w:w="8004" w:type="dxa"/>
                              <w:tcBorders>
                                <w:top w:val="nil"/>
                                <w:left w:val="nil"/>
                                <w:bottom w:val="nil"/>
                                <w:right w:val="nil"/>
                              </w:tcBorders>
                              <w:tcMar>
                                <w:top w:w="39" w:type="dxa"/>
                                <w:left w:w="39" w:type="dxa"/>
                                <w:bottom w:w="39" w:type="dxa"/>
                                <w:right w:w="39" w:type="dxa"/>
                              </w:tcMar>
                            </w:tcPr>
                            <w:p w14:paraId="0F51AF7C" w14:textId="77777777" w:rsidR="00A604C2"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BC5D920" w14:textId="77777777" w:rsidR="00A604C2" w:rsidRDefault="00A604C2">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027797F" w14:textId="77777777" w:rsidR="00A604C2" w:rsidRDefault="00A604C2">
                              <w:pPr>
                                <w:spacing w:after="0" w:line="240" w:lineRule="auto"/>
                              </w:pPr>
                            </w:p>
                          </w:tc>
                        </w:tr>
                        <w:tr w:rsidR="00C213D6" w14:paraId="585F817E" w14:textId="77777777" w:rsidTr="00C213D6">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2732EBB" w14:textId="77777777" w:rsidR="00A604C2" w:rsidRDefault="00000000">
                              <w:pPr>
                                <w:numPr>
                                  <w:ilvl w:val="0"/>
                                  <w:numId w:val="1"/>
                                </w:numPr>
                                <w:spacing w:after="0" w:line="240" w:lineRule="auto"/>
                                <w:ind w:left="720" w:hanging="360"/>
                              </w:pPr>
                              <w:r>
                                <w:rPr>
                                  <w:rFonts w:ascii="Arial" w:eastAsia="Arial" w:hAnsi="Arial"/>
                                  <w:color w:val="000000"/>
                                  <w:sz w:val="16"/>
                                </w:rPr>
                                <w:t>Respond to questions about FOM-802-1 sent to the child welfare policy mailbox.</w:t>
                              </w:r>
                              <w:r>
                                <w:rPr>
                                  <w:rFonts w:ascii="Arial" w:eastAsia="Arial" w:hAnsi="Arial"/>
                                  <w:color w:val="000000"/>
                                  <w:sz w:val="16"/>
                                </w:rPr>
                                <w:br/>
                              </w:r>
                            </w:p>
                            <w:p w14:paraId="07D493AA" w14:textId="77777777" w:rsidR="00A604C2" w:rsidRDefault="00000000">
                              <w:pPr>
                                <w:numPr>
                                  <w:ilvl w:val="0"/>
                                  <w:numId w:val="1"/>
                                </w:numPr>
                                <w:spacing w:after="0" w:line="240" w:lineRule="auto"/>
                                <w:ind w:left="720" w:hanging="360"/>
                              </w:pPr>
                              <w:r>
                                <w:rPr>
                                  <w:rFonts w:ascii="Arial" w:eastAsia="Arial" w:hAnsi="Arial"/>
                                  <w:color w:val="000000"/>
                                  <w:sz w:val="16"/>
                                </w:rPr>
                                <w:t>Attend meetings with FC-PMOU planning committee where outreach efforts are discussed/planned.</w:t>
                              </w:r>
                              <w:r>
                                <w:rPr>
                                  <w:rFonts w:ascii="Arial" w:eastAsia="Arial" w:hAnsi="Arial"/>
                                  <w:color w:val="000000"/>
                                  <w:sz w:val="16"/>
                                </w:rPr>
                                <w:br/>
                              </w:r>
                            </w:p>
                            <w:p w14:paraId="0131983F" w14:textId="77777777" w:rsidR="00A604C2" w:rsidRDefault="00000000">
                              <w:pPr>
                                <w:numPr>
                                  <w:ilvl w:val="0"/>
                                  <w:numId w:val="1"/>
                                </w:numPr>
                                <w:spacing w:after="0" w:line="240" w:lineRule="auto"/>
                                <w:ind w:left="720" w:hanging="360"/>
                              </w:pPr>
                              <w:r>
                                <w:rPr>
                                  <w:rFonts w:ascii="Arial" w:eastAsia="Arial" w:hAnsi="Arial"/>
                                  <w:color w:val="000000"/>
                                  <w:sz w:val="16"/>
                                </w:rPr>
                                <w:t>Meet with other stakeholders (within MDHHS, private agency partner organizations, professional organizations) to present new information/updates.</w:t>
                              </w:r>
                              <w:r>
                                <w:rPr>
                                  <w:rFonts w:ascii="Arial" w:eastAsia="Arial" w:hAnsi="Arial"/>
                                  <w:color w:val="000000"/>
                                  <w:sz w:val="16"/>
                                </w:rPr>
                                <w:br/>
                              </w:r>
                            </w:p>
                            <w:p w14:paraId="66AA5C8C" w14:textId="77777777" w:rsidR="00A604C2" w:rsidRDefault="00000000">
                              <w:pPr>
                                <w:numPr>
                                  <w:ilvl w:val="0"/>
                                  <w:numId w:val="1"/>
                                </w:numPr>
                                <w:spacing w:after="0" w:line="240" w:lineRule="auto"/>
                                <w:ind w:left="720" w:hanging="360"/>
                              </w:pPr>
                              <w:r>
                                <w:rPr>
                                  <w:rFonts w:ascii="Arial" w:eastAsia="Arial" w:hAnsi="Arial"/>
                                  <w:color w:val="000000"/>
                                  <w:sz w:val="16"/>
                                </w:rPr>
                                <w:t>Develop written materials for submission to publications.</w:t>
                              </w:r>
                              <w:r>
                                <w:rPr>
                                  <w:rFonts w:ascii="Arial" w:eastAsia="Arial" w:hAnsi="Arial"/>
                                  <w:color w:val="000000"/>
                                  <w:sz w:val="16"/>
                                </w:rPr>
                                <w:br/>
                              </w:r>
                            </w:p>
                            <w:p w14:paraId="30AD5D23" w14:textId="77777777" w:rsidR="00A604C2" w:rsidRDefault="00000000">
                              <w:pPr>
                                <w:numPr>
                                  <w:ilvl w:val="0"/>
                                  <w:numId w:val="1"/>
                                </w:numPr>
                                <w:spacing w:after="0" w:line="240" w:lineRule="auto"/>
                                <w:ind w:left="720" w:hanging="360"/>
                              </w:pPr>
                              <w:r>
                                <w:rPr>
                                  <w:rFonts w:ascii="Arial" w:eastAsia="Arial" w:hAnsi="Arial"/>
                                  <w:color w:val="000000"/>
                                  <w:sz w:val="16"/>
                                </w:rPr>
                                <w:t>Develop visual materials as needed for vendor tables at conferences.</w:t>
                              </w:r>
                              <w:r>
                                <w:rPr>
                                  <w:rFonts w:ascii="Arial" w:eastAsia="Arial" w:hAnsi="Arial"/>
                                  <w:color w:val="000000"/>
                                  <w:sz w:val="16"/>
                                </w:rPr>
                                <w:br/>
                              </w:r>
                            </w:p>
                            <w:p w14:paraId="05DACF20" w14:textId="77777777" w:rsidR="00A604C2" w:rsidRDefault="00000000">
                              <w:pPr>
                                <w:numPr>
                                  <w:ilvl w:val="0"/>
                                  <w:numId w:val="1"/>
                                </w:numPr>
                                <w:spacing w:after="0" w:line="240" w:lineRule="auto"/>
                                <w:ind w:left="720" w:hanging="360"/>
                              </w:pPr>
                              <w:r>
                                <w:rPr>
                                  <w:rFonts w:ascii="Arial" w:eastAsia="Arial" w:hAnsi="Arial"/>
                                  <w:color w:val="000000"/>
                                  <w:sz w:val="16"/>
                                </w:rPr>
                                <w:t xml:space="preserve">Designs, implements, and documents personal </w:t>
                              </w:r>
                              <w:proofErr w:type="gramStart"/>
                              <w:r>
                                <w:rPr>
                                  <w:rFonts w:ascii="Arial" w:eastAsia="Arial" w:hAnsi="Arial"/>
                                  <w:color w:val="000000"/>
                                  <w:sz w:val="16"/>
                                </w:rPr>
                                <w:t>computer based</w:t>
                              </w:r>
                              <w:proofErr w:type="gramEnd"/>
                              <w:r>
                                <w:rPr>
                                  <w:rFonts w:ascii="Arial" w:eastAsia="Arial" w:hAnsi="Arial"/>
                                  <w:color w:val="000000"/>
                                  <w:sz w:val="16"/>
                                </w:rPr>
                                <w:t xml:space="preserve"> data collection, processing, and reporting systems.</w:t>
                              </w:r>
                            </w:p>
                          </w:tc>
                        </w:tr>
                        <w:tr w:rsidR="00C213D6" w14:paraId="446F54F9" w14:textId="77777777" w:rsidTr="00C213D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2F7A0DA" w14:textId="77777777" w:rsidR="00A604C2" w:rsidRDefault="00000000">
                              <w:pPr>
                                <w:spacing w:after="0" w:line="240" w:lineRule="auto"/>
                              </w:pPr>
                              <w:r>
                                <w:rPr>
                                  <w:rFonts w:ascii="Arial" w:eastAsia="Arial" w:hAnsi="Arial"/>
                                  <w:b/>
                                  <w:color w:val="000000"/>
                                  <w:sz w:val="16"/>
                                </w:rPr>
                                <w:t>Duty 6</w:t>
                              </w:r>
                            </w:p>
                          </w:tc>
                        </w:tr>
                        <w:tr w:rsidR="00A604C2" w14:paraId="149472D4" w14:textId="77777777">
                          <w:trPr>
                            <w:trHeight w:val="282"/>
                          </w:trPr>
                          <w:tc>
                            <w:tcPr>
                              <w:tcW w:w="8004" w:type="dxa"/>
                              <w:tcBorders>
                                <w:top w:val="nil"/>
                                <w:left w:val="nil"/>
                                <w:bottom w:val="nil"/>
                                <w:right w:val="nil"/>
                              </w:tcBorders>
                              <w:tcMar>
                                <w:top w:w="39" w:type="dxa"/>
                                <w:left w:w="39" w:type="dxa"/>
                                <w:bottom w:w="39" w:type="dxa"/>
                                <w:right w:w="39" w:type="dxa"/>
                              </w:tcMar>
                            </w:tcPr>
                            <w:p w14:paraId="7E1B9C76" w14:textId="77777777" w:rsidR="00A604C2"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44E4A11" w14:textId="77777777" w:rsidR="00A604C2"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A7C1091" w14:textId="77777777" w:rsidR="00A604C2" w:rsidRDefault="00000000">
                              <w:pPr>
                                <w:spacing w:after="0" w:line="240" w:lineRule="auto"/>
                              </w:pPr>
                              <w:r>
                                <w:rPr>
                                  <w:rFonts w:ascii="Arial" w:eastAsia="Arial" w:hAnsi="Arial"/>
                                  <w:b/>
                                  <w:color w:val="000000"/>
                                  <w:sz w:val="16"/>
                                </w:rPr>
                                <w:t>5</w:t>
                              </w:r>
                            </w:p>
                          </w:tc>
                        </w:tr>
                        <w:tr w:rsidR="00C213D6" w14:paraId="466C29F1" w14:textId="77777777" w:rsidTr="00C213D6">
                          <w:trPr>
                            <w:trHeight w:val="282"/>
                          </w:trPr>
                          <w:tc>
                            <w:tcPr>
                              <w:tcW w:w="8004" w:type="dxa"/>
                              <w:gridSpan w:val="3"/>
                              <w:tcBorders>
                                <w:top w:val="nil"/>
                                <w:left w:val="nil"/>
                                <w:bottom w:val="nil"/>
                                <w:right w:val="nil"/>
                              </w:tcBorders>
                              <w:tcMar>
                                <w:top w:w="39" w:type="dxa"/>
                                <w:left w:w="39" w:type="dxa"/>
                                <w:bottom w:w="39" w:type="dxa"/>
                                <w:right w:w="39" w:type="dxa"/>
                              </w:tcMar>
                            </w:tcPr>
                            <w:p w14:paraId="1E05F4ED" w14:textId="77777777" w:rsidR="00A604C2" w:rsidRDefault="00000000">
                              <w:pPr>
                                <w:spacing w:after="0" w:line="240" w:lineRule="auto"/>
                              </w:pPr>
                              <w:r>
                                <w:rPr>
                                  <w:rFonts w:ascii="Arial" w:eastAsia="Arial" w:hAnsi="Arial"/>
                                  <w:color w:val="000000"/>
                                </w:rPr>
                                <w:t>Other duties as assigned.</w:t>
                              </w:r>
                            </w:p>
                          </w:tc>
                        </w:tr>
                        <w:tr w:rsidR="00A604C2" w14:paraId="2F60CEE7" w14:textId="77777777">
                          <w:trPr>
                            <w:trHeight w:val="282"/>
                          </w:trPr>
                          <w:tc>
                            <w:tcPr>
                              <w:tcW w:w="8004" w:type="dxa"/>
                              <w:tcBorders>
                                <w:top w:val="nil"/>
                                <w:left w:val="nil"/>
                                <w:bottom w:val="nil"/>
                                <w:right w:val="nil"/>
                              </w:tcBorders>
                              <w:tcMar>
                                <w:top w:w="39" w:type="dxa"/>
                                <w:left w:w="39" w:type="dxa"/>
                                <w:bottom w:w="39" w:type="dxa"/>
                                <w:right w:w="39" w:type="dxa"/>
                              </w:tcMar>
                            </w:tcPr>
                            <w:p w14:paraId="3E91DE57" w14:textId="77777777" w:rsidR="00A604C2"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D0B76A2" w14:textId="77777777" w:rsidR="00A604C2" w:rsidRDefault="00A604C2">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BD32C8C" w14:textId="77777777" w:rsidR="00A604C2" w:rsidRDefault="00A604C2">
                              <w:pPr>
                                <w:spacing w:after="0" w:line="240" w:lineRule="auto"/>
                              </w:pPr>
                            </w:p>
                          </w:tc>
                        </w:tr>
                        <w:tr w:rsidR="00C213D6" w14:paraId="5FD6D220" w14:textId="77777777" w:rsidTr="00C213D6">
                          <w:trPr>
                            <w:trHeight w:val="282"/>
                          </w:trPr>
                          <w:tc>
                            <w:tcPr>
                              <w:tcW w:w="8004" w:type="dxa"/>
                              <w:gridSpan w:val="3"/>
                              <w:tcBorders>
                                <w:top w:val="nil"/>
                                <w:left w:val="nil"/>
                                <w:bottom w:val="nil"/>
                                <w:right w:val="nil"/>
                              </w:tcBorders>
                              <w:tcMar>
                                <w:top w:w="39" w:type="dxa"/>
                                <w:left w:w="39" w:type="dxa"/>
                                <w:bottom w:w="39" w:type="dxa"/>
                                <w:right w:w="39" w:type="dxa"/>
                              </w:tcMar>
                            </w:tcPr>
                            <w:p w14:paraId="2FEE37CE" w14:textId="77777777" w:rsidR="00A604C2" w:rsidRDefault="00000000">
                              <w:pPr>
                                <w:numPr>
                                  <w:ilvl w:val="0"/>
                                  <w:numId w:val="1"/>
                                </w:numPr>
                                <w:spacing w:after="0" w:line="240" w:lineRule="auto"/>
                                <w:ind w:left="720" w:hanging="360"/>
                              </w:pPr>
                              <w:r>
                                <w:rPr>
                                  <w:rFonts w:ascii="Arial" w:eastAsia="Arial" w:hAnsi="Arial"/>
                                  <w:color w:val="000000"/>
                                  <w:sz w:val="16"/>
                                </w:rPr>
                                <w:t xml:space="preserve">Serve as a liaison to the AG’s office, court, and appointed legal representation in the Flint Water Settlement who represent youth currently and previously in foster care. </w:t>
                              </w:r>
                              <w:r>
                                <w:rPr>
                                  <w:rFonts w:ascii="Arial" w:eastAsia="Arial" w:hAnsi="Arial"/>
                                  <w:color w:val="000000"/>
                                  <w:sz w:val="16"/>
                                </w:rPr>
                                <w:br/>
                              </w:r>
                            </w:p>
                            <w:p w14:paraId="60DFA30A" w14:textId="77777777" w:rsidR="00A604C2" w:rsidRDefault="00000000">
                              <w:pPr>
                                <w:numPr>
                                  <w:ilvl w:val="0"/>
                                  <w:numId w:val="1"/>
                                </w:numPr>
                                <w:spacing w:after="0" w:line="240" w:lineRule="auto"/>
                                <w:ind w:left="720" w:hanging="360"/>
                              </w:pPr>
                              <w:r>
                                <w:rPr>
                                  <w:rFonts w:ascii="Arial" w:eastAsia="Arial" w:hAnsi="Arial"/>
                                  <w:color w:val="000000"/>
                                  <w:sz w:val="16"/>
                                </w:rPr>
                                <w:t>Assist with lead and copper Action Level Exceedance (ALE) initiatives.</w:t>
                              </w:r>
                              <w:r>
                                <w:rPr>
                                  <w:rFonts w:ascii="Arial" w:eastAsia="Arial" w:hAnsi="Arial"/>
                                  <w:color w:val="000000"/>
                                  <w:sz w:val="16"/>
                                </w:rPr>
                                <w:br/>
                              </w:r>
                            </w:p>
                            <w:p w14:paraId="7E7EA23A" w14:textId="77777777" w:rsidR="00A604C2" w:rsidRDefault="00000000">
                              <w:pPr>
                                <w:numPr>
                                  <w:ilvl w:val="0"/>
                                  <w:numId w:val="1"/>
                                </w:numPr>
                                <w:spacing w:after="0" w:line="240" w:lineRule="auto"/>
                                <w:ind w:left="720" w:hanging="360"/>
                              </w:pPr>
                              <w:r>
                                <w:rPr>
                                  <w:rFonts w:ascii="Arial" w:eastAsia="Arial" w:hAnsi="Arial"/>
                                  <w:color w:val="000000"/>
                                  <w:sz w:val="16"/>
                                </w:rPr>
                                <w:t>Assist the Department of Environmental Health (DEH) with the Filters for Foster Care Providers program.</w:t>
                              </w:r>
                              <w:r>
                                <w:rPr>
                                  <w:rFonts w:ascii="Arial" w:eastAsia="Arial" w:hAnsi="Arial"/>
                                  <w:color w:val="000000"/>
                                  <w:sz w:val="16"/>
                                </w:rPr>
                                <w:br/>
                              </w:r>
                            </w:p>
                            <w:p w14:paraId="5B2284FA" w14:textId="77777777" w:rsidR="00A604C2" w:rsidRDefault="00000000">
                              <w:pPr>
                                <w:numPr>
                                  <w:ilvl w:val="0"/>
                                  <w:numId w:val="1"/>
                                </w:numPr>
                                <w:spacing w:after="0" w:line="240" w:lineRule="auto"/>
                                <w:ind w:left="720" w:hanging="360"/>
                              </w:pPr>
                              <w:r>
                                <w:rPr>
                                  <w:rFonts w:ascii="Arial" w:eastAsia="Arial" w:hAnsi="Arial"/>
                                  <w:color w:val="000000"/>
                                  <w:sz w:val="16"/>
                                </w:rPr>
                                <w:t>Assist case managers with opioid medication compliance and documentation entry.</w:t>
                              </w:r>
                              <w:r>
                                <w:rPr>
                                  <w:rFonts w:ascii="Arial" w:eastAsia="Arial" w:hAnsi="Arial"/>
                                  <w:color w:val="000000"/>
                                  <w:sz w:val="16"/>
                                </w:rPr>
                                <w:br/>
                              </w:r>
                            </w:p>
                            <w:p w14:paraId="5654590A" w14:textId="77777777" w:rsidR="00A604C2" w:rsidRDefault="00000000">
                              <w:pPr>
                                <w:numPr>
                                  <w:ilvl w:val="0"/>
                                  <w:numId w:val="1"/>
                                </w:numPr>
                                <w:spacing w:after="0" w:line="240" w:lineRule="auto"/>
                                <w:ind w:left="720" w:hanging="360"/>
                              </w:pPr>
                              <w:r>
                                <w:rPr>
                                  <w:rFonts w:ascii="Arial" w:eastAsia="Arial" w:hAnsi="Arial"/>
                                  <w:color w:val="000000"/>
                                  <w:sz w:val="16"/>
                                </w:rPr>
                                <w:t>Assist other Permanency and Wellbeing Unit projects and priorities</w:t>
                              </w:r>
                              <w:r>
                                <w:rPr>
                                  <w:rFonts w:ascii="Arial" w:eastAsia="Arial" w:hAnsi="Arial"/>
                                  <w:color w:val="000000"/>
                                  <w:sz w:val="16"/>
                                </w:rPr>
                                <w:br/>
                              </w:r>
                            </w:p>
                          </w:tc>
                        </w:tr>
                      </w:tbl>
                      <w:p w14:paraId="4F480FE8" w14:textId="77777777" w:rsidR="00A604C2" w:rsidRDefault="00A604C2">
                        <w:pPr>
                          <w:spacing w:after="0" w:line="240" w:lineRule="auto"/>
                        </w:pPr>
                      </w:p>
                    </w:tc>
                  </w:tr>
                </w:tbl>
                <w:p w14:paraId="32FC86F7" w14:textId="77777777" w:rsidR="00A604C2" w:rsidRDefault="00A604C2">
                  <w:pPr>
                    <w:spacing w:after="0" w:line="240" w:lineRule="auto"/>
                  </w:pPr>
                </w:p>
              </w:tc>
            </w:tr>
          </w:tbl>
          <w:p w14:paraId="53D3F6A0" w14:textId="77777777" w:rsidR="00A604C2" w:rsidRDefault="00A604C2">
            <w:pPr>
              <w:spacing w:after="0" w:line="240" w:lineRule="auto"/>
            </w:pPr>
          </w:p>
        </w:tc>
        <w:tc>
          <w:tcPr>
            <w:tcW w:w="179" w:type="dxa"/>
          </w:tcPr>
          <w:p w14:paraId="36F4034E" w14:textId="77777777" w:rsidR="00A604C2" w:rsidRDefault="00A604C2">
            <w:pPr>
              <w:pStyle w:val="EmptyCellLayoutStyle"/>
              <w:spacing w:after="0" w:line="240" w:lineRule="auto"/>
            </w:pPr>
          </w:p>
        </w:tc>
      </w:tr>
      <w:tr w:rsidR="00A604C2" w14:paraId="1B74C84E" w14:textId="77777777">
        <w:trPr>
          <w:trHeight w:val="99"/>
        </w:trPr>
        <w:tc>
          <w:tcPr>
            <w:tcW w:w="179" w:type="dxa"/>
          </w:tcPr>
          <w:p w14:paraId="1FF0D0E7" w14:textId="77777777" w:rsidR="00A604C2" w:rsidRDefault="00A604C2">
            <w:pPr>
              <w:pStyle w:val="EmptyCellLayoutStyle"/>
              <w:spacing w:after="0" w:line="240" w:lineRule="auto"/>
            </w:pPr>
          </w:p>
        </w:tc>
        <w:tc>
          <w:tcPr>
            <w:tcW w:w="0" w:type="dxa"/>
          </w:tcPr>
          <w:p w14:paraId="748AE97C" w14:textId="77777777" w:rsidR="00A604C2" w:rsidRDefault="00A604C2">
            <w:pPr>
              <w:pStyle w:val="EmptyCellLayoutStyle"/>
              <w:spacing w:after="0" w:line="240" w:lineRule="auto"/>
            </w:pPr>
          </w:p>
        </w:tc>
        <w:tc>
          <w:tcPr>
            <w:tcW w:w="0" w:type="dxa"/>
          </w:tcPr>
          <w:p w14:paraId="102C2366" w14:textId="77777777" w:rsidR="00A604C2" w:rsidRDefault="00A604C2">
            <w:pPr>
              <w:pStyle w:val="EmptyCellLayoutStyle"/>
              <w:spacing w:after="0" w:line="240" w:lineRule="auto"/>
            </w:pPr>
          </w:p>
        </w:tc>
        <w:tc>
          <w:tcPr>
            <w:tcW w:w="0" w:type="dxa"/>
          </w:tcPr>
          <w:p w14:paraId="0856C285" w14:textId="77777777" w:rsidR="00A604C2" w:rsidRDefault="00A604C2">
            <w:pPr>
              <w:pStyle w:val="EmptyCellLayoutStyle"/>
              <w:spacing w:after="0" w:line="240" w:lineRule="auto"/>
            </w:pPr>
          </w:p>
        </w:tc>
        <w:tc>
          <w:tcPr>
            <w:tcW w:w="0" w:type="dxa"/>
          </w:tcPr>
          <w:p w14:paraId="03712038" w14:textId="77777777" w:rsidR="00A604C2" w:rsidRDefault="00A604C2">
            <w:pPr>
              <w:pStyle w:val="EmptyCellLayoutStyle"/>
              <w:spacing w:after="0" w:line="240" w:lineRule="auto"/>
            </w:pPr>
          </w:p>
        </w:tc>
        <w:tc>
          <w:tcPr>
            <w:tcW w:w="0" w:type="dxa"/>
          </w:tcPr>
          <w:p w14:paraId="25EDA4CA" w14:textId="77777777" w:rsidR="00A604C2" w:rsidRDefault="00A604C2">
            <w:pPr>
              <w:pStyle w:val="EmptyCellLayoutStyle"/>
              <w:spacing w:after="0" w:line="240" w:lineRule="auto"/>
            </w:pPr>
          </w:p>
        </w:tc>
        <w:tc>
          <w:tcPr>
            <w:tcW w:w="0" w:type="dxa"/>
          </w:tcPr>
          <w:p w14:paraId="28D7A5D0" w14:textId="77777777" w:rsidR="00A604C2" w:rsidRDefault="00A604C2">
            <w:pPr>
              <w:pStyle w:val="EmptyCellLayoutStyle"/>
              <w:spacing w:after="0" w:line="240" w:lineRule="auto"/>
            </w:pPr>
          </w:p>
        </w:tc>
        <w:tc>
          <w:tcPr>
            <w:tcW w:w="2505" w:type="dxa"/>
          </w:tcPr>
          <w:p w14:paraId="7400DA86" w14:textId="77777777" w:rsidR="00A604C2" w:rsidRDefault="00A604C2">
            <w:pPr>
              <w:pStyle w:val="EmptyCellLayoutStyle"/>
              <w:spacing w:after="0" w:line="240" w:lineRule="auto"/>
            </w:pPr>
          </w:p>
        </w:tc>
        <w:tc>
          <w:tcPr>
            <w:tcW w:w="6120" w:type="dxa"/>
          </w:tcPr>
          <w:p w14:paraId="5FCC4F33" w14:textId="77777777" w:rsidR="00A604C2" w:rsidRDefault="00A604C2">
            <w:pPr>
              <w:pStyle w:val="EmptyCellLayoutStyle"/>
              <w:spacing w:after="0" w:line="240" w:lineRule="auto"/>
            </w:pPr>
          </w:p>
        </w:tc>
        <w:tc>
          <w:tcPr>
            <w:tcW w:w="2534" w:type="dxa"/>
          </w:tcPr>
          <w:p w14:paraId="3C072F92" w14:textId="77777777" w:rsidR="00A604C2" w:rsidRDefault="00A604C2">
            <w:pPr>
              <w:pStyle w:val="EmptyCellLayoutStyle"/>
              <w:spacing w:after="0" w:line="240" w:lineRule="auto"/>
            </w:pPr>
          </w:p>
        </w:tc>
        <w:tc>
          <w:tcPr>
            <w:tcW w:w="179" w:type="dxa"/>
          </w:tcPr>
          <w:p w14:paraId="7AB8B7EC" w14:textId="77777777" w:rsidR="00A604C2" w:rsidRDefault="00A604C2">
            <w:pPr>
              <w:pStyle w:val="EmptyCellLayoutStyle"/>
              <w:spacing w:after="0" w:line="240" w:lineRule="auto"/>
            </w:pPr>
          </w:p>
        </w:tc>
      </w:tr>
      <w:tr w:rsidR="00C213D6" w14:paraId="49546A3D" w14:textId="77777777" w:rsidTr="00C213D6">
        <w:tc>
          <w:tcPr>
            <w:tcW w:w="179" w:type="dxa"/>
          </w:tcPr>
          <w:p w14:paraId="6A351DA4" w14:textId="77777777" w:rsidR="00A604C2" w:rsidRDefault="00A604C2">
            <w:pPr>
              <w:pStyle w:val="EmptyCellLayoutStyle"/>
              <w:spacing w:after="0" w:line="240" w:lineRule="auto"/>
            </w:pPr>
          </w:p>
        </w:tc>
        <w:tc>
          <w:tcPr>
            <w:tcW w:w="0" w:type="dxa"/>
          </w:tcPr>
          <w:p w14:paraId="12BF1D75" w14:textId="77777777" w:rsidR="00A604C2" w:rsidRDefault="00A604C2">
            <w:pPr>
              <w:pStyle w:val="EmptyCellLayoutStyle"/>
              <w:spacing w:after="0" w:line="240" w:lineRule="auto"/>
            </w:pPr>
          </w:p>
        </w:tc>
        <w:tc>
          <w:tcPr>
            <w:tcW w:w="0" w:type="dxa"/>
          </w:tcPr>
          <w:p w14:paraId="48D9D52A" w14:textId="77777777" w:rsidR="00A604C2" w:rsidRDefault="00A604C2">
            <w:pPr>
              <w:pStyle w:val="EmptyCellLayoutStyle"/>
              <w:spacing w:after="0" w:line="240" w:lineRule="auto"/>
            </w:pPr>
          </w:p>
        </w:tc>
        <w:tc>
          <w:tcPr>
            <w:tcW w:w="0" w:type="dxa"/>
          </w:tcPr>
          <w:p w14:paraId="67D386EB" w14:textId="77777777" w:rsidR="00A604C2" w:rsidRDefault="00A604C2">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A604C2" w14:paraId="74F4D451" w14:textId="77777777">
              <w:trPr>
                <w:trHeight w:val="119"/>
              </w:trPr>
              <w:tc>
                <w:tcPr>
                  <w:tcW w:w="0" w:type="dxa"/>
                  <w:tcBorders>
                    <w:top w:val="single" w:sz="15" w:space="0" w:color="000000"/>
                    <w:left w:val="single" w:sz="15" w:space="0" w:color="000000"/>
                  </w:tcBorders>
                </w:tcPr>
                <w:p w14:paraId="38EBDD55" w14:textId="77777777" w:rsidR="00A604C2" w:rsidRDefault="00A604C2">
                  <w:pPr>
                    <w:pStyle w:val="EmptyCellLayoutStyle"/>
                    <w:spacing w:after="0" w:line="240" w:lineRule="auto"/>
                  </w:pPr>
                </w:p>
              </w:tc>
              <w:tc>
                <w:tcPr>
                  <w:tcW w:w="11159" w:type="dxa"/>
                  <w:tcBorders>
                    <w:top w:val="single" w:sz="15" w:space="0" w:color="000000"/>
                    <w:right w:val="single" w:sz="15" w:space="0" w:color="000000"/>
                  </w:tcBorders>
                </w:tcPr>
                <w:p w14:paraId="4B96D84D" w14:textId="77777777" w:rsidR="00A604C2" w:rsidRDefault="00A604C2">
                  <w:pPr>
                    <w:pStyle w:val="EmptyCellLayoutStyle"/>
                    <w:spacing w:after="0" w:line="240" w:lineRule="auto"/>
                  </w:pPr>
                </w:p>
              </w:tc>
            </w:tr>
            <w:tr w:rsidR="00A604C2" w14:paraId="59C7FC17" w14:textId="77777777">
              <w:trPr>
                <w:trHeight w:val="270"/>
              </w:trPr>
              <w:tc>
                <w:tcPr>
                  <w:tcW w:w="0" w:type="dxa"/>
                  <w:tcBorders>
                    <w:left w:val="single" w:sz="15" w:space="0" w:color="000000"/>
                  </w:tcBorders>
                </w:tcPr>
                <w:p w14:paraId="6F82192A" w14:textId="77777777" w:rsidR="00A604C2" w:rsidRDefault="00A604C2">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A604C2" w14:paraId="0D567235" w14:textId="77777777">
                    <w:trPr>
                      <w:trHeight w:val="192"/>
                    </w:trPr>
                    <w:tc>
                      <w:tcPr>
                        <w:tcW w:w="11160" w:type="dxa"/>
                        <w:tcBorders>
                          <w:top w:val="nil"/>
                          <w:left w:val="nil"/>
                          <w:bottom w:val="nil"/>
                          <w:right w:val="nil"/>
                        </w:tcBorders>
                        <w:tcMar>
                          <w:top w:w="39" w:type="dxa"/>
                          <w:left w:w="39" w:type="dxa"/>
                          <w:bottom w:w="39" w:type="dxa"/>
                          <w:right w:w="39" w:type="dxa"/>
                        </w:tcMar>
                      </w:tcPr>
                      <w:p w14:paraId="6D0C5644" w14:textId="77777777" w:rsidR="00A604C2" w:rsidRDefault="00000000">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48680656" w14:textId="77777777" w:rsidR="00A604C2" w:rsidRDefault="00A604C2">
                  <w:pPr>
                    <w:spacing w:after="0" w:line="240" w:lineRule="auto"/>
                  </w:pPr>
                </w:p>
              </w:tc>
            </w:tr>
            <w:tr w:rsidR="00A604C2" w14:paraId="71B75909" w14:textId="77777777">
              <w:trPr>
                <w:trHeight w:val="60"/>
              </w:trPr>
              <w:tc>
                <w:tcPr>
                  <w:tcW w:w="0" w:type="dxa"/>
                  <w:tcBorders>
                    <w:left w:val="single" w:sz="15" w:space="0" w:color="000000"/>
                  </w:tcBorders>
                </w:tcPr>
                <w:p w14:paraId="681ED8F1" w14:textId="77777777" w:rsidR="00A604C2" w:rsidRDefault="00A604C2">
                  <w:pPr>
                    <w:pStyle w:val="EmptyCellLayoutStyle"/>
                    <w:spacing w:after="0" w:line="240" w:lineRule="auto"/>
                  </w:pPr>
                </w:p>
              </w:tc>
              <w:tc>
                <w:tcPr>
                  <w:tcW w:w="11159" w:type="dxa"/>
                  <w:tcBorders>
                    <w:right w:val="single" w:sz="15" w:space="0" w:color="000000"/>
                  </w:tcBorders>
                </w:tcPr>
                <w:p w14:paraId="0275868C" w14:textId="77777777" w:rsidR="00A604C2" w:rsidRDefault="00A604C2">
                  <w:pPr>
                    <w:pStyle w:val="EmptyCellLayoutStyle"/>
                    <w:spacing w:after="0" w:line="240" w:lineRule="auto"/>
                  </w:pPr>
                </w:p>
              </w:tc>
            </w:tr>
            <w:tr w:rsidR="00C213D6" w14:paraId="6A9C9730" w14:textId="77777777" w:rsidTr="00C213D6">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A604C2" w14:paraId="1C076E4A" w14:textId="77777777">
                    <w:trPr>
                      <w:trHeight w:val="212"/>
                    </w:trPr>
                    <w:tc>
                      <w:tcPr>
                        <w:tcW w:w="11160" w:type="dxa"/>
                        <w:tcBorders>
                          <w:top w:val="nil"/>
                          <w:left w:val="nil"/>
                          <w:bottom w:val="nil"/>
                          <w:right w:val="nil"/>
                        </w:tcBorders>
                        <w:tcMar>
                          <w:top w:w="39" w:type="dxa"/>
                          <w:left w:w="39" w:type="dxa"/>
                          <w:bottom w:w="39" w:type="dxa"/>
                          <w:right w:w="39" w:type="dxa"/>
                        </w:tcMar>
                      </w:tcPr>
                      <w:p w14:paraId="21DFA69C" w14:textId="77777777" w:rsidR="00A604C2" w:rsidRDefault="00000000">
                        <w:pPr>
                          <w:spacing w:after="0" w:line="240" w:lineRule="auto"/>
                        </w:pPr>
                        <w:r>
                          <w:rPr>
                            <w:rFonts w:ascii="Arial" w:eastAsia="Arial" w:hAnsi="Arial"/>
                            <w:color w:val="000000"/>
                          </w:rPr>
                          <w:t>Develop and deliver presentations for internal and external groups. Provide technical assistance and information to child welfare offices, agencies, and stakeholders to support health related oversight. Determination of work priorities.</w:t>
                        </w:r>
                      </w:p>
                    </w:tc>
                  </w:tr>
                </w:tbl>
                <w:p w14:paraId="641EC886" w14:textId="77777777" w:rsidR="00A604C2" w:rsidRDefault="00A604C2">
                  <w:pPr>
                    <w:spacing w:after="0" w:line="240" w:lineRule="auto"/>
                  </w:pPr>
                </w:p>
              </w:tc>
            </w:tr>
          </w:tbl>
          <w:p w14:paraId="14610380" w14:textId="77777777" w:rsidR="00A604C2" w:rsidRDefault="00A604C2">
            <w:pPr>
              <w:spacing w:after="0" w:line="240" w:lineRule="auto"/>
            </w:pPr>
          </w:p>
        </w:tc>
        <w:tc>
          <w:tcPr>
            <w:tcW w:w="179" w:type="dxa"/>
          </w:tcPr>
          <w:p w14:paraId="1CE2F16B" w14:textId="77777777" w:rsidR="00A604C2" w:rsidRDefault="00A604C2">
            <w:pPr>
              <w:pStyle w:val="EmptyCellLayoutStyle"/>
              <w:spacing w:after="0" w:line="240" w:lineRule="auto"/>
            </w:pPr>
          </w:p>
        </w:tc>
      </w:tr>
      <w:tr w:rsidR="00A604C2" w14:paraId="11BD572C" w14:textId="77777777">
        <w:trPr>
          <w:trHeight w:val="99"/>
        </w:trPr>
        <w:tc>
          <w:tcPr>
            <w:tcW w:w="179" w:type="dxa"/>
          </w:tcPr>
          <w:p w14:paraId="467C943B" w14:textId="77777777" w:rsidR="00A604C2" w:rsidRDefault="00A604C2">
            <w:pPr>
              <w:pStyle w:val="EmptyCellLayoutStyle"/>
              <w:spacing w:after="0" w:line="240" w:lineRule="auto"/>
            </w:pPr>
          </w:p>
        </w:tc>
        <w:tc>
          <w:tcPr>
            <w:tcW w:w="0" w:type="dxa"/>
          </w:tcPr>
          <w:p w14:paraId="344F6EC1" w14:textId="77777777" w:rsidR="00A604C2" w:rsidRDefault="00A604C2">
            <w:pPr>
              <w:pStyle w:val="EmptyCellLayoutStyle"/>
              <w:spacing w:after="0" w:line="240" w:lineRule="auto"/>
            </w:pPr>
          </w:p>
        </w:tc>
        <w:tc>
          <w:tcPr>
            <w:tcW w:w="0" w:type="dxa"/>
          </w:tcPr>
          <w:p w14:paraId="6658BB5A" w14:textId="77777777" w:rsidR="00A604C2" w:rsidRDefault="00A604C2">
            <w:pPr>
              <w:pStyle w:val="EmptyCellLayoutStyle"/>
              <w:spacing w:after="0" w:line="240" w:lineRule="auto"/>
            </w:pPr>
          </w:p>
        </w:tc>
        <w:tc>
          <w:tcPr>
            <w:tcW w:w="0" w:type="dxa"/>
          </w:tcPr>
          <w:p w14:paraId="75185258" w14:textId="77777777" w:rsidR="00A604C2" w:rsidRDefault="00A604C2">
            <w:pPr>
              <w:pStyle w:val="EmptyCellLayoutStyle"/>
              <w:spacing w:after="0" w:line="240" w:lineRule="auto"/>
            </w:pPr>
          </w:p>
        </w:tc>
        <w:tc>
          <w:tcPr>
            <w:tcW w:w="0" w:type="dxa"/>
          </w:tcPr>
          <w:p w14:paraId="411BF454" w14:textId="77777777" w:rsidR="00A604C2" w:rsidRDefault="00A604C2">
            <w:pPr>
              <w:pStyle w:val="EmptyCellLayoutStyle"/>
              <w:spacing w:after="0" w:line="240" w:lineRule="auto"/>
            </w:pPr>
          </w:p>
        </w:tc>
        <w:tc>
          <w:tcPr>
            <w:tcW w:w="0" w:type="dxa"/>
          </w:tcPr>
          <w:p w14:paraId="687905D1" w14:textId="77777777" w:rsidR="00A604C2" w:rsidRDefault="00A604C2">
            <w:pPr>
              <w:pStyle w:val="EmptyCellLayoutStyle"/>
              <w:spacing w:after="0" w:line="240" w:lineRule="auto"/>
            </w:pPr>
          </w:p>
        </w:tc>
        <w:tc>
          <w:tcPr>
            <w:tcW w:w="0" w:type="dxa"/>
          </w:tcPr>
          <w:p w14:paraId="05E111D3" w14:textId="77777777" w:rsidR="00A604C2" w:rsidRDefault="00A604C2">
            <w:pPr>
              <w:pStyle w:val="EmptyCellLayoutStyle"/>
              <w:spacing w:after="0" w:line="240" w:lineRule="auto"/>
            </w:pPr>
          </w:p>
        </w:tc>
        <w:tc>
          <w:tcPr>
            <w:tcW w:w="2505" w:type="dxa"/>
          </w:tcPr>
          <w:p w14:paraId="26757889" w14:textId="77777777" w:rsidR="00A604C2" w:rsidRDefault="00A604C2">
            <w:pPr>
              <w:pStyle w:val="EmptyCellLayoutStyle"/>
              <w:spacing w:after="0" w:line="240" w:lineRule="auto"/>
            </w:pPr>
          </w:p>
        </w:tc>
        <w:tc>
          <w:tcPr>
            <w:tcW w:w="6120" w:type="dxa"/>
          </w:tcPr>
          <w:p w14:paraId="039DF20B" w14:textId="77777777" w:rsidR="00A604C2" w:rsidRDefault="00A604C2">
            <w:pPr>
              <w:pStyle w:val="EmptyCellLayoutStyle"/>
              <w:spacing w:after="0" w:line="240" w:lineRule="auto"/>
            </w:pPr>
          </w:p>
        </w:tc>
        <w:tc>
          <w:tcPr>
            <w:tcW w:w="2534" w:type="dxa"/>
          </w:tcPr>
          <w:p w14:paraId="5D5B5467" w14:textId="77777777" w:rsidR="00A604C2" w:rsidRDefault="00A604C2">
            <w:pPr>
              <w:pStyle w:val="EmptyCellLayoutStyle"/>
              <w:spacing w:after="0" w:line="240" w:lineRule="auto"/>
            </w:pPr>
          </w:p>
        </w:tc>
        <w:tc>
          <w:tcPr>
            <w:tcW w:w="179" w:type="dxa"/>
          </w:tcPr>
          <w:p w14:paraId="13C1ED67" w14:textId="77777777" w:rsidR="00A604C2" w:rsidRDefault="00A604C2">
            <w:pPr>
              <w:pStyle w:val="EmptyCellLayoutStyle"/>
              <w:spacing w:after="0" w:line="240" w:lineRule="auto"/>
            </w:pPr>
          </w:p>
        </w:tc>
      </w:tr>
      <w:tr w:rsidR="00C213D6" w14:paraId="4DBE2AED" w14:textId="77777777" w:rsidTr="00C213D6">
        <w:tc>
          <w:tcPr>
            <w:tcW w:w="179" w:type="dxa"/>
          </w:tcPr>
          <w:p w14:paraId="27C5E2CA" w14:textId="77777777" w:rsidR="00A604C2" w:rsidRDefault="00A604C2">
            <w:pPr>
              <w:pStyle w:val="EmptyCellLayoutStyle"/>
              <w:spacing w:after="0" w:line="240" w:lineRule="auto"/>
            </w:pPr>
          </w:p>
        </w:tc>
        <w:tc>
          <w:tcPr>
            <w:tcW w:w="0" w:type="dxa"/>
          </w:tcPr>
          <w:p w14:paraId="6D9A34E0" w14:textId="77777777" w:rsidR="00A604C2" w:rsidRDefault="00A604C2">
            <w:pPr>
              <w:pStyle w:val="EmptyCellLayoutStyle"/>
              <w:spacing w:after="0" w:line="240" w:lineRule="auto"/>
            </w:pPr>
          </w:p>
        </w:tc>
        <w:tc>
          <w:tcPr>
            <w:tcW w:w="0" w:type="dxa"/>
          </w:tcPr>
          <w:p w14:paraId="4FEB58E1" w14:textId="77777777" w:rsidR="00A604C2" w:rsidRDefault="00A604C2">
            <w:pPr>
              <w:pStyle w:val="EmptyCellLayoutStyle"/>
              <w:spacing w:after="0" w:line="240" w:lineRule="auto"/>
            </w:pPr>
          </w:p>
        </w:tc>
        <w:tc>
          <w:tcPr>
            <w:tcW w:w="0" w:type="dxa"/>
          </w:tcPr>
          <w:p w14:paraId="12BD91F9" w14:textId="77777777" w:rsidR="00A604C2" w:rsidRDefault="00A604C2">
            <w:pPr>
              <w:pStyle w:val="EmptyCellLayoutStyle"/>
              <w:spacing w:after="0" w:line="240" w:lineRule="auto"/>
            </w:pPr>
          </w:p>
        </w:tc>
        <w:tc>
          <w:tcPr>
            <w:tcW w:w="0" w:type="dxa"/>
          </w:tcPr>
          <w:p w14:paraId="0D95B5F5" w14:textId="77777777" w:rsidR="00A604C2" w:rsidRDefault="00A604C2">
            <w:pPr>
              <w:pStyle w:val="EmptyCellLayoutStyle"/>
              <w:spacing w:after="0" w:line="240" w:lineRule="auto"/>
            </w:pPr>
          </w:p>
        </w:tc>
        <w:tc>
          <w:tcPr>
            <w:tcW w:w="0" w:type="dxa"/>
          </w:tcPr>
          <w:p w14:paraId="437229D5" w14:textId="77777777" w:rsidR="00A604C2" w:rsidRDefault="00A604C2">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A604C2" w14:paraId="2B32488B" w14:textId="77777777">
              <w:trPr>
                <w:trHeight w:val="38"/>
              </w:trPr>
              <w:tc>
                <w:tcPr>
                  <w:tcW w:w="0" w:type="dxa"/>
                  <w:tcBorders>
                    <w:top w:val="single" w:sz="15" w:space="0" w:color="000000"/>
                    <w:left w:val="single" w:sz="15" w:space="0" w:color="000000"/>
                  </w:tcBorders>
                </w:tcPr>
                <w:p w14:paraId="0DBBA234" w14:textId="77777777" w:rsidR="00A604C2" w:rsidRDefault="00A604C2">
                  <w:pPr>
                    <w:pStyle w:val="EmptyCellLayoutStyle"/>
                    <w:spacing w:after="0" w:line="240" w:lineRule="auto"/>
                  </w:pPr>
                </w:p>
              </w:tc>
              <w:tc>
                <w:tcPr>
                  <w:tcW w:w="11159" w:type="dxa"/>
                  <w:tcBorders>
                    <w:top w:val="single" w:sz="15" w:space="0" w:color="000000"/>
                    <w:right w:val="single" w:sz="15" w:space="0" w:color="000000"/>
                  </w:tcBorders>
                </w:tcPr>
                <w:p w14:paraId="724A65DA" w14:textId="77777777" w:rsidR="00A604C2" w:rsidRDefault="00A604C2">
                  <w:pPr>
                    <w:pStyle w:val="EmptyCellLayoutStyle"/>
                    <w:spacing w:after="0" w:line="240" w:lineRule="auto"/>
                  </w:pPr>
                </w:p>
              </w:tc>
            </w:tr>
            <w:tr w:rsidR="00A604C2" w14:paraId="2590D3F8" w14:textId="77777777">
              <w:trPr>
                <w:trHeight w:val="270"/>
              </w:trPr>
              <w:tc>
                <w:tcPr>
                  <w:tcW w:w="0" w:type="dxa"/>
                  <w:tcBorders>
                    <w:left w:val="single" w:sz="15" w:space="0" w:color="000000"/>
                  </w:tcBorders>
                </w:tcPr>
                <w:p w14:paraId="4315C926" w14:textId="77777777" w:rsidR="00A604C2" w:rsidRDefault="00A604C2">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A604C2" w14:paraId="68F887A3" w14:textId="77777777">
                    <w:trPr>
                      <w:trHeight w:val="192"/>
                    </w:trPr>
                    <w:tc>
                      <w:tcPr>
                        <w:tcW w:w="11160" w:type="dxa"/>
                        <w:tcBorders>
                          <w:top w:val="nil"/>
                          <w:left w:val="nil"/>
                          <w:bottom w:val="nil"/>
                          <w:right w:val="nil"/>
                        </w:tcBorders>
                        <w:tcMar>
                          <w:top w:w="39" w:type="dxa"/>
                          <w:left w:w="39" w:type="dxa"/>
                          <w:bottom w:w="39" w:type="dxa"/>
                          <w:right w:w="39" w:type="dxa"/>
                        </w:tcMar>
                      </w:tcPr>
                      <w:p w14:paraId="35D289AD" w14:textId="77777777" w:rsidR="00A604C2" w:rsidRDefault="00000000">
                        <w:pPr>
                          <w:spacing w:after="0" w:line="240" w:lineRule="auto"/>
                        </w:pPr>
                        <w:r>
                          <w:rPr>
                            <w:rFonts w:ascii="Arial" w:eastAsia="Arial" w:hAnsi="Arial"/>
                            <w:b/>
                            <w:color w:val="000000"/>
                            <w:sz w:val="16"/>
                          </w:rPr>
                          <w:t xml:space="preserve">17. Describe the types of decisions that require the supervisor's review. </w:t>
                        </w:r>
                      </w:p>
                    </w:tc>
                  </w:tr>
                </w:tbl>
                <w:p w14:paraId="21787798" w14:textId="77777777" w:rsidR="00A604C2" w:rsidRDefault="00A604C2">
                  <w:pPr>
                    <w:spacing w:after="0" w:line="240" w:lineRule="auto"/>
                  </w:pPr>
                </w:p>
              </w:tc>
            </w:tr>
            <w:tr w:rsidR="00A604C2" w14:paraId="6E1869FE" w14:textId="77777777">
              <w:trPr>
                <w:trHeight w:val="40"/>
              </w:trPr>
              <w:tc>
                <w:tcPr>
                  <w:tcW w:w="0" w:type="dxa"/>
                  <w:tcBorders>
                    <w:left w:val="single" w:sz="15" w:space="0" w:color="000000"/>
                  </w:tcBorders>
                </w:tcPr>
                <w:p w14:paraId="40208B17" w14:textId="77777777" w:rsidR="00A604C2" w:rsidRDefault="00A604C2">
                  <w:pPr>
                    <w:pStyle w:val="EmptyCellLayoutStyle"/>
                    <w:spacing w:after="0" w:line="240" w:lineRule="auto"/>
                  </w:pPr>
                </w:p>
              </w:tc>
              <w:tc>
                <w:tcPr>
                  <w:tcW w:w="11159" w:type="dxa"/>
                  <w:tcBorders>
                    <w:right w:val="single" w:sz="15" w:space="0" w:color="000000"/>
                  </w:tcBorders>
                </w:tcPr>
                <w:p w14:paraId="3B84BB76" w14:textId="77777777" w:rsidR="00A604C2" w:rsidRDefault="00A604C2">
                  <w:pPr>
                    <w:pStyle w:val="EmptyCellLayoutStyle"/>
                    <w:spacing w:after="0" w:line="240" w:lineRule="auto"/>
                  </w:pPr>
                </w:p>
              </w:tc>
            </w:tr>
            <w:tr w:rsidR="00C213D6" w14:paraId="56242FE5" w14:textId="77777777" w:rsidTr="00C213D6">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A604C2" w14:paraId="5C207912" w14:textId="77777777">
                    <w:trPr>
                      <w:trHeight w:val="212"/>
                    </w:trPr>
                    <w:tc>
                      <w:tcPr>
                        <w:tcW w:w="11160" w:type="dxa"/>
                        <w:tcBorders>
                          <w:top w:val="nil"/>
                          <w:left w:val="nil"/>
                          <w:bottom w:val="nil"/>
                          <w:right w:val="nil"/>
                        </w:tcBorders>
                        <w:tcMar>
                          <w:top w:w="39" w:type="dxa"/>
                          <w:left w:w="39" w:type="dxa"/>
                          <w:bottom w:w="39" w:type="dxa"/>
                          <w:right w:w="39" w:type="dxa"/>
                        </w:tcMar>
                      </w:tcPr>
                      <w:p w14:paraId="39A72418" w14:textId="77777777" w:rsidR="00A604C2" w:rsidRDefault="00000000">
                        <w:pPr>
                          <w:spacing w:after="0" w:line="240" w:lineRule="auto"/>
                        </w:pPr>
                        <w:r>
                          <w:rPr>
                            <w:rFonts w:ascii="Arial" w:eastAsia="Arial" w:hAnsi="Arial"/>
                            <w:color w:val="000000"/>
                          </w:rPr>
                          <w:t xml:space="preserve">Consults with </w:t>
                        </w:r>
                        <w:proofErr w:type="gramStart"/>
                        <w:r>
                          <w:rPr>
                            <w:rFonts w:ascii="Arial" w:eastAsia="Arial" w:hAnsi="Arial"/>
                            <w:color w:val="000000"/>
                          </w:rPr>
                          <w:t>manager</w:t>
                        </w:r>
                        <w:proofErr w:type="gramEnd"/>
                        <w:r>
                          <w:rPr>
                            <w:rFonts w:ascii="Arial" w:eastAsia="Arial" w:hAnsi="Arial"/>
                            <w:color w:val="000000"/>
                          </w:rPr>
                          <w:t xml:space="preserve"> on </w:t>
                        </w:r>
                        <w:proofErr w:type="gramStart"/>
                        <w:r>
                          <w:rPr>
                            <w:rFonts w:ascii="Arial" w:eastAsia="Arial" w:hAnsi="Arial"/>
                            <w:color w:val="000000"/>
                          </w:rPr>
                          <w:t>decision</w:t>
                        </w:r>
                        <w:proofErr w:type="gramEnd"/>
                        <w:r>
                          <w:rPr>
                            <w:rFonts w:ascii="Arial" w:eastAsia="Arial" w:hAnsi="Arial"/>
                            <w:color w:val="000000"/>
                          </w:rPr>
                          <w:t xml:space="preserve"> involving politically sensitive issues or questionable situations. Manager reviews and approves policies, work prepared for federal and state </w:t>
                        </w:r>
                        <w:proofErr w:type="gramStart"/>
                        <w:r>
                          <w:rPr>
                            <w:rFonts w:ascii="Arial" w:eastAsia="Arial" w:hAnsi="Arial"/>
                            <w:color w:val="000000"/>
                          </w:rPr>
                          <w:t>review</w:t>
                        </w:r>
                        <w:proofErr w:type="gramEnd"/>
                        <w:r>
                          <w:rPr>
                            <w:rFonts w:ascii="Arial" w:eastAsia="Arial" w:hAnsi="Arial"/>
                            <w:color w:val="000000"/>
                          </w:rPr>
                          <w:t>, responses to quality assurance programs and MISEP and memo/correspondence.</w:t>
                        </w:r>
                      </w:p>
                    </w:tc>
                  </w:tr>
                </w:tbl>
                <w:p w14:paraId="64D184E6" w14:textId="77777777" w:rsidR="00A604C2" w:rsidRDefault="00A604C2">
                  <w:pPr>
                    <w:spacing w:after="0" w:line="240" w:lineRule="auto"/>
                  </w:pPr>
                </w:p>
              </w:tc>
            </w:tr>
          </w:tbl>
          <w:p w14:paraId="454E4406" w14:textId="77777777" w:rsidR="00A604C2" w:rsidRDefault="00A604C2">
            <w:pPr>
              <w:spacing w:after="0" w:line="240" w:lineRule="auto"/>
            </w:pPr>
          </w:p>
        </w:tc>
        <w:tc>
          <w:tcPr>
            <w:tcW w:w="179" w:type="dxa"/>
          </w:tcPr>
          <w:p w14:paraId="476D78C0" w14:textId="77777777" w:rsidR="00A604C2" w:rsidRDefault="00A604C2">
            <w:pPr>
              <w:pStyle w:val="EmptyCellLayoutStyle"/>
              <w:spacing w:after="0" w:line="240" w:lineRule="auto"/>
            </w:pPr>
          </w:p>
        </w:tc>
      </w:tr>
      <w:tr w:rsidR="00A604C2" w14:paraId="7323C36D" w14:textId="77777777">
        <w:trPr>
          <w:trHeight w:val="100"/>
        </w:trPr>
        <w:tc>
          <w:tcPr>
            <w:tcW w:w="179" w:type="dxa"/>
          </w:tcPr>
          <w:p w14:paraId="1381A363" w14:textId="77777777" w:rsidR="00A604C2" w:rsidRDefault="00A604C2">
            <w:pPr>
              <w:pStyle w:val="EmptyCellLayoutStyle"/>
              <w:spacing w:after="0" w:line="240" w:lineRule="auto"/>
            </w:pPr>
          </w:p>
        </w:tc>
        <w:tc>
          <w:tcPr>
            <w:tcW w:w="0" w:type="dxa"/>
          </w:tcPr>
          <w:p w14:paraId="6F65C5E8" w14:textId="77777777" w:rsidR="00A604C2" w:rsidRDefault="00A604C2">
            <w:pPr>
              <w:pStyle w:val="EmptyCellLayoutStyle"/>
              <w:spacing w:after="0" w:line="240" w:lineRule="auto"/>
            </w:pPr>
          </w:p>
        </w:tc>
        <w:tc>
          <w:tcPr>
            <w:tcW w:w="0" w:type="dxa"/>
          </w:tcPr>
          <w:p w14:paraId="2E665749" w14:textId="77777777" w:rsidR="00A604C2" w:rsidRDefault="00A604C2">
            <w:pPr>
              <w:pStyle w:val="EmptyCellLayoutStyle"/>
              <w:spacing w:after="0" w:line="240" w:lineRule="auto"/>
            </w:pPr>
          </w:p>
        </w:tc>
        <w:tc>
          <w:tcPr>
            <w:tcW w:w="0" w:type="dxa"/>
          </w:tcPr>
          <w:p w14:paraId="272F44B1" w14:textId="77777777" w:rsidR="00A604C2" w:rsidRDefault="00A604C2">
            <w:pPr>
              <w:pStyle w:val="EmptyCellLayoutStyle"/>
              <w:spacing w:after="0" w:line="240" w:lineRule="auto"/>
            </w:pPr>
          </w:p>
        </w:tc>
        <w:tc>
          <w:tcPr>
            <w:tcW w:w="0" w:type="dxa"/>
          </w:tcPr>
          <w:p w14:paraId="5B6B047A" w14:textId="77777777" w:rsidR="00A604C2" w:rsidRDefault="00A604C2">
            <w:pPr>
              <w:pStyle w:val="EmptyCellLayoutStyle"/>
              <w:spacing w:after="0" w:line="240" w:lineRule="auto"/>
            </w:pPr>
          </w:p>
        </w:tc>
        <w:tc>
          <w:tcPr>
            <w:tcW w:w="0" w:type="dxa"/>
          </w:tcPr>
          <w:p w14:paraId="3397B5C8" w14:textId="77777777" w:rsidR="00A604C2" w:rsidRDefault="00A604C2">
            <w:pPr>
              <w:pStyle w:val="EmptyCellLayoutStyle"/>
              <w:spacing w:after="0" w:line="240" w:lineRule="auto"/>
            </w:pPr>
          </w:p>
        </w:tc>
        <w:tc>
          <w:tcPr>
            <w:tcW w:w="0" w:type="dxa"/>
          </w:tcPr>
          <w:p w14:paraId="5E257DFD" w14:textId="77777777" w:rsidR="00A604C2" w:rsidRDefault="00A604C2">
            <w:pPr>
              <w:pStyle w:val="EmptyCellLayoutStyle"/>
              <w:spacing w:after="0" w:line="240" w:lineRule="auto"/>
            </w:pPr>
          </w:p>
        </w:tc>
        <w:tc>
          <w:tcPr>
            <w:tcW w:w="2505" w:type="dxa"/>
          </w:tcPr>
          <w:p w14:paraId="5F5F45EC" w14:textId="77777777" w:rsidR="00A604C2" w:rsidRDefault="00A604C2">
            <w:pPr>
              <w:pStyle w:val="EmptyCellLayoutStyle"/>
              <w:spacing w:after="0" w:line="240" w:lineRule="auto"/>
            </w:pPr>
          </w:p>
        </w:tc>
        <w:tc>
          <w:tcPr>
            <w:tcW w:w="6120" w:type="dxa"/>
          </w:tcPr>
          <w:p w14:paraId="650A67F7" w14:textId="77777777" w:rsidR="00A604C2" w:rsidRDefault="00A604C2">
            <w:pPr>
              <w:pStyle w:val="EmptyCellLayoutStyle"/>
              <w:spacing w:after="0" w:line="240" w:lineRule="auto"/>
            </w:pPr>
          </w:p>
        </w:tc>
        <w:tc>
          <w:tcPr>
            <w:tcW w:w="2534" w:type="dxa"/>
          </w:tcPr>
          <w:p w14:paraId="5B436AE3" w14:textId="77777777" w:rsidR="00A604C2" w:rsidRDefault="00A604C2">
            <w:pPr>
              <w:pStyle w:val="EmptyCellLayoutStyle"/>
              <w:spacing w:after="0" w:line="240" w:lineRule="auto"/>
            </w:pPr>
          </w:p>
        </w:tc>
        <w:tc>
          <w:tcPr>
            <w:tcW w:w="179" w:type="dxa"/>
          </w:tcPr>
          <w:p w14:paraId="44685F7B" w14:textId="77777777" w:rsidR="00A604C2" w:rsidRDefault="00A604C2">
            <w:pPr>
              <w:pStyle w:val="EmptyCellLayoutStyle"/>
              <w:spacing w:after="0" w:line="240" w:lineRule="auto"/>
            </w:pPr>
          </w:p>
        </w:tc>
      </w:tr>
      <w:tr w:rsidR="00C213D6" w14:paraId="35D26A4B" w14:textId="77777777" w:rsidTr="00C213D6">
        <w:tc>
          <w:tcPr>
            <w:tcW w:w="179" w:type="dxa"/>
          </w:tcPr>
          <w:p w14:paraId="3E0D3352" w14:textId="77777777" w:rsidR="00A604C2" w:rsidRDefault="00A604C2">
            <w:pPr>
              <w:pStyle w:val="EmptyCellLayoutStyle"/>
              <w:spacing w:after="0" w:line="240" w:lineRule="auto"/>
            </w:pPr>
          </w:p>
        </w:tc>
        <w:tc>
          <w:tcPr>
            <w:tcW w:w="0" w:type="dxa"/>
          </w:tcPr>
          <w:p w14:paraId="1B769B0C" w14:textId="77777777" w:rsidR="00A604C2" w:rsidRDefault="00A604C2">
            <w:pPr>
              <w:pStyle w:val="EmptyCellLayoutStyle"/>
              <w:spacing w:after="0" w:line="240" w:lineRule="auto"/>
            </w:pPr>
          </w:p>
        </w:tc>
        <w:tc>
          <w:tcPr>
            <w:tcW w:w="0" w:type="dxa"/>
          </w:tcPr>
          <w:p w14:paraId="3026CF10" w14:textId="77777777" w:rsidR="00A604C2" w:rsidRDefault="00A604C2">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A604C2" w14:paraId="35D561D8" w14:textId="77777777">
              <w:trPr>
                <w:trHeight w:val="459"/>
              </w:trPr>
              <w:tc>
                <w:tcPr>
                  <w:tcW w:w="0" w:type="dxa"/>
                  <w:tcBorders>
                    <w:top w:val="single" w:sz="15" w:space="0" w:color="000000"/>
                    <w:left w:val="single" w:sz="15" w:space="0" w:color="000000"/>
                  </w:tcBorders>
                </w:tcPr>
                <w:p w14:paraId="5BE25906" w14:textId="77777777" w:rsidR="00A604C2" w:rsidRDefault="00A604C2">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A604C2" w14:paraId="24CD6664" w14:textId="77777777">
                    <w:trPr>
                      <w:trHeight w:val="381"/>
                    </w:trPr>
                    <w:tc>
                      <w:tcPr>
                        <w:tcW w:w="11160" w:type="dxa"/>
                        <w:tcBorders>
                          <w:top w:val="nil"/>
                          <w:left w:val="nil"/>
                          <w:bottom w:val="nil"/>
                          <w:right w:val="nil"/>
                        </w:tcBorders>
                        <w:tcMar>
                          <w:top w:w="39" w:type="dxa"/>
                          <w:left w:w="39" w:type="dxa"/>
                          <w:bottom w:w="39" w:type="dxa"/>
                          <w:right w:w="39" w:type="dxa"/>
                        </w:tcMar>
                      </w:tcPr>
                      <w:p w14:paraId="157E2E92" w14:textId="77777777" w:rsidR="00A604C2" w:rsidRDefault="00000000">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76DDCB83" w14:textId="77777777" w:rsidR="00A604C2" w:rsidRDefault="00A604C2">
                  <w:pPr>
                    <w:spacing w:after="0" w:line="240" w:lineRule="auto"/>
                  </w:pPr>
                </w:p>
              </w:tc>
            </w:tr>
            <w:tr w:rsidR="00A604C2" w14:paraId="7EBA844A" w14:textId="77777777">
              <w:trPr>
                <w:trHeight w:val="80"/>
              </w:trPr>
              <w:tc>
                <w:tcPr>
                  <w:tcW w:w="0" w:type="dxa"/>
                  <w:tcBorders>
                    <w:left w:val="single" w:sz="15" w:space="0" w:color="000000"/>
                  </w:tcBorders>
                </w:tcPr>
                <w:p w14:paraId="56175BAE" w14:textId="77777777" w:rsidR="00A604C2" w:rsidRDefault="00A604C2">
                  <w:pPr>
                    <w:pStyle w:val="EmptyCellLayoutStyle"/>
                    <w:spacing w:after="0" w:line="240" w:lineRule="auto"/>
                  </w:pPr>
                </w:p>
              </w:tc>
              <w:tc>
                <w:tcPr>
                  <w:tcW w:w="11159" w:type="dxa"/>
                  <w:tcBorders>
                    <w:right w:val="single" w:sz="15" w:space="0" w:color="000000"/>
                  </w:tcBorders>
                </w:tcPr>
                <w:p w14:paraId="59251599" w14:textId="77777777" w:rsidR="00A604C2" w:rsidRDefault="00A604C2">
                  <w:pPr>
                    <w:pStyle w:val="EmptyCellLayoutStyle"/>
                    <w:spacing w:after="0" w:line="240" w:lineRule="auto"/>
                  </w:pPr>
                </w:p>
              </w:tc>
            </w:tr>
            <w:tr w:rsidR="00C213D6" w14:paraId="3537CA97" w14:textId="77777777" w:rsidTr="00C213D6">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A604C2" w14:paraId="382E2526" w14:textId="77777777">
                    <w:trPr>
                      <w:trHeight w:val="212"/>
                    </w:trPr>
                    <w:tc>
                      <w:tcPr>
                        <w:tcW w:w="11160" w:type="dxa"/>
                        <w:tcBorders>
                          <w:top w:val="nil"/>
                          <w:left w:val="nil"/>
                          <w:bottom w:val="nil"/>
                          <w:right w:val="nil"/>
                        </w:tcBorders>
                        <w:tcMar>
                          <w:top w:w="39" w:type="dxa"/>
                          <w:left w:w="39" w:type="dxa"/>
                          <w:bottom w:w="39" w:type="dxa"/>
                          <w:right w:w="39" w:type="dxa"/>
                        </w:tcMar>
                      </w:tcPr>
                      <w:p w14:paraId="547218CC" w14:textId="77777777" w:rsidR="00A604C2" w:rsidRDefault="00000000">
                        <w:pPr>
                          <w:spacing w:after="0" w:line="240" w:lineRule="auto"/>
                        </w:pPr>
                        <w:r>
                          <w:rPr>
                            <w:rFonts w:ascii="Arial" w:eastAsia="Arial" w:hAnsi="Arial"/>
                            <w:color w:val="000000"/>
                          </w:rPr>
                          <w:t>Standard office environment. Walking throughout the office area and sitting at a desk while working on a computer. Lifting and carrying less than 20 pounds. Standing while providing presentations and/or trainings.</w:t>
                        </w:r>
                      </w:p>
                    </w:tc>
                  </w:tr>
                </w:tbl>
                <w:p w14:paraId="5D53F0E1" w14:textId="77777777" w:rsidR="00A604C2" w:rsidRDefault="00A604C2">
                  <w:pPr>
                    <w:spacing w:after="0" w:line="240" w:lineRule="auto"/>
                  </w:pPr>
                </w:p>
              </w:tc>
            </w:tr>
          </w:tbl>
          <w:p w14:paraId="3863E2FD" w14:textId="77777777" w:rsidR="00A604C2" w:rsidRDefault="00A604C2">
            <w:pPr>
              <w:spacing w:after="0" w:line="240" w:lineRule="auto"/>
            </w:pPr>
          </w:p>
        </w:tc>
        <w:tc>
          <w:tcPr>
            <w:tcW w:w="179" w:type="dxa"/>
          </w:tcPr>
          <w:p w14:paraId="4E01CAEB" w14:textId="77777777" w:rsidR="00A604C2" w:rsidRDefault="00A604C2">
            <w:pPr>
              <w:pStyle w:val="EmptyCellLayoutStyle"/>
              <w:spacing w:after="0" w:line="240" w:lineRule="auto"/>
            </w:pPr>
          </w:p>
        </w:tc>
      </w:tr>
      <w:tr w:rsidR="00A604C2" w14:paraId="6CA62986" w14:textId="77777777">
        <w:trPr>
          <w:trHeight w:val="99"/>
        </w:trPr>
        <w:tc>
          <w:tcPr>
            <w:tcW w:w="179" w:type="dxa"/>
          </w:tcPr>
          <w:p w14:paraId="64449FAD" w14:textId="77777777" w:rsidR="00A604C2" w:rsidRDefault="00A604C2">
            <w:pPr>
              <w:pStyle w:val="EmptyCellLayoutStyle"/>
              <w:spacing w:after="0" w:line="240" w:lineRule="auto"/>
            </w:pPr>
          </w:p>
        </w:tc>
        <w:tc>
          <w:tcPr>
            <w:tcW w:w="0" w:type="dxa"/>
          </w:tcPr>
          <w:p w14:paraId="37AEA749" w14:textId="77777777" w:rsidR="00A604C2" w:rsidRDefault="00A604C2">
            <w:pPr>
              <w:pStyle w:val="EmptyCellLayoutStyle"/>
              <w:spacing w:after="0" w:line="240" w:lineRule="auto"/>
            </w:pPr>
          </w:p>
        </w:tc>
        <w:tc>
          <w:tcPr>
            <w:tcW w:w="0" w:type="dxa"/>
          </w:tcPr>
          <w:p w14:paraId="42546387" w14:textId="77777777" w:rsidR="00A604C2" w:rsidRDefault="00A604C2">
            <w:pPr>
              <w:pStyle w:val="EmptyCellLayoutStyle"/>
              <w:spacing w:after="0" w:line="240" w:lineRule="auto"/>
            </w:pPr>
          </w:p>
        </w:tc>
        <w:tc>
          <w:tcPr>
            <w:tcW w:w="0" w:type="dxa"/>
          </w:tcPr>
          <w:p w14:paraId="3A7AFAE0" w14:textId="77777777" w:rsidR="00A604C2" w:rsidRDefault="00A604C2">
            <w:pPr>
              <w:pStyle w:val="EmptyCellLayoutStyle"/>
              <w:spacing w:after="0" w:line="240" w:lineRule="auto"/>
            </w:pPr>
          </w:p>
        </w:tc>
        <w:tc>
          <w:tcPr>
            <w:tcW w:w="0" w:type="dxa"/>
          </w:tcPr>
          <w:p w14:paraId="1AF72C22" w14:textId="77777777" w:rsidR="00A604C2" w:rsidRDefault="00A604C2">
            <w:pPr>
              <w:pStyle w:val="EmptyCellLayoutStyle"/>
              <w:spacing w:after="0" w:line="240" w:lineRule="auto"/>
            </w:pPr>
          </w:p>
        </w:tc>
        <w:tc>
          <w:tcPr>
            <w:tcW w:w="0" w:type="dxa"/>
          </w:tcPr>
          <w:p w14:paraId="1764D624" w14:textId="77777777" w:rsidR="00A604C2" w:rsidRDefault="00A604C2">
            <w:pPr>
              <w:pStyle w:val="EmptyCellLayoutStyle"/>
              <w:spacing w:after="0" w:line="240" w:lineRule="auto"/>
            </w:pPr>
          </w:p>
        </w:tc>
        <w:tc>
          <w:tcPr>
            <w:tcW w:w="0" w:type="dxa"/>
          </w:tcPr>
          <w:p w14:paraId="1277E8FD" w14:textId="77777777" w:rsidR="00A604C2" w:rsidRDefault="00A604C2">
            <w:pPr>
              <w:pStyle w:val="EmptyCellLayoutStyle"/>
              <w:spacing w:after="0" w:line="240" w:lineRule="auto"/>
            </w:pPr>
          </w:p>
        </w:tc>
        <w:tc>
          <w:tcPr>
            <w:tcW w:w="2505" w:type="dxa"/>
          </w:tcPr>
          <w:p w14:paraId="1D31F772" w14:textId="77777777" w:rsidR="00A604C2" w:rsidRDefault="00A604C2">
            <w:pPr>
              <w:pStyle w:val="EmptyCellLayoutStyle"/>
              <w:spacing w:after="0" w:line="240" w:lineRule="auto"/>
            </w:pPr>
          </w:p>
        </w:tc>
        <w:tc>
          <w:tcPr>
            <w:tcW w:w="6120" w:type="dxa"/>
          </w:tcPr>
          <w:p w14:paraId="20EE9979" w14:textId="77777777" w:rsidR="00A604C2" w:rsidRDefault="00A604C2">
            <w:pPr>
              <w:pStyle w:val="EmptyCellLayoutStyle"/>
              <w:spacing w:after="0" w:line="240" w:lineRule="auto"/>
            </w:pPr>
          </w:p>
        </w:tc>
        <w:tc>
          <w:tcPr>
            <w:tcW w:w="2534" w:type="dxa"/>
          </w:tcPr>
          <w:p w14:paraId="7C826E40" w14:textId="77777777" w:rsidR="00A604C2" w:rsidRDefault="00A604C2">
            <w:pPr>
              <w:pStyle w:val="EmptyCellLayoutStyle"/>
              <w:spacing w:after="0" w:line="240" w:lineRule="auto"/>
            </w:pPr>
          </w:p>
        </w:tc>
        <w:tc>
          <w:tcPr>
            <w:tcW w:w="179" w:type="dxa"/>
          </w:tcPr>
          <w:p w14:paraId="32CC8F67" w14:textId="77777777" w:rsidR="00A604C2" w:rsidRDefault="00A604C2">
            <w:pPr>
              <w:pStyle w:val="EmptyCellLayoutStyle"/>
              <w:spacing w:after="0" w:line="240" w:lineRule="auto"/>
            </w:pPr>
          </w:p>
        </w:tc>
      </w:tr>
      <w:tr w:rsidR="00C213D6" w14:paraId="029652A5" w14:textId="77777777" w:rsidTr="00C213D6">
        <w:tc>
          <w:tcPr>
            <w:tcW w:w="179" w:type="dxa"/>
          </w:tcPr>
          <w:p w14:paraId="3D93E1FB" w14:textId="77777777" w:rsidR="00A604C2" w:rsidRDefault="00A604C2">
            <w:pPr>
              <w:pStyle w:val="EmptyCellLayoutStyle"/>
              <w:spacing w:after="0" w:line="240" w:lineRule="auto"/>
            </w:pPr>
          </w:p>
        </w:tc>
        <w:tc>
          <w:tcPr>
            <w:tcW w:w="0" w:type="dxa"/>
          </w:tcPr>
          <w:p w14:paraId="6D512E07" w14:textId="77777777" w:rsidR="00A604C2" w:rsidRDefault="00A604C2">
            <w:pPr>
              <w:pStyle w:val="EmptyCellLayoutStyle"/>
              <w:spacing w:after="0" w:line="240" w:lineRule="auto"/>
            </w:pPr>
          </w:p>
        </w:tc>
        <w:tc>
          <w:tcPr>
            <w:tcW w:w="0" w:type="dxa"/>
          </w:tcPr>
          <w:p w14:paraId="5E5FA632" w14:textId="77777777" w:rsidR="00A604C2" w:rsidRDefault="00A604C2">
            <w:pPr>
              <w:pStyle w:val="EmptyCellLayoutStyle"/>
              <w:spacing w:after="0" w:line="240" w:lineRule="auto"/>
            </w:pPr>
          </w:p>
        </w:tc>
        <w:tc>
          <w:tcPr>
            <w:tcW w:w="0" w:type="dxa"/>
          </w:tcPr>
          <w:p w14:paraId="1677BC7C" w14:textId="77777777" w:rsidR="00A604C2" w:rsidRDefault="00A604C2">
            <w:pPr>
              <w:pStyle w:val="EmptyCellLayoutStyle"/>
              <w:spacing w:after="0" w:line="240" w:lineRule="auto"/>
            </w:pPr>
          </w:p>
        </w:tc>
        <w:tc>
          <w:tcPr>
            <w:tcW w:w="0" w:type="dxa"/>
          </w:tcPr>
          <w:p w14:paraId="0A869F3E" w14:textId="77777777" w:rsidR="00A604C2" w:rsidRDefault="00A604C2">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C213D6" w14:paraId="2C202976" w14:textId="77777777" w:rsidTr="00C213D6">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A604C2" w14:paraId="7C753E72" w14:textId="77777777">
                    <w:trPr>
                      <w:trHeight w:val="462"/>
                    </w:trPr>
                    <w:tc>
                      <w:tcPr>
                        <w:tcW w:w="11160" w:type="dxa"/>
                        <w:tcBorders>
                          <w:top w:val="nil"/>
                          <w:left w:val="nil"/>
                          <w:bottom w:val="nil"/>
                          <w:right w:val="nil"/>
                        </w:tcBorders>
                        <w:tcMar>
                          <w:top w:w="39" w:type="dxa"/>
                          <w:left w:w="39" w:type="dxa"/>
                          <w:bottom w:w="39" w:type="dxa"/>
                          <w:right w:w="39" w:type="dxa"/>
                        </w:tcMar>
                      </w:tcPr>
                      <w:p w14:paraId="6997B7DB" w14:textId="77777777" w:rsidR="00A604C2" w:rsidRDefault="00000000">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w:t>
                        </w:r>
                        <w:r>
                          <w:rPr>
                            <w:rFonts w:ascii="Arial" w:eastAsia="Arial" w:hAnsi="Arial"/>
                            <w:b/>
                            <w:color w:val="000000"/>
                            <w:sz w:val="16"/>
                          </w:rPr>
                          <w:lastRenderedPageBreak/>
                          <w:t>time, on-going basis.</w:t>
                        </w:r>
                      </w:p>
                    </w:tc>
                  </w:tr>
                </w:tbl>
                <w:p w14:paraId="38E99F37" w14:textId="77777777" w:rsidR="00A604C2" w:rsidRDefault="00A604C2">
                  <w:pPr>
                    <w:spacing w:after="0" w:line="240" w:lineRule="auto"/>
                  </w:pPr>
                </w:p>
              </w:tc>
            </w:tr>
            <w:tr w:rsidR="00A604C2" w14:paraId="54668E91" w14:textId="77777777">
              <w:trPr>
                <w:trHeight w:val="180"/>
              </w:trPr>
              <w:tc>
                <w:tcPr>
                  <w:tcW w:w="179" w:type="dxa"/>
                  <w:tcBorders>
                    <w:left w:val="single" w:sz="15" w:space="0" w:color="000000"/>
                  </w:tcBorders>
                </w:tcPr>
                <w:p w14:paraId="68E35E58" w14:textId="77777777" w:rsidR="00A604C2" w:rsidRDefault="00A604C2">
                  <w:pPr>
                    <w:pStyle w:val="EmptyCellLayoutStyle"/>
                    <w:spacing w:after="0" w:line="240" w:lineRule="auto"/>
                  </w:pPr>
                </w:p>
              </w:tc>
              <w:tc>
                <w:tcPr>
                  <w:tcW w:w="10800" w:type="dxa"/>
                </w:tcPr>
                <w:p w14:paraId="75A744EF" w14:textId="77777777" w:rsidR="00A604C2" w:rsidRDefault="00A604C2">
                  <w:pPr>
                    <w:pStyle w:val="EmptyCellLayoutStyle"/>
                    <w:spacing w:after="0" w:line="240" w:lineRule="auto"/>
                  </w:pPr>
                </w:p>
              </w:tc>
              <w:tc>
                <w:tcPr>
                  <w:tcW w:w="180" w:type="dxa"/>
                  <w:tcBorders>
                    <w:right w:val="single" w:sz="15" w:space="0" w:color="000000"/>
                  </w:tcBorders>
                </w:tcPr>
                <w:p w14:paraId="2D0C8567" w14:textId="77777777" w:rsidR="00A604C2" w:rsidRDefault="00A604C2">
                  <w:pPr>
                    <w:pStyle w:val="EmptyCellLayoutStyle"/>
                    <w:spacing w:after="0" w:line="240" w:lineRule="auto"/>
                  </w:pPr>
                </w:p>
              </w:tc>
            </w:tr>
            <w:tr w:rsidR="00C213D6" w14:paraId="061EF0CD" w14:textId="77777777" w:rsidTr="00C213D6">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A604C2" w14:paraId="089BDDC1" w14:textId="77777777">
                    <w:trPr>
                      <w:trHeight w:val="176"/>
                    </w:trPr>
                    <w:tc>
                      <w:tcPr>
                        <w:tcW w:w="10980" w:type="dxa"/>
                        <w:tcBorders>
                          <w:top w:val="nil"/>
                          <w:left w:val="nil"/>
                          <w:bottom w:val="nil"/>
                          <w:right w:val="nil"/>
                        </w:tcBorders>
                        <w:tcMar>
                          <w:top w:w="39" w:type="dxa"/>
                          <w:left w:w="39" w:type="dxa"/>
                          <w:bottom w:w="39" w:type="dxa"/>
                          <w:right w:w="39" w:type="dxa"/>
                        </w:tcMar>
                      </w:tcPr>
                      <w:p w14:paraId="7D783BD2" w14:textId="77777777" w:rsidR="00A604C2" w:rsidRDefault="00000000">
                        <w:pPr>
                          <w:spacing w:after="0" w:line="240" w:lineRule="auto"/>
                        </w:pPr>
                        <w:r>
                          <w:rPr>
                            <w:rFonts w:ascii="Arial" w:eastAsia="Arial" w:hAnsi="Arial"/>
                            <w:b/>
                            <w:color w:val="000000"/>
                            <w:sz w:val="16"/>
                          </w:rPr>
                          <w:t>Additional Subordinates</w:t>
                        </w:r>
                      </w:p>
                    </w:tc>
                  </w:tr>
                </w:tbl>
                <w:p w14:paraId="5E96EF55" w14:textId="77777777" w:rsidR="00A604C2" w:rsidRDefault="00A604C2">
                  <w:pPr>
                    <w:spacing w:after="0" w:line="240" w:lineRule="auto"/>
                  </w:pPr>
                </w:p>
              </w:tc>
              <w:tc>
                <w:tcPr>
                  <w:tcW w:w="180" w:type="dxa"/>
                  <w:tcBorders>
                    <w:right w:val="single" w:sz="15" w:space="0" w:color="000000"/>
                  </w:tcBorders>
                </w:tcPr>
                <w:p w14:paraId="4472E098" w14:textId="77777777" w:rsidR="00A604C2" w:rsidRDefault="00A604C2">
                  <w:pPr>
                    <w:pStyle w:val="EmptyCellLayoutStyle"/>
                    <w:spacing w:after="0" w:line="240" w:lineRule="auto"/>
                  </w:pPr>
                </w:p>
              </w:tc>
            </w:tr>
            <w:tr w:rsidR="00A604C2" w14:paraId="0C1AA5E0" w14:textId="77777777">
              <w:trPr>
                <w:trHeight w:val="40"/>
              </w:trPr>
              <w:tc>
                <w:tcPr>
                  <w:tcW w:w="179" w:type="dxa"/>
                  <w:tcBorders>
                    <w:left w:val="single" w:sz="15" w:space="0" w:color="000000"/>
                  </w:tcBorders>
                </w:tcPr>
                <w:p w14:paraId="6C08AA2F" w14:textId="77777777" w:rsidR="00A604C2" w:rsidRDefault="00A604C2">
                  <w:pPr>
                    <w:pStyle w:val="EmptyCellLayoutStyle"/>
                    <w:spacing w:after="0" w:line="240" w:lineRule="auto"/>
                  </w:pPr>
                </w:p>
              </w:tc>
              <w:tc>
                <w:tcPr>
                  <w:tcW w:w="10800" w:type="dxa"/>
                </w:tcPr>
                <w:p w14:paraId="2375B261" w14:textId="77777777" w:rsidR="00A604C2" w:rsidRDefault="00A604C2">
                  <w:pPr>
                    <w:pStyle w:val="EmptyCellLayoutStyle"/>
                    <w:spacing w:after="0" w:line="240" w:lineRule="auto"/>
                  </w:pPr>
                </w:p>
              </w:tc>
              <w:tc>
                <w:tcPr>
                  <w:tcW w:w="180" w:type="dxa"/>
                  <w:tcBorders>
                    <w:right w:val="single" w:sz="15" w:space="0" w:color="000000"/>
                  </w:tcBorders>
                </w:tcPr>
                <w:p w14:paraId="7548FCE4" w14:textId="77777777" w:rsidR="00A604C2" w:rsidRDefault="00A604C2">
                  <w:pPr>
                    <w:pStyle w:val="EmptyCellLayoutStyle"/>
                    <w:spacing w:after="0" w:line="240" w:lineRule="auto"/>
                  </w:pPr>
                </w:p>
              </w:tc>
            </w:tr>
            <w:tr w:rsidR="00A604C2" w14:paraId="0422AAF4" w14:textId="77777777">
              <w:trPr>
                <w:trHeight w:val="290"/>
              </w:trPr>
              <w:tc>
                <w:tcPr>
                  <w:tcW w:w="179" w:type="dxa"/>
                  <w:tcBorders>
                    <w:left w:val="single" w:sz="15" w:space="0" w:color="000000"/>
                  </w:tcBorders>
                </w:tcPr>
                <w:p w14:paraId="755A3D57" w14:textId="77777777" w:rsidR="00A604C2" w:rsidRDefault="00A604C2">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A604C2" w14:paraId="16922442" w14:textId="77777777">
                    <w:trPr>
                      <w:trHeight w:val="212"/>
                    </w:trPr>
                    <w:tc>
                      <w:tcPr>
                        <w:tcW w:w="10800" w:type="dxa"/>
                        <w:tcBorders>
                          <w:top w:val="nil"/>
                          <w:left w:val="nil"/>
                          <w:bottom w:val="nil"/>
                          <w:right w:val="nil"/>
                        </w:tcBorders>
                        <w:tcMar>
                          <w:top w:w="39" w:type="dxa"/>
                          <w:left w:w="39" w:type="dxa"/>
                          <w:bottom w:w="39" w:type="dxa"/>
                          <w:right w:w="39" w:type="dxa"/>
                        </w:tcMar>
                      </w:tcPr>
                      <w:p w14:paraId="21F030F0" w14:textId="77777777" w:rsidR="00A604C2" w:rsidRDefault="00A604C2">
                        <w:pPr>
                          <w:spacing w:after="0" w:line="240" w:lineRule="auto"/>
                        </w:pPr>
                      </w:p>
                    </w:tc>
                  </w:tr>
                </w:tbl>
                <w:p w14:paraId="7F85ACDF" w14:textId="77777777" w:rsidR="00A604C2" w:rsidRDefault="00A604C2">
                  <w:pPr>
                    <w:spacing w:after="0" w:line="240" w:lineRule="auto"/>
                  </w:pPr>
                </w:p>
              </w:tc>
              <w:tc>
                <w:tcPr>
                  <w:tcW w:w="180" w:type="dxa"/>
                  <w:tcBorders>
                    <w:right w:val="single" w:sz="15" w:space="0" w:color="000000"/>
                  </w:tcBorders>
                </w:tcPr>
                <w:p w14:paraId="4645F05B" w14:textId="77777777" w:rsidR="00A604C2" w:rsidRDefault="00A604C2">
                  <w:pPr>
                    <w:pStyle w:val="EmptyCellLayoutStyle"/>
                    <w:spacing w:after="0" w:line="240" w:lineRule="auto"/>
                  </w:pPr>
                </w:p>
              </w:tc>
            </w:tr>
            <w:tr w:rsidR="00A604C2" w14:paraId="679E2106" w14:textId="77777777">
              <w:trPr>
                <w:trHeight w:val="104"/>
              </w:trPr>
              <w:tc>
                <w:tcPr>
                  <w:tcW w:w="179" w:type="dxa"/>
                  <w:tcBorders>
                    <w:left w:val="single" w:sz="15" w:space="0" w:color="000000"/>
                    <w:bottom w:val="single" w:sz="15" w:space="0" w:color="000000"/>
                  </w:tcBorders>
                </w:tcPr>
                <w:p w14:paraId="41050897" w14:textId="77777777" w:rsidR="00A604C2" w:rsidRDefault="00A604C2">
                  <w:pPr>
                    <w:pStyle w:val="EmptyCellLayoutStyle"/>
                    <w:spacing w:after="0" w:line="240" w:lineRule="auto"/>
                  </w:pPr>
                </w:p>
              </w:tc>
              <w:tc>
                <w:tcPr>
                  <w:tcW w:w="10800" w:type="dxa"/>
                  <w:tcBorders>
                    <w:bottom w:val="single" w:sz="15" w:space="0" w:color="000000"/>
                  </w:tcBorders>
                </w:tcPr>
                <w:p w14:paraId="79275A4D" w14:textId="77777777" w:rsidR="00A604C2" w:rsidRDefault="00A604C2">
                  <w:pPr>
                    <w:pStyle w:val="EmptyCellLayoutStyle"/>
                    <w:spacing w:after="0" w:line="240" w:lineRule="auto"/>
                  </w:pPr>
                </w:p>
              </w:tc>
              <w:tc>
                <w:tcPr>
                  <w:tcW w:w="180" w:type="dxa"/>
                  <w:tcBorders>
                    <w:bottom w:val="single" w:sz="15" w:space="0" w:color="000000"/>
                    <w:right w:val="single" w:sz="15" w:space="0" w:color="000000"/>
                  </w:tcBorders>
                </w:tcPr>
                <w:p w14:paraId="75C026D1" w14:textId="77777777" w:rsidR="00A604C2" w:rsidRDefault="00A604C2">
                  <w:pPr>
                    <w:pStyle w:val="EmptyCellLayoutStyle"/>
                    <w:spacing w:after="0" w:line="240" w:lineRule="auto"/>
                  </w:pPr>
                </w:p>
              </w:tc>
            </w:tr>
          </w:tbl>
          <w:p w14:paraId="3865E22F" w14:textId="77777777" w:rsidR="00A604C2" w:rsidRDefault="00A604C2">
            <w:pPr>
              <w:spacing w:after="0" w:line="240" w:lineRule="auto"/>
            </w:pPr>
          </w:p>
        </w:tc>
        <w:tc>
          <w:tcPr>
            <w:tcW w:w="179" w:type="dxa"/>
          </w:tcPr>
          <w:p w14:paraId="4EE3573B" w14:textId="77777777" w:rsidR="00A604C2" w:rsidRDefault="00A604C2">
            <w:pPr>
              <w:pStyle w:val="EmptyCellLayoutStyle"/>
              <w:spacing w:after="0" w:line="240" w:lineRule="auto"/>
            </w:pPr>
          </w:p>
        </w:tc>
      </w:tr>
      <w:tr w:rsidR="00A604C2" w14:paraId="4FCC2592" w14:textId="77777777">
        <w:trPr>
          <w:trHeight w:val="123"/>
        </w:trPr>
        <w:tc>
          <w:tcPr>
            <w:tcW w:w="179" w:type="dxa"/>
          </w:tcPr>
          <w:p w14:paraId="5BED401C" w14:textId="77777777" w:rsidR="00A604C2" w:rsidRDefault="00A604C2">
            <w:pPr>
              <w:pStyle w:val="EmptyCellLayoutStyle"/>
              <w:spacing w:after="0" w:line="240" w:lineRule="auto"/>
            </w:pPr>
          </w:p>
        </w:tc>
        <w:tc>
          <w:tcPr>
            <w:tcW w:w="0" w:type="dxa"/>
          </w:tcPr>
          <w:p w14:paraId="37C1468B" w14:textId="77777777" w:rsidR="00A604C2" w:rsidRDefault="00A604C2">
            <w:pPr>
              <w:pStyle w:val="EmptyCellLayoutStyle"/>
              <w:spacing w:after="0" w:line="240" w:lineRule="auto"/>
            </w:pPr>
          </w:p>
        </w:tc>
        <w:tc>
          <w:tcPr>
            <w:tcW w:w="0" w:type="dxa"/>
          </w:tcPr>
          <w:p w14:paraId="0CBC2135" w14:textId="77777777" w:rsidR="00A604C2" w:rsidRDefault="00A604C2">
            <w:pPr>
              <w:pStyle w:val="EmptyCellLayoutStyle"/>
              <w:spacing w:after="0" w:line="240" w:lineRule="auto"/>
            </w:pPr>
          </w:p>
        </w:tc>
        <w:tc>
          <w:tcPr>
            <w:tcW w:w="0" w:type="dxa"/>
          </w:tcPr>
          <w:p w14:paraId="2852B882" w14:textId="77777777" w:rsidR="00A604C2" w:rsidRDefault="00A604C2">
            <w:pPr>
              <w:pStyle w:val="EmptyCellLayoutStyle"/>
              <w:spacing w:after="0" w:line="240" w:lineRule="auto"/>
            </w:pPr>
          </w:p>
        </w:tc>
        <w:tc>
          <w:tcPr>
            <w:tcW w:w="0" w:type="dxa"/>
          </w:tcPr>
          <w:p w14:paraId="087D2D4B" w14:textId="77777777" w:rsidR="00A604C2" w:rsidRDefault="00A604C2">
            <w:pPr>
              <w:pStyle w:val="EmptyCellLayoutStyle"/>
              <w:spacing w:after="0" w:line="240" w:lineRule="auto"/>
            </w:pPr>
          </w:p>
        </w:tc>
        <w:tc>
          <w:tcPr>
            <w:tcW w:w="0" w:type="dxa"/>
          </w:tcPr>
          <w:p w14:paraId="453F5676" w14:textId="77777777" w:rsidR="00A604C2" w:rsidRDefault="00A604C2">
            <w:pPr>
              <w:pStyle w:val="EmptyCellLayoutStyle"/>
              <w:spacing w:after="0" w:line="240" w:lineRule="auto"/>
            </w:pPr>
          </w:p>
        </w:tc>
        <w:tc>
          <w:tcPr>
            <w:tcW w:w="0" w:type="dxa"/>
          </w:tcPr>
          <w:p w14:paraId="29E4B9E5" w14:textId="77777777" w:rsidR="00A604C2" w:rsidRDefault="00A604C2">
            <w:pPr>
              <w:pStyle w:val="EmptyCellLayoutStyle"/>
              <w:spacing w:after="0" w:line="240" w:lineRule="auto"/>
            </w:pPr>
          </w:p>
        </w:tc>
        <w:tc>
          <w:tcPr>
            <w:tcW w:w="2505" w:type="dxa"/>
          </w:tcPr>
          <w:p w14:paraId="46BC558A" w14:textId="77777777" w:rsidR="00A604C2" w:rsidRDefault="00A604C2">
            <w:pPr>
              <w:pStyle w:val="EmptyCellLayoutStyle"/>
              <w:spacing w:after="0" w:line="240" w:lineRule="auto"/>
            </w:pPr>
          </w:p>
        </w:tc>
        <w:tc>
          <w:tcPr>
            <w:tcW w:w="6120" w:type="dxa"/>
          </w:tcPr>
          <w:p w14:paraId="422A76AF" w14:textId="77777777" w:rsidR="00A604C2" w:rsidRDefault="00A604C2">
            <w:pPr>
              <w:pStyle w:val="EmptyCellLayoutStyle"/>
              <w:spacing w:after="0" w:line="240" w:lineRule="auto"/>
            </w:pPr>
          </w:p>
        </w:tc>
        <w:tc>
          <w:tcPr>
            <w:tcW w:w="2534" w:type="dxa"/>
          </w:tcPr>
          <w:p w14:paraId="7217F276" w14:textId="77777777" w:rsidR="00A604C2" w:rsidRDefault="00A604C2">
            <w:pPr>
              <w:pStyle w:val="EmptyCellLayoutStyle"/>
              <w:spacing w:after="0" w:line="240" w:lineRule="auto"/>
            </w:pPr>
          </w:p>
        </w:tc>
        <w:tc>
          <w:tcPr>
            <w:tcW w:w="179" w:type="dxa"/>
          </w:tcPr>
          <w:p w14:paraId="1BBD7F5F" w14:textId="77777777" w:rsidR="00A604C2" w:rsidRDefault="00A604C2">
            <w:pPr>
              <w:pStyle w:val="EmptyCellLayoutStyle"/>
              <w:spacing w:after="0" w:line="240" w:lineRule="auto"/>
            </w:pPr>
          </w:p>
        </w:tc>
      </w:tr>
      <w:tr w:rsidR="00C213D6" w14:paraId="18B4534C" w14:textId="77777777" w:rsidTr="00C213D6">
        <w:tc>
          <w:tcPr>
            <w:tcW w:w="179" w:type="dxa"/>
          </w:tcPr>
          <w:p w14:paraId="65CA2582" w14:textId="77777777" w:rsidR="00A604C2" w:rsidRDefault="00A604C2">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C213D6" w14:paraId="7BF21B2B" w14:textId="77777777" w:rsidTr="00C213D6">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A604C2" w14:paraId="0873F4D5" w14:textId="77777777">
                    <w:trPr>
                      <w:trHeight w:val="192"/>
                    </w:trPr>
                    <w:tc>
                      <w:tcPr>
                        <w:tcW w:w="11160" w:type="dxa"/>
                        <w:tcBorders>
                          <w:top w:val="nil"/>
                          <w:left w:val="nil"/>
                          <w:bottom w:val="nil"/>
                          <w:right w:val="nil"/>
                        </w:tcBorders>
                        <w:tcMar>
                          <w:top w:w="39" w:type="dxa"/>
                          <w:left w:w="39" w:type="dxa"/>
                          <w:bottom w:w="39" w:type="dxa"/>
                          <w:right w:w="39" w:type="dxa"/>
                        </w:tcMar>
                      </w:tcPr>
                      <w:p w14:paraId="170DD368" w14:textId="77777777" w:rsidR="00A604C2" w:rsidRDefault="00000000">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63843DC2" w14:textId="77777777" w:rsidR="00A604C2" w:rsidRDefault="00A604C2">
                  <w:pPr>
                    <w:spacing w:after="0" w:line="240" w:lineRule="auto"/>
                  </w:pPr>
                </w:p>
              </w:tc>
            </w:tr>
            <w:tr w:rsidR="00A604C2" w14:paraId="51C4D7B8" w14:textId="77777777">
              <w:trPr>
                <w:trHeight w:val="80"/>
              </w:trPr>
              <w:tc>
                <w:tcPr>
                  <w:tcW w:w="900" w:type="dxa"/>
                  <w:tcBorders>
                    <w:left w:val="single" w:sz="15" w:space="0" w:color="000000"/>
                  </w:tcBorders>
                </w:tcPr>
                <w:p w14:paraId="12094373" w14:textId="77777777" w:rsidR="00A604C2" w:rsidRDefault="00A604C2">
                  <w:pPr>
                    <w:pStyle w:val="EmptyCellLayoutStyle"/>
                    <w:spacing w:after="0" w:line="240" w:lineRule="auto"/>
                  </w:pPr>
                </w:p>
              </w:tc>
              <w:tc>
                <w:tcPr>
                  <w:tcW w:w="359" w:type="dxa"/>
                </w:tcPr>
                <w:p w14:paraId="086D4BF4" w14:textId="77777777" w:rsidR="00A604C2" w:rsidRDefault="00A604C2">
                  <w:pPr>
                    <w:pStyle w:val="EmptyCellLayoutStyle"/>
                    <w:spacing w:after="0" w:line="240" w:lineRule="auto"/>
                  </w:pPr>
                </w:p>
              </w:tc>
              <w:tc>
                <w:tcPr>
                  <w:tcW w:w="180" w:type="dxa"/>
                </w:tcPr>
                <w:p w14:paraId="64077374" w14:textId="77777777" w:rsidR="00A604C2" w:rsidRDefault="00A604C2">
                  <w:pPr>
                    <w:pStyle w:val="EmptyCellLayoutStyle"/>
                    <w:spacing w:after="0" w:line="240" w:lineRule="auto"/>
                  </w:pPr>
                </w:p>
              </w:tc>
              <w:tc>
                <w:tcPr>
                  <w:tcW w:w="3240" w:type="dxa"/>
                </w:tcPr>
                <w:p w14:paraId="0CE5229A" w14:textId="77777777" w:rsidR="00A604C2" w:rsidRDefault="00A604C2">
                  <w:pPr>
                    <w:pStyle w:val="EmptyCellLayoutStyle"/>
                    <w:spacing w:after="0" w:line="240" w:lineRule="auto"/>
                  </w:pPr>
                </w:p>
              </w:tc>
              <w:tc>
                <w:tcPr>
                  <w:tcW w:w="2160" w:type="dxa"/>
                </w:tcPr>
                <w:p w14:paraId="4D6D3248" w14:textId="77777777" w:rsidR="00A604C2" w:rsidRDefault="00A604C2">
                  <w:pPr>
                    <w:pStyle w:val="EmptyCellLayoutStyle"/>
                    <w:spacing w:after="0" w:line="240" w:lineRule="auto"/>
                  </w:pPr>
                </w:p>
              </w:tc>
              <w:tc>
                <w:tcPr>
                  <w:tcW w:w="359" w:type="dxa"/>
                </w:tcPr>
                <w:p w14:paraId="712EC0CE" w14:textId="77777777" w:rsidR="00A604C2" w:rsidRDefault="00A604C2">
                  <w:pPr>
                    <w:pStyle w:val="EmptyCellLayoutStyle"/>
                    <w:spacing w:after="0" w:line="240" w:lineRule="auto"/>
                  </w:pPr>
                </w:p>
              </w:tc>
              <w:tc>
                <w:tcPr>
                  <w:tcW w:w="180" w:type="dxa"/>
                </w:tcPr>
                <w:p w14:paraId="29A79812" w14:textId="77777777" w:rsidR="00A604C2" w:rsidRDefault="00A604C2">
                  <w:pPr>
                    <w:pStyle w:val="EmptyCellLayoutStyle"/>
                    <w:spacing w:after="0" w:line="240" w:lineRule="auto"/>
                  </w:pPr>
                </w:p>
              </w:tc>
              <w:tc>
                <w:tcPr>
                  <w:tcW w:w="3240" w:type="dxa"/>
                </w:tcPr>
                <w:p w14:paraId="1D81C07C" w14:textId="77777777" w:rsidR="00A604C2" w:rsidRDefault="00A604C2">
                  <w:pPr>
                    <w:pStyle w:val="EmptyCellLayoutStyle"/>
                    <w:spacing w:after="0" w:line="240" w:lineRule="auto"/>
                  </w:pPr>
                </w:p>
              </w:tc>
              <w:tc>
                <w:tcPr>
                  <w:tcW w:w="539" w:type="dxa"/>
                  <w:tcBorders>
                    <w:right w:val="single" w:sz="15" w:space="0" w:color="000000"/>
                  </w:tcBorders>
                </w:tcPr>
                <w:p w14:paraId="15C215A3" w14:textId="77777777" w:rsidR="00A604C2" w:rsidRDefault="00A604C2">
                  <w:pPr>
                    <w:pStyle w:val="EmptyCellLayoutStyle"/>
                    <w:spacing w:after="0" w:line="240" w:lineRule="auto"/>
                  </w:pPr>
                </w:p>
              </w:tc>
            </w:tr>
            <w:tr w:rsidR="00A604C2" w14:paraId="71D8D3B4" w14:textId="77777777">
              <w:trPr>
                <w:trHeight w:val="269"/>
              </w:trPr>
              <w:tc>
                <w:tcPr>
                  <w:tcW w:w="900" w:type="dxa"/>
                  <w:tcBorders>
                    <w:left w:val="single" w:sz="15" w:space="0" w:color="000000"/>
                  </w:tcBorders>
                </w:tcPr>
                <w:p w14:paraId="07948EF4" w14:textId="77777777" w:rsidR="00A604C2" w:rsidRDefault="00A604C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A604C2" w14:paraId="60DE67AB" w14:textId="77777777">
                    <w:trPr>
                      <w:trHeight w:val="212"/>
                    </w:trPr>
                    <w:tc>
                      <w:tcPr>
                        <w:tcW w:w="360" w:type="dxa"/>
                        <w:tcBorders>
                          <w:top w:val="nil"/>
                          <w:left w:val="nil"/>
                          <w:bottom w:val="nil"/>
                          <w:right w:val="nil"/>
                        </w:tcBorders>
                        <w:tcMar>
                          <w:top w:w="39" w:type="dxa"/>
                          <w:left w:w="39" w:type="dxa"/>
                          <w:bottom w:w="39" w:type="dxa"/>
                          <w:right w:w="39" w:type="dxa"/>
                        </w:tcMar>
                      </w:tcPr>
                      <w:p w14:paraId="693CE9B3" w14:textId="77777777" w:rsidR="00A604C2" w:rsidRDefault="00000000">
                        <w:pPr>
                          <w:spacing w:after="0" w:line="240" w:lineRule="auto"/>
                        </w:pPr>
                        <w:r>
                          <w:rPr>
                            <w:rFonts w:ascii="Arial" w:eastAsia="Arial" w:hAnsi="Arial"/>
                            <w:color w:val="000000"/>
                          </w:rPr>
                          <w:t>N</w:t>
                        </w:r>
                      </w:p>
                    </w:tc>
                  </w:tr>
                </w:tbl>
                <w:p w14:paraId="4F3BFDB0" w14:textId="77777777" w:rsidR="00A604C2" w:rsidRDefault="00A604C2">
                  <w:pPr>
                    <w:spacing w:after="0" w:line="240" w:lineRule="auto"/>
                  </w:pPr>
                </w:p>
              </w:tc>
              <w:tc>
                <w:tcPr>
                  <w:tcW w:w="180" w:type="dxa"/>
                </w:tcPr>
                <w:p w14:paraId="4B80185C" w14:textId="77777777" w:rsidR="00A604C2" w:rsidRDefault="00A604C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A604C2" w14:paraId="2C5A4752" w14:textId="77777777">
                    <w:trPr>
                      <w:trHeight w:val="192"/>
                    </w:trPr>
                    <w:tc>
                      <w:tcPr>
                        <w:tcW w:w="3240" w:type="dxa"/>
                        <w:tcBorders>
                          <w:top w:val="nil"/>
                          <w:left w:val="nil"/>
                          <w:bottom w:val="nil"/>
                          <w:right w:val="nil"/>
                        </w:tcBorders>
                        <w:tcMar>
                          <w:top w:w="39" w:type="dxa"/>
                          <w:left w:w="39" w:type="dxa"/>
                          <w:bottom w:w="39" w:type="dxa"/>
                          <w:right w:w="39" w:type="dxa"/>
                        </w:tcMar>
                      </w:tcPr>
                      <w:p w14:paraId="0C336FF2" w14:textId="77777777" w:rsidR="00A604C2" w:rsidRDefault="00000000">
                        <w:pPr>
                          <w:spacing w:after="0" w:line="240" w:lineRule="auto"/>
                        </w:pPr>
                        <w:r>
                          <w:rPr>
                            <w:rFonts w:ascii="Arial" w:eastAsia="Arial" w:hAnsi="Arial"/>
                            <w:color w:val="000000"/>
                            <w:sz w:val="16"/>
                          </w:rPr>
                          <w:t>Complete and sign service ratings.</w:t>
                        </w:r>
                      </w:p>
                    </w:tc>
                  </w:tr>
                </w:tbl>
                <w:p w14:paraId="1E6ED54E" w14:textId="77777777" w:rsidR="00A604C2" w:rsidRDefault="00A604C2">
                  <w:pPr>
                    <w:spacing w:after="0" w:line="240" w:lineRule="auto"/>
                  </w:pPr>
                </w:p>
              </w:tc>
              <w:tc>
                <w:tcPr>
                  <w:tcW w:w="2160" w:type="dxa"/>
                </w:tcPr>
                <w:p w14:paraId="1CF9D3E0" w14:textId="77777777" w:rsidR="00A604C2" w:rsidRDefault="00A604C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A604C2" w14:paraId="78B6C835" w14:textId="77777777">
                    <w:trPr>
                      <w:trHeight w:val="212"/>
                    </w:trPr>
                    <w:tc>
                      <w:tcPr>
                        <w:tcW w:w="360" w:type="dxa"/>
                        <w:tcBorders>
                          <w:top w:val="nil"/>
                          <w:left w:val="nil"/>
                          <w:bottom w:val="nil"/>
                          <w:right w:val="nil"/>
                        </w:tcBorders>
                        <w:tcMar>
                          <w:top w:w="39" w:type="dxa"/>
                          <w:left w:w="39" w:type="dxa"/>
                          <w:bottom w:w="39" w:type="dxa"/>
                          <w:right w:w="39" w:type="dxa"/>
                        </w:tcMar>
                      </w:tcPr>
                      <w:p w14:paraId="3741F73E" w14:textId="77777777" w:rsidR="00A604C2" w:rsidRDefault="00000000">
                        <w:pPr>
                          <w:spacing w:after="0" w:line="240" w:lineRule="auto"/>
                        </w:pPr>
                        <w:r>
                          <w:rPr>
                            <w:rFonts w:ascii="Arial" w:eastAsia="Arial" w:hAnsi="Arial"/>
                            <w:color w:val="000000"/>
                          </w:rPr>
                          <w:t>N</w:t>
                        </w:r>
                      </w:p>
                    </w:tc>
                  </w:tr>
                </w:tbl>
                <w:p w14:paraId="172B8C6C" w14:textId="77777777" w:rsidR="00A604C2" w:rsidRDefault="00A604C2">
                  <w:pPr>
                    <w:spacing w:after="0" w:line="240" w:lineRule="auto"/>
                  </w:pPr>
                </w:p>
              </w:tc>
              <w:tc>
                <w:tcPr>
                  <w:tcW w:w="180" w:type="dxa"/>
                </w:tcPr>
                <w:p w14:paraId="7CB6C5C0" w14:textId="77777777" w:rsidR="00A604C2" w:rsidRDefault="00A604C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A604C2" w14:paraId="01C18980" w14:textId="77777777">
                    <w:trPr>
                      <w:trHeight w:val="192"/>
                    </w:trPr>
                    <w:tc>
                      <w:tcPr>
                        <w:tcW w:w="3240" w:type="dxa"/>
                        <w:tcBorders>
                          <w:top w:val="nil"/>
                          <w:left w:val="nil"/>
                          <w:bottom w:val="nil"/>
                          <w:right w:val="nil"/>
                        </w:tcBorders>
                        <w:tcMar>
                          <w:top w:w="39" w:type="dxa"/>
                          <w:left w:w="39" w:type="dxa"/>
                          <w:bottom w:w="39" w:type="dxa"/>
                          <w:right w:w="39" w:type="dxa"/>
                        </w:tcMar>
                      </w:tcPr>
                      <w:p w14:paraId="0ACD51A3" w14:textId="77777777" w:rsidR="00A604C2" w:rsidRDefault="00000000">
                        <w:pPr>
                          <w:spacing w:after="0" w:line="240" w:lineRule="auto"/>
                        </w:pPr>
                        <w:r>
                          <w:rPr>
                            <w:rFonts w:ascii="Arial" w:eastAsia="Arial" w:hAnsi="Arial"/>
                            <w:color w:val="000000"/>
                            <w:sz w:val="16"/>
                          </w:rPr>
                          <w:t>Assign work.</w:t>
                        </w:r>
                      </w:p>
                    </w:tc>
                  </w:tr>
                </w:tbl>
                <w:p w14:paraId="78C49836" w14:textId="77777777" w:rsidR="00A604C2" w:rsidRDefault="00A604C2">
                  <w:pPr>
                    <w:spacing w:after="0" w:line="240" w:lineRule="auto"/>
                  </w:pPr>
                </w:p>
              </w:tc>
              <w:tc>
                <w:tcPr>
                  <w:tcW w:w="539" w:type="dxa"/>
                  <w:tcBorders>
                    <w:right w:val="single" w:sz="15" w:space="0" w:color="000000"/>
                  </w:tcBorders>
                </w:tcPr>
                <w:p w14:paraId="29104FF9" w14:textId="77777777" w:rsidR="00A604C2" w:rsidRDefault="00A604C2">
                  <w:pPr>
                    <w:pStyle w:val="EmptyCellLayoutStyle"/>
                    <w:spacing w:after="0" w:line="240" w:lineRule="auto"/>
                  </w:pPr>
                </w:p>
              </w:tc>
            </w:tr>
            <w:tr w:rsidR="00A604C2" w14:paraId="38D55DC4" w14:textId="77777777">
              <w:trPr>
                <w:trHeight w:val="20"/>
              </w:trPr>
              <w:tc>
                <w:tcPr>
                  <w:tcW w:w="900" w:type="dxa"/>
                  <w:tcBorders>
                    <w:left w:val="single" w:sz="15" w:space="0" w:color="000000"/>
                  </w:tcBorders>
                </w:tcPr>
                <w:p w14:paraId="263E8ED6" w14:textId="77777777" w:rsidR="00A604C2" w:rsidRDefault="00A604C2">
                  <w:pPr>
                    <w:pStyle w:val="EmptyCellLayoutStyle"/>
                    <w:spacing w:after="0" w:line="240" w:lineRule="auto"/>
                  </w:pPr>
                </w:p>
              </w:tc>
              <w:tc>
                <w:tcPr>
                  <w:tcW w:w="359" w:type="dxa"/>
                  <w:vMerge/>
                </w:tcPr>
                <w:p w14:paraId="48FA77B1" w14:textId="77777777" w:rsidR="00A604C2" w:rsidRDefault="00A604C2">
                  <w:pPr>
                    <w:pStyle w:val="EmptyCellLayoutStyle"/>
                    <w:spacing w:after="0" w:line="240" w:lineRule="auto"/>
                  </w:pPr>
                </w:p>
              </w:tc>
              <w:tc>
                <w:tcPr>
                  <w:tcW w:w="180" w:type="dxa"/>
                </w:tcPr>
                <w:p w14:paraId="4BCE93DF" w14:textId="77777777" w:rsidR="00A604C2" w:rsidRDefault="00A604C2">
                  <w:pPr>
                    <w:pStyle w:val="EmptyCellLayoutStyle"/>
                    <w:spacing w:after="0" w:line="240" w:lineRule="auto"/>
                  </w:pPr>
                </w:p>
              </w:tc>
              <w:tc>
                <w:tcPr>
                  <w:tcW w:w="3240" w:type="dxa"/>
                </w:tcPr>
                <w:p w14:paraId="4F0BB24B" w14:textId="77777777" w:rsidR="00A604C2" w:rsidRDefault="00A604C2">
                  <w:pPr>
                    <w:pStyle w:val="EmptyCellLayoutStyle"/>
                    <w:spacing w:after="0" w:line="240" w:lineRule="auto"/>
                  </w:pPr>
                </w:p>
              </w:tc>
              <w:tc>
                <w:tcPr>
                  <w:tcW w:w="2160" w:type="dxa"/>
                </w:tcPr>
                <w:p w14:paraId="0EC3D0C0" w14:textId="77777777" w:rsidR="00A604C2" w:rsidRDefault="00A604C2">
                  <w:pPr>
                    <w:pStyle w:val="EmptyCellLayoutStyle"/>
                    <w:spacing w:after="0" w:line="240" w:lineRule="auto"/>
                  </w:pPr>
                </w:p>
              </w:tc>
              <w:tc>
                <w:tcPr>
                  <w:tcW w:w="359" w:type="dxa"/>
                  <w:vMerge/>
                </w:tcPr>
                <w:p w14:paraId="092BFFA3" w14:textId="77777777" w:rsidR="00A604C2" w:rsidRDefault="00A604C2">
                  <w:pPr>
                    <w:pStyle w:val="EmptyCellLayoutStyle"/>
                    <w:spacing w:after="0" w:line="240" w:lineRule="auto"/>
                  </w:pPr>
                </w:p>
              </w:tc>
              <w:tc>
                <w:tcPr>
                  <w:tcW w:w="180" w:type="dxa"/>
                </w:tcPr>
                <w:p w14:paraId="77FAD84B" w14:textId="77777777" w:rsidR="00A604C2" w:rsidRDefault="00A604C2">
                  <w:pPr>
                    <w:pStyle w:val="EmptyCellLayoutStyle"/>
                    <w:spacing w:after="0" w:line="240" w:lineRule="auto"/>
                  </w:pPr>
                </w:p>
              </w:tc>
              <w:tc>
                <w:tcPr>
                  <w:tcW w:w="3240" w:type="dxa"/>
                </w:tcPr>
                <w:p w14:paraId="6D48AB68" w14:textId="77777777" w:rsidR="00A604C2" w:rsidRDefault="00A604C2">
                  <w:pPr>
                    <w:pStyle w:val="EmptyCellLayoutStyle"/>
                    <w:spacing w:after="0" w:line="240" w:lineRule="auto"/>
                  </w:pPr>
                </w:p>
              </w:tc>
              <w:tc>
                <w:tcPr>
                  <w:tcW w:w="539" w:type="dxa"/>
                  <w:tcBorders>
                    <w:right w:val="single" w:sz="15" w:space="0" w:color="000000"/>
                  </w:tcBorders>
                </w:tcPr>
                <w:p w14:paraId="17E49FDB" w14:textId="77777777" w:rsidR="00A604C2" w:rsidRDefault="00A604C2">
                  <w:pPr>
                    <w:pStyle w:val="EmptyCellLayoutStyle"/>
                    <w:spacing w:after="0" w:line="240" w:lineRule="auto"/>
                  </w:pPr>
                </w:p>
              </w:tc>
            </w:tr>
            <w:tr w:rsidR="00A604C2" w14:paraId="0710E23C" w14:textId="77777777">
              <w:trPr>
                <w:trHeight w:val="69"/>
              </w:trPr>
              <w:tc>
                <w:tcPr>
                  <w:tcW w:w="900" w:type="dxa"/>
                  <w:tcBorders>
                    <w:left w:val="single" w:sz="15" w:space="0" w:color="000000"/>
                  </w:tcBorders>
                </w:tcPr>
                <w:p w14:paraId="6C7AED6F" w14:textId="77777777" w:rsidR="00A604C2" w:rsidRDefault="00A604C2">
                  <w:pPr>
                    <w:pStyle w:val="EmptyCellLayoutStyle"/>
                    <w:spacing w:after="0" w:line="240" w:lineRule="auto"/>
                  </w:pPr>
                </w:p>
              </w:tc>
              <w:tc>
                <w:tcPr>
                  <w:tcW w:w="359" w:type="dxa"/>
                </w:tcPr>
                <w:p w14:paraId="42F3B53C" w14:textId="77777777" w:rsidR="00A604C2" w:rsidRDefault="00A604C2">
                  <w:pPr>
                    <w:pStyle w:val="EmptyCellLayoutStyle"/>
                    <w:spacing w:after="0" w:line="240" w:lineRule="auto"/>
                  </w:pPr>
                </w:p>
              </w:tc>
              <w:tc>
                <w:tcPr>
                  <w:tcW w:w="180" w:type="dxa"/>
                </w:tcPr>
                <w:p w14:paraId="1A7C86A8" w14:textId="77777777" w:rsidR="00A604C2" w:rsidRDefault="00A604C2">
                  <w:pPr>
                    <w:pStyle w:val="EmptyCellLayoutStyle"/>
                    <w:spacing w:after="0" w:line="240" w:lineRule="auto"/>
                  </w:pPr>
                </w:p>
              </w:tc>
              <w:tc>
                <w:tcPr>
                  <w:tcW w:w="3240" w:type="dxa"/>
                </w:tcPr>
                <w:p w14:paraId="364695ED" w14:textId="77777777" w:rsidR="00A604C2" w:rsidRDefault="00A604C2">
                  <w:pPr>
                    <w:pStyle w:val="EmptyCellLayoutStyle"/>
                    <w:spacing w:after="0" w:line="240" w:lineRule="auto"/>
                  </w:pPr>
                </w:p>
              </w:tc>
              <w:tc>
                <w:tcPr>
                  <w:tcW w:w="2160" w:type="dxa"/>
                </w:tcPr>
                <w:p w14:paraId="4CF27618" w14:textId="77777777" w:rsidR="00A604C2" w:rsidRDefault="00A604C2">
                  <w:pPr>
                    <w:pStyle w:val="EmptyCellLayoutStyle"/>
                    <w:spacing w:after="0" w:line="240" w:lineRule="auto"/>
                  </w:pPr>
                </w:p>
              </w:tc>
              <w:tc>
                <w:tcPr>
                  <w:tcW w:w="359" w:type="dxa"/>
                </w:tcPr>
                <w:p w14:paraId="0CA95E20" w14:textId="77777777" w:rsidR="00A604C2" w:rsidRDefault="00A604C2">
                  <w:pPr>
                    <w:pStyle w:val="EmptyCellLayoutStyle"/>
                    <w:spacing w:after="0" w:line="240" w:lineRule="auto"/>
                  </w:pPr>
                </w:p>
              </w:tc>
              <w:tc>
                <w:tcPr>
                  <w:tcW w:w="180" w:type="dxa"/>
                </w:tcPr>
                <w:p w14:paraId="588C9836" w14:textId="77777777" w:rsidR="00A604C2" w:rsidRDefault="00A604C2">
                  <w:pPr>
                    <w:pStyle w:val="EmptyCellLayoutStyle"/>
                    <w:spacing w:after="0" w:line="240" w:lineRule="auto"/>
                  </w:pPr>
                </w:p>
              </w:tc>
              <w:tc>
                <w:tcPr>
                  <w:tcW w:w="3240" w:type="dxa"/>
                </w:tcPr>
                <w:p w14:paraId="24B83E5D" w14:textId="77777777" w:rsidR="00A604C2" w:rsidRDefault="00A604C2">
                  <w:pPr>
                    <w:pStyle w:val="EmptyCellLayoutStyle"/>
                    <w:spacing w:after="0" w:line="240" w:lineRule="auto"/>
                  </w:pPr>
                </w:p>
              </w:tc>
              <w:tc>
                <w:tcPr>
                  <w:tcW w:w="539" w:type="dxa"/>
                  <w:tcBorders>
                    <w:right w:val="single" w:sz="15" w:space="0" w:color="000000"/>
                  </w:tcBorders>
                </w:tcPr>
                <w:p w14:paraId="4B3D3B18" w14:textId="77777777" w:rsidR="00A604C2" w:rsidRDefault="00A604C2">
                  <w:pPr>
                    <w:pStyle w:val="EmptyCellLayoutStyle"/>
                    <w:spacing w:after="0" w:line="240" w:lineRule="auto"/>
                  </w:pPr>
                </w:p>
              </w:tc>
            </w:tr>
            <w:tr w:rsidR="00A604C2" w14:paraId="71720BCA" w14:textId="77777777">
              <w:trPr>
                <w:trHeight w:val="270"/>
              </w:trPr>
              <w:tc>
                <w:tcPr>
                  <w:tcW w:w="900" w:type="dxa"/>
                  <w:tcBorders>
                    <w:left w:val="single" w:sz="15" w:space="0" w:color="000000"/>
                  </w:tcBorders>
                </w:tcPr>
                <w:p w14:paraId="2DC3DB75" w14:textId="77777777" w:rsidR="00A604C2" w:rsidRDefault="00A604C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A604C2" w14:paraId="64452D37" w14:textId="77777777">
                    <w:trPr>
                      <w:trHeight w:val="212"/>
                    </w:trPr>
                    <w:tc>
                      <w:tcPr>
                        <w:tcW w:w="360" w:type="dxa"/>
                        <w:tcBorders>
                          <w:top w:val="nil"/>
                          <w:left w:val="nil"/>
                          <w:bottom w:val="nil"/>
                          <w:right w:val="nil"/>
                        </w:tcBorders>
                        <w:tcMar>
                          <w:top w:w="39" w:type="dxa"/>
                          <w:left w:w="39" w:type="dxa"/>
                          <w:bottom w:w="39" w:type="dxa"/>
                          <w:right w:w="39" w:type="dxa"/>
                        </w:tcMar>
                      </w:tcPr>
                      <w:p w14:paraId="4DC6F22B" w14:textId="77777777" w:rsidR="00A604C2" w:rsidRDefault="00000000">
                        <w:pPr>
                          <w:spacing w:after="0" w:line="240" w:lineRule="auto"/>
                        </w:pPr>
                        <w:r>
                          <w:rPr>
                            <w:rFonts w:ascii="Arial" w:eastAsia="Arial" w:hAnsi="Arial"/>
                            <w:color w:val="000000"/>
                          </w:rPr>
                          <w:t>N</w:t>
                        </w:r>
                      </w:p>
                    </w:tc>
                  </w:tr>
                </w:tbl>
                <w:p w14:paraId="4CE48FC4" w14:textId="77777777" w:rsidR="00A604C2" w:rsidRDefault="00A604C2">
                  <w:pPr>
                    <w:spacing w:after="0" w:line="240" w:lineRule="auto"/>
                  </w:pPr>
                </w:p>
              </w:tc>
              <w:tc>
                <w:tcPr>
                  <w:tcW w:w="180" w:type="dxa"/>
                </w:tcPr>
                <w:p w14:paraId="776C248C" w14:textId="77777777" w:rsidR="00A604C2" w:rsidRDefault="00A604C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A604C2" w14:paraId="75FAE397" w14:textId="77777777">
                    <w:trPr>
                      <w:trHeight w:val="192"/>
                    </w:trPr>
                    <w:tc>
                      <w:tcPr>
                        <w:tcW w:w="3240" w:type="dxa"/>
                        <w:tcBorders>
                          <w:top w:val="nil"/>
                          <w:left w:val="nil"/>
                          <w:bottom w:val="nil"/>
                          <w:right w:val="nil"/>
                        </w:tcBorders>
                        <w:tcMar>
                          <w:top w:w="39" w:type="dxa"/>
                          <w:left w:w="39" w:type="dxa"/>
                          <w:bottom w:w="39" w:type="dxa"/>
                          <w:right w:w="39" w:type="dxa"/>
                        </w:tcMar>
                      </w:tcPr>
                      <w:p w14:paraId="0AC3009B" w14:textId="77777777" w:rsidR="00A604C2" w:rsidRDefault="00000000">
                        <w:pPr>
                          <w:spacing w:after="0" w:line="240" w:lineRule="auto"/>
                        </w:pPr>
                        <w:r>
                          <w:rPr>
                            <w:rFonts w:ascii="Arial" w:eastAsia="Arial" w:hAnsi="Arial"/>
                            <w:color w:val="000000"/>
                            <w:sz w:val="16"/>
                          </w:rPr>
                          <w:t>Provide formal written counseling.</w:t>
                        </w:r>
                      </w:p>
                    </w:tc>
                  </w:tr>
                </w:tbl>
                <w:p w14:paraId="34FA1B48" w14:textId="77777777" w:rsidR="00A604C2" w:rsidRDefault="00A604C2">
                  <w:pPr>
                    <w:spacing w:after="0" w:line="240" w:lineRule="auto"/>
                  </w:pPr>
                </w:p>
              </w:tc>
              <w:tc>
                <w:tcPr>
                  <w:tcW w:w="2160" w:type="dxa"/>
                </w:tcPr>
                <w:p w14:paraId="79F563B5" w14:textId="77777777" w:rsidR="00A604C2" w:rsidRDefault="00A604C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A604C2" w14:paraId="3496B88B" w14:textId="77777777">
                    <w:trPr>
                      <w:trHeight w:val="212"/>
                    </w:trPr>
                    <w:tc>
                      <w:tcPr>
                        <w:tcW w:w="360" w:type="dxa"/>
                        <w:tcBorders>
                          <w:top w:val="nil"/>
                          <w:left w:val="nil"/>
                          <w:bottom w:val="nil"/>
                          <w:right w:val="nil"/>
                        </w:tcBorders>
                        <w:tcMar>
                          <w:top w:w="39" w:type="dxa"/>
                          <w:left w:w="39" w:type="dxa"/>
                          <w:bottom w:w="39" w:type="dxa"/>
                          <w:right w:w="39" w:type="dxa"/>
                        </w:tcMar>
                      </w:tcPr>
                      <w:p w14:paraId="55FF0CB1" w14:textId="77777777" w:rsidR="00A604C2" w:rsidRDefault="00000000">
                        <w:pPr>
                          <w:spacing w:after="0" w:line="240" w:lineRule="auto"/>
                        </w:pPr>
                        <w:r>
                          <w:rPr>
                            <w:rFonts w:ascii="Arial" w:eastAsia="Arial" w:hAnsi="Arial"/>
                            <w:color w:val="000000"/>
                          </w:rPr>
                          <w:t>N</w:t>
                        </w:r>
                      </w:p>
                    </w:tc>
                  </w:tr>
                </w:tbl>
                <w:p w14:paraId="153288F6" w14:textId="77777777" w:rsidR="00A604C2" w:rsidRDefault="00A604C2">
                  <w:pPr>
                    <w:spacing w:after="0" w:line="240" w:lineRule="auto"/>
                  </w:pPr>
                </w:p>
              </w:tc>
              <w:tc>
                <w:tcPr>
                  <w:tcW w:w="180" w:type="dxa"/>
                </w:tcPr>
                <w:p w14:paraId="4EBCFE63" w14:textId="77777777" w:rsidR="00A604C2" w:rsidRDefault="00A604C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A604C2" w14:paraId="6D6E0260" w14:textId="77777777">
                    <w:trPr>
                      <w:trHeight w:val="192"/>
                    </w:trPr>
                    <w:tc>
                      <w:tcPr>
                        <w:tcW w:w="3240" w:type="dxa"/>
                        <w:tcBorders>
                          <w:top w:val="nil"/>
                          <w:left w:val="nil"/>
                          <w:bottom w:val="nil"/>
                          <w:right w:val="nil"/>
                        </w:tcBorders>
                        <w:tcMar>
                          <w:top w:w="39" w:type="dxa"/>
                          <w:left w:w="39" w:type="dxa"/>
                          <w:bottom w:w="39" w:type="dxa"/>
                          <w:right w:w="39" w:type="dxa"/>
                        </w:tcMar>
                      </w:tcPr>
                      <w:p w14:paraId="4377FE92" w14:textId="77777777" w:rsidR="00A604C2" w:rsidRDefault="00000000">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305E06D3" w14:textId="77777777" w:rsidR="00A604C2" w:rsidRDefault="00A604C2">
                  <w:pPr>
                    <w:spacing w:after="0" w:line="240" w:lineRule="auto"/>
                  </w:pPr>
                </w:p>
              </w:tc>
              <w:tc>
                <w:tcPr>
                  <w:tcW w:w="539" w:type="dxa"/>
                  <w:tcBorders>
                    <w:right w:val="single" w:sz="15" w:space="0" w:color="000000"/>
                  </w:tcBorders>
                </w:tcPr>
                <w:p w14:paraId="2238A080" w14:textId="77777777" w:rsidR="00A604C2" w:rsidRDefault="00A604C2">
                  <w:pPr>
                    <w:pStyle w:val="EmptyCellLayoutStyle"/>
                    <w:spacing w:after="0" w:line="240" w:lineRule="auto"/>
                  </w:pPr>
                </w:p>
              </w:tc>
            </w:tr>
            <w:tr w:rsidR="00A604C2" w14:paraId="29A62A2F" w14:textId="77777777">
              <w:trPr>
                <w:trHeight w:val="20"/>
              </w:trPr>
              <w:tc>
                <w:tcPr>
                  <w:tcW w:w="900" w:type="dxa"/>
                  <w:tcBorders>
                    <w:left w:val="single" w:sz="15" w:space="0" w:color="000000"/>
                  </w:tcBorders>
                </w:tcPr>
                <w:p w14:paraId="3F3B348D" w14:textId="77777777" w:rsidR="00A604C2" w:rsidRDefault="00A604C2">
                  <w:pPr>
                    <w:pStyle w:val="EmptyCellLayoutStyle"/>
                    <w:spacing w:after="0" w:line="240" w:lineRule="auto"/>
                  </w:pPr>
                </w:p>
              </w:tc>
              <w:tc>
                <w:tcPr>
                  <w:tcW w:w="359" w:type="dxa"/>
                  <w:vMerge/>
                </w:tcPr>
                <w:p w14:paraId="5D5BDBEA" w14:textId="77777777" w:rsidR="00A604C2" w:rsidRDefault="00A604C2">
                  <w:pPr>
                    <w:pStyle w:val="EmptyCellLayoutStyle"/>
                    <w:spacing w:after="0" w:line="240" w:lineRule="auto"/>
                  </w:pPr>
                </w:p>
              </w:tc>
              <w:tc>
                <w:tcPr>
                  <w:tcW w:w="180" w:type="dxa"/>
                </w:tcPr>
                <w:p w14:paraId="28107FEB" w14:textId="77777777" w:rsidR="00A604C2" w:rsidRDefault="00A604C2">
                  <w:pPr>
                    <w:pStyle w:val="EmptyCellLayoutStyle"/>
                    <w:spacing w:after="0" w:line="240" w:lineRule="auto"/>
                  </w:pPr>
                </w:p>
              </w:tc>
              <w:tc>
                <w:tcPr>
                  <w:tcW w:w="3240" w:type="dxa"/>
                </w:tcPr>
                <w:p w14:paraId="1C082108" w14:textId="77777777" w:rsidR="00A604C2" w:rsidRDefault="00A604C2">
                  <w:pPr>
                    <w:pStyle w:val="EmptyCellLayoutStyle"/>
                    <w:spacing w:after="0" w:line="240" w:lineRule="auto"/>
                  </w:pPr>
                </w:p>
              </w:tc>
              <w:tc>
                <w:tcPr>
                  <w:tcW w:w="2160" w:type="dxa"/>
                </w:tcPr>
                <w:p w14:paraId="7EE7EE65" w14:textId="77777777" w:rsidR="00A604C2" w:rsidRDefault="00A604C2">
                  <w:pPr>
                    <w:pStyle w:val="EmptyCellLayoutStyle"/>
                    <w:spacing w:after="0" w:line="240" w:lineRule="auto"/>
                  </w:pPr>
                </w:p>
              </w:tc>
              <w:tc>
                <w:tcPr>
                  <w:tcW w:w="359" w:type="dxa"/>
                  <w:vMerge/>
                </w:tcPr>
                <w:p w14:paraId="22B18544" w14:textId="77777777" w:rsidR="00A604C2" w:rsidRDefault="00A604C2">
                  <w:pPr>
                    <w:pStyle w:val="EmptyCellLayoutStyle"/>
                    <w:spacing w:after="0" w:line="240" w:lineRule="auto"/>
                  </w:pPr>
                </w:p>
              </w:tc>
              <w:tc>
                <w:tcPr>
                  <w:tcW w:w="180" w:type="dxa"/>
                </w:tcPr>
                <w:p w14:paraId="0F523CD3" w14:textId="77777777" w:rsidR="00A604C2" w:rsidRDefault="00A604C2">
                  <w:pPr>
                    <w:pStyle w:val="EmptyCellLayoutStyle"/>
                    <w:spacing w:after="0" w:line="240" w:lineRule="auto"/>
                  </w:pPr>
                </w:p>
              </w:tc>
              <w:tc>
                <w:tcPr>
                  <w:tcW w:w="3240" w:type="dxa"/>
                </w:tcPr>
                <w:p w14:paraId="60F42A31" w14:textId="77777777" w:rsidR="00A604C2" w:rsidRDefault="00A604C2">
                  <w:pPr>
                    <w:pStyle w:val="EmptyCellLayoutStyle"/>
                    <w:spacing w:after="0" w:line="240" w:lineRule="auto"/>
                  </w:pPr>
                </w:p>
              </w:tc>
              <w:tc>
                <w:tcPr>
                  <w:tcW w:w="539" w:type="dxa"/>
                  <w:tcBorders>
                    <w:right w:val="single" w:sz="15" w:space="0" w:color="000000"/>
                  </w:tcBorders>
                </w:tcPr>
                <w:p w14:paraId="120374D7" w14:textId="77777777" w:rsidR="00A604C2" w:rsidRDefault="00A604C2">
                  <w:pPr>
                    <w:pStyle w:val="EmptyCellLayoutStyle"/>
                    <w:spacing w:after="0" w:line="240" w:lineRule="auto"/>
                  </w:pPr>
                </w:p>
              </w:tc>
            </w:tr>
            <w:tr w:rsidR="00A604C2" w14:paraId="32368B35" w14:textId="77777777">
              <w:trPr>
                <w:trHeight w:val="13"/>
              </w:trPr>
              <w:tc>
                <w:tcPr>
                  <w:tcW w:w="900" w:type="dxa"/>
                  <w:tcBorders>
                    <w:left w:val="single" w:sz="15" w:space="0" w:color="000000"/>
                  </w:tcBorders>
                </w:tcPr>
                <w:p w14:paraId="66AD0AE3" w14:textId="77777777" w:rsidR="00A604C2" w:rsidRDefault="00A604C2">
                  <w:pPr>
                    <w:pStyle w:val="EmptyCellLayoutStyle"/>
                    <w:spacing w:after="0" w:line="240" w:lineRule="auto"/>
                  </w:pPr>
                </w:p>
              </w:tc>
              <w:tc>
                <w:tcPr>
                  <w:tcW w:w="359" w:type="dxa"/>
                </w:tcPr>
                <w:p w14:paraId="1787A10D" w14:textId="77777777" w:rsidR="00A604C2" w:rsidRDefault="00A604C2">
                  <w:pPr>
                    <w:pStyle w:val="EmptyCellLayoutStyle"/>
                    <w:spacing w:after="0" w:line="240" w:lineRule="auto"/>
                  </w:pPr>
                </w:p>
              </w:tc>
              <w:tc>
                <w:tcPr>
                  <w:tcW w:w="180" w:type="dxa"/>
                </w:tcPr>
                <w:p w14:paraId="493A297E" w14:textId="77777777" w:rsidR="00A604C2" w:rsidRDefault="00A604C2">
                  <w:pPr>
                    <w:pStyle w:val="EmptyCellLayoutStyle"/>
                    <w:spacing w:after="0" w:line="240" w:lineRule="auto"/>
                  </w:pPr>
                </w:p>
              </w:tc>
              <w:tc>
                <w:tcPr>
                  <w:tcW w:w="3240" w:type="dxa"/>
                </w:tcPr>
                <w:p w14:paraId="5756A256" w14:textId="77777777" w:rsidR="00A604C2" w:rsidRDefault="00A604C2">
                  <w:pPr>
                    <w:pStyle w:val="EmptyCellLayoutStyle"/>
                    <w:spacing w:after="0" w:line="240" w:lineRule="auto"/>
                  </w:pPr>
                </w:p>
              </w:tc>
              <w:tc>
                <w:tcPr>
                  <w:tcW w:w="2160" w:type="dxa"/>
                </w:tcPr>
                <w:p w14:paraId="319E95BC" w14:textId="77777777" w:rsidR="00A604C2" w:rsidRDefault="00A604C2">
                  <w:pPr>
                    <w:pStyle w:val="EmptyCellLayoutStyle"/>
                    <w:spacing w:after="0" w:line="240" w:lineRule="auto"/>
                  </w:pPr>
                </w:p>
              </w:tc>
              <w:tc>
                <w:tcPr>
                  <w:tcW w:w="359" w:type="dxa"/>
                </w:tcPr>
                <w:p w14:paraId="2BE314A1" w14:textId="77777777" w:rsidR="00A604C2" w:rsidRDefault="00A604C2">
                  <w:pPr>
                    <w:pStyle w:val="EmptyCellLayoutStyle"/>
                    <w:spacing w:after="0" w:line="240" w:lineRule="auto"/>
                  </w:pPr>
                </w:p>
              </w:tc>
              <w:tc>
                <w:tcPr>
                  <w:tcW w:w="180" w:type="dxa"/>
                </w:tcPr>
                <w:p w14:paraId="419B3B55" w14:textId="77777777" w:rsidR="00A604C2" w:rsidRDefault="00A604C2">
                  <w:pPr>
                    <w:pStyle w:val="EmptyCellLayoutStyle"/>
                    <w:spacing w:after="0" w:line="240" w:lineRule="auto"/>
                  </w:pPr>
                </w:p>
              </w:tc>
              <w:tc>
                <w:tcPr>
                  <w:tcW w:w="3240" w:type="dxa"/>
                </w:tcPr>
                <w:p w14:paraId="7B3FF35B" w14:textId="77777777" w:rsidR="00A604C2" w:rsidRDefault="00A604C2">
                  <w:pPr>
                    <w:pStyle w:val="EmptyCellLayoutStyle"/>
                    <w:spacing w:after="0" w:line="240" w:lineRule="auto"/>
                  </w:pPr>
                </w:p>
              </w:tc>
              <w:tc>
                <w:tcPr>
                  <w:tcW w:w="539" w:type="dxa"/>
                  <w:tcBorders>
                    <w:right w:val="single" w:sz="15" w:space="0" w:color="000000"/>
                  </w:tcBorders>
                </w:tcPr>
                <w:p w14:paraId="5F67F533" w14:textId="77777777" w:rsidR="00A604C2" w:rsidRDefault="00A604C2">
                  <w:pPr>
                    <w:pStyle w:val="EmptyCellLayoutStyle"/>
                    <w:spacing w:after="0" w:line="240" w:lineRule="auto"/>
                  </w:pPr>
                </w:p>
              </w:tc>
            </w:tr>
            <w:tr w:rsidR="00A604C2" w14:paraId="1DDBE59A" w14:textId="77777777">
              <w:trPr>
                <w:trHeight w:val="55"/>
              </w:trPr>
              <w:tc>
                <w:tcPr>
                  <w:tcW w:w="900" w:type="dxa"/>
                  <w:tcBorders>
                    <w:left w:val="single" w:sz="15" w:space="0" w:color="000000"/>
                  </w:tcBorders>
                </w:tcPr>
                <w:p w14:paraId="71873662" w14:textId="77777777" w:rsidR="00A604C2" w:rsidRDefault="00A604C2">
                  <w:pPr>
                    <w:pStyle w:val="EmptyCellLayoutStyle"/>
                    <w:spacing w:after="0" w:line="240" w:lineRule="auto"/>
                  </w:pPr>
                </w:p>
              </w:tc>
              <w:tc>
                <w:tcPr>
                  <w:tcW w:w="359" w:type="dxa"/>
                </w:tcPr>
                <w:p w14:paraId="6B3E4E67" w14:textId="77777777" w:rsidR="00A604C2" w:rsidRDefault="00A604C2">
                  <w:pPr>
                    <w:pStyle w:val="EmptyCellLayoutStyle"/>
                    <w:spacing w:after="0" w:line="240" w:lineRule="auto"/>
                  </w:pPr>
                </w:p>
              </w:tc>
              <w:tc>
                <w:tcPr>
                  <w:tcW w:w="180" w:type="dxa"/>
                </w:tcPr>
                <w:p w14:paraId="5052A88C" w14:textId="77777777" w:rsidR="00A604C2" w:rsidRDefault="00A604C2">
                  <w:pPr>
                    <w:pStyle w:val="EmptyCellLayoutStyle"/>
                    <w:spacing w:after="0" w:line="240" w:lineRule="auto"/>
                  </w:pPr>
                </w:p>
              </w:tc>
              <w:tc>
                <w:tcPr>
                  <w:tcW w:w="3240" w:type="dxa"/>
                </w:tcPr>
                <w:p w14:paraId="0E18E8B1" w14:textId="77777777" w:rsidR="00A604C2" w:rsidRDefault="00A604C2">
                  <w:pPr>
                    <w:pStyle w:val="EmptyCellLayoutStyle"/>
                    <w:spacing w:after="0" w:line="240" w:lineRule="auto"/>
                  </w:pPr>
                </w:p>
              </w:tc>
              <w:tc>
                <w:tcPr>
                  <w:tcW w:w="2160" w:type="dxa"/>
                </w:tcPr>
                <w:p w14:paraId="6CA37C01" w14:textId="77777777" w:rsidR="00A604C2" w:rsidRDefault="00A604C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A604C2" w14:paraId="6450839D" w14:textId="77777777">
                    <w:trPr>
                      <w:trHeight w:val="212"/>
                    </w:trPr>
                    <w:tc>
                      <w:tcPr>
                        <w:tcW w:w="360" w:type="dxa"/>
                        <w:tcBorders>
                          <w:top w:val="nil"/>
                          <w:left w:val="nil"/>
                          <w:bottom w:val="nil"/>
                          <w:right w:val="nil"/>
                        </w:tcBorders>
                        <w:tcMar>
                          <w:top w:w="39" w:type="dxa"/>
                          <w:left w:w="39" w:type="dxa"/>
                          <w:bottom w:w="39" w:type="dxa"/>
                          <w:right w:w="39" w:type="dxa"/>
                        </w:tcMar>
                      </w:tcPr>
                      <w:p w14:paraId="56D92AEC" w14:textId="77777777" w:rsidR="00A604C2" w:rsidRDefault="00000000">
                        <w:pPr>
                          <w:spacing w:after="0" w:line="240" w:lineRule="auto"/>
                        </w:pPr>
                        <w:r>
                          <w:rPr>
                            <w:rFonts w:ascii="Arial" w:eastAsia="Arial" w:hAnsi="Arial"/>
                            <w:color w:val="000000"/>
                          </w:rPr>
                          <w:t>N</w:t>
                        </w:r>
                      </w:p>
                    </w:tc>
                  </w:tr>
                </w:tbl>
                <w:p w14:paraId="7FD5FCBE" w14:textId="77777777" w:rsidR="00A604C2" w:rsidRDefault="00A604C2">
                  <w:pPr>
                    <w:spacing w:after="0" w:line="240" w:lineRule="auto"/>
                  </w:pPr>
                </w:p>
              </w:tc>
              <w:tc>
                <w:tcPr>
                  <w:tcW w:w="180" w:type="dxa"/>
                </w:tcPr>
                <w:p w14:paraId="4F4DF5A4" w14:textId="77777777" w:rsidR="00A604C2" w:rsidRDefault="00A604C2">
                  <w:pPr>
                    <w:pStyle w:val="EmptyCellLayoutStyle"/>
                    <w:spacing w:after="0" w:line="240" w:lineRule="auto"/>
                  </w:pPr>
                </w:p>
              </w:tc>
              <w:tc>
                <w:tcPr>
                  <w:tcW w:w="3240" w:type="dxa"/>
                </w:tcPr>
                <w:p w14:paraId="7CD56EB7" w14:textId="77777777" w:rsidR="00A604C2" w:rsidRDefault="00A604C2">
                  <w:pPr>
                    <w:pStyle w:val="EmptyCellLayoutStyle"/>
                    <w:spacing w:after="0" w:line="240" w:lineRule="auto"/>
                  </w:pPr>
                </w:p>
              </w:tc>
              <w:tc>
                <w:tcPr>
                  <w:tcW w:w="539" w:type="dxa"/>
                  <w:tcBorders>
                    <w:right w:val="single" w:sz="15" w:space="0" w:color="000000"/>
                  </w:tcBorders>
                </w:tcPr>
                <w:p w14:paraId="23055007" w14:textId="77777777" w:rsidR="00A604C2" w:rsidRDefault="00A604C2">
                  <w:pPr>
                    <w:pStyle w:val="EmptyCellLayoutStyle"/>
                    <w:spacing w:after="0" w:line="240" w:lineRule="auto"/>
                  </w:pPr>
                </w:p>
              </w:tc>
            </w:tr>
            <w:tr w:rsidR="00A604C2" w14:paraId="6C5EB714" w14:textId="77777777">
              <w:trPr>
                <w:trHeight w:val="235"/>
              </w:trPr>
              <w:tc>
                <w:tcPr>
                  <w:tcW w:w="900" w:type="dxa"/>
                  <w:tcBorders>
                    <w:left w:val="single" w:sz="15" w:space="0" w:color="000000"/>
                  </w:tcBorders>
                </w:tcPr>
                <w:p w14:paraId="1803FC3F" w14:textId="77777777" w:rsidR="00A604C2" w:rsidRDefault="00A604C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A604C2" w14:paraId="0BF56E19" w14:textId="77777777">
                    <w:trPr>
                      <w:trHeight w:val="212"/>
                    </w:trPr>
                    <w:tc>
                      <w:tcPr>
                        <w:tcW w:w="360" w:type="dxa"/>
                        <w:tcBorders>
                          <w:top w:val="nil"/>
                          <w:left w:val="nil"/>
                          <w:bottom w:val="nil"/>
                          <w:right w:val="nil"/>
                        </w:tcBorders>
                        <w:tcMar>
                          <w:top w:w="39" w:type="dxa"/>
                          <w:left w:w="39" w:type="dxa"/>
                          <w:bottom w:w="39" w:type="dxa"/>
                          <w:right w:w="39" w:type="dxa"/>
                        </w:tcMar>
                      </w:tcPr>
                      <w:p w14:paraId="6BF0B24F" w14:textId="77777777" w:rsidR="00A604C2" w:rsidRDefault="00000000">
                        <w:pPr>
                          <w:spacing w:after="0" w:line="240" w:lineRule="auto"/>
                        </w:pPr>
                        <w:r>
                          <w:rPr>
                            <w:rFonts w:ascii="Arial" w:eastAsia="Arial" w:hAnsi="Arial"/>
                            <w:color w:val="000000"/>
                          </w:rPr>
                          <w:t>N</w:t>
                        </w:r>
                      </w:p>
                    </w:tc>
                  </w:tr>
                </w:tbl>
                <w:p w14:paraId="618D700D" w14:textId="77777777" w:rsidR="00A604C2" w:rsidRDefault="00A604C2">
                  <w:pPr>
                    <w:spacing w:after="0" w:line="240" w:lineRule="auto"/>
                  </w:pPr>
                </w:p>
              </w:tc>
              <w:tc>
                <w:tcPr>
                  <w:tcW w:w="180" w:type="dxa"/>
                </w:tcPr>
                <w:p w14:paraId="0A107AB1" w14:textId="77777777" w:rsidR="00A604C2" w:rsidRDefault="00A604C2">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A604C2" w14:paraId="634C52AB" w14:textId="77777777">
                    <w:trPr>
                      <w:trHeight w:val="192"/>
                    </w:trPr>
                    <w:tc>
                      <w:tcPr>
                        <w:tcW w:w="3240" w:type="dxa"/>
                        <w:tcBorders>
                          <w:top w:val="nil"/>
                          <w:left w:val="nil"/>
                          <w:bottom w:val="nil"/>
                          <w:right w:val="nil"/>
                        </w:tcBorders>
                        <w:tcMar>
                          <w:top w:w="39" w:type="dxa"/>
                          <w:left w:w="39" w:type="dxa"/>
                          <w:bottom w:w="39" w:type="dxa"/>
                          <w:right w:w="39" w:type="dxa"/>
                        </w:tcMar>
                      </w:tcPr>
                      <w:p w14:paraId="353F9538" w14:textId="77777777" w:rsidR="00A604C2" w:rsidRDefault="00000000">
                        <w:pPr>
                          <w:spacing w:after="0" w:line="240" w:lineRule="auto"/>
                        </w:pPr>
                        <w:r>
                          <w:rPr>
                            <w:rFonts w:ascii="Arial" w:eastAsia="Arial" w:hAnsi="Arial"/>
                            <w:color w:val="000000"/>
                            <w:sz w:val="16"/>
                          </w:rPr>
                          <w:t>Approve leave requests.</w:t>
                        </w:r>
                      </w:p>
                    </w:tc>
                  </w:tr>
                </w:tbl>
                <w:p w14:paraId="020C5559" w14:textId="77777777" w:rsidR="00A604C2" w:rsidRDefault="00A604C2">
                  <w:pPr>
                    <w:spacing w:after="0" w:line="240" w:lineRule="auto"/>
                  </w:pPr>
                </w:p>
              </w:tc>
              <w:tc>
                <w:tcPr>
                  <w:tcW w:w="2160" w:type="dxa"/>
                </w:tcPr>
                <w:p w14:paraId="2E32E809" w14:textId="77777777" w:rsidR="00A604C2" w:rsidRDefault="00A604C2">
                  <w:pPr>
                    <w:pStyle w:val="EmptyCellLayoutStyle"/>
                    <w:spacing w:after="0" w:line="240" w:lineRule="auto"/>
                  </w:pPr>
                </w:p>
              </w:tc>
              <w:tc>
                <w:tcPr>
                  <w:tcW w:w="359" w:type="dxa"/>
                  <w:vMerge/>
                </w:tcPr>
                <w:p w14:paraId="71FC7DA8" w14:textId="77777777" w:rsidR="00A604C2" w:rsidRDefault="00A604C2">
                  <w:pPr>
                    <w:pStyle w:val="EmptyCellLayoutStyle"/>
                    <w:spacing w:after="0" w:line="240" w:lineRule="auto"/>
                  </w:pPr>
                </w:p>
              </w:tc>
              <w:tc>
                <w:tcPr>
                  <w:tcW w:w="180" w:type="dxa"/>
                </w:tcPr>
                <w:p w14:paraId="7E6D8572" w14:textId="77777777" w:rsidR="00A604C2" w:rsidRDefault="00A604C2">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A604C2" w14:paraId="46F4066C" w14:textId="77777777">
                    <w:trPr>
                      <w:trHeight w:val="192"/>
                    </w:trPr>
                    <w:tc>
                      <w:tcPr>
                        <w:tcW w:w="3240" w:type="dxa"/>
                        <w:tcBorders>
                          <w:top w:val="nil"/>
                          <w:left w:val="nil"/>
                          <w:bottom w:val="nil"/>
                          <w:right w:val="nil"/>
                        </w:tcBorders>
                        <w:tcMar>
                          <w:top w:w="39" w:type="dxa"/>
                          <w:left w:w="39" w:type="dxa"/>
                          <w:bottom w:w="39" w:type="dxa"/>
                          <w:right w:w="39" w:type="dxa"/>
                        </w:tcMar>
                      </w:tcPr>
                      <w:p w14:paraId="4AA56A83" w14:textId="77777777" w:rsidR="00A604C2" w:rsidRDefault="00000000">
                        <w:pPr>
                          <w:spacing w:after="0" w:line="240" w:lineRule="auto"/>
                        </w:pPr>
                        <w:r>
                          <w:rPr>
                            <w:rFonts w:ascii="Arial" w:eastAsia="Arial" w:hAnsi="Arial"/>
                            <w:color w:val="000000"/>
                            <w:sz w:val="16"/>
                          </w:rPr>
                          <w:t>Review work.</w:t>
                        </w:r>
                      </w:p>
                    </w:tc>
                  </w:tr>
                </w:tbl>
                <w:p w14:paraId="1AA7271E" w14:textId="77777777" w:rsidR="00A604C2" w:rsidRDefault="00A604C2">
                  <w:pPr>
                    <w:spacing w:after="0" w:line="240" w:lineRule="auto"/>
                  </w:pPr>
                </w:p>
              </w:tc>
              <w:tc>
                <w:tcPr>
                  <w:tcW w:w="539" w:type="dxa"/>
                  <w:tcBorders>
                    <w:right w:val="single" w:sz="15" w:space="0" w:color="000000"/>
                  </w:tcBorders>
                </w:tcPr>
                <w:p w14:paraId="19946120" w14:textId="77777777" w:rsidR="00A604C2" w:rsidRDefault="00A604C2">
                  <w:pPr>
                    <w:pStyle w:val="EmptyCellLayoutStyle"/>
                    <w:spacing w:after="0" w:line="240" w:lineRule="auto"/>
                  </w:pPr>
                </w:p>
              </w:tc>
            </w:tr>
            <w:tr w:rsidR="00A604C2" w14:paraId="33F48DAB" w14:textId="77777777">
              <w:trPr>
                <w:trHeight w:val="34"/>
              </w:trPr>
              <w:tc>
                <w:tcPr>
                  <w:tcW w:w="900" w:type="dxa"/>
                  <w:tcBorders>
                    <w:left w:val="single" w:sz="15" w:space="0" w:color="000000"/>
                  </w:tcBorders>
                </w:tcPr>
                <w:p w14:paraId="08A26BC9" w14:textId="77777777" w:rsidR="00A604C2" w:rsidRDefault="00A604C2">
                  <w:pPr>
                    <w:pStyle w:val="EmptyCellLayoutStyle"/>
                    <w:spacing w:after="0" w:line="240" w:lineRule="auto"/>
                  </w:pPr>
                </w:p>
              </w:tc>
              <w:tc>
                <w:tcPr>
                  <w:tcW w:w="359" w:type="dxa"/>
                  <w:vMerge/>
                </w:tcPr>
                <w:p w14:paraId="5A0DB8B0" w14:textId="77777777" w:rsidR="00A604C2" w:rsidRDefault="00A604C2">
                  <w:pPr>
                    <w:pStyle w:val="EmptyCellLayoutStyle"/>
                    <w:spacing w:after="0" w:line="240" w:lineRule="auto"/>
                  </w:pPr>
                </w:p>
              </w:tc>
              <w:tc>
                <w:tcPr>
                  <w:tcW w:w="180" w:type="dxa"/>
                </w:tcPr>
                <w:p w14:paraId="5B731A64" w14:textId="77777777" w:rsidR="00A604C2" w:rsidRDefault="00A604C2">
                  <w:pPr>
                    <w:pStyle w:val="EmptyCellLayoutStyle"/>
                    <w:spacing w:after="0" w:line="240" w:lineRule="auto"/>
                  </w:pPr>
                </w:p>
              </w:tc>
              <w:tc>
                <w:tcPr>
                  <w:tcW w:w="3240" w:type="dxa"/>
                  <w:vMerge/>
                </w:tcPr>
                <w:p w14:paraId="69C86217" w14:textId="77777777" w:rsidR="00A604C2" w:rsidRDefault="00A604C2">
                  <w:pPr>
                    <w:pStyle w:val="EmptyCellLayoutStyle"/>
                    <w:spacing w:after="0" w:line="240" w:lineRule="auto"/>
                  </w:pPr>
                </w:p>
              </w:tc>
              <w:tc>
                <w:tcPr>
                  <w:tcW w:w="2160" w:type="dxa"/>
                </w:tcPr>
                <w:p w14:paraId="4767FE8C" w14:textId="77777777" w:rsidR="00A604C2" w:rsidRDefault="00A604C2">
                  <w:pPr>
                    <w:pStyle w:val="EmptyCellLayoutStyle"/>
                    <w:spacing w:after="0" w:line="240" w:lineRule="auto"/>
                  </w:pPr>
                </w:p>
              </w:tc>
              <w:tc>
                <w:tcPr>
                  <w:tcW w:w="359" w:type="dxa"/>
                </w:tcPr>
                <w:p w14:paraId="7B9D13CD" w14:textId="77777777" w:rsidR="00A604C2" w:rsidRDefault="00A604C2">
                  <w:pPr>
                    <w:pStyle w:val="EmptyCellLayoutStyle"/>
                    <w:spacing w:after="0" w:line="240" w:lineRule="auto"/>
                  </w:pPr>
                </w:p>
              </w:tc>
              <w:tc>
                <w:tcPr>
                  <w:tcW w:w="180" w:type="dxa"/>
                </w:tcPr>
                <w:p w14:paraId="540DA299" w14:textId="77777777" w:rsidR="00A604C2" w:rsidRDefault="00A604C2">
                  <w:pPr>
                    <w:pStyle w:val="EmptyCellLayoutStyle"/>
                    <w:spacing w:after="0" w:line="240" w:lineRule="auto"/>
                  </w:pPr>
                </w:p>
              </w:tc>
              <w:tc>
                <w:tcPr>
                  <w:tcW w:w="3240" w:type="dxa"/>
                  <w:vMerge/>
                </w:tcPr>
                <w:p w14:paraId="2A239CA1" w14:textId="77777777" w:rsidR="00A604C2" w:rsidRDefault="00A604C2">
                  <w:pPr>
                    <w:pStyle w:val="EmptyCellLayoutStyle"/>
                    <w:spacing w:after="0" w:line="240" w:lineRule="auto"/>
                  </w:pPr>
                </w:p>
              </w:tc>
              <w:tc>
                <w:tcPr>
                  <w:tcW w:w="539" w:type="dxa"/>
                  <w:tcBorders>
                    <w:right w:val="single" w:sz="15" w:space="0" w:color="000000"/>
                  </w:tcBorders>
                </w:tcPr>
                <w:p w14:paraId="333C862F" w14:textId="77777777" w:rsidR="00A604C2" w:rsidRDefault="00A604C2">
                  <w:pPr>
                    <w:pStyle w:val="EmptyCellLayoutStyle"/>
                    <w:spacing w:after="0" w:line="240" w:lineRule="auto"/>
                  </w:pPr>
                </w:p>
              </w:tc>
            </w:tr>
            <w:tr w:rsidR="00A604C2" w14:paraId="1C503442" w14:textId="77777777">
              <w:trPr>
                <w:trHeight w:val="20"/>
              </w:trPr>
              <w:tc>
                <w:tcPr>
                  <w:tcW w:w="900" w:type="dxa"/>
                  <w:tcBorders>
                    <w:left w:val="single" w:sz="15" w:space="0" w:color="000000"/>
                  </w:tcBorders>
                </w:tcPr>
                <w:p w14:paraId="47EBB5BB" w14:textId="77777777" w:rsidR="00A604C2" w:rsidRDefault="00A604C2">
                  <w:pPr>
                    <w:pStyle w:val="EmptyCellLayoutStyle"/>
                    <w:spacing w:after="0" w:line="240" w:lineRule="auto"/>
                  </w:pPr>
                </w:p>
              </w:tc>
              <w:tc>
                <w:tcPr>
                  <w:tcW w:w="359" w:type="dxa"/>
                  <w:vMerge/>
                </w:tcPr>
                <w:p w14:paraId="38A7B441" w14:textId="77777777" w:rsidR="00A604C2" w:rsidRDefault="00A604C2">
                  <w:pPr>
                    <w:pStyle w:val="EmptyCellLayoutStyle"/>
                    <w:spacing w:after="0" w:line="240" w:lineRule="auto"/>
                  </w:pPr>
                </w:p>
              </w:tc>
              <w:tc>
                <w:tcPr>
                  <w:tcW w:w="180" w:type="dxa"/>
                </w:tcPr>
                <w:p w14:paraId="14BAFBFB" w14:textId="77777777" w:rsidR="00A604C2" w:rsidRDefault="00A604C2">
                  <w:pPr>
                    <w:pStyle w:val="EmptyCellLayoutStyle"/>
                    <w:spacing w:after="0" w:line="240" w:lineRule="auto"/>
                  </w:pPr>
                </w:p>
              </w:tc>
              <w:tc>
                <w:tcPr>
                  <w:tcW w:w="3240" w:type="dxa"/>
                </w:tcPr>
                <w:p w14:paraId="646181E8" w14:textId="77777777" w:rsidR="00A604C2" w:rsidRDefault="00A604C2">
                  <w:pPr>
                    <w:pStyle w:val="EmptyCellLayoutStyle"/>
                    <w:spacing w:after="0" w:line="240" w:lineRule="auto"/>
                  </w:pPr>
                </w:p>
              </w:tc>
              <w:tc>
                <w:tcPr>
                  <w:tcW w:w="2160" w:type="dxa"/>
                </w:tcPr>
                <w:p w14:paraId="0BC18431" w14:textId="77777777" w:rsidR="00A604C2" w:rsidRDefault="00A604C2">
                  <w:pPr>
                    <w:pStyle w:val="EmptyCellLayoutStyle"/>
                    <w:spacing w:after="0" w:line="240" w:lineRule="auto"/>
                  </w:pPr>
                </w:p>
              </w:tc>
              <w:tc>
                <w:tcPr>
                  <w:tcW w:w="359" w:type="dxa"/>
                </w:tcPr>
                <w:p w14:paraId="19F8F64A" w14:textId="77777777" w:rsidR="00A604C2" w:rsidRDefault="00A604C2">
                  <w:pPr>
                    <w:pStyle w:val="EmptyCellLayoutStyle"/>
                    <w:spacing w:after="0" w:line="240" w:lineRule="auto"/>
                  </w:pPr>
                </w:p>
              </w:tc>
              <w:tc>
                <w:tcPr>
                  <w:tcW w:w="180" w:type="dxa"/>
                </w:tcPr>
                <w:p w14:paraId="7F0D27FB" w14:textId="77777777" w:rsidR="00A604C2" w:rsidRDefault="00A604C2">
                  <w:pPr>
                    <w:pStyle w:val="EmptyCellLayoutStyle"/>
                    <w:spacing w:after="0" w:line="240" w:lineRule="auto"/>
                  </w:pPr>
                </w:p>
              </w:tc>
              <w:tc>
                <w:tcPr>
                  <w:tcW w:w="3240" w:type="dxa"/>
                </w:tcPr>
                <w:p w14:paraId="36C3C3BE" w14:textId="77777777" w:rsidR="00A604C2" w:rsidRDefault="00A604C2">
                  <w:pPr>
                    <w:pStyle w:val="EmptyCellLayoutStyle"/>
                    <w:spacing w:after="0" w:line="240" w:lineRule="auto"/>
                  </w:pPr>
                </w:p>
              </w:tc>
              <w:tc>
                <w:tcPr>
                  <w:tcW w:w="539" w:type="dxa"/>
                  <w:tcBorders>
                    <w:right w:val="single" w:sz="15" w:space="0" w:color="000000"/>
                  </w:tcBorders>
                </w:tcPr>
                <w:p w14:paraId="0F3917BC" w14:textId="77777777" w:rsidR="00A604C2" w:rsidRDefault="00A604C2">
                  <w:pPr>
                    <w:pStyle w:val="EmptyCellLayoutStyle"/>
                    <w:spacing w:after="0" w:line="240" w:lineRule="auto"/>
                  </w:pPr>
                </w:p>
              </w:tc>
            </w:tr>
            <w:tr w:rsidR="00A604C2" w14:paraId="3E721883" w14:textId="77777777">
              <w:trPr>
                <w:trHeight w:val="69"/>
              </w:trPr>
              <w:tc>
                <w:tcPr>
                  <w:tcW w:w="900" w:type="dxa"/>
                  <w:tcBorders>
                    <w:left w:val="single" w:sz="15" w:space="0" w:color="000000"/>
                  </w:tcBorders>
                </w:tcPr>
                <w:p w14:paraId="4BF17ADA" w14:textId="77777777" w:rsidR="00A604C2" w:rsidRDefault="00A604C2">
                  <w:pPr>
                    <w:pStyle w:val="EmptyCellLayoutStyle"/>
                    <w:spacing w:after="0" w:line="240" w:lineRule="auto"/>
                  </w:pPr>
                </w:p>
              </w:tc>
              <w:tc>
                <w:tcPr>
                  <w:tcW w:w="359" w:type="dxa"/>
                </w:tcPr>
                <w:p w14:paraId="0A02E3DA" w14:textId="77777777" w:rsidR="00A604C2" w:rsidRDefault="00A604C2">
                  <w:pPr>
                    <w:pStyle w:val="EmptyCellLayoutStyle"/>
                    <w:spacing w:after="0" w:line="240" w:lineRule="auto"/>
                  </w:pPr>
                </w:p>
              </w:tc>
              <w:tc>
                <w:tcPr>
                  <w:tcW w:w="180" w:type="dxa"/>
                </w:tcPr>
                <w:p w14:paraId="2BEBCFD4" w14:textId="77777777" w:rsidR="00A604C2" w:rsidRDefault="00A604C2">
                  <w:pPr>
                    <w:pStyle w:val="EmptyCellLayoutStyle"/>
                    <w:spacing w:after="0" w:line="240" w:lineRule="auto"/>
                  </w:pPr>
                </w:p>
              </w:tc>
              <w:tc>
                <w:tcPr>
                  <w:tcW w:w="3240" w:type="dxa"/>
                </w:tcPr>
                <w:p w14:paraId="1090C33F" w14:textId="77777777" w:rsidR="00A604C2" w:rsidRDefault="00A604C2">
                  <w:pPr>
                    <w:pStyle w:val="EmptyCellLayoutStyle"/>
                    <w:spacing w:after="0" w:line="240" w:lineRule="auto"/>
                  </w:pPr>
                </w:p>
              </w:tc>
              <w:tc>
                <w:tcPr>
                  <w:tcW w:w="2160" w:type="dxa"/>
                </w:tcPr>
                <w:p w14:paraId="1C9F0974" w14:textId="77777777" w:rsidR="00A604C2" w:rsidRDefault="00A604C2">
                  <w:pPr>
                    <w:pStyle w:val="EmptyCellLayoutStyle"/>
                    <w:spacing w:after="0" w:line="240" w:lineRule="auto"/>
                  </w:pPr>
                </w:p>
              </w:tc>
              <w:tc>
                <w:tcPr>
                  <w:tcW w:w="359" w:type="dxa"/>
                </w:tcPr>
                <w:p w14:paraId="1C3A5825" w14:textId="77777777" w:rsidR="00A604C2" w:rsidRDefault="00A604C2">
                  <w:pPr>
                    <w:pStyle w:val="EmptyCellLayoutStyle"/>
                    <w:spacing w:after="0" w:line="240" w:lineRule="auto"/>
                  </w:pPr>
                </w:p>
              </w:tc>
              <w:tc>
                <w:tcPr>
                  <w:tcW w:w="180" w:type="dxa"/>
                </w:tcPr>
                <w:p w14:paraId="05545558" w14:textId="77777777" w:rsidR="00A604C2" w:rsidRDefault="00A604C2">
                  <w:pPr>
                    <w:pStyle w:val="EmptyCellLayoutStyle"/>
                    <w:spacing w:after="0" w:line="240" w:lineRule="auto"/>
                  </w:pPr>
                </w:p>
              </w:tc>
              <w:tc>
                <w:tcPr>
                  <w:tcW w:w="3240" w:type="dxa"/>
                </w:tcPr>
                <w:p w14:paraId="0F5AB28A" w14:textId="77777777" w:rsidR="00A604C2" w:rsidRDefault="00A604C2">
                  <w:pPr>
                    <w:pStyle w:val="EmptyCellLayoutStyle"/>
                    <w:spacing w:after="0" w:line="240" w:lineRule="auto"/>
                  </w:pPr>
                </w:p>
              </w:tc>
              <w:tc>
                <w:tcPr>
                  <w:tcW w:w="539" w:type="dxa"/>
                  <w:tcBorders>
                    <w:right w:val="single" w:sz="15" w:space="0" w:color="000000"/>
                  </w:tcBorders>
                </w:tcPr>
                <w:p w14:paraId="258019FF" w14:textId="77777777" w:rsidR="00A604C2" w:rsidRDefault="00A604C2">
                  <w:pPr>
                    <w:pStyle w:val="EmptyCellLayoutStyle"/>
                    <w:spacing w:after="0" w:line="240" w:lineRule="auto"/>
                  </w:pPr>
                </w:p>
              </w:tc>
            </w:tr>
            <w:tr w:rsidR="00A604C2" w14:paraId="4F2239FA" w14:textId="77777777">
              <w:trPr>
                <w:trHeight w:val="269"/>
              </w:trPr>
              <w:tc>
                <w:tcPr>
                  <w:tcW w:w="900" w:type="dxa"/>
                  <w:tcBorders>
                    <w:left w:val="single" w:sz="15" w:space="0" w:color="000000"/>
                  </w:tcBorders>
                </w:tcPr>
                <w:p w14:paraId="3A23415E" w14:textId="77777777" w:rsidR="00A604C2" w:rsidRDefault="00A604C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A604C2" w14:paraId="1CAB13E8" w14:textId="77777777">
                    <w:trPr>
                      <w:trHeight w:val="212"/>
                    </w:trPr>
                    <w:tc>
                      <w:tcPr>
                        <w:tcW w:w="360" w:type="dxa"/>
                        <w:tcBorders>
                          <w:top w:val="nil"/>
                          <w:left w:val="nil"/>
                          <w:bottom w:val="nil"/>
                          <w:right w:val="nil"/>
                        </w:tcBorders>
                        <w:tcMar>
                          <w:top w:w="39" w:type="dxa"/>
                          <w:left w:w="39" w:type="dxa"/>
                          <w:bottom w:w="39" w:type="dxa"/>
                          <w:right w:w="39" w:type="dxa"/>
                        </w:tcMar>
                      </w:tcPr>
                      <w:p w14:paraId="758F7C93" w14:textId="77777777" w:rsidR="00A604C2" w:rsidRDefault="00000000">
                        <w:pPr>
                          <w:spacing w:after="0" w:line="240" w:lineRule="auto"/>
                        </w:pPr>
                        <w:r>
                          <w:rPr>
                            <w:rFonts w:ascii="Arial" w:eastAsia="Arial" w:hAnsi="Arial"/>
                            <w:color w:val="000000"/>
                          </w:rPr>
                          <w:t>N</w:t>
                        </w:r>
                      </w:p>
                    </w:tc>
                  </w:tr>
                </w:tbl>
                <w:p w14:paraId="6A277289" w14:textId="77777777" w:rsidR="00A604C2" w:rsidRDefault="00A604C2">
                  <w:pPr>
                    <w:spacing w:after="0" w:line="240" w:lineRule="auto"/>
                  </w:pPr>
                </w:p>
              </w:tc>
              <w:tc>
                <w:tcPr>
                  <w:tcW w:w="180" w:type="dxa"/>
                </w:tcPr>
                <w:p w14:paraId="0661E803" w14:textId="77777777" w:rsidR="00A604C2" w:rsidRDefault="00A604C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A604C2" w14:paraId="43925AEB" w14:textId="77777777">
                    <w:trPr>
                      <w:trHeight w:val="192"/>
                    </w:trPr>
                    <w:tc>
                      <w:tcPr>
                        <w:tcW w:w="3240" w:type="dxa"/>
                        <w:tcBorders>
                          <w:top w:val="nil"/>
                          <w:left w:val="nil"/>
                          <w:bottom w:val="nil"/>
                          <w:right w:val="nil"/>
                        </w:tcBorders>
                        <w:tcMar>
                          <w:top w:w="39" w:type="dxa"/>
                          <w:left w:w="39" w:type="dxa"/>
                          <w:bottom w:w="39" w:type="dxa"/>
                          <w:right w:w="39" w:type="dxa"/>
                        </w:tcMar>
                      </w:tcPr>
                      <w:p w14:paraId="750E6054" w14:textId="77777777" w:rsidR="00A604C2" w:rsidRDefault="00000000">
                        <w:pPr>
                          <w:spacing w:after="0" w:line="240" w:lineRule="auto"/>
                        </w:pPr>
                        <w:r>
                          <w:rPr>
                            <w:rFonts w:ascii="Arial" w:eastAsia="Arial" w:hAnsi="Arial"/>
                            <w:color w:val="000000"/>
                            <w:sz w:val="16"/>
                          </w:rPr>
                          <w:t>Approve time and attendance.</w:t>
                        </w:r>
                      </w:p>
                    </w:tc>
                  </w:tr>
                </w:tbl>
                <w:p w14:paraId="60B6D27E" w14:textId="77777777" w:rsidR="00A604C2" w:rsidRDefault="00A604C2">
                  <w:pPr>
                    <w:spacing w:after="0" w:line="240" w:lineRule="auto"/>
                  </w:pPr>
                </w:p>
              </w:tc>
              <w:tc>
                <w:tcPr>
                  <w:tcW w:w="2160" w:type="dxa"/>
                </w:tcPr>
                <w:p w14:paraId="60B625E8" w14:textId="77777777" w:rsidR="00A604C2" w:rsidRDefault="00A604C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A604C2" w14:paraId="10932506" w14:textId="77777777">
                    <w:trPr>
                      <w:trHeight w:val="212"/>
                    </w:trPr>
                    <w:tc>
                      <w:tcPr>
                        <w:tcW w:w="360" w:type="dxa"/>
                        <w:tcBorders>
                          <w:top w:val="nil"/>
                          <w:left w:val="nil"/>
                          <w:bottom w:val="nil"/>
                          <w:right w:val="nil"/>
                        </w:tcBorders>
                        <w:tcMar>
                          <w:top w:w="39" w:type="dxa"/>
                          <w:left w:w="39" w:type="dxa"/>
                          <w:bottom w:w="39" w:type="dxa"/>
                          <w:right w:w="39" w:type="dxa"/>
                        </w:tcMar>
                      </w:tcPr>
                      <w:p w14:paraId="46D911F8" w14:textId="77777777" w:rsidR="00A604C2" w:rsidRDefault="00000000">
                        <w:pPr>
                          <w:spacing w:after="0" w:line="240" w:lineRule="auto"/>
                        </w:pPr>
                        <w:r>
                          <w:rPr>
                            <w:rFonts w:ascii="Arial" w:eastAsia="Arial" w:hAnsi="Arial"/>
                            <w:color w:val="000000"/>
                          </w:rPr>
                          <w:t>N</w:t>
                        </w:r>
                      </w:p>
                    </w:tc>
                  </w:tr>
                </w:tbl>
                <w:p w14:paraId="7800070E" w14:textId="77777777" w:rsidR="00A604C2" w:rsidRDefault="00A604C2">
                  <w:pPr>
                    <w:spacing w:after="0" w:line="240" w:lineRule="auto"/>
                  </w:pPr>
                </w:p>
              </w:tc>
              <w:tc>
                <w:tcPr>
                  <w:tcW w:w="180" w:type="dxa"/>
                </w:tcPr>
                <w:p w14:paraId="341BA6E9" w14:textId="77777777" w:rsidR="00A604C2" w:rsidRDefault="00A604C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A604C2" w14:paraId="40AF66E4" w14:textId="77777777">
                    <w:trPr>
                      <w:trHeight w:val="192"/>
                    </w:trPr>
                    <w:tc>
                      <w:tcPr>
                        <w:tcW w:w="3240" w:type="dxa"/>
                        <w:tcBorders>
                          <w:top w:val="nil"/>
                          <w:left w:val="nil"/>
                          <w:bottom w:val="nil"/>
                          <w:right w:val="nil"/>
                        </w:tcBorders>
                        <w:tcMar>
                          <w:top w:w="39" w:type="dxa"/>
                          <w:left w:w="39" w:type="dxa"/>
                          <w:bottom w:w="39" w:type="dxa"/>
                          <w:right w:w="39" w:type="dxa"/>
                        </w:tcMar>
                      </w:tcPr>
                      <w:p w14:paraId="23DF182E" w14:textId="77777777" w:rsidR="00A604C2" w:rsidRDefault="00000000">
                        <w:pPr>
                          <w:spacing w:after="0" w:line="240" w:lineRule="auto"/>
                        </w:pPr>
                        <w:r>
                          <w:rPr>
                            <w:rFonts w:ascii="Arial" w:eastAsia="Arial" w:hAnsi="Arial"/>
                            <w:color w:val="000000"/>
                            <w:sz w:val="16"/>
                          </w:rPr>
                          <w:t>Provide guidance on work methods.</w:t>
                        </w:r>
                      </w:p>
                    </w:tc>
                  </w:tr>
                </w:tbl>
                <w:p w14:paraId="240B0BED" w14:textId="77777777" w:rsidR="00A604C2" w:rsidRDefault="00A604C2">
                  <w:pPr>
                    <w:spacing w:after="0" w:line="240" w:lineRule="auto"/>
                  </w:pPr>
                </w:p>
              </w:tc>
              <w:tc>
                <w:tcPr>
                  <w:tcW w:w="539" w:type="dxa"/>
                  <w:tcBorders>
                    <w:right w:val="single" w:sz="15" w:space="0" w:color="000000"/>
                  </w:tcBorders>
                </w:tcPr>
                <w:p w14:paraId="56D5476E" w14:textId="77777777" w:rsidR="00A604C2" w:rsidRDefault="00A604C2">
                  <w:pPr>
                    <w:pStyle w:val="EmptyCellLayoutStyle"/>
                    <w:spacing w:after="0" w:line="240" w:lineRule="auto"/>
                  </w:pPr>
                </w:p>
              </w:tc>
            </w:tr>
            <w:tr w:rsidR="00A604C2" w14:paraId="008A7564" w14:textId="77777777">
              <w:trPr>
                <w:trHeight w:val="20"/>
              </w:trPr>
              <w:tc>
                <w:tcPr>
                  <w:tcW w:w="900" w:type="dxa"/>
                  <w:tcBorders>
                    <w:left w:val="single" w:sz="15" w:space="0" w:color="000000"/>
                  </w:tcBorders>
                </w:tcPr>
                <w:p w14:paraId="6F16FEB0" w14:textId="77777777" w:rsidR="00A604C2" w:rsidRDefault="00A604C2">
                  <w:pPr>
                    <w:pStyle w:val="EmptyCellLayoutStyle"/>
                    <w:spacing w:after="0" w:line="240" w:lineRule="auto"/>
                  </w:pPr>
                </w:p>
              </w:tc>
              <w:tc>
                <w:tcPr>
                  <w:tcW w:w="359" w:type="dxa"/>
                  <w:vMerge/>
                </w:tcPr>
                <w:p w14:paraId="6035A218" w14:textId="77777777" w:rsidR="00A604C2" w:rsidRDefault="00A604C2">
                  <w:pPr>
                    <w:pStyle w:val="EmptyCellLayoutStyle"/>
                    <w:spacing w:after="0" w:line="240" w:lineRule="auto"/>
                  </w:pPr>
                </w:p>
              </w:tc>
              <w:tc>
                <w:tcPr>
                  <w:tcW w:w="180" w:type="dxa"/>
                </w:tcPr>
                <w:p w14:paraId="04984BD0" w14:textId="77777777" w:rsidR="00A604C2" w:rsidRDefault="00A604C2">
                  <w:pPr>
                    <w:pStyle w:val="EmptyCellLayoutStyle"/>
                    <w:spacing w:after="0" w:line="240" w:lineRule="auto"/>
                  </w:pPr>
                </w:p>
              </w:tc>
              <w:tc>
                <w:tcPr>
                  <w:tcW w:w="3240" w:type="dxa"/>
                </w:tcPr>
                <w:p w14:paraId="61A11CEA" w14:textId="77777777" w:rsidR="00A604C2" w:rsidRDefault="00A604C2">
                  <w:pPr>
                    <w:pStyle w:val="EmptyCellLayoutStyle"/>
                    <w:spacing w:after="0" w:line="240" w:lineRule="auto"/>
                  </w:pPr>
                </w:p>
              </w:tc>
              <w:tc>
                <w:tcPr>
                  <w:tcW w:w="2160" w:type="dxa"/>
                </w:tcPr>
                <w:p w14:paraId="7CDF193E" w14:textId="77777777" w:rsidR="00A604C2" w:rsidRDefault="00A604C2">
                  <w:pPr>
                    <w:pStyle w:val="EmptyCellLayoutStyle"/>
                    <w:spacing w:after="0" w:line="240" w:lineRule="auto"/>
                  </w:pPr>
                </w:p>
              </w:tc>
              <w:tc>
                <w:tcPr>
                  <w:tcW w:w="359" w:type="dxa"/>
                  <w:vMerge/>
                </w:tcPr>
                <w:p w14:paraId="15D8505E" w14:textId="77777777" w:rsidR="00A604C2" w:rsidRDefault="00A604C2">
                  <w:pPr>
                    <w:pStyle w:val="EmptyCellLayoutStyle"/>
                    <w:spacing w:after="0" w:line="240" w:lineRule="auto"/>
                  </w:pPr>
                </w:p>
              </w:tc>
              <w:tc>
                <w:tcPr>
                  <w:tcW w:w="180" w:type="dxa"/>
                </w:tcPr>
                <w:p w14:paraId="268FEEE8" w14:textId="77777777" w:rsidR="00A604C2" w:rsidRDefault="00A604C2">
                  <w:pPr>
                    <w:pStyle w:val="EmptyCellLayoutStyle"/>
                    <w:spacing w:after="0" w:line="240" w:lineRule="auto"/>
                  </w:pPr>
                </w:p>
              </w:tc>
              <w:tc>
                <w:tcPr>
                  <w:tcW w:w="3240" w:type="dxa"/>
                </w:tcPr>
                <w:p w14:paraId="7ACCFC11" w14:textId="77777777" w:rsidR="00A604C2" w:rsidRDefault="00A604C2">
                  <w:pPr>
                    <w:pStyle w:val="EmptyCellLayoutStyle"/>
                    <w:spacing w:after="0" w:line="240" w:lineRule="auto"/>
                  </w:pPr>
                </w:p>
              </w:tc>
              <w:tc>
                <w:tcPr>
                  <w:tcW w:w="539" w:type="dxa"/>
                  <w:tcBorders>
                    <w:right w:val="single" w:sz="15" w:space="0" w:color="000000"/>
                  </w:tcBorders>
                </w:tcPr>
                <w:p w14:paraId="24EF0473" w14:textId="77777777" w:rsidR="00A604C2" w:rsidRDefault="00A604C2">
                  <w:pPr>
                    <w:pStyle w:val="EmptyCellLayoutStyle"/>
                    <w:spacing w:after="0" w:line="240" w:lineRule="auto"/>
                  </w:pPr>
                </w:p>
              </w:tc>
            </w:tr>
            <w:tr w:rsidR="00A604C2" w14:paraId="05983348" w14:textId="77777777">
              <w:trPr>
                <w:trHeight w:val="69"/>
              </w:trPr>
              <w:tc>
                <w:tcPr>
                  <w:tcW w:w="900" w:type="dxa"/>
                  <w:tcBorders>
                    <w:left w:val="single" w:sz="15" w:space="0" w:color="000000"/>
                  </w:tcBorders>
                </w:tcPr>
                <w:p w14:paraId="5AC626FD" w14:textId="77777777" w:rsidR="00A604C2" w:rsidRDefault="00A604C2">
                  <w:pPr>
                    <w:pStyle w:val="EmptyCellLayoutStyle"/>
                    <w:spacing w:after="0" w:line="240" w:lineRule="auto"/>
                  </w:pPr>
                </w:p>
              </w:tc>
              <w:tc>
                <w:tcPr>
                  <w:tcW w:w="359" w:type="dxa"/>
                </w:tcPr>
                <w:p w14:paraId="7ED29172" w14:textId="77777777" w:rsidR="00A604C2" w:rsidRDefault="00A604C2">
                  <w:pPr>
                    <w:pStyle w:val="EmptyCellLayoutStyle"/>
                    <w:spacing w:after="0" w:line="240" w:lineRule="auto"/>
                  </w:pPr>
                </w:p>
              </w:tc>
              <w:tc>
                <w:tcPr>
                  <w:tcW w:w="180" w:type="dxa"/>
                </w:tcPr>
                <w:p w14:paraId="6F22D067" w14:textId="77777777" w:rsidR="00A604C2" w:rsidRDefault="00A604C2">
                  <w:pPr>
                    <w:pStyle w:val="EmptyCellLayoutStyle"/>
                    <w:spacing w:after="0" w:line="240" w:lineRule="auto"/>
                  </w:pPr>
                </w:p>
              </w:tc>
              <w:tc>
                <w:tcPr>
                  <w:tcW w:w="3240" w:type="dxa"/>
                </w:tcPr>
                <w:p w14:paraId="25A1E15A" w14:textId="77777777" w:rsidR="00A604C2" w:rsidRDefault="00A604C2">
                  <w:pPr>
                    <w:pStyle w:val="EmptyCellLayoutStyle"/>
                    <w:spacing w:after="0" w:line="240" w:lineRule="auto"/>
                  </w:pPr>
                </w:p>
              </w:tc>
              <w:tc>
                <w:tcPr>
                  <w:tcW w:w="2160" w:type="dxa"/>
                </w:tcPr>
                <w:p w14:paraId="4E4EFCC1" w14:textId="77777777" w:rsidR="00A604C2" w:rsidRDefault="00A604C2">
                  <w:pPr>
                    <w:pStyle w:val="EmptyCellLayoutStyle"/>
                    <w:spacing w:after="0" w:line="240" w:lineRule="auto"/>
                  </w:pPr>
                </w:p>
              </w:tc>
              <w:tc>
                <w:tcPr>
                  <w:tcW w:w="359" w:type="dxa"/>
                </w:tcPr>
                <w:p w14:paraId="474367C2" w14:textId="77777777" w:rsidR="00A604C2" w:rsidRDefault="00A604C2">
                  <w:pPr>
                    <w:pStyle w:val="EmptyCellLayoutStyle"/>
                    <w:spacing w:after="0" w:line="240" w:lineRule="auto"/>
                  </w:pPr>
                </w:p>
              </w:tc>
              <w:tc>
                <w:tcPr>
                  <w:tcW w:w="180" w:type="dxa"/>
                </w:tcPr>
                <w:p w14:paraId="7FF049AD" w14:textId="77777777" w:rsidR="00A604C2" w:rsidRDefault="00A604C2">
                  <w:pPr>
                    <w:pStyle w:val="EmptyCellLayoutStyle"/>
                    <w:spacing w:after="0" w:line="240" w:lineRule="auto"/>
                  </w:pPr>
                </w:p>
              </w:tc>
              <w:tc>
                <w:tcPr>
                  <w:tcW w:w="3240" w:type="dxa"/>
                </w:tcPr>
                <w:p w14:paraId="404767A3" w14:textId="77777777" w:rsidR="00A604C2" w:rsidRDefault="00A604C2">
                  <w:pPr>
                    <w:pStyle w:val="EmptyCellLayoutStyle"/>
                    <w:spacing w:after="0" w:line="240" w:lineRule="auto"/>
                  </w:pPr>
                </w:p>
              </w:tc>
              <w:tc>
                <w:tcPr>
                  <w:tcW w:w="539" w:type="dxa"/>
                  <w:tcBorders>
                    <w:right w:val="single" w:sz="15" w:space="0" w:color="000000"/>
                  </w:tcBorders>
                </w:tcPr>
                <w:p w14:paraId="0E5FA060" w14:textId="77777777" w:rsidR="00A604C2" w:rsidRDefault="00A604C2">
                  <w:pPr>
                    <w:pStyle w:val="EmptyCellLayoutStyle"/>
                    <w:spacing w:after="0" w:line="240" w:lineRule="auto"/>
                  </w:pPr>
                </w:p>
              </w:tc>
            </w:tr>
            <w:tr w:rsidR="00A604C2" w14:paraId="43556400" w14:textId="77777777">
              <w:trPr>
                <w:trHeight w:val="270"/>
              </w:trPr>
              <w:tc>
                <w:tcPr>
                  <w:tcW w:w="900" w:type="dxa"/>
                  <w:tcBorders>
                    <w:left w:val="single" w:sz="15" w:space="0" w:color="000000"/>
                  </w:tcBorders>
                </w:tcPr>
                <w:p w14:paraId="3AF411AC" w14:textId="77777777" w:rsidR="00A604C2" w:rsidRDefault="00A604C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A604C2" w14:paraId="5991C30B" w14:textId="77777777">
                    <w:trPr>
                      <w:trHeight w:val="212"/>
                    </w:trPr>
                    <w:tc>
                      <w:tcPr>
                        <w:tcW w:w="360" w:type="dxa"/>
                        <w:tcBorders>
                          <w:top w:val="nil"/>
                          <w:left w:val="nil"/>
                          <w:bottom w:val="nil"/>
                          <w:right w:val="nil"/>
                        </w:tcBorders>
                        <w:tcMar>
                          <w:top w:w="39" w:type="dxa"/>
                          <w:left w:w="39" w:type="dxa"/>
                          <w:bottom w:w="39" w:type="dxa"/>
                          <w:right w:w="39" w:type="dxa"/>
                        </w:tcMar>
                      </w:tcPr>
                      <w:p w14:paraId="4056B605" w14:textId="77777777" w:rsidR="00A604C2" w:rsidRDefault="00000000">
                        <w:pPr>
                          <w:spacing w:after="0" w:line="240" w:lineRule="auto"/>
                        </w:pPr>
                        <w:r>
                          <w:rPr>
                            <w:rFonts w:ascii="Arial" w:eastAsia="Arial" w:hAnsi="Arial"/>
                            <w:color w:val="000000"/>
                          </w:rPr>
                          <w:t>N</w:t>
                        </w:r>
                      </w:p>
                    </w:tc>
                  </w:tr>
                </w:tbl>
                <w:p w14:paraId="47F4660C" w14:textId="77777777" w:rsidR="00A604C2" w:rsidRDefault="00A604C2">
                  <w:pPr>
                    <w:spacing w:after="0" w:line="240" w:lineRule="auto"/>
                  </w:pPr>
                </w:p>
              </w:tc>
              <w:tc>
                <w:tcPr>
                  <w:tcW w:w="180" w:type="dxa"/>
                </w:tcPr>
                <w:p w14:paraId="05FBA72A" w14:textId="77777777" w:rsidR="00A604C2" w:rsidRDefault="00A604C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A604C2" w14:paraId="59AFB6F1" w14:textId="77777777">
                    <w:trPr>
                      <w:trHeight w:val="192"/>
                    </w:trPr>
                    <w:tc>
                      <w:tcPr>
                        <w:tcW w:w="3240" w:type="dxa"/>
                        <w:tcBorders>
                          <w:top w:val="nil"/>
                          <w:left w:val="nil"/>
                          <w:bottom w:val="nil"/>
                          <w:right w:val="nil"/>
                        </w:tcBorders>
                        <w:tcMar>
                          <w:top w:w="39" w:type="dxa"/>
                          <w:left w:w="39" w:type="dxa"/>
                          <w:bottom w:w="39" w:type="dxa"/>
                          <w:right w:w="39" w:type="dxa"/>
                        </w:tcMar>
                      </w:tcPr>
                      <w:p w14:paraId="2248B0B4" w14:textId="77777777" w:rsidR="00A604C2" w:rsidRDefault="00000000">
                        <w:pPr>
                          <w:spacing w:after="0" w:line="240" w:lineRule="auto"/>
                        </w:pPr>
                        <w:r>
                          <w:rPr>
                            <w:rFonts w:ascii="Arial" w:eastAsia="Arial" w:hAnsi="Arial"/>
                            <w:color w:val="000000"/>
                            <w:sz w:val="16"/>
                          </w:rPr>
                          <w:t>Orally reprimand.</w:t>
                        </w:r>
                      </w:p>
                    </w:tc>
                  </w:tr>
                </w:tbl>
                <w:p w14:paraId="450A1551" w14:textId="77777777" w:rsidR="00A604C2" w:rsidRDefault="00A604C2">
                  <w:pPr>
                    <w:spacing w:after="0" w:line="240" w:lineRule="auto"/>
                  </w:pPr>
                </w:p>
              </w:tc>
              <w:tc>
                <w:tcPr>
                  <w:tcW w:w="2160" w:type="dxa"/>
                </w:tcPr>
                <w:p w14:paraId="2EE08F21" w14:textId="77777777" w:rsidR="00A604C2" w:rsidRDefault="00A604C2">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A604C2" w14:paraId="5E357659" w14:textId="77777777">
                    <w:trPr>
                      <w:trHeight w:val="212"/>
                    </w:trPr>
                    <w:tc>
                      <w:tcPr>
                        <w:tcW w:w="360" w:type="dxa"/>
                        <w:tcBorders>
                          <w:top w:val="nil"/>
                          <w:left w:val="nil"/>
                          <w:bottom w:val="nil"/>
                          <w:right w:val="nil"/>
                        </w:tcBorders>
                        <w:tcMar>
                          <w:top w:w="39" w:type="dxa"/>
                          <w:left w:w="39" w:type="dxa"/>
                          <w:bottom w:w="39" w:type="dxa"/>
                          <w:right w:w="39" w:type="dxa"/>
                        </w:tcMar>
                      </w:tcPr>
                      <w:p w14:paraId="77DFC27F" w14:textId="77777777" w:rsidR="00A604C2" w:rsidRDefault="00000000">
                        <w:pPr>
                          <w:spacing w:after="0" w:line="240" w:lineRule="auto"/>
                        </w:pPr>
                        <w:r>
                          <w:rPr>
                            <w:rFonts w:ascii="Arial" w:eastAsia="Arial" w:hAnsi="Arial"/>
                            <w:color w:val="000000"/>
                          </w:rPr>
                          <w:t>N</w:t>
                        </w:r>
                      </w:p>
                    </w:tc>
                  </w:tr>
                </w:tbl>
                <w:p w14:paraId="440A2A0B" w14:textId="77777777" w:rsidR="00A604C2" w:rsidRDefault="00A604C2">
                  <w:pPr>
                    <w:spacing w:after="0" w:line="240" w:lineRule="auto"/>
                  </w:pPr>
                </w:p>
              </w:tc>
              <w:tc>
                <w:tcPr>
                  <w:tcW w:w="180" w:type="dxa"/>
                </w:tcPr>
                <w:p w14:paraId="54FBCF8C" w14:textId="77777777" w:rsidR="00A604C2" w:rsidRDefault="00A604C2">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A604C2" w14:paraId="0E9A6DE4" w14:textId="77777777">
                    <w:trPr>
                      <w:trHeight w:val="192"/>
                    </w:trPr>
                    <w:tc>
                      <w:tcPr>
                        <w:tcW w:w="3240" w:type="dxa"/>
                        <w:tcBorders>
                          <w:top w:val="nil"/>
                          <w:left w:val="nil"/>
                          <w:bottom w:val="nil"/>
                          <w:right w:val="nil"/>
                        </w:tcBorders>
                        <w:tcMar>
                          <w:top w:w="39" w:type="dxa"/>
                          <w:left w:w="39" w:type="dxa"/>
                          <w:bottom w:w="39" w:type="dxa"/>
                          <w:right w:w="39" w:type="dxa"/>
                        </w:tcMar>
                      </w:tcPr>
                      <w:p w14:paraId="5B5608BF" w14:textId="77777777" w:rsidR="00A604C2" w:rsidRDefault="00000000">
                        <w:pPr>
                          <w:spacing w:after="0" w:line="240" w:lineRule="auto"/>
                        </w:pPr>
                        <w:r>
                          <w:rPr>
                            <w:rFonts w:ascii="Arial" w:eastAsia="Arial" w:hAnsi="Arial"/>
                            <w:color w:val="000000"/>
                            <w:sz w:val="16"/>
                          </w:rPr>
                          <w:t>Train employees in the work.</w:t>
                        </w:r>
                      </w:p>
                    </w:tc>
                  </w:tr>
                </w:tbl>
                <w:p w14:paraId="557689E3" w14:textId="77777777" w:rsidR="00A604C2" w:rsidRDefault="00A604C2">
                  <w:pPr>
                    <w:spacing w:after="0" w:line="240" w:lineRule="auto"/>
                  </w:pPr>
                </w:p>
              </w:tc>
              <w:tc>
                <w:tcPr>
                  <w:tcW w:w="539" w:type="dxa"/>
                  <w:tcBorders>
                    <w:right w:val="single" w:sz="15" w:space="0" w:color="000000"/>
                  </w:tcBorders>
                </w:tcPr>
                <w:p w14:paraId="3F949CEF" w14:textId="77777777" w:rsidR="00A604C2" w:rsidRDefault="00A604C2">
                  <w:pPr>
                    <w:pStyle w:val="EmptyCellLayoutStyle"/>
                    <w:spacing w:after="0" w:line="240" w:lineRule="auto"/>
                  </w:pPr>
                </w:p>
              </w:tc>
            </w:tr>
            <w:tr w:rsidR="00A604C2" w14:paraId="388DF79A" w14:textId="77777777">
              <w:trPr>
                <w:trHeight w:val="20"/>
              </w:trPr>
              <w:tc>
                <w:tcPr>
                  <w:tcW w:w="900" w:type="dxa"/>
                  <w:tcBorders>
                    <w:left w:val="single" w:sz="15" w:space="0" w:color="000000"/>
                  </w:tcBorders>
                </w:tcPr>
                <w:p w14:paraId="3DEA3269" w14:textId="77777777" w:rsidR="00A604C2" w:rsidRDefault="00A604C2">
                  <w:pPr>
                    <w:pStyle w:val="EmptyCellLayoutStyle"/>
                    <w:spacing w:after="0" w:line="240" w:lineRule="auto"/>
                  </w:pPr>
                </w:p>
              </w:tc>
              <w:tc>
                <w:tcPr>
                  <w:tcW w:w="359" w:type="dxa"/>
                  <w:vMerge/>
                </w:tcPr>
                <w:p w14:paraId="5C9CBAE3" w14:textId="77777777" w:rsidR="00A604C2" w:rsidRDefault="00A604C2">
                  <w:pPr>
                    <w:pStyle w:val="EmptyCellLayoutStyle"/>
                    <w:spacing w:after="0" w:line="240" w:lineRule="auto"/>
                  </w:pPr>
                </w:p>
              </w:tc>
              <w:tc>
                <w:tcPr>
                  <w:tcW w:w="180" w:type="dxa"/>
                </w:tcPr>
                <w:p w14:paraId="03BA8104" w14:textId="77777777" w:rsidR="00A604C2" w:rsidRDefault="00A604C2">
                  <w:pPr>
                    <w:pStyle w:val="EmptyCellLayoutStyle"/>
                    <w:spacing w:after="0" w:line="240" w:lineRule="auto"/>
                  </w:pPr>
                </w:p>
              </w:tc>
              <w:tc>
                <w:tcPr>
                  <w:tcW w:w="3240" w:type="dxa"/>
                </w:tcPr>
                <w:p w14:paraId="24F4352C" w14:textId="77777777" w:rsidR="00A604C2" w:rsidRDefault="00A604C2">
                  <w:pPr>
                    <w:pStyle w:val="EmptyCellLayoutStyle"/>
                    <w:spacing w:after="0" w:line="240" w:lineRule="auto"/>
                  </w:pPr>
                </w:p>
              </w:tc>
              <w:tc>
                <w:tcPr>
                  <w:tcW w:w="2160" w:type="dxa"/>
                </w:tcPr>
                <w:p w14:paraId="47A88DBC" w14:textId="77777777" w:rsidR="00A604C2" w:rsidRDefault="00A604C2">
                  <w:pPr>
                    <w:pStyle w:val="EmptyCellLayoutStyle"/>
                    <w:spacing w:after="0" w:line="240" w:lineRule="auto"/>
                  </w:pPr>
                </w:p>
              </w:tc>
              <w:tc>
                <w:tcPr>
                  <w:tcW w:w="359" w:type="dxa"/>
                  <w:vMerge/>
                </w:tcPr>
                <w:p w14:paraId="28523A58" w14:textId="77777777" w:rsidR="00A604C2" w:rsidRDefault="00A604C2">
                  <w:pPr>
                    <w:pStyle w:val="EmptyCellLayoutStyle"/>
                    <w:spacing w:after="0" w:line="240" w:lineRule="auto"/>
                  </w:pPr>
                </w:p>
              </w:tc>
              <w:tc>
                <w:tcPr>
                  <w:tcW w:w="180" w:type="dxa"/>
                </w:tcPr>
                <w:p w14:paraId="7594FBA9" w14:textId="77777777" w:rsidR="00A604C2" w:rsidRDefault="00A604C2">
                  <w:pPr>
                    <w:pStyle w:val="EmptyCellLayoutStyle"/>
                    <w:spacing w:after="0" w:line="240" w:lineRule="auto"/>
                  </w:pPr>
                </w:p>
              </w:tc>
              <w:tc>
                <w:tcPr>
                  <w:tcW w:w="3240" w:type="dxa"/>
                </w:tcPr>
                <w:p w14:paraId="6F877D59" w14:textId="77777777" w:rsidR="00A604C2" w:rsidRDefault="00A604C2">
                  <w:pPr>
                    <w:pStyle w:val="EmptyCellLayoutStyle"/>
                    <w:spacing w:after="0" w:line="240" w:lineRule="auto"/>
                  </w:pPr>
                </w:p>
              </w:tc>
              <w:tc>
                <w:tcPr>
                  <w:tcW w:w="539" w:type="dxa"/>
                  <w:tcBorders>
                    <w:right w:val="single" w:sz="15" w:space="0" w:color="000000"/>
                  </w:tcBorders>
                </w:tcPr>
                <w:p w14:paraId="3BE0C262" w14:textId="77777777" w:rsidR="00A604C2" w:rsidRDefault="00A604C2">
                  <w:pPr>
                    <w:pStyle w:val="EmptyCellLayoutStyle"/>
                    <w:spacing w:after="0" w:line="240" w:lineRule="auto"/>
                  </w:pPr>
                </w:p>
              </w:tc>
            </w:tr>
            <w:tr w:rsidR="00A604C2" w14:paraId="333AB503" w14:textId="77777777">
              <w:trPr>
                <w:trHeight w:val="249"/>
              </w:trPr>
              <w:tc>
                <w:tcPr>
                  <w:tcW w:w="900" w:type="dxa"/>
                  <w:tcBorders>
                    <w:left w:val="single" w:sz="15" w:space="0" w:color="000000"/>
                    <w:bottom w:val="single" w:sz="15" w:space="0" w:color="000000"/>
                  </w:tcBorders>
                </w:tcPr>
                <w:p w14:paraId="3960AC28" w14:textId="77777777" w:rsidR="00A604C2" w:rsidRDefault="00A604C2">
                  <w:pPr>
                    <w:pStyle w:val="EmptyCellLayoutStyle"/>
                    <w:spacing w:after="0" w:line="240" w:lineRule="auto"/>
                  </w:pPr>
                </w:p>
              </w:tc>
              <w:tc>
                <w:tcPr>
                  <w:tcW w:w="359" w:type="dxa"/>
                  <w:tcBorders>
                    <w:bottom w:val="single" w:sz="15" w:space="0" w:color="000000"/>
                  </w:tcBorders>
                </w:tcPr>
                <w:p w14:paraId="4CB952DF" w14:textId="77777777" w:rsidR="00A604C2" w:rsidRDefault="00A604C2">
                  <w:pPr>
                    <w:pStyle w:val="EmptyCellLayoutStyle"/>
                    <w:spacing w:after="0" w:line="240" w:lineRule="auto"/>
                  </w:pPr>
                </w:p>
              </w:tc>
              <w:tc>
                <w:tcPr>
                  <w:tcW w:w="180" w:type="dxa"/>
                  <w:tcBorders>
                    <w:bottom w:val="single" w:sz="15" w:space="0" w:color="000000"/>
                  </w:tcBorders>
                </w:tcPr>
                <w:p w14:paraId="7CAD14C4" w14:textId="77777777" w:rsidR="00A604C2" w:rsidRDefault="00A604C2">
                  <w:pPr>
                    <w:pStyle w:val="EmptyCellLayoutStyle"/>
                    <w:spacing w:after="0" w:line="240" w:lineRule="auto"/>
                  </w:pPr>
                </w:p>
              </w:tc>
              <w:tc>
                <w:tcPr>
                  <w:tcW w:w="3240" w:type="dxa"/>
                  <w:tcBorders>
                    <w:bottom w:val="single" w:sz="15" w:space="0" w:color="000000"/>
                  </w:tcBorders>
                </w:tcPr>
                <w:p w14:paraId="1702A8A7" w14:textId="77777777" w:rsidR="00A604C2" w:rsidRDefault="00A604C2">
                  <w:pPr>
                    <w:pStyle w:val="EmptyCellLayoutStyle"/>
                    <w:spacing w:after="0" w:line="240" w:lineRule="auto"/>
                  </w:pPr>
                </w:p>
              </w:tc>
              <w:tc>
                <w:tcPr>
                  <w:tcW w:w="2160" w:type="dxa"/>
                  <w:tcBorders>
                    <w:bottom w:val="single" w:sz="15" w:space="0" w:color="000000"/>
                  </w:tcBorders>
                </w:tcPr>
                <w:p w14:paraId="5C0CD579" w14:textId="77777777" w:rsidR="00A604C2" w:rsidRDefault="00A604C2">
                  <w:pPr>
                    <w:pStyle w:val="EmptyCellLayoutStyle"/>
                    <w:spacing w:after="0" w:line="240" w:lineRule="auto"/>
                  </w:pPr>
                </w:p>
              </w:tc>
              <w:tc>
                <w:tcPr>
                  <w:tcW w:w="359" w:type="dxa"/>
                  <w:tcBorders>
                    <w:bottom w:val="single" w:sz="15" w:space="0" w:color="000000"/>
                  </w:tcBorders>
                </w:tcPr>
                <w:p w14:paraId="736675BF" w14:textId="77777777" w:rsidR="00A604C2" w:rsidRDefault="00A604C2">
                  <w:pPr>
                    <w:pStyle w:val="EmptyCellLayoutStyle"/>
                    <w:spacing w:after="0" w:line="240" w:lineRule="auto"/>
                  </w:pPr>
                </w:p>
              </w:tc>
              <w:tc>
                <w:tcPr>
                  <w:tcW w:w="180" w:type="dxa"/>
                  <w:tcBorders>
                    <w:bottom w:val="single" w:sz="15" w:space="0" w:color="000000"/>
                  </w:tcBorders>
                </w:tcPr>
                <w:p w14:paraId="3CC004B7" w14:textId="77777777" w:rsidR="00A604C2" w:rsidRDefault="00A604C2">
                  <w:pPr>
                    <w:pStyle w:val="EmptyCellLayoutStyle"/>
                    <w:spacing w:after="0" w:line="240" w:lineRule="auto"/>
                  </w:pPr>
                </w:p>
              </w:tc>
              <w:tc>
                <w:tcPr>
                  <w:tcW w:w="3240" w:type="dxa"/>
                  <w:tcBorders>
                    <w:bottom w:val="single" w:sz="15" w:space="0" w:color="000000"/>
                  </w:tcBorders>
                </w:tcPr>
                <w:p w14:paraId="2D81C2B7" w14:textId="77777777" w:rsidR="00A604C2" w:rsidRDefault="00A604C2">
                  <w:pPr>
                    <w:pStyle w:val="EmptyCellLayoutStyle"/>
                    <w:spacing w:after="0" w:line="240" w:lineRule="auto"/>
                  </w:pPr>
                </w:p>
              </w:tc>
              <w:tc>
                <w:tcPr>
                  <w:tcW w:w="539" w:type="dxa"/>
                  <w:tcBorders>
                    <w:bottom w:val="single" w:sz="15" w:space="0" w:color="000000"/>
                    <w:right w:val="single" w:sz="15" w:space="0" w:color="000000"/>
                  </w:tcBorders>
                </w:tcPr>
                <w:p w14:paraId="66179EF9" w14:textId="77777777" w:rsidR="00A604C2" w:rsidRDefault="00A604C2">
                  <w:pPr>
                    <w:pStyle w:val="EmptyCellLayoutStyle"/>
                    <w:spacing w:after="0" w:line="240" w:lineRule="auto"/>
                  </w:pPr>
                </w:p>
              </w:tc>
            </w:tr>
          </w:tbl>
          <w:p w14:paraId="6E3F05E9" w14:textId="77777777" w:rsidR="00A604C2" w:rsidRDefault="00A604C2">
            <w:pPr>
              <w:spacing w:after="0" w:line="240" w:lineRule="auto"/>
            </w:pPr>
          </w:p>
        </w:tc>
        <w:tc>
          <w:tcPr>
            <w:tcW w:w="179" w:type="dxa"/>
          </w:tcPr>
          <w:p w14:paraId="123F1278" w14:textId="77777777" w:rsidR="00A604C2" w:rsidRDefault="00A604C2">
            <w:pPr>
              <w:pStyle w:val="EmptyCellLayoutStyle"/>
              <w:spacing w:after="0" w:line="240" w:lineRule="auto"/>
            </w:pPr>
          </w:p>
        </w:tc>
      </w:tr>
      <w:tr w:rsidR="00A604C2" w14:paraId="74604D3C" w14:textId="77777777">
        <w:trPr>
          <w:trHeight w:val="89"/>
        </w:trPr>
        <w:tc>
          <w:tcPr>
            <w:tcW w:w="179" w:type="dxa"/>
          </w:tcPr>
          <w:p w14:paraId="58EC4BF2" w14:textId="77777777" w:rsidR="00A604C2" w:rsidRDefault="00A604C2">
            <w:pPr>
              <w:pStyle w:val="EmptyCellLayoutStyle"/>
              <w:spacing w:after="0" w:line="240" w:lineRule="auto"/>
            </w:pPr>
          </w:p>
        </w:tc>
        <w:tc>
          <w:tcPr>
            <w:tcW w:w="0" w:type="dxa"/>
          </w:tcPr>
          <w:p w14:paraId="7C2A6BBC" w14:textId="77777777" w:rsidR="00A604C2" w:rsidRDefault="00A604C2">
            <w:pPr>
              <w:pStyle w:val="EmptyCellLayoutStyle"/>
              <w:spacing w:after="0" w:line="240" w:lineRule="auto"/>
            </w:pPr>
          </w:p>
        </w:tc>
        <w:tc>
          <w:tcPr>
            <w:tcW w:w="0" w:type="dxa"/>
          </w:tcPr>
          <w:p w14:paraId="02740FED" w14:textId="77777777" w:rsidR="00A604C2" w:rsidRDefault="00A604C2">
            <w:pPr>
              <w:pStyle w:val="EmptyCellLayoutStyle"/>
              <w:spacing w:after="0" w:line="240" w:lineRule="auto"/>
            </w:pPr>
          </w:p>
        </w:tc>
        <w:tc>
          <w:tcPr>
            <w:tcW w:w="0" w:type="dxa"/>
          </w:tcPr>
          <w:p w14:paraId="399397B1" w14:textId="77777777" w:rsidR="00A604C2" w:rsidRDefault="00A604C2">
            <w:pPr>
              <w:pStyle w:val="EmptyCellLayoutStyle"/>
              <w:spacing w:after="0" w:line="240" w:lineRule="auto"/>
            </w:pPr>
          </w:p>
        </w:tc>
        <w:tc>
          <w:tcPr>
            <w:tcW w:w="0" w:type="dxa"/>
          </w:tcPr>
          <w:p w14:paraId="6E2F3BAA" w14:textId="77777777" w:rsidR="00A604C2" w:rsidRDefault="00A604C2">
            <w:pPr>
              <w:pStyle w:val="EmptyCellLayoutStyle"/>
              <w:spacing w:after="0" w:line="240" w:lineRule="auto"/>
            </w:pPr>
          </w:p>
        </w:tc>
        <w:tc>
          <w:tcPr>
            <w:tcW w:w="0" w:type="dxa"/>
          </w:tcPr>
          <w:p w14:paraId="2510DBDA" w14:textId="77777777" w:rsidR="00A604C2" w:rsidRDefault="00A604C2">
            <w:pPr>
              <w:pStyle w:val="EmptyCellLayoutStyle"/>
              <w:spacing w:after="0" w:line="240" w:lineRule="auto"/>
            </w:pPr>
          </w:p>
        </w:tc>
        <w:tc>
          <w:tcPr>
            <w:tcW w:w="0" w:type="dxa"/>
          </w:tcPr>
          <w:p w14:paraId="12CEEDAD" w14:textId="77777777" w:rsidR="00A604C2" w:rsidRDefault="00A604C2">
            <w:pPr>
              <w:pStyle w:val="EmptyCellLayoutStyle"/>
              <w:spacing w:after="0" w:line="240" w:lineRule="auto"/>
            </w:pPr>
          </w:p>
        </w:tc>
        <w:tc>
          <w:tcPr>
            <w:tcW w:w="2505" w:type="dxa"/>
          </w:tcPr>
          <w:p w14:paraId="2780B128" w14:textId="77777777" w:rsidR="00A604C2" w:rsidRDefault="00A604C2">
            <w:pPr>
              <w:pStyle w:val="EmptyCellLayoutStyle"/>
              <w:spacing w:after="0" w:line="240" w:lineRule="auto"/>
            </w:pPr>
          </w:p>
        </w:tc>
        <w:tc>
          <w:tcPr>
            <w:tcW w:w="6120" w:type="dxa"/>
          </w:tcPr>
          <w:p w14:paraId="0F1924ED" w14:textId="77777777" w:rsidR="00A604C2" w:rsidRDefault="00A604C2">
            <w:pPr>
              <w:pStyle w:val="EmptyCellLayoutStyle"/>
              <w:spacing w:after="0" w:line="240" w:lineRule="auto"/>
            </w:pPr>
          </w:p>
        </w:tc>
        <w:tc>
          <w:tcPr>
            <w:tcW w:w="2534" w:type="dxa"/>
          </w:tcPr>
          <w:p w14:paraId="52AA3FF5" w14:textId="77777777" w:rsidR="00A604C2" w:rsidRDefault="00A604C2">
            <w:pPr>
              <w:pStyle w:val="EmptyCellLayoutStyle"/>
              <w:spacing w:after="0" w:line="240" w:lineRule="auto"/>
            </w:pPr>
          </w:p>
        </w:tc>
        <w:tc>
          <w:tcPr>
            <w:tcW w:w="179" w:type="dxa"/>
          </w:tcPr>
          <w:p w14:paraId="68648C1E" w14:textId="77777777" w:rsidR="00A604C2" w:rsidRDefault="00A604C2">
            <w:pPr>
              <w:pStyle w:val="EmptyCellLayoutStyle"/>
              <w:spacing w:after="0" w:line="240" w:lineRule="auto"/>
            </w:pPr>
          </w:p>
        </w:tc>
      </w:tr>
      <w:tr w:rsidR="00C213D6" w14:paraId="0376E17F" w14:textId="77777777" w:rsidTr="00C213D6">
        <w:tc>
          <w:tcPr>
            <w:tcW w:w="179" w:type="dxa"/>
          </w:tcPr>
          <w:p w14:paraId="2D7FFE0B" w14:textId="77777777" w:rsidR="00A604C2" w:rsidRDefault="00A604C2">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C213D6" w14:paraId="746508BA" w14:textId="77777777" w:rsidTr="00C213D6">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A604C2" w14:paraId="4F863D77" w14:textId="77777777">
                    <w:trPr>
                      <w:trHeight w:val="192"/>
                    </w:trPr>
                    <w:tc>
                      <w:tcPr>
                        <w:tcW w:w="11160" w:type="dxa"/>
                        <w:tcBorders>
                          <w:top w:val="nil"/>
                          <w:left w:val="nil"/>
                          <w:bottom w:val="nil"/>
                          <w:right w:val="nil"/>
                        </w:tcBorders>
                        <w:tcMar>
                          <w:top w:w="39" w:type="dxa"/>
                          <w:left w:w="39" w:type="dxa"/>
                          <w:bottom w:w="39" w:type="dxa"/>
                          <w:right w:w="39" w:type="dxa"/>
                        </w:tcMar>
                      </w:tcPr>
                      <w:p w14:paraId="2241C098" w14:textId="77777777" w:rsidR="00A604C2" w:rsidRDefault="00000000">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6BF0EB8C" w14:textId="77777777" w:rsidR="00A604C2" w:rsidRDefault="00A604C2">
                  <w:pPr>
                    <w:spacing w:after="0" w:line="240" w:lineRule="auto"/>
                  </w:pPr>
                </w:p>
              </w:tc>
            </w:tr>
            <w:tr w:rsidR="00A604C2" w14:paraId="26B7897E" w14:textId="77777777">
              <w:trPr>
                <w:trHeight w:val="99"/>
              </w:trPr>
              <w:tc>
                <w:tcPr>
                  <w:tcW w:w="0" w:type="dxa"/>
                  <w:tcBorders>
                    <w:left w:val="single" w:sz="15" w:space="0" w:color="000000"/>
                  </w:tcBorders>
                </w:tcPr>
                <w:p w14:paraId="630CB869" w14:textId="77777777" w:rsidR="00A604C2" w:rsidRDefault="00A604C2">
                  <w:pPr>
                    <w:pStyle w:val="EmptyCellLayoutStyle"/>
                    <w:spacing w:after="0" w:line="240" w:lineRule="auto"/>
                  </w:pPr>
                </w:p>
              </w:tc>
              <w:tc>
                <w:tcPr>
                  <w:tcW w:w="11159" w:type="dxa"/>
                  <w:tcBorders>
                    <w:right w:val="single" w:sz="15" w:space="0" w:color="000000"/>
                  </w:tcBorders>
                </w:tcPr>
                <w:p w14:paraId="7A0B8343" w14:textId="77777777" w:rsidR="00A604C2" w:rsidRDefault="00A604C2">
                  <w:pPr>
                    <w:pStyle w:val="EmptyCellLayoutStyle"/>
                    <w:spacing w:after="0" w:line="240" w:lineRule="auto"/>
                  </w:pPr>
                </w:p>
              </w:tc>
            </w:tr>
            <w:tr w:rsidR="00A604C2" w14:paraId="6C806075" w14:textId="77777777">
              <w:trPr>
                <w:trHeight w:val="290"/>
              </w:trPr>
              <w:tc>
                <w:tcPr>
                  <w:tcW w:w="0" w:type="dxa"/>
                  <w:tcBorders>
                    <w:left w:val="single" w:sz="15" w:space="0" w:color="000000"/>
                    <w:bottom w:val="single" w:sz="15" w:space="0" w:color="000000"/>
                  </w:tcBorders>
                </w:tcPr>
                <w:p w14:paraId="6A226CD4" w14:textId="77777777" w:rsidR="00A604C2" w:rsidRDefault="00A604C2">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A604C2" w14:paraId="71653E01" w14:textId="77777777">
                    <w:trPr>
                      <w:trHeight w:val="212"/>
                    </w:trPr>
                    <w:tc>
                      <w:tcPr>
                        <w:tcW w:w="11160" w:type="dxa"/>
                        <w:tcBorders>
                          <w:top w:val="nil"/>
                          <w:left w:val="nil"/>
                          <w:bottom w:val="nil"/>
                          <w:right w:val="nil"/>
                        </w:tcBorders>
                        <w:tcMar>
                          <w:top w:w="39" w:type="dxa"/>
                          <w:left w:w="39" w:type="dxa"/>
                          <w:bottom w:w="39" w:type="dxa"/>
                          <w:right w:w="39" w:type="dxa"/>
                        </w:tcMar>
                      </w:tcPr>
                      <w:p w14:paraId="45B5FAD9" w14:textId="77777777" w:rsidR="00A604C2" w:rsidRDefault="00000000">
                        <w:pPr>
                          <w:spacing w:after="0" w:line="240" w:lineRule="auto"/>
                        </w:pPr>
                        <w:r>
                          <w:rPr>
                            <w:rFonts w:ascii="Arial" w:eastAsia="Arial" w:hAnsi="Arial"/>
                            <w:color w:val="000000"/>
                          </w:rPr>
                          <w:t>Yes</w:t>
                        </w:r>
                      </w:p>
                    </w:tc>
                  </w:tr>
                </w:tbl>
                <w:p w14:paraId="5408B123" w14:textId="77777777" w:rsidR="00A604C2" w:rsidRDefault="00A604C2">
                  <w:pPr>
                    <w:spacing w:after="0" w:line="240" w:lineRule="auto"/>
                  </w:pPr>
                </w:p>
              </w:tc>
            </w:tr>
          </w:tbl>
          <w:p w14:paraId="1401530E" w14:textId="77777777" w:rsidR="00A604C2" w:rsidRDefault="00A604C2">
            <w:pPr>
              <w:spacing w:after="0" w:line="240" w:lineRule="auto"/>
            </w:pPr>
          </w:p>
        </w:tc>
        <w:tc>
          <w:tcPr>
            <w:tcW w:w="179" w:type="dxa"/>
          </w:tcPr>
          <w:p w14:paraId="56653389" w14:textId="77777777" w:rsidR="00A604C2" w:rsidRDefault="00A604C2">
            <w:pPr>
              <w:pStyle w:val="EmptyCellLayoutStyle"/>
              <w:spacing w:after="0" w:line="240" w:lineRule="auto"/>
            </w:pPr>
          </w:p>
        </w:tc>
      </w:tr>
      <w:tr w:rsidR="00A604C2" w14:paraId="3171CA35" w14:textId="77777777">
        <w:trPr>
          <w:trHeight w:val="110"/>
        </w:trPr>
        <w:tc>
          <w:tcPr>
            <w:tcW w:w="179" w:type="dxa"/>
          </w:tcPr>
          <w:p w14:paraId="02B566A2" w14:textId="77777777" w:rsidR="00A604C2" w:rsidRDefault="00A604C2">
            <w:pPr>
              <w:pStyle w:val="EmptyCellLayoutStyle"/>
              <w:spacing w:after="0" w:line="240" w:lineRule="auto"/>
            </w:pPr>
          </w:p>
        </w:tc>
        <w:tc>
          <w:tcPr>
            <w:tcW w:w="0" w:type="dxa"/>
          </w:tcPr>
          <w:p w14:paraId="042F0FC0" w14:textId="77777777" w:rsidR="00A604C2" w:rsidRDefault="00A604C2">
            <w:pPr>
              <w:pStyle w:val="EmptyCellLayoutStyle"/>
              <w:spacing w:after="0" w:line="240" w:lineRule="auto"/>
            </w:pPr>
          </w:p>
        </w:tc>
        <w:tc>
          <w:tcPr>
            <w:tcW w:w="0" w:type="dxa"/>
          </w:tcPr>
          <w:p w14:paraId="1C7BE364" w14:textId="77777777" w:rsidR="00A604C2" w:rsidRDefault="00A604C2">
            <w:pPr>
              <w:pStyle w:val="EmptyCellLayoutStyle"/>
              <w:spacing w:after="0" w:line="240" w:lineRule="auto"/>
            </w:pPr>
          </w:p>
        </w:tc>
        <w:tc>
          <w:tcPr>
            <w:tcW w:w="0" w:type="dxa"/>
          </w:tcPr>
          <w:p w14:paraId="57CF24FF" w14:textId="77777777" w:rsidR="00A604C2" w:rsidRDefault="00A604C2">
            <w:pPr>
              <w:pStyle w:val="EmptyCellLayoutStyle"/>
              <w:spacing w:after="0" w:line="240" w:lineRule="auto"/>
            </w:pPr>
          </w:p>
        </w:tc>
        <w:tc>
          <w:tcPr>
            <w:tcW w:w="0" w:type="dxa"/>
          </w:tcPr>
          <w:p w14:paraId="40CB25A3" w14:textId="77777777" w:rsidR="00A604C2" w:rsidRDefault="00A604C2">
            <w:pPr>
              <w:pStyle w:val="EmptyCellLayoutStyle"/>
              <w:spacing w:after="0" w:line="240" w:lineRule="auto"/>
            </w:pPr>
          </w:p>
        </w:tc>
        <w:tc>
          <w:tcPr>
            <w:tcW w:w="0" w:type="dxa"/>
          </w:tcPr>
          <w:p w14:paraId="4C6FBC06" w14:textId="77777777" w:rsidR="00A604C2" w:rsidRDefault="00A604C2">
            <w:pPr>
              <w:pStyle w:val="EmptyCellLayoutStyle"/>
              <w:spacing w:after="0" w:line="240" w:lineRule="auto"/>
            </w:pPr>
          </w:p>
        </w:tc>
        <w:tc>
          <w:tcPr>
            <w:tcW w:w="0" w:type="dxa"/>
          </w:tcPr>
          <w:p w14:paraId="758D1BE7" w14:textId="77777777" w:rsidR="00A604C2" w:rsidRDefault="00A604C2">
            <w:pPr>
              <w:pStyle w:val="EmptyCellLayoutStyle"/>
              <w:spacing w:after="0" w:line="240" w:lineRule="auto"/>
            </w:pPr>
          </w:p>
        </w:tc>
        <w:tc>
          <w:tcPr>
            <w:tcW w:w="2505" w:type="dxa"/>
          </w:tcPr>
          <w:p w14:paraId="41745212" w14:textId="77777777" w:rsidR="00A604C2" w:rsidRDefault="00A604C2">
            <w:pPr>
              <w:pStyle w:val="EmptyCellLayoutStyle"/>
              <w:spacing w:after="0" w:line="240" w:lineRule="auto"/>
            </w:pPr>
          </w:p>
        </w:tc>
        <w:tc>
          <w:tcPr>
            <w:tcW w:w="6120" w:type="dxa"/>
          </w:tcPr>
          <w:p w14:paraId="267D5EC6" w14:textId="77777777" w:rsidR="00A604C2" w:rsidRDefault="00A604C2">
            <w:pPr>
              <w:pStyle w:val="EmptyCellLayoutStyle"/>
              <w:spacing w:after="0" w:line="240" w:lineRule="auto"/>
            </w:pPr>
          </w:p>
        </w:tc>
        <w:tc>
          <w:tcPr>
            <w:tcW w:w="2534" w:type="dxa"/>
          </w:tcPr>
          <w:p w14:paraId="32A98A6D" w14:textId="77777777" w:rsidR="00A604C2" w:rsidRDefault="00A604C2">
            <w:pPr>
              <w:pStyle w:val="EmptyCellLayoutStyle"/>
              <w:spacing w:after="0" w:line="240" w:lineRule="auto"/>
            </w:pPr>
          </w:p>
        </w:tc>
        <w:tc>
          <w:tcPr>
            <w:tcW w:w="179" w:type="dxa"/>
          </w:tcPr>
          <w:p w14:paraId="2D304FCA" w14:textId="77777777" w:rsidR="00A604C2" w:rsidRDefault="00A604C2">
            <w:pPr>
              <w:pStyle w:val="EmptyCellLayoutStyle"/>
              <w:spacing w:after="0" w:line="240" w:lineRule="auto"/>
            </w:pPr>
          </w:p>
        </w:tc>
      </w:tr>
      <w:tr w:rsidR="00C213D6" w14:paraId="76D7E727" w14:textId="77777777" w:rsidTr="00C213D6">
        <w:tc>
          <w:tcPr>
            <w:tcW w:w="179" w:type="dxa"/>
          </w:tcPr>
          <w:p w14:paraId="75671437" w14:textId="77777777" w:rsidR="00A604C2" w:rsidRDefault="00A604C2">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C213D6" w14:paraId="33482FB1" w14:textId="77777777" w:rsidTr="00C213D6">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A604C2" w14:paraId="49B8592B" w14:textId="77777777">
                    <w:trPr>
                      <w:trHeight w:val="192"/>
                    </w:trPr>
                    <w:tc>
                      <w:tcPr>
                        <w:tcW w:w="11160" w:type="dxa"/>
                        <w:tcBorders>
                          <w:top w:val="nil"/>
                          <w:left w:val="nil"/>
                          <w:bottom w:val="nil"/>
                          <w:right w:val="nil"/>
                        </w:tcBorders>
                        <w:tcMar>
                          <w:top w:w="39" w:type="dxa"/>
                          <w:left w:w="39" w:type="dxa"/>
                          <w:bottom w:w="39" w:type="dxa"/>
                          <w:right w:w="39" w:type="dxa"/>
                        </w:tcMar>
                      </w:tcPr>
                      <w:p w14:paraId="0E7F6E55" w14:textId="77777777" w:rsidR="00A604C2" w:rsidRDefault="00000000">
                        <w:pPr>
                          <w:spacing w:after="0" w:line="240" w:lineRule="auto"/>
                        </w:pPr>
                        <w:r>
                          <w:rPr>
                            <w:rFonts w:ascii="Arial" w:eastAsia="Arial" w:hAnsi="Arial"/>
                            <w:b/>
                            <w:color w:val="000000"/>
                            <w:sz w:val="16"/>
                          </w:rPr>
                          <w:t>23. What are the essential functions of this position?</w:t>
                        </w:r>
                      </w:p>
                    </w:tc>
                  </w:tr>
                </w:tbl>
                <w:p w14:paraId="4041997E" w14:textId="77777777" w:rsidR="00A604C2" w:rsidRDefault="00A604C2">
                  <w:pPr>
                    <w:spacing w:after="0" w:line="240" w:lineRule="auto"/>
                  </w:pPr>
                </w:p>
              </w:tc>
            </w:tr>
            <w:tr w:rsidR="00A604C2" w14:paraId="4501DC19" w14:textId="77777777">
              <w:trPr>
                <w:trHeight w:val="80"/>
              </w:trPr>
              <w:tc>
                <w:tcPr>
                  <w:tcW w:w="0" w:type="dxa"/>
                  <w:tcBorders>
                    <w:left w:val="single" w:sz="15" w:space="0" w:color="000000"/>
                  </w:tcBorders>
                </w:tcPr>
                <w:p w14:paraId="735A6B0B" w14:textId="77777777" w:rsidR="00A604C2" w:rsidRDefault="00A604C2">
                  <w:pPr>
                    <w:pStyle w:val="EmptyCellLayoutStyle"/>
                    <w:spacing w:after="0" w:line="240" w:lineRule="auto"/>
                  </w:pPr>
                </w:p>
              </w:tc>
              <w:tc>
                <w:tcPr>
                  <w:tcW w:w="11159" w:type="dxa"/>
                  <w:tcBorders>
                    <w:right w:val="single" w:sz="15" w:space="0" w:color="000000"/>
                  </w:tcBorders>
                </w:tcPr>
                <w:p w14:paraId="6EC98BB7" w14:textId="77777777" w:rsidR="00A604C2" w:rsidRDefault="00A604C2">
                  <w:pPr>
                    <w:pStyle w:val="EmptyCellLayoutStyle"/>
                    <w:spacing w:after="0" w:line="240" w:lineRule="auto"/>
                  </w:pPr>
                </w:p>
              </w:tc>
            </w:tr>
            <w:tr w:rsidR="00A604C2" w14:paraId="5940F8A0" w14:textId="77777777">
              <w:trPr>
                <w:trHeight w:val="290"/>
              </w:trPr>
              <w:tc>
                <w:tcPr>
                  <w:tcW w:w="0" w:type="dxa"/>
                  <w:tcBorders>
                    <w:left w:val="single" w:sz="15" w:space="0" w:color="000000"/>
                    <w:bottom w:val="single" w:sz="15" w:space="0" w:color="000000"/>
                  </w:tcBorders>
                </w:tcPr>
                <w:p w14:paraId="73658538" w14:textId="77777777" w:rsidR="00A604C2" w:rsidRDefault="00A604C2">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A604C2" w14:paraId="64D9CDE2" w14:textId="77777777">
                    <w:trPr>
                      <w:trHeight w:val="212"/>
                    </w:trPr>
                    <w:tc>
                      <w:tcPr>
                        <w:tcW w:w="11160" w:type="dxa"/>
                        <w:tcBorders>
                          <w:top w:val="nil"/>
                          <w:left w:val="nil"/>
                          <w:bottom w:val="nil"/>
                          <w:right w:val="nil"/>
                        </w:tcBorders>
                        <w:tcMar>
                          <w:top w:w="39" w:type="dxa"/>
                          <w:left w:w="39" w:type="dxa"/>
                          <w:bottom w:w="39" w:type="dxa"/>
                          <w:right w:w="39" w:type="dxa"/>
                        </w:tcMar>
                      </w:tcPr>
                      <w:p w14:paraId="18B4A2E4" w14:textId="77777777" w:rsidR="00A604C2" w:rsidRDefault="00000000">
                        <w:pPr>
                          <w:spacing w:after="0" w:line="240" w:lineRule="auto"/>
                        </w:pPr>
                        <w:r>
                          <w:rPr>
                            <w:rFonts w:ascii="Arial" w:eastAsia="Arial" w:hAnsi="Arial"/>
                            <w:color w:val="000000"/>
                          </w:rPr>
                          <w:t>This position serves as the statewide recognized resource for policy, program developments, oversight and technical assistance of DHHS Children’s Services Psychotropic medication oversight to improve outcomes and coordination of mental health services for children in the foster care system.</w:t>
                        </w:r>
                      </w:p>
                    </w:tc>
                  </w:tr>
                </w:tbl>
                <w:p w14:paraId="12BC34C4" w14:textId="77777777" w:rsidR="00A604C2" w:rsidRDefault="00A604C2">
                  <w:pPr>
                    <w:spacing w:after="0" w:line="240" w:lineRule="auto"/>
                  </w:pPr>
                </w:p>
              </w:tc>
            </w:tr>
          </w:tbl>
          <w:p w14:paraId="2C8EFF86" w14:textId="77777777" w:rsidR="00A604C2" w:rsidRDefault="00A604C2">
            <w:pPr>
              <w:spacing w:after="0" w:line="240" w:lineRule="auto"/>
            </w:pPr>
          </w:p>
        </w:tc>
        <w:tc>
          <w:tcPr>
            <w:tcW w:w="179" w:type="dxa"/>
          </w:tcPr>
          <w:p w14:paraId="53838025" w14:textId="77777777" w:rsidR="00A604C2" w:rsidRDefault="00A604C2">
            <w:pPr>
              <w:pStyle w:val="EmptyCellLayoutStyle"/>
              <w:spacing w:after="0" w:line="240" w:lineRule="auto"/>
            </w:pPr>
          </w:p>
        </w:tc>
      </w:tr>
      <w:tr w:rsidR="00A604C2" w14:paraId="5E4E7598" w14:textId="77777777">
        <w:trPr>
          <w:trHeight w:val="99"/>
        </w:trPr>
        <w:tc>
          <w:tcPr>
            <w:tcW w:w="179" w:type="dxa"/>
          </w:tcPr>
          <w:p w14:paraId="53CBA998" w14:textId="77777777" w:rsidR="00A604C2" w:rsidRDefault="00A604C2">
            <w:pPr>
              <w:pStyle w:val="EmptyCellLayoutStyle"/>
              <w:spacing w:after="0" w:line="240" w:lineRule="auto"/>
            </w:pPr>
          </w:p>
        </w:tc>
        <w:tc>
          <w:tcPr>
            <w:tcW w:w="0" w:type="dxa"/>
          </w:tcPr>
          <w:p w14:paraId="473611BF" w14:textId="77777777" w:rsidR="00A604C2" w:rsidRDefault="00A604C2">
            <w:pPr>
              <w:pStyle w:val="EmptyCellLayoutStyle"/>
              <w:spacing w:after="0" w:line="240" w:lineRule="auto"/>
            </w:pPr>
          </w:p>
        </w:tc>
        <w:tc>
          <w:tcPr>
            <w:tcW w:w="0" w:type="dxa"/>
          </w:tcPr>
          <w:p w14:paraId="0053AAF3" w14:textId="77777777" w:rsidR="00A604C2" w:rsidRDefault="00A604C2">
            <w:pPr>
              <w:pStyle w:val="EmptyCellLayoutStyle"/>
              <w:spacing w:after="0" w:line="240" w:lineRule="auto"/>
            </w:pPr>
          </w:p>
        </w:tc>
        <w:tc>
          <w:tcPr>
            <w:tcW w:w="0" w:type="dxa"/>
          </w:tcPr>
          <w:p w14:paraId="24D1E899" w14:textId="77777777" w:rsidR="00A604C2" w:rsidRDefault="00A604C2">
            <w:pPr>
              <w:pStyle w:val="EmptyCellLayoutStyle"/>
              <w:spacing w:after="0" w:line="240" w:lineRule="auto"/>
            </w:pPr>
          </w:p>
        </w:tc>
        <w:tc>
          <w:tcPr>
            <w:tcW w:w="0" w:type="dxa"/>
          </w:tcPr>
          <w:p w14:paraId="23D4F187" w14:textId="77777777" w:rsidR="00A604C2" w:rsidRDefault="00A604C2">
            <w:pPr>
              <w:pStyle w:val="EmptyCellLayoutStyle"/>
              <w:spacing w:after="0" w:line="240" w:lineRule="auto"/>
            </w:pPr>
          </w:p>
        </w:tc>
        <w:tc>
          <w:tcPr>
            <w:tcW w:w="0" w:type="dxa"/>
          </w:tcPr>
          <w:p w14:paraId="3B4295E5" w14:textId="77777777" w:rsidR="00A604C2" w:rsidRDefault="00A604C2">
            <w:pPr>
              <w:pStyle w:val="EmptyCellLayoutStyle"/>
              <w:spacing w:after="0" w:line="240" w:lineRule="auto"/>
            </w:pPr>
          </w:p>
        </w:tc>
        <w:tc>
          <w:tcPr>
            <w:tcW w:w="0" w:type="dxa"/>
          </w:tcPr>
          <w:p w14:paraId="047D4178" w14:textId="77777777" w:rsidR="00A604C2" w:rsidRDefault="00A604C2">
            <w:pPr>
              <w:pStyle w:val="EmptyCellLayoutStyle"/>
              <w:spacing w:after="0" w:line="240" w:lineRule="auto"/>
            </w:pPr>
          </w:p>
        </w:tc>
        <w:tc>
          <w:tcPr>
            <w:tcW w:w="2505" w:type="dxa"/>
          </w:tcPr>
          <w:p w14:paraId="544552D0" w14:textId="77777777" w:rsidR="00A604C2" w:rsidRDefault="00A604C2">
            <w:pPr>
              <w:pStyle w:val="EmptyCellLayoutStyle"/>
              <w:spacing w:after="0" w:line="240" w:lineRule="auto"/>
            </w:pPr>
          </w:p>
        </w:tc>
        <w:tc>
          <w:tcPr>
            <w:tcW w:w="6120" w:type="dxa"/>
          </w:tcPr>
          <w:p w14:paraId="0286D493" w14:textId="77777777" w:rsidR="00A604C2" w:rsidRDefault="00A604C2">
            <w:pPr>
              <w:pStyle w:val="EmptyCellLayoutStyle"/>
              <w:spacing w:after="0" w:line="240" w:lineRule="auto"/>
            </w:pPr>
          </w:p>
        </w:tc>
        <w:tc>
          <w:tcPr>
            <w:tcW w:w="2534" w:type="dxa"/>
          </w:tcPr>
          <w:p w14:paraId="0995CB2C" w14:textId="77777777" w:rsidR="00A604C2" w:rsidRDefault="00A604C2">
            <w:pPr>
              <w:pStyle w:val="EmptyCellLayoutStyle"/>
              <w:spacing w:after="0" w:line="240" w:lineRule="auto"/>
            </w:pPr>
          </w:p>
        </w:tc>
        <w:tc>
          <w:tcPr>
            <w:tcW w:w="179" w:type="dxa"/>
          </w:tcPr>
          <w:p w14:paraId="529FFA34" w14:textId="77777777" w:rsidR="00A604C2" w:rsidRDefault="00A604C2">
            <w:pPr>
              <w:pStyle w:val="EmptyCellLayoutStyle"/>
              <w:spacing w:after="0" w:line="240" w:lineRule="auto"/>
            </w:pPr>
          </w:p>
        </w:tc>
      </w:tr>
      <w:tr w:rsidR="00C213D6" w14:paraId="035710B3" w14:textId="77777777" w:rsidTr="00C213D6">
        <w:tc>
          <w:tcPr>
            <w:tcW w:w="179" w:type="dxa"/>
          </w:tcPr>
          <w:p w14:paraId="03023B8A" w14:textId="77777777" w:rsidR="00A604C2" w:rsidRDefault="00A604C2">
            <w:pPr>
              <w:pStyle w:val="EmptyCellLayoutStyle"/>
              <w:spacing w:after="0" w:line="240" w:lineRule="auto"/>
            </w:pPr>
          </w:p>
        </w:tc>
        <w:tc>
          <w:tcPr>
            <w:tcW w:w="0" w:type="dxa"/>
          </w:tcPr>
          <w:p w14:paraId="07B2BF27" w14:textId="77777777" w:rsidR="00A604C2" w:rsidRDefault="00A604C2">
            <w:pPr>
              <w:pStyle w:val="EmptyCellLayoutStyle"/>
              <w:spacing w:after="0" w:line="240" w:lineRule="auto"/>
            </w:pPr>
          </w:p>
        </w:tc>
        <w:tc>
          <w:tcPr>
            <w:tcW w:w="0" w:type="dxa"/>
          </w:tcPr>
          <w:p w14:paraId="6F5C007A" w14:textId="77777777" w:rsidR="00A604C2" w:rsidRDefault="00A604C2">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C213D6" w14:paraId="0514E0B9" w14:textId="77777777" w:rsidTr="00C213D6">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A604C2" w14:paraId="73364BC2" w14:textId="77777777">
                    <w:trPr>
                      <w:trHeight w:val="192"/>
                    </w:trPr>
                    <w:tc>
                      <w:tcPr>
                        <w:tcW w:w="11160" w:type="dxa"/>
                        <w:tcBorders>
                          <w:top w:val="nil"/>
                          <w:left w:val="nil"/>
                          <w:bottom w:val="nil"/>
                          <w:right w:val="nil"/>
                        </w:tcBorders>
                        <w:tcMar>
                          <w:top w:w="39" w:type="dxa"/>
                          <w:left w:w="39" w:type="dxa"/>
                          <w:bottom w:w="39" w:type="dxa"/>
                          <w:right w:w="39" w:type="dxa"/>
                        </w:tcMar>
                      </w:tcPr>
                      <w:p w14:paraId="378B39D4" w14:textId="77777777" w:rsidR="00A604C2" w:rsidRDefault="00000000">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05055834" w14:textId="77777777" w:rsidR="00A604C2" w:rsidRDefault="00A604C2">
                  <w:pPr>
                    <w:spacing w:after="0" w:line="240" w:lineRule="auto"/>
                  </w:pPr>
                </w:p>
              </w:tc>
            </w:tr>
            <w:tr w:rsidR="00A604C2" w14:paraId="458AC6B0" w14:textId="77777777">
              <w:trPr>
                <w:trHeight w:val="90"/>
              </w:trPr>
              <w:tc>
                <w:tcPr>
                  <w:tcW w:w="0" w:type="dxa"/>
                  <w:tcBorders>
                    <w:left w:val="single" w:sz="15" w:space="0" w:color="000000"/>
                  </w:tcBorders>
                </w:tcPr>
                <w:p w14:paraId="0CFDD96D" w14:textId="77777777" w:rsidR="00A604C2" w:rsidRDefault="00A604C2">
                  <w:pPr>
                    <w:pStyle w:val="EmptyCellLayoutStyle"/>
                    <w:spacing w:after="0" w:line="240" w:lineRule="auto"/>
                  </w:pPr>
                </w:p>
              </w:tc>
              <w:tc>
                <w:tcPr>
                  <w:tcW w:w="11159" w:type="dxa"/>
                  <w:tcBorders>
                    <w:right w:val="single" w:sz="15" w:space="0" w:color="000000"/>
                  </w:tcBorders>
                </w:tcPr>
                <w:p w14:paraId="018AD144" w14:textId="77777777" w:rsidR="00A604C2" w:rsidRDefault="00A604C2">
                  <w:pPr>
                    <w:pStyle w:val="EmptyCellLayoutStyle"/>
                    <w:spacing w:after="0" w:line="240" w:lineRule="auto"/>
                  </w:pPr>
                </w:p>
              </w:tc>
            </w:tr>
            <w:tr w:rsidR="00A604C2" w14:paraId="48FD907E" w14:textId="77777777">
              <w:trPr>
                <w:trHeight w:val="290"/>
              </w:trPr>
              <w:tc>
                <w:tcPr>
                  <w:tcW w:w="0" w:type="dxa"/>
                  <w:tcBorders>
                    <w:left w:val="single" w:sz="15" w:space="0" w:color="000000"/>
                    <w:bottom w:val="single" w:sz="15" w:space="0" w:color="000000"/>
                  </w:tcBorders>
                </w:tcPr>
                <w:p w14:paraId="77F5357D" w14:textId="77777777" w:rsidR="00A604C2" w:rsidRDefault="00A604C2">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A604C2" w14:paraId="6A353179" w14:textId="77777777">
                    <w:trPr>
                      <w:trHeight w:val="212"/>
                    </w:trPr>
                    <w:tc>
                      <w:tcPr>
                        <w:tcW w:w="11160" w:type="dxa"/>
                        <w:tcBorders>
                          <w:top w:val="nil"/>
                          <w:left w:val="nil"/>
                          <w:bottom w:val="nil"/>
                          <w:right w:val="nil"/>
                        </w:tcBorders>
                        <w:tcMar>
                          <w:top w:w="39" w:type="dxa"/>
                          <w:left w:w="39" w:type="dxa"/>
                          <w:bottom w:w="39" w:type="dxa"/>
                          <w:right w:w="39" w:type="dxa"/>
                        </w:tcMar>
                      </w:tcPr>
                      <w:p w14:paraId="1511E2C4" w14:textId="77777777" w:rsidR="00A604C2" w:rsidRDefault="00000000">
                        <w:pPr>
                          <w:spacing w:after="0" w:line="240" w:lineRule="auto"/>
                        </w:pPr>
                        <w:r>
                          <w:rPr>
                            <w:rFonts w:ascii="Arial" w:eastAsia="Arial" w:hAnsi="Arial"/>
                            <w:color w:val="000000"/>
                          </w:rPr>
                          <w:t>New</w:t>
                        </w:r>
                      </w:p>
                    </w:tc>
                  </w:tr>
                </w:tbl>
                <w:p w14:paraId="15B7D89C" w14:textId="77777777" w:rsidR="00A604C2" w:rsidRDefault="00A604C2">
                  <w:pPr>
                    <w:spacing w:after="0" w:line="240" w:lineRule="auto"/>
                  </w:pPr>
                </w:p>
              </w:tc>
            </w:tr>
          </w:tbl>
          <w:p w14:paraId="429D17FA" w14:textId="77777777" w:rsidR="00A604C2" w:rsidRDefault="00A604C2">
            <w:pPr>
              <w:spacing w:after="0" w:line="240" w:lineRule="auto"/>
            </w:pPr>
          </w:p>
        </w:tc>
        <w:tc>
          <w:tcPr>
            <w:tcW w:w="179" w:type="dxa"/>
          </w:tcPr>
          <w:p w14:paraId="1C04E878" w14:textId="77777777" w:rsidR="00A604C2" w:rsidRDefault="00A604C2">
            <w:pPr>
              <w:pStyle w:val="EmptyCellLayoutStyle"/>
              <w:spacing w:after="0" w:line="240" w:lineRule="auto"/>
            </w:pPr>
          </w:p>
        </w:tc>
      </w:tr>
      <w:tr w:rsidR="00A604C2" w14:paraId="73572915" w14:textId="77777777">
        <w:trPr>
          <w:trHeight w:val="100"/>
        </w:trPr>
        <w:tc>
          <w:tcPr>
            <w:tcW w:w="179" w:type="dxa"/>
          </w:tcPr>
          <w:p w14:paraId="3E2852FB" w14:textId="77777777" w:rsidR="00A604C2" w:rsidRDefault="00A604C2">
            <w:pPr>
              <w:pStyle w:val="EmptyCellLayoutStyle"/>
              <w:spacing w:after="0" w:line="240" w:lineRule="auto"/>
            </w:pPr>
          </w:p>
        </w:tc>
        <w:tc>
          <w:tcPr>
            <w:tcW w:w="0" w:type="dxa"/>
          </w:tcPr>
          <w:p w14:paraId="2C044A9D" w14:textId="77777777" w:rsidR="00A604C2" w:rsidRDefault="00A604C2">
            <w:pPr>
              <w:pStyle w:val="EmptyCellLayoutStyle"/>
              <w:spacing w:after="0" w:line="240" w:lineRule="auto"/>
            </w:pPr>
          </w:p>
        </w:tc>
        <w:tc>
          <w:tcPr>
            <w:tcW w:w="0" w:type="dxa"/>
          </w:tcPr>
          <w:p w14:paraId="3BAF444C" w14:textId="77777777" w:rsidR="00A604C2" w:rsidRDefault="00A604C2">
            <w:pPr>
              <w:pStyle w:val="EmptyCellLayoutStyle"/>
              <w:spacing w:after="0" w:line="240" w:lineRule="auto"/>
            </w:pPr>
          </w:p>
        </w:tc>
        <w:tc>
          <w:tcPr>
            <w:tcW w:w="0" w:type="dxa"/>
          </w:tcPr>
          <w:p w14:paraId="4DDBFA97" w14:textId="77777777" w:rsidR="00A604C2" w:rsidRDefault="00A604C2">
            <w:pPr>
              <w:pStyle w:val="EmptyCellLayoutStyle"/>
              <w:spacing w:after="0" w:line="240" w:lineRule="auto"/>
            </w:pPr>
          </w:p>
        </w:tc>
        <w:tc>
          <w:tcPr>
            <w:tcW w:w="0" w:type="dxa"/>
          </w:tcPr>
          <w:p w14:paraId="0B294AAD" w14:textId="77777777" w:rsidR="00A604C2" w:rsidRDefault="00A604C2">
            <w:pPr>
              <w:pStyle w:val="EmptyCellLayoutStyle"/>
              <w:spacing w:after="0" w:line="240" w:lineRule="auto"/>
            </w:pPr>
          </w:p>
        </w:tc>
        <w:tc>
          <w:tcPr>
            <w:tcW w:w="0" w:type="dxa"/>
          </w:tcPr>
          <w:p w14:paraId="4A227DD4" w14:textId="77777777" w:rsidR="00A604C2" w:rsidRDefault="00A604C2">
            <w:pPr>
              <w:pStyle w:val="EmptyCellLayoutStyle"/>
              <w:spacing w:after="0" w:line="240" w:lineRule="auto"/>
            </w:pPr>
          </w:p>
        </w:tc>
        <w:tc>
          <w:tcPr>
            <w:tcW w:w="0" w:type="dxa"/>
          </w:tcPr>
          <w:p w14:paraId="28420396" w14:textId="77777777" w:rsidR="00A604C2" w:rsidRDefault="00A604C2">
            <w:pPr>
              <w:pStyle w:val="EmptyCellLayoutStyle"/>
              <w:spacing w:after="0" w:line="240" w:lineRule="auto"/>
            </w:pPr>
          </w:p>
        </w:tc>
        <w:tc>
          <w:tcPr>
            <w:tcW w:w="2505" w:type="dxa"/>
          </w:tcPr>
          <w:p w14:paraId="0790559B" w14:textId="77777777" w:rsidR="00A604C2" w:rsidRDefault="00A604C2">
            <w:pPr>
              <w:pStyle w:val="EmptyCellLayoutStyle"/>
              <w:spacing w:after="0" w:line="240" w:lineRule="auto"/>
            </w:pPr>
          </w:p>
        </w:tc>
        <w:tc>
          <w:tcPr>
            <w:tcW w:w="6120" w:type="dxa"/>
          </w:tcPr>
          <w:p w14:paraId="4730D30E" w14:textId="77777777" w:rsidR="00A604C2" w:rsidRDefault="00A604C2">
            <w:pPr>
              <w:pStyle w:val="EmptyCellLayoutStyle"/>
              <w:spacing w:after="0" w:line="240" w:lineRule="auto"/>
            </w:pPr>
          </w:p>
        </w:tc>
        <w:tc>
          <w:tcPr>
            <w:tcW w:w="2534" w:type="dxa"/>
          </w:tcPr>
          <w:p w14:paraId="371D9F52" w14:textId="77777777" w:rsidR="00A604C2" w:rsidRDefault="00A604C2">
            <w:pPr>
              <w:pStyle w:val="EmptyCellLayoutStyle"/>
              <w:spacing w:after="0" w:line="240" w:lineRule="auto"/>
            </w:pPr>
          </w:p>
        </w:tc>
        <w:tc>
          <w:tcPr>
            <w:tcW w:w="179" w:type="dxa"/>
          </w:tcPr>
          <w:p w14:paraId="0675E176" w14:textId="77777777" w:rsidR="00A604C2" w:rsidRDefault="00A604C2">
            <w:pPr>
              <w:pStyle w:val="EmptyCellLayoutStyle"/>
              <w:spacing w:after="0" w:line="240" w:lineRule="auto"/>
            </w:pPr>
          </w:p>
        </w:tc>
      </w:tr>
      <w:tr w:rsidR="00C213D6" w14:paraId="0BF677A8" w14:textId="77777777" w:rsidTr="00C213D6">
        <w:tc>
          <w:tcPr>
            <w:tcW w:w="179" w:type="dxa"/>
          </w:tcPr>
          <w:p w14:paraId="71CFF3D3" w14:textId="77777777" w:rsidR="00A604C2" w:rsidRDefault="00A604C2">
            <w:pPr>
              <w:pStyle w:val="EmptyCellLayoutStyle"/>
              <w:spacing w:after="0" w:line="240" w:lineRule="auto"/>
            </w:pPr>
          </w:p>
        </w:tc>
        <w:tc>
          <w:tcPr>
            <w:tcW w:w="0" w:type="dxa"/>
          </w:tcPr>
          <w:p w14:paraId="51C9E6C1" w14:textId="77777777" w:rsidR="00A604C2" w:rsidRDefault="00A604C2">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C213D6" w14:paraId="1B588F00" w14:textId="77777777" w:rsidTr="00C213D6">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A604C2" w14:paraId="0CC18B63" w14:textId="77777777">
                    <w:trPr>
                      <w:trHeight w:val="192"/>
                    </w:trPr>
                    <w:tc>
                      <w:tcPr>
                        <w:tcW w:w="11160" w:type="dxa"/>
                        <w:tcBorders>
                          <w:top w:val="nil"/>
                          <w:left w:val="nil"/>
                          <w:bottom w:val="nil"/>
                          <w:right w:val="nil"/>
                        </w:tcBorders>
                        <w:tcMar>
                          <w:top w:w="39" w:type="dxa"/>
                          <w:left w:w="39" w:type="dxa"/>
                          <w:bottom w:w="39" w:type="dxa"/>
                          <w:right w:w="39" w:type="dxa"/>
                        </w:tcMar>
                      </w:tcPr>
                      <w:p w14:paraId="49A652C1" w14:textId="77777777" w:rsidR="00A604C2" w:rsidRDefault="00000000">
                        <w:pPr>
                          <w:spacing w:after="0" w:line="240" w:lineRule="auto"/>
                        </w:pPr>
                        <w:r>
                          <w:rPr>
                            <w:rFonts w:ascii="Arial" w:eastAsia="Arial" w:hAnsi="Arial"/>
                            <w:b/>
                            <w:color w:val="000000"/>
                            <w:sz w:val="16"/>
                          </w:rPr>
                          <w:t>25. What is the function of the work area and how does this position fit into that function?</w:t>
                        </w:r>
                      </w:p>
                    </w:tc>
                  </w:tr>
                </w:tbl>
                <w:p w14:paraId="780CFD33" w14:textId="77777777" w:rsidR="00A604C2" w:rsidRDefault="00A604C2">
                  <w:pPr>
                    <w:spacing w:after="0" w:line="240" w:lineRule="auto"/>
                  </w:pPr>
                </w:p>
              </w:tc>
            </w:tr>
            <w:tr w:rsidR="00A604C2" w14:paraId="15828DA8" w14:textId="77777777">
              <w:trPr>
                <w:trHeight w:val="80"/>
              </w:trPr>
              <w:tc>
                <w:tcPr>
                  <w:tcW w:w="0" w:type="dxa"/>
                  <w:tcBorders>
                    <w:left w:val="single" w:sz="15" w:space="0" w:color="000000"/>
                  </w:tcBorders>
                </w:tcPr>
                <w:p w14:paraId="2F72AF65" w14:textId="77777777" w:rsidR="00A604C2" w:rsidRDefault="00A604C2">
                  <w:pPr>
                    <w:pStyle w:val="EmptyCellLayoutStyle"/>
                    <w:spacing w:after="0" w:line="240" w:lineRule="auto"/>
                  </w:pPr>
                </w:p>
              </w:tc>
              <w:tc>
                <w:tcPr>
                  <w:tcW w:w="11159" w:type="dxa"/>
                  <w:tcBorders>
                    <w:right w:val="single" w:sz="15" w:space="0" w:color="000000"/>
                  </w:tcBorders>
                </w:tcPr>
                <w:p w14:paraId="5DBF789A" w14:textId="77777777" w:rsidR="00A604C2" w:rsidRDefault="00A604C2">
                  <w:pPr>
                    <w:pStyle w:val="EmptyCellLayoutStyle"/>
                    <w:spacing w:after="0" w:line="240" w:lineRule="auto"/>
                  </w:pPr>
                </w:p>
              </w:tc>
            </w:tr>
            <w:tr w:rsidR="00A604C2" w14:paraId="4B00DD43" w14:textId="77777777">
              <w:trPr>
                <w:trHeight w:val="290"/>
              </w:trPr>
              <w:tc>
                <w:tcPr>
                  <w:tcW w:w="0" w:type="dxa"/>
                  <w:tcBorders>
                    <w:left w:val="single" w:sz="15" w:space="0" w:color="000000"/>
                    <w:bottom w:val="single" w:sz="15" w:space="0" w:color="000000"/>
                  </w:tcBorders>
                </w:tcPr>
                <w:p w14:paraId="4C81141D" w14:textId="77777777" w:rsidR="00A604C2" w:rsidRDefault="00A604C2">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A604C2" w14:paraId="4536C5D1" w14:textId="77777777">
                    <w:trPr>
                      <w:trHeight w:val="212"/>
                    </w:trPr>
                    <w:tc>
                      <w:tcPr>
                        <w:tcW w:w="11160" w:type="dxa"/>
                        <w:tcBorders>
                          <w:top w:val="nil"/>
                          <w:left w:val="nil"/>
                          <w:bottom w:val="nil"/>
                          <w:right w:val="nil"/>
                        </w:tcBorders>
                        <w:tcMar>
                          <w:top w:w="39" w:type="dxa"/>
                          <w:left w:w="39" w:type="dxa"/>
                          <w:bottom w:w="39" w:type="dxa"/>
                          <w:right w:w="39" w:type="dxa"/>
                        </w:tcMar>
                      </w:tcPr>
                      <w:p w14:paraId="0EED6B37" w14:textId="77777777" w:rsidR="00A604C2" w:rsidRDefault="00000000">
                        <w:pPr>
                          <w:spacing w:after="0" w:line="240" w:lineRule="auto"/>
                        </w:pPr>
                        <w:r>
                          <w:rPr>
                            <w:rFonts w:ascii="Arial" w:eastAsia="Arial" w:hAnsi="Arial"/>
                            <w:color w:val="000000"/>
                          </w:rPr>
                          <w:t>The Permanency and Wellbeing Unit is responsible for all health, well-being policy, programming, training and assistance to the counties and private agency partners. The unit also oversees the adoption program and residential treatment services. This position centers on the oversight of children prescribed psychotropic medication.</w:t>
                        </w:r>
                      </w:p>
                    </w:tc>
                  </w:tr>
                </w:tbl>
                <w:p w14:paraId="614FBC8A" w14:textId="77777777" w:rsidR="00A604C2" w:rsidRDefault="00A604C2">
                  <w:pPr>
                    <w:spacing w:after="0" w:line="240" w:lineRule="auto"/>
                  </w:pPr>
                </w:p>
              </w:tc>
            </w:tr>
          </w:tbl>
          <w:p w14:paraId="7B353917" w14:textId="77777777" w:rsidR="00A604C2" w:rsidRDefault="00A604C2">
            <w:pPr>
              <w:spacing w:after="0" w:line="240" w:lineRule="auto"/>
            </w:pPr>
          </w:p>
        </w:tc>
        <w:tc>
          <w:tcPr>
            <w:tcW w:w="179" w:type="dxa"/>
          </w:tcPr>
          <w:p w14:paraId="2C60785E" w14:textId="77777777" w:rsidR="00A604C2" w:rsidRDefault="00A604C2">
            <w:pPr>
              <w:pStyle w:val="EmptyCellLayoutStyle"/>
              <w:spacing w:after="0" w:line="240" w:lineRule="auto"/>
            </w:pPr>
          </w:p>
        </w:tc>
      </w:tr>
      <w:tr w:rsidR="00A604C2" w14:paraId="3BA697AA" w14:textId="77777777">
        <w:trPr>
          <w:trHeight w:val="120"/>
        </w:trPr>
        <w:tc>
          <w:tcPr>
            <w:tcW w:w="179" w:type="dxa"/>
          </w:tcPr>
          <w:p w14:paraId="095922C7" w14:textId="77777777" w:rsidR="00A604C2" w:rsidRDefault="00A604C2">
            <w:pPr>
              <w:pStyle w:val="EmptyCellLayoutStyle"/>
              <w:spacing w:after="0" w:line="240" w:lineRule="auto"/>
            </w:pPr>
          </w:p>
        </w:tc>
        <w:tc>
          <w:tcPr>
            <w:tcW w:w="0" w:type="dxa"/>
          </w:tcPr>
          <w:p w14:paraId="3B97EF5B" w14:textId="77777777" w:rsidR="00A604C2" w:rsidRDefault="00A604C2">
            <w:pPr>
              <w:pStyle w:val="EmptyCellLayoutStyle"/>
              <w:spacing w:after="0" w:line="240" w:lineRule="auto"/>
            </w:pPr>
          </w:p>
        </w:tc>
        <w:tc>
          <w:tcPr>
            <w:tcW w:w="0" w:type="dxa"/>
          </w:tcPr>
          <w:p w14:paraId="4EC63F56" w14:textId="77777777" w:rsidR="00A604C2" w:rsidRDefault="00A604C2">
            <w:pPr>
              <w:pStyle w:val="EmptyCellLayoutStyle"/>
              <w:spacing w:after="0" w:line="240" w:lineRule="auto"/>
            </w:pPr>
          </w:p>
        </w:tc>
        <w:tc>
          <w:tcPr>
            <w:tcW w:w="0" w:type="dxa"/>
          </w:tcPr>
          <w:p w14:paraId="2678B8CF" w14:textId="77777777" w:rsidR="00A604C2" w:rsidRDefault="00A604C2">
            <w:pPr>
              <w:pStyle w:val="EmptyCellLayoutStyle"/>
              <w:spacing w:after="0" w:line="240" w:lineRule="auto"/>
            </w:pPr>
          </w:p>
        </w:tc>
        <w:tc>
          <w:tcPr>
            <w:tcW w:w="0" w:type="dxa"/>
          </w:tcPr>
          <w:p w14:paraId="0056ACA1" w14:textId="77777777" w:rsidR="00A604C2" w:rsidRDefault="00A604C2">
            <w:pPr>
              <w:pStyle w:val="EmptyCellLayoutStyle"/>
              <w:spacing w:after="0" w:line="240" w:lineRule="auto"/>
            </w:pPr>
          </w:p>
        </w:tc>
        <w:tc>
          <w:tcPr>
            <w:tcW w:w="0" w:type="dxa"/>
          </w:tcPr>
          <w:p w14:paraId="18293E49" w14:textId="77777777" w:rsidR="00A604C2" w:rsidRDefault="00A604C2">
            <w:pPr>
              <w:pStyle w:val="EmptyCellLayoutStyle"/>
              <w:spacing w:after="0" w:line="240" w:lineRule="auto"/>
            </w:pPr>
          </w:p>
        </w:tc>
        <w:tc>
          <w:tcPr>
            <w:tcW w:w="0" w:type="dxa"/>
          </w:tcPr>
          <w:p w14:paraId="014726EE" w14:textId="77777777" w:rsidR="00A604C2" w:rsidRDefault="00A604C2">
            <w:pPr>
              <w:pStyle w:val="EmptyCellLayoutStyle"/>
              <w:spacing w:after="0" w:line="240" w:lineRule="auto"/>
            </w:pPr>
          </w:p>
        </w:tc>
        <w:tc>
          <w:tcPr>
            <w:tcW w:w="2505" w:type="dxa"/>
          </w:tcPr>
          <w:p w14:paraId="21AD20FB" w14:textId="77777777" w:rsidR="00A604C2" w:rsidRDefault="00A604C2">
            <w:pPr>
              <w:pStyle w:val="EmptyCellLayoutStyle"/>
              <w:spacing w:after="0" w:line="240" w:lineRule="auto"/>
            </w:pPr>
          </w:p>
        </w:tc>
        <w:tc>
          <w:tcPr>
            <w:tcW w:w="6120" w:type="dxa"/>
          </w:tcPr>
          <w:p w14:paraId="09D702C7" w14:textId="77777777" w:rsidR="00A604C2" w:rsidRDefault="00A604C2">
            <w:pPr>
              <w:pStyle w:val="EmptyCellLayoutStyle"/>
              <w:spacing w:after="0" w:line="240" w:lineRule="auto"/>
            </w:pPr>
          </w:p>
        </w:tc>
        <w:tc>
          <w:tcPr>
            <w:tcW w:w="2534" w:type="dxa"/>
          </w:tcPr>
          <w:p w14:paraId="1892494A" w14:textId="77777777" w:rsidR="00A604C2" w:rsidRDefault="00A604C2">
            <w:pPr>
              <w:pStyle w:val="EmptyCellLayoutStyle"/>
              <w:spacing w:after="0" w:line="240" w:lineRule="auto"/>
            </w:pPr>
          </w:p>
        </w:tc>
        <w:tc>
          <w:tcPr>
            <w:tcW w:w="179" w:type="dxa"/>
          </w:tcPr>
          <w:p w14:paraId="3F1249D0" w14:textId="77777777" w:rsidR="00A604C2" w:rsidRDefault="00A604C2">
            <w:pPr>
              <w:pStyle w:val="EmptyCellLayoutStyle"/>
              <w:spacing w:after="0" w:line="240" w:lineRule="auto"/>
            </w:pPr>
          </w:p>
        </w:tc>
      </w:tr>
      <w:tr w:rsidR="00C213D6" w14:paraId="5D9538D2" w14:textId="77777777" w:rsidTr="00C213D6">
        <w:tc>
          <w:tcPr>
            <w:tcW w:w="179" w:type="dxa"/>
          </w:tcPr>
          <w:p w14:paraId="01152C34" w14:textId="77777777" w:rsidR="00A604C2" w:rsidRDefault="00A604C2">
            <w:pPr>
              <w:pStyle w:val="EmptyCellLayoutStyle"/>
              <w:spacing w:after="0" w:line="240" w:lineRule="auto"/>
            </w:pPr>
          </w:p>
        </w:tc>
        <w:tc>
          <w:tcPr>
            <w:tcW w:w="0" w:type="dxa"/>
          </w:tcPr>
          <w:p w14:paraId="244D7965" w14:textId="77777777" w:rsidR="00A604C2" w:rsidRDefault="00A604C2">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C213D6" w14:paraId="5DF223D1" w14:textId="77777777" w:rsidTr="00C213D6">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A604C2" w14:paraId="128FB19B" w14:textId="77777777">
                    <w:trPr>
                      <w:trHeight w:val="237"/>
                    </w:trPr>
                    <w:tc>
                      <w:tcPr>
                        <w:tcW w:w="10980" w:type="dxa"/>
                        <w:tcBorders>
                          <w:top w:val="nil"/>
                          <w:left w:val="nil"/>
                          <w:bottom w:val="nil"/>
                          <w:right w:val="nil"/>
                        </w:tcBorders>
                        <w:tcMar>
                          <w:top w:w="39" w:type="dxa"/>
                          <w:left w:w="39" w:type="dxa"/>
                          <w:bottom w:w="39" w:type="dxa"/>
                          <w:right w:w="39" w:type="dxa"/>
                        </w:tcMar>
                      </w:tcPr>
                      <w:p w14:paraId="4B36DB81" w14:textId="77777777" w:rsidR="00A604C2" w:rsidRDefault="00000000">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2D9D38EA" w14:textId="77777777" w:rsidR="00A604C2" w:rsidRDefault="00A604C2">
                  <w:pPr>
                    <w:spacing w:after="0" w:line="240" w:lineRule="auto"/>
                  </w:pPr>
                </w:p>
              </w:tc>
              <w:tc>
                <w:tcPr>
                  <w:tcW w:w="180" w:type="dxa"/>
                  <w:tcBorders>
                    <w:top w:val="single" w:sz="15" w:space="0" w:color="000000"/>
                    <w:right w:val="single" w:sz="15" w:space="0" w:color="000000"/>
                  </w:tcBorders>
                </w:tcPr>
                <w:p w14:paraId="11575204" w14:textId="77777777" w:rsidR="00A604C2" w:rsidRDefault="00A604C2">
                  <w:pPr>
                    <w:pStyle w:val="EmptyCellLayoutStyle"/>
                    <w:spacing w:after="0" w:line="240" w:lineRule="auto"/>
                  </w:pPr>
                </w:p>
              </w:tc>
            </w:tr>
            <w:tr w:rsidR="00A604C2" w14:paraId="6FCC6554" w14:textId="77777777">
              <w:trPr>
                <w:trHeight w:val="81"/>
              </w:trPr>
              <w:tc>
                <w:tcPr>
                  <w:tcW w:w="180" w:type="dxa"/>
                  <w:tcBorders>
                    <w:left w:val="single" w:sz="15" w:space="0" w:color="000000"/>
                  </w:tcBorders>
                </w:tcPr>
                <w:p w14:paraId="2D54E3E4" w14:textId="77777777" w:rsidR="00A604C2" w:rsidRDefault="00A604C2">
                  <w:pPr>
                    <w:pStyle w:val="EmptyCellLayoutStyle"/>
                    <w:spacing w:after="0" w:line="240" w:lineRule="auto"/>
                  </w:pPr>
                </w:p>
              </w:tc>
              <w:tc>
                <w:tcPr>
                  <w:tcW w:w="1080" w:type="dxa"/>
                </w:tcPr>
                <w:p w14:paraId="2CB768F0" w14:textId="77777777" w:rsidR="00A604C2" w:rsidRDefault="00A604C2">
                  <w:pPr>
                    <w:pStyle w:val="EmptyCellLayoutStyle"/>
                    <w:spacing w:after="0" w:line="240" w:lineRule="auto"/>
                  </w:pPr>
                </w:p>
              </w:tc>
              <w:tc>
                <w:tcPr>
                  <w:tcW w:w="1980" w:type="dxa"/>
                </w:tcPr>
                <w:p w14:paraId="13418121" w14:textId="77777777" w:rsidR="00A604C2" w:rsidRDefault="00A604C2">
                  <w:pPr>
                    <w:pStyle w:val="EmptyCellLayoutStyle"/>
                    <w:spacing w:after="0" w:line="240" w:lineRule="auto"/>
                  </w:pPr>
                </w:p>
              </w:tc>
              <w:tc>
                <w:tcPr>
                  <w:tcW w:w="359" w:type="dxa"/>
                </w:tcPr>
                <w:p w14:paraId="53037C78" w14:textId="77777777" w:rsidR="00A604C2" w:rsidRDefault="00A604C2">
                  <w:pPr>
                    <w:pStyle w:val="EmptyCellLayoutStyle"/>
                    <w:spacing w:after="0" w:line="240" w:lineRule="auto"/>
                  </w:pPr>
                </w:p>
              </w:tc>
              <w:tc>
                <w:tcPr>
                  <w:tcW w:w="7200" w:type="dxa"/>
                </w:tcPr>
                <w:p w14:paraId="47CAEB40" w14:textId="77777777" w:rsidR="00A604C2" w:rsidRDefault="00A604C2">
                  <w:pPr>
                    <w:pStyle w:val="EmptyCellLayoutStyle"/>
                    <w:spacing w:after="0" w:line="240" w:lineRule="auto"/>
                  </w:pPr>
                </w:p>
              </w:tc>
              <w:tc>
                <w:tcPr>
                  <w:tcW w:w="180" w:type="dxa"/>
                </w:tcPr>
                <w:p w14:paraId="4EAFC00E" w14:textId="77777777" w:rsidR="00A604C2" w:rsidRDefault="00A604C2">
                  <w:pPr>
                    <w:pStyle w:val="EmptyCellLayoutStyle"/>
                    <w:spacing w:after="0" w:line="240" w:lineRule="auto"/>
                  </w:pPr>
                </w:p>
              </w:tc>
              <w:tc>
                <w:tcPr>
                  <w:tcW w:w="180" w:type="dxa"/>
                  <w:tcBorders>
                    <w:right w:val="single" w:sz="15" w:space="0" w:color="000000"/>
                  </w:tcBorders>
                </w:tcPr>
                <w:p w14:paraId="4767AFB4" w14:textId="77777777" w:rsidR="00A604C2" w:rsidRDefault="00A604C2">
                  <w:pPr>
                    <w:pStyle w:val="EmptyCellLayoutStyle"/>
                    <w:spacing w:after="0" w:line="240" w:lineRule="auto"/>
                  </w:pPr>
                </w:p>
              </w:tc>
            </w:tr>
            <w:tr w:rsidR="00C213D6" w14:paraId="76DCD98E" w14:textId="77777777" w:rsidTr="00C213D6">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A604C2" w14:paraId="468269A9" w14:textId="77777777">
                    <w:trPr>
                      <w:trHeight w:val="192"/>
                    </w:trPr>
                    <w:tc>
                      <w:tcPr>
                        <w:tcW w:w="1260" w:type="dxa"/>
                        <w:tcBorders>
                          <w:top w:val="nil"/>
                          <w:left w:val="nil"/>
                          <w:bottom w:val="nil"/>
                          <w:right w:val="nil"/>
                        </w:tcBorders>
                        <w:tcMar>
                          <w:top w:w="39" w:type="dxa"/>
                          <w:left w:w="39" w:type="dxa"/>
                          <w:bottom w:w="39" w:type="dxa"/>
                          <w:right w:w="39" w:type="dxa"/>
                        </w:tcMar>
                      </w:tcPr>
                      <w:p w14:paraId="0F5838A9" w14:textId="77777777" w:rsidR="00A604C2" w:rsidRDefault="00000000">
                        <w:pPr>
                          <w:spacing w:after="0" w:line="240" w:lineRule="auto"/>
                        </w:pPr>
                        <w:r>
                          <w:rPr>
                            <w:rFonts w:ascii="Arial" w:eastAsia="Arial" w:hAnsi="Arial"/>
                            <w:b/>
                            <w:color w:val="000000"/>
                            <w:sz w:val="16"/>
                          </w:rPr>
                          <w:t>EDUCATION:</w:t>
                        </w:r>
                      </w:p>
                    </w:tc>
                  </w:tr>
                </w:tbl>
                <w:p w14:paraId="141C5010" w14:textId="77777777" w:rsidR="00A604C2" w:rsidRDefault="00A604C2">
                  <w:pPr>
                    <w:spacing w:after="0" w:line="240" w:lineRule="auto"/>
                  </w:pPr>
                </w:p>
              </w:tc>
              <w:tc>
                <w:tcPr>
                  <w:tcW w:w="1980" w:type="dxa"/>
                </w:tcPr>
                <w:p w14:paraId="11916B28" w14:textId="77777777" w:rsidR="00A604C2" w:rsidRDefault="00A604C2">
                  <w:pPr>
                    <w:pStyle w:val="EmptyCellLayoutStyle"/>
                    <w:spacing w:after="0" w:line="240" w:lineRule="auto"/>
                  </w:pPr>
                </w:p>
              </w:tc>
              <w:tc>
                <w:tcPr>
                  <w:tcW w:w="359" w:type="dxa"/>
                </w:tcPr>
                <w:p w14:paraId="12C8A0E5" w14:textId="77777777" w:rsidR="00A604C2" w:rsidRDefault="00A604C2">
                  <w:pPr>
                    <w:pStyle w:val="EmptyCellLayoutStyle"/>
                    <w:spacing w:after="0" w:line="240" w:lineRule="auto"/>
                  </w:pPr>
                </w:p>
              </w:tc>
              <w:tc>
                <w:tcPr>
                  <w:tcW w:w="7200" w:type="dxa"/>
                </w:tcPr>
                <w:p w14:paraId="35D12FFB" w14:textId="77777777" w:rsidR="00A604C2" w:rsidRDefault="00A604C2">
                  <w:pPr>
                    <w:pStyle w:val="EmptyCellLayoutStyle"/>
                    <w:spacing w:after="0" w:line="240" w:lineRule="auto"/>
                  </w:pPr>
                </w:p>
              </w:tc>
              <w:tc>
                <w:tcPr>
                  <w:tcW w:w="180" w:type="dxa"/>
                </w:tcPr>
                <w:p w14:paraId="352A9244" w14:textId="77777777" w:rsidR="00A604C2" w:rsidRDefault="00A604C2">
                  <w:pPr>
                    <w:pStyle w:val="EmptyCellLayoutStyle"/>
                    <w:spacing w:after="0" w:line="240" w:lineRule="auto"/>
                  </w:pPr>
                </w:p>
              </w:tc>
              <w:tc>
                <w:tcPr>
                  <w:tcW w:w="180" w:type="dxa"/>
                  <w:tcBorders>
                    <w:right w:val="single" w:sz="15" w:space="0" w:color="000000"/>
                  </w:tcBorders>
                </w:tcPr>
                <w:p w14:paraId="3D3A0BA0" w14:textId="77777777" w:rsidR="00A604C2" w:rsidRDefault="00A604C2">
                  <w:pPr>
                    <w:pStyle w:val="EmptyCellLayoutStyle"/>
                    <w:spacing w:after="0" w:line="240" w:lineRule="auto"/>
                  </w:pPr>
                </w:p>
              </w:tc>
            </w:tr>
            <w:tr w:rsidR="00A604C2" w14:paraId="17E3586F" w14:textId="77777777">
              <w:trPr>
                <w:trHeight w:val="89"/>
              </w:trPr>
              <w:tc>
                <w:tcPr>
                  <w:tcW w:w="180" w:type="dxa"/>
                  <w:tcBorders>
                    <w:left w:val="single" w:sz="15" w:space="0" w:color="000000"/>
                  </w:tcBorders>
                </w:tcPr>
                <w:p w14:paraId="11931406" w14:textId="77777777" w:rsidR="00A604C2" w:rsidRDefault="00A604C2">
                  <w:pPr>
                    <w:pStyle w:val="EmptyCellLayoutStyle"/>
                    <w:spacing w:after="0" w:line="240" w:lineRule="auto"/>
                  </w:pPr>
                </w:p>
              </w:tc>
              <w:tc>
                <w:tcPr>
                  <w:tcW w:w="1080" w:type="dxa"/>
                </w:tcPr>
                <w:p w14:paraId="5273F256" w14:textId="77777777" w:rsidR="00A604C2" w:rsidRDefault="00A604C2">
                  <w:pPr>
                    <w:pStyle w:val="EmptyCellLayoutStyle"/>
                    <w:spacing w:after="0" w:line="240" w:lineRule="auto"/>
                  </w:pPr>
                </w:p>
              </w:tc>
              <w:tc>
                <w:tcPr>
                  <w:tcW w:w="1980" w:type="dxa"/>
                </w:tcPr>
                <w:p w14:paraId="4524A402" w14:textId="77777777" w:rsidR="00A604C2" w:rsidRDefault="00A604C2">
                  <w:pPr>
                    <w:pStyle w:val="EmptyCellLayoutStyle"/>
                    <w:spacing w:after="0" w:line="240" w:lineRule="auto"/>
                  </w:pPr>
                </w:p>
              </w:tc>
              <w:tc>
                <w:tcPr>
                  <w:tcW w:w="359" w:type="dxa"/>
                </w:tcPr>
                <w:p w14:paraId="29B4C79B" w14:textId="77777777" w:rsidR="00A604C2" w:rsidRDefault="00A604C2">
                  <w:pPr>
                    <w:pStyle w:val="EmptyCellLayoutStyle"/>
                    <w:spacing w:after="0" w:line="240" w:lineRule="auto"/>
                  </w:pPr>
                </w:p>
              </w:tc>
              <w:tc>
                <w:tcPr>
                  <w:tcW w:w="7200" w:type="dxa"/>
                </w:tcPr>
                <w:p w14:paraId="175A47D9" w14:textId="77777777" w:rsidR="00A604C2" w:rsidRDefault="00A604C2">
                  <w:pPr>
                    <w:pStyle w:val="EmptyCellLayoutStyle"/>
                    <w:spacing w:after="0" w:line="240" w:lineRule="auto"/>
                  </w:pPr>
                </w:p>
              </w:tc>
              <w:tc>
                <w:tcPr>
                  <w:tcW w:w="180" w:type="dxa"/>
                </w:tcPr>
                <w:p w14:paraId="7D830EB2" w14:textId="77777777" w:rsidR="00A604C2" w:rsidRDefault="00A604C2">
                  <w:pPr>
                    <w:pStyle w:val="EmptyCellLayoutStyle"/>
                    <w:spacing w:after="0" w:line="240" w:lineRule="auto"/>
                  </w:pPr>
                </w:p>
              </w:tc>
              <w:tc>
                <w:tcPr>
                  <w:tcW w:w="180" w:type="dxa"/>
                  <w:tcBorders>
                    <w:right w:val="single" w:sz="15" w:space="0" w:color="000000"/>
                  </w:tcBorders>
                </w:tcPr>
                <w:p w14:paraId="27D7ABB7" w14:textId="77777777" w:rsidR="00A604C2" w:rsidRDefault="00A604C2">
                  <w:pPr>
                    <w:pStyle w:val="EmptyCellLayoutStyle"/>
                    <w:spacing w:after="0" w:line="240" w:lineRule="auto"/>
                  </w:pPr>
                </w:p>
              </w:tc>
            </w:tr>
            <w:tr w:rsidR="00C213D6" w14:paraId="7244E269" w14:textId="77777777" w:rsidTr="00C213D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A604C2" w14:paraId="140B7F11" w14:textId="77777777">
                    <w:trPr>
                      <w:trHeight w:val="212"/>
                    </w:trPr>
                    <w:tc>
                      <w:tcPr>
                        <w:tcW w:w="11160" w:type="dxa"/>
                        <w:tcBorders>
                          <w:top w:val="nil"/>
                          <w:left w:val="nil"/>
                          <w:bottom w:val="nil"/>
                          <w:right w:val="nil"/>
                        </w:tcBorders>
                        <w:tcMar>
                          <w:top w:w="39" w:type="dxa"/>
                          <w:left w:w="39" w:type="dxa"/>
                          <w:bottom w:w="39" w:type="dxa"/>
                          <w:right w:w="39" w:type="dxa"/>
                        </w:tcMar>
                      </w:tcPr>
                      <w:p w14:paraId="07C462B5" w14:textId="77777777" w:rsidR="00A604C2" w:rsidRDefault="00000000">
                        <w:pPr>
                          <w:spacing w:after="0" w:line="240" w:lineRule="auto"/>
                        </w:pPr>
                        <w:r>
                          <w:rPr>
                            <w:rFonts w:ascii="Arial" w:eastAsia="Arial" w:hAnsi="Arial"/>
                            <w:color w:val="000000"/>
                          </w:rPr>
                          <w:t>Possession of a bachelor’s degree in any major.</w:t>
                        </w:r>
                        <w:r>
                          <w:rPr>
                            <w:rFonts w:ascii="Arial" w:eastAsia="Arial" w:hAnsi="Arial"/>
                            <w:color w:val="000000"/>
                          </w:rPr>
                          <w:br/>
                        </w:r>
                      </w:p>
                    </w:tc>
                  </w:tr>
                </w:tbl>
                <w:p w14:paraId="18166354" w14:textId="77777777" w:rsidR="00A604C2" w:rsidRDefault="00A604C2">
                  <w:pPr>
                    <w:spacing w:after="0" w:line="240" w:lineRule="auto"/>
                  </w:pPr>
                </w:p>
              </w:tc>
            </w:tr>
            <w:tr w:rsidR="00A604C2" w14:paraId="7F2BA1B3" w14:textId="77777777">
              <w:trPr>
                <w:trHeight w:val="69"/>
              </w:trPr>
              <w:tc>
                <w:tcPr>
                  <w:tcW w:w="180" w:type="dxa"/>
                  <w:tcBorders>
                    <w:left w:val="single" w:sz="15" w:space="0" w:color="000000"/>
                  </w:tcBorders>
                </w:tcPr>
                <w:p w14:paraId="57AECBA2" w14:textId="77777777" w:rsidR="00A604C2" w:rsidRDefault="00A604C2">
                  <w:pPr>
                    <w:pStyle w:val="EmptyCellLayoutStyle"/>
                    <w:spacing w:after="0" w:line="240" w:lineRule="auto"/>
                  </w:pPr>
                </w:p>
              </w:tc>
              <w:tc>
                <w:tcPr>
                  <w:tcW w:w="1080" w:type="dxa"/>
                </w:tcPr>
                <w:p w14:paraId="67C6D87F" w14:textId="77777777" w:rsidR="00A604C2" w:rsidRDefault="00A604C2">
                  <w:pPr>
                    <w:pStyle w:val="EmptyCellLayoutStyle"/>
                    <w:spacing w:after="0" w:line="240" w:lineRule="auto"/>
                  </w:pPr>
                </w:p>
              </w:tc>
              <w:tc>
                <w:tcPr>
                  <w:tcW w:w="1980" w:type="dxa"/>
                </w:tcPr>
                <w:p w14:paraId="526C6763" w14:textId="77777777" w:rsidR="00A604C2" w:rsidRDefault="00A604C2">
                  <w:pPr>
                    <w:pStyle w:val="EmptyCellLayoutStyle"/>
                    <w:spacing w:after="0" w:line="240" w:lineRule="auto"/>
                  </w:pPr>
                </w:p>
              </w:tc>
              <w:tc>
                <w:tcPr>
                  <w:tcW w:w="359" w:type="dxa"/>
                </w:tcPr>
                <w:p w14:paraId="23C72658" w14:textId="77777777" w:rsidR="00A604C2" w:rsidRDefault="00A604C2">
                  <w:pPr>
                    <w:pStyle w:val="EmptyCellLayoutStyle"/>
                    <w:spacing w:after="0" w:line="240" w:lineRule="auto"/>
                  </w:pPr>
                </w:p>
              </w:tc>
              <w:tc>
                <w:tcPr>
                  <w:tcW w:w="7200" w:type="dxa"/>
                </w:tcPr>
                <w:p w14:paraId="2A16CE98" w14:textId="77777777" w:rsidR="00A604C2" w:rsidRDefault="00A604C2">
                  <w:pPr>
                    <w:pStyle w:val="EmptyCellLayoutStyle"/>
                    <w:spacing w:after="0" w:line="240" w:lineRule="auto"/>
                  </w:pPr>
                </w:p>
              </w:tc>
              <w:tc>
                <w:tcPr>
                  <w:tcW w:w="180" w:type="dxa"/>
                </w:tcPr>
                <w:p w14:paraId="480061C7" w14:textId="77777777" w:rsidR="00A604C2" w:rsidRDefault="00A604C2">
                  <w:pPr>
                    <w:pStyle w:val="EmptyCellLayoutStyle"/>
                    <w:spacing w:after="0" w:line="240" w:lineRule="auto"/>
                  </w:pPr>
                </w:p>
              </w:tc>
              <w:tc>
                <w:tcPr>
                  <w:tcW w:w="180" w:type="dxa"/>
                  <w:tcBorders>
                    <w:right w:val="single" w:sz="15" w:space="0" w:color="000000"/>
                  </w:tcBorders>
                </w:tcPr>
                <w:p w14:paraId="51B3F0D9" w14:textId="77777777" w:rsidR="00A604C2" w:rsidRDefault="00A604C2">
                  <w:pPr>
                    <w:pStyle w:val="EmptyCellLayoutStyle"/>
                    <w:spacing w:after="0" w:line="240" w:lineRule="auto"/>
                  </w:pPr>
                </w:p>
              </w:tc>
            </w:tr>
            <w:tr w:rsidR="00C213D6" w14:paraId="6D0062F1" w14:textId="77777777" w:rsidTr="00C213D6">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A604C2" w14:paraId="0F8D9E27" w14:textId="77777777">
                    <w:trPr>
                      <w:trHeight w:val="192"/>
                    </w:trPr>
                    <w:tc>
                      <w:tcPr>
                        <w:tcW w:w="1260" w:type="dxa"/>
                        <w:tcBorders>
                          <w:top w:val="nil"/>
                          <w:left w:val="nil"/>
                          <w:bottom w:val="nil"/>
                          <w:right w:val="nil"/>
                        </w:tcBorders>
                        <w:tcMar>
                          <w:top w:w="39" w:type="dxa"/>
                          <w:left w:w="39" w:type="dxa"/>
                          <w:bottom w:w="39" w:type="dxa"/>
                          <w:right w:w="39" w:type="dxa"/>
                        </w:tcMar>
                      </w:tcPr>
                      <w:p w14:paraId="47E74D4F" w14:textId="77777777" w:rsidR="00A604C2" w:rsidRDefault="00000000">
                        <w:pPr>
                          <w:spacing w:after="0" w:line="240" w:lineRule="auto"/>
                        </w:pPr>
                        <w:r>
                          <w:rPr>
                            <w:rFonts w:ascii="Arial" w:eastAsia="Arial" w:hAnsi="Arial"/>
                            <w:b/>
                            <w:color w:val="000000"/>
                            <w:sz w:val="16"/>
                          </w:rPr>
                          <w:t>EXPERIENCE:</w:t>
                        </w:r>
                      </w:p>
                    </w:tc>
                  </w:tr>
                </w:tbl>
                <w:p w14:paraId="46F8F876" w14:textId="77777777" w:rsidR="00A604C2" w:rsidRDefault="00A604C2">
                  <w:pPr>
                    <w:spacing w:after="0" w:line="240" w:lineRule="auto"/>
                  </w:pPr>
                </w:p>
              </w:tc>
              <w:tc>
                <w:tcPr>
                  <w:tcW w:w="1980" w:type="dxa"/>
                </w:tcPr>
                <w:p w14:paraId="0FD3BC7A" w14:textId="77777777" w:rsidR="00A604C2" w:rsidRDefault="00A604C2">
                  <w:pPr>
                    <w:pStyle w:val="EmptyCellLayoutStyle"/>
                    <w:spacing w:after="0" w:line="240" w:lineRule="auto"/>
                  </w:pPr>
                </w:p>
              </w:tc>
              <w:tc>
                <w:tcPr>
                  <w:tcW w:w="359" w:type="dxa"/>
                </w:tcPr>
                <w:p w14:paraId="48F25E46" w14:textId="77777777" w:rsidR="00A604C2" w:rsidRDefault="00A604C2">
                  <w:pPr>
                    <w:pStyle w:val="EmptyCellLayoutStyle"/>
                    <w:spacing w:after="0" w:line="240" w:lineRule="auto"/>
                  </w:pPr>
                </w:p>
              </w:tc>
              <w:tc>
                <w:tcPr>
                  <w:tcW w:w="7200" w:type="dxa"/>
                </w:tcPr>
                <w:p w14:paraId="151787FD" w14:textId="77777777" w:rsidR="00A604C2" w:rsidRDefault="00A604C2">
                  <w:pPr>
                    <w:pStyle w:val="EmptyCellLayoutStyle"/>
                    <w:spacing w:after="0" w:line="240" w:lineRule="auto"/>
                  </w:pPr>
                </w:p>
              </w:tc>
              <w:tc>
                <w:tcPr>
                  <w:tcW w:w="180" w:type="dxa"/>
                </w:tcPr>
                <w:p w14:paraId="42C89F3F" w14:textId="77777777" w:rsidR="00A604C2" w:rsidRDefault="00A604C2">
                  <w:pPr>
                    <w:pStyle w:val="EmptyCellLayoutStyle"/>
                    <w:spacing w:after="0" w:line="240" w:lineRule="auto"/>
                  </w:pPr>
                </w:p>
              </w:tc>
              <w:tc>
                <w:tcPr>
                  <w:tcW w:w="180" w:type="dxa"/>
                  <w:tcBorders>
                    <w:right w:val="single" w:sz="15" w:space="0" w:color="000000"/>
                  </w:tcBorders>
                </w:tcPr>
                <w:p w14:paraId="2591FF6B" w14:textId="77777777" w:rsidR="00A604C2" w:rsidRDefault="00A604C2">
                  <w:pPr>
                    <w:pStyle w:val="EmptyCellLayoutStyle"/>
                    <w:spacing w:after="0" w:line="240" w:lineRule="auto"/>
                  </w:pPr>
                </w:p>
              </w:tc>
            </w:tr>
            <w:tr w:rsidR="00A604C2" w14:paraId="403F6A01" w14:textId="77777777">
              <w:trPr>
                <w:trHeight w:val="90"/>
              </w:trPr>
              <w:tc>
                <w:tcPr>
                  <w:tcW w:w="180" w:type="dxa"/>
                  <w:tcBorders>
                    <w:left w:val="single" w:sz="15" w:space="0" w:color="000000"/>
                  </w:tcBorders>
                </w:tcPr>
                <w:p w14:paraId="42E0A4CC" w14:textId="77777777" w:rsidR="00A604C2" w:rsidRDefault="00A604C2">
                  <w:pPr>
                    <w:pStyle w:val="EmptyCellLayoutStyle"/>
                    <w:spacing w:after="0" w:line="240" w:lineRule="auto"/>
                  </w:pPr>
                </w:p>
              </w:tc>
              <w:tc>
                <w:tcPr>
                  <w:tcW w:w="1080" w:type="dxa"/>
                </w:tcPr>
                <w:p w14:paraId="3F1EF9A8" w14:textId="77777777" w:rsidR="00A604C2" w:rsidRDefault="00A604C2">
                  <w:pPr>
                    <w:pStyle w:val="EmptyCellLayoutStyle"/>
                    <w:spacing w:after="0" w:line="240" w:lineRule="auto"/>
                  </w:pPr>
                </w:p>
              </w:tc>
              <w:tc>
                <w:tcPr>
                  <w:tcW w:w="1980" w:type="dxa"/>
                </w:tcPr>
                <w:p w14:paraId="225C69D1" w14:textId="77777777" w:rsidR="00A604C2" w:rsidRDefault="00A604C2">
                  <w:pPr>
                    <w:pStyle w:val="EmptyCellLayoutStyle"/>
                    <w:spacing w:after="0" w:line="240" w:lineRule="auto"/>
                  </w:pPr>
                </w:p>
              </w:tc>
              <w:tc>
                <w:tcPr>
                  <w:tcW w:w="359" w:type="dxa"/>
                </w:tcPr>
                <w:p w14:paraId="4E542ADA" w14:textId="77777777" w:rsidR="00A604C2" w:rsidRDefault="00A604C2">
                  <w:pPr>
                    <w:pStyle w:val="EmptyCellLayoutStyle"/>
                    <w:spacing w:after="0" w:line="240" w:lineRule="auto"/>
                  </w:pPr>
                </w:p>
              </w:tc>
              <w:tc>
                <w:tcPr>
                  <w:tcW w:w="7200" w:type="dxa"/>
                </w:tcPr>
                <w:p w14:paraId="0DFCC251" w14:textId="77777777" w:rsidR="00A604C2" w:rsidRDefault="00A604C2">
                  <w:pPr>
                    <w:pStyle w:val="EmptyCellLayoutStyle"/>
                    <w:spacing w:after="0" w:line="240" w:lineRule="auto"/>
                  </w:pPr>
                </w:p>
              </w:tc>
              <w:tc>
                <w:tcPr>
                  <w:tcW w:w="180" w:type="dxa"/>
                </w:tcPr>
                <w:p w14:paraId="34B75E17" w14:textId="77777777" w:rsidR="00A604C2" w:rsidRDefault="00A604C2">
                  <w:pPr>
                    <w:pStyle w:val="EmptyCellLayoutStyle"/>
                    <w:spacing w:after="0" w:line="240" w:lineRule="auto"/>
                  </w:pPr>
                </w:p>
              </w:tc>
              <w:tc>
                <w:tcPr>
                  <w:tcW w:w="180" w:type="dxa"/>
                  <w:tcBorders>
                    <w:right w:val="single" w:sz="15" w:space="0" w:color="000000"/>
                  </w:tcBorders>
                </w:tcPr>
                <w:p w14:paraId="79A168D3" w14:textId="77777777" w:rsidR="00A604C2" w:rsidRDefault="00A604C2">
                  <w:pPr>
                    <w:pStyle w:val="EmptyCellLayoutStyle"/>
                    <w:spacing w:after="0" w:line="240" w:lineRule="auto"/>
                  </w:pPr>
                </w:p>
              </w:tc>
            </w:tr>
            <w:tr w:rsidR="00C213D6" w14:paraId="2B156536" w14:textId="77777777" w:rsidTr="00C213D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A604C2" w14:paraId="01090A32" w14:textId="77777777">
                    <w:trPr>
                      <w:trHeight w:val="212"/>
                    </w:trPr>
                    <w:tc>
                      <w:tcPr>
                        <w:tcW w:w="11160" w:type="dxa"/>
                        <w:tcBorders>
                          <w:top w:val="nil"/>
                          <w:left w:val="nil"/>
                          <w:bottom w:val="nil"/>
                          <w:right w:val="nil"/>
                        </w:tcBorders>
                        <w:tcMar>
                          <w:top w:w="39" w:type="dxa"/>
                          <w:left w:w="39" w:type="dxa"/>
                          <w:bottom w:w="39" w:type="dxa"/>
                          <w:right w:w="39" w:type="dxa"/>
                        </w:tcMar>
                      </w:tcPr>
                      <w:p w14:paraId="5BD26BDF" w14:textId="77777777" w:rsidR="00A604C2" w:rsidRDefault="00000000">
                        <w:pPr>
                          <w:spacing w:before="199" w:after="199" w:line="240" w:lineRule="auto"/>
                        </w:pPr>
                        <w:r>
                          <w:rPr>
                            <w:rFonts w:ascii="Arial" w:eastAsia="Arial" w:hAnsi="Arial"/>
                            <w:color w:val="000000"/>
                          </w:rPr>
                          <w:br/>
                        </w:r>
                        <w:r>
                          <w:rPr>
                            <w:rFonts w:ascii="Arial" w:eastAsia="Arial" w:hAnsi="Arial"/>
                            <w:b/>
                            <w:color w:val="000000"/>
                          </w:rPr>
                          <w:t>Departmental Analyst 12</w:t>
                        </w:r>
                        <w:r>
                          <w:rPr>
                            <w:rFonts w:ascii="Arial" w:eastAsia="Arial" w:hAnsi="Arial"/>
                            <w:color w:val="000000"/>
                          </w:rPr>
                          <w:br/>
                          <w:t>Three years of professional experience, including one year of experience equivalent to the experienced (P11) level in state service.</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Departmental Analyst 9 - 12</w:t>
                        </w:r>
                        <w:r>
                          <w:rPr>
                            <w:rFonts w:ascii="Arial" w:eastAsia="Arial" w:hAnsi="Arial"/>
                            <w:color w:val="000000"/>
                          </w:rPr>
                          <w:br/>
                          <w:t>Educational level typically acquired through completion of high school and the equivalent of at least two years of full-time active-duty experience at or above the E-6 level in the uniformed services may be substituted for the education requirement.</w:t>
                        </w:r>
                      </w:p>
                      <w:p w14:paraId="32813D1A" w14:textId="77777777" w:rsidR="00A604C2" w:rsidRDefault="00000000">
                        <w:pPr>
                          <w:spacing w:after="199" w:line="240" w:lineRule="auto"/>
                        </w:pPr>
                        <w:r>
                          <w:rPr>
                            <w:rFonts w:ascii="Arial" w:eastAsia="Arial" w:hAnsi="Arial"/>
                            <w:color w:val="000000"/>
                          </w:rPr>
                          <w:t> </w:t>
                        </w:r>
                      </w:p>
                      <w:p w14:paraId="2311E849" w14:textId="77777777" w:rsidR="00A604C2" w:rsidRDefault="00000000">
                        <w:pPr>
                          <w:spacing w:after="199" w:line="240" w:lineRule="auto"/>
                        </w:pPr>
                        <w:r>
                          <w:rPr>
                            <w:rFonts w:ascii="Arial" w:eastAsia="Arial" w:hAnsi="Arial"/>
                            <w:color w:val="000000"/>
                          </w:rPr>
                          <w:t>Preferred: Child Welfare program knowledge.</w:t>
                        </w:r>
                      </w:p>
                    </w:tc>
                  </w:tr>
                </w:tbl>
                <w:p w14:paraId="52D8D330" w14:textId="77777777" w:rsidR="00A604C2" w:rsidRDefault="00A604C2">
                  <w:pPr>
                    <w:spacing w:after="0" w:line="240" w:lineRule="auto"/>
                  </w:pPr>
                </w:p>
              </w:tc>
            </w:tr>
            <w:tr w:rsidR="00A604C2" w14:paraId="2CCAAE1E" w14:textId="77777777">
              <w:trPr>
                <w:trHeight w:val="69"/>
              </w:trPr>
              <w:tc>
                <w:tcPr>
                  <w:tcW w:w="180" w:type="dxa"/>
                  <w:tcBorders>
                    <w:left w:val="single" w:sz="15" w:space="0" w:color="000000"/>
                  </w:tcBorders>
                </w:tcPr>
                <w:p w14:paraId="6ED88AC7" w14:textId="77777777" w:rsidR="00A604C2" w:rsidRDefault="00A604C2">
                  <w:pPr>
                    <w:pStyle w:val="EmptyCellLayoutStyle"/>
                    <w:spacing w:after="0" w:line="240" w:lineRule="auto"/>
                  </w:pPr>
                </w:p>
              </w:tc>
              <w:tc>
                <w:tcPr>
                  <w:tcW w:w="1080" w:type="dxa"/>
                </w:tcPr>
                <w:p w14:paraId="0450DD0C" w14:textId="77777777" w:rsidR="00A604C2" w:rsidRDefault="00A604C2">
                  <w:pPr>
                    <w:pStyle w:val="EmptyCellLayoutStyle"/>
                    <w:spacing w:after="0" w:line="240" w:lineRule="auto"/>
                  </w:pPr>
                </w:p>
              </w:tc>
              <w:tc>
                <w:tcPr>
                  <w:tcW w:w="1980" w:type="dxa"/>
                </w:tcPr>
                <w:p w14:paraId="2D3CC670" w14:textId="77777777" w:rsidR="00A604C2" w:rsidRDefault="00A604C2">
                  <w:pPr>
                    <w:pStyle w:val="EmptyCellLayoutStyle"/>
                    <w:spacing w:after="0" w:line="240" w:lineRule="auto"/>
                  </w:pPr>
                </w:p>
              </w:tc>
              <w:tc>
                <w:tcPr>
                  <w:tcW w:w="359" w:type="dxa"/>
                </w:tcPr>
                <w:p w14:paraId="0F958F8E" w14:textId="77777777" w:rsidR="00A604C2" w:rsidRDefault="00A604C2">
                  <w:pPr>
                    <w:pStyle w:val="EmptyCellLayoutStyle"/>
                    <w:spacing w:after="0" w:line="240" w:lineRule="auto"/>
                  </w:pPr>
                </w:p>
              </w:tc>
              <w:tc>
                <w:tcPr>
                  <w:tcW w:w="7200" w:type="dxa"/>
                </w:tcPr>
                <w:p w14:paraId="77B0FE65" w14:textId="77777777" w:rsidR="00A604C2" w:rsidRDefault="00A604C2">
                  <w:pPr>
                    <w:pStyle w:val="EmptyCellLayoutStyle"/>
                    <w:spacing w:after="0" w:line="240" w:lineRule="auto"/>
                  </w:pPr>
                </w:p>
              </w:tc>
              <w:tc>
                <w:tcPr>
                  <w:tcW w:w="180" w:type="dxa"/>
                </w:tcPr>
                <w:p w14:paraId="5C1C514A" w14:textId="77777777" w:rsidR="00A604C2" w:rsidRDefault="00A604C2">
                  <w:pPr>
                    <w:pStyle w:val="EmptyCellLayoutStyle"/>
                    <w:spacing w:after="0" w:line="240" w:lineRule="auto"/>
                  </w:pPr>
                </w:p>
              </w:tc>
              <w:tc>
                <w:tcPr>
                  <w:tcW w:w="180" w:type="dxa"/>
                  <w:tcBorders>
                    <w:right w:val="single" w:sz="15" w:space="0" w:color="000000"/>
                  </w:tcBorders>
                </w:tcPr>
                <w:p w14:paraId="4567739A" w14:textId="77777777" w:rsidR="00A604C2" w:rsidRDefault="00A604C2">
                  <w:pPr>
                    <w:pStyle w:val="EmptyCellLayoutStyle"/>
                    <w:spacing w:after="0" w:line="240" w:lineRule="auto"/>
                  </w:pPr>
                </w:p>
              </w:tc>
            </w:tr>
            <w:tr w:rsidR="00C213D6" w14:paraId="0AE04ABC" w14:textId="77777777" w:rsidTr="00C213D6">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A604C2" w14:paraId="20F1136C" w14:textId="77777777">
                    <w:trPr>
                      <w:trHeight w:val="192"/>
                    </w:trPr>
                    <w:tc>
                      <w:tcPr>
                        <w:tcW w:w="3240" w:type="dxa"/>
                        <w:tcBorders>
                          <w:top w:val="nil"/>
                          <w:left w:val="nil"/>
                          <w:bottom w:val="nil"/>
                          <w:right w:val="nil"/>
                        </w:tcBorders>
                        <w:tcMar>
                          <w:top w:w="39" w:type="dxa"/>
                          <w:left w:w="39" w:type="dxa"/>
                          <w:bottom w:w="39" w:type="dxa"/>
                          <w:right w:w="39" w:type="dxa"/>
                        </w:tcMar>
                      </w:tcPr>
                      <w:p w14:paraId="76868033" w14:textId="77777777" w:rsidR="00A604C2" w:rsidRDefault="00000000">
                        <w:pPr>
                          <w:spacing w:after="0" w:line="240" w:lineRule="auto"/>
                        </w:pPr>
                        <w:r>
                          <w:rPr>
                            <w:rFonts w:ascii="Arial" w:eastAsia="Arial" w:hAnsi="Arial"/>
                            <w:b/>
                            <w:color w:val="000000"/>
                            <w:sz w:val="16"/>
                          </w:rPr>
                          <w:t>KNOWLEDGE, SKILLS, AND ABILITIES:</w:t>
                        </w:r>
                      </w:p>
                    </w:tc>
                  </w:tr>
                </w:tbl>
                <w:p w14:paraId="5B82E97A" w14:textId="77777777" w:rsidR="00A604C2" w:rsidRDefault="00A604C2">
                  <w:pPr>
                    <w:spacing w:after="0" w:line="240" w:lineRule="auto"/>
                  </w:pPr>
                </w:p>
              </w:tc>
              <w:tc>
                <w:tcPr>
                  <w:tcW w:w="359" w:type="dxa"/>
                </w:tcPr>
                <w:p w14:paraId="0CB83222" w14:textId="77777777" w:rsidR="00A604C2" w:rsidRDefault="00A604C2">
                  <w:pPr>
                    <w:pStyle w:val="EmptyCellLayoutStyle"/>
                    <w:spacing w:after="0" w:line="240" w:lineRule="auto"/>
                  </w:pPr>
                </w:p>
              </w:tc>
              <w:tc>
                <w:tcPr>
                  <w:tcW w:w="7200" w:type="dxa"/>
                </w:tcPr>
                <w:p w14:paraId="1167EABE" w14:textId="77777777" w:rsidR="00A604C2" w:rsidRDefault="00A604C2">
                  <w:pPr>
                    <w:pStyle w:val="EmptyCellLayoutStyle"/>
                    <w:spacing w:after="0" w:line="240" w:lineRule="auto"/>
                  </w:pPr>
                </w:p>
              </w:tc>
              <w:tc>
                <w:tcPr>
                  <w:tcW w:w="180" w:type="dxa"/>
                </w:tcPr>
                <w:p w14:paraId="5AA52AD4" w14:textId="77777777" w:rsidR="00A604C2" w:rsidRDefault="00A604C2">
                  <w:pPr>
                    <w:pStyle w:val="EmptyCellLayoutStyle"/>
                    <w:spacing w:after="0" w:line="240" w:lineRule="auto"/>
                  </w:pPr>
                </w:p>
              </w:tc>
              <w:tc>
                <w:tcPr>
                  <w:tcW w:w="180" w:type="dxa"/>
                  <w:tcBorders>
                    <w:right w:val="single" w:sz="15" w:space="0" w:color="000000"/>
                  </w:tcBorders>
                </w:tcPr>
                <w:p w14:paraId="0D68DC83" w14:textId="77777777" w:rsidR="00A604C2" w:rsidRDefault="00A604C2">
                  <w:pPr>
                    <w:pStyle w:val="EmptyCellLayoutStyle"/>
                    <w:spacing w:after="0" w:line="240" w:lineRule="auto"/>
                  </w:pPr>
                </w:p>
              </w:tc>
            </w:tr>
            <w:tr w:rsidR="00A604C2" w14:paraId="70B2D408" w14:textId="77777777">
              <w:trPr>
                <w:trHeight w:val="90"/>
              </w:trPr>
              <w:tc>
                <w:tcPr>
                  <w:tcW w:w="180" w:type="dxa"/>
                  <w:tcBorders>
                    <w:left w:val="single" w:sz="15" w:space="0" w:color="000000"/>
                  </w:tcBorders>
                </w:tcPr>
                <w:p w14:paraId="599FCA2A" w14:textId="77777777" w:rsidR="00A604C2" w:rsidRDefault="00A604C2">
                  <w:pPr>
                    <w:pStyle w:val="EmptyCellLayoutStyle"/>
                    <w:spacing w:after="0" w:line="240" w:lineRule="auto"/>
                  </w:pPr>
                </w:p>
              </w:tc>
              <w:tc>
                <w:tcPr>
                  <w:tcW w:w="1080" w:type="dxa"/>
                </w:tcPr>
                <w:p w14:paraId="621B8C1E" w14:textId="77777777" w:rsidR="00A604C2" w:rsidRDefault="00A604C2">
                  <w:pPr>
                    <w:pStyle w:val="EmptyCellLayoutStyle"/>
                    <w:spacing w:after="0" w:line="240" w:lineRule="auto"/>
                  </w:pPr>
                </w:p>
              </w:tc>
              <w:tc>
                <w:tcPr>
                  <w:tcW w:w="1980" w:type="dxa"/>
                </w:tcPr>
                <w:p w14:paraId="55DB3317" w14:textId="77777777" w:rsidR="00A604C2" w:rsidRDefault="00A604C2">
                  <w:pPr>
                    <w:pStyle w:val="EmptyCellLayoutStyle"/>
                    <w:spacing w:after="0" w:line="240" w:lineRule="auto"/>
                  </w:pPr>
                </w:p>
              </w:tc>
              <w:tc>
                <w:tcPr>
                  <w:tcW w:w="359" w:type="dxa"/>
                </w:tcPr>
                <w:p w14:paraId="5543CB2D" w14:textId="77777777" w:rsidR="00A604C2" w:rsidRDefault="00A604C2">
                  <w:pPr>
                    <w:pStyle w:val="EmptyCellLayoutStyle"/>
                    <w:spacing w:after="0" w:line="240" w:lineRule="auto"/>
                  </w:pPr>
                </w:p>
              </w:tc>
              <w:tc>
                <w:tcPr>
                  <w:tcW w:w="7200" w:type="dxa"/>
                </w:tcPr>
                <w:p w14:paraId="24D664AD" w14:textId="77777777" w:rsidR="00A604C2" w:rsidRDefault="00A604C2">
                  <w:pPr>
                    <w:pStyle w:val="EmptyCellLayoutStyle"/>
                    <w:spacing w:after="0" w:line="240" w:lineRule="auto"/>
                  </w:pPr>
                </w:p>
              </w:tc>
              <w:tc>
                <w:tcPr>
                  <w:tcW w:w="180" w:type="dxa"/>
                </w:tcPr>
                <w:p w14:paraId="4FE106D4" w14:textId="77777777" w:rsidR="00A604C2" w:rsidRDefault="00A604C2">
                  <w:pPr>
                    <w:pStyle w:val="EmptyCellLayoutStyle"/>
                    <w:spacing w:after="0" w:line="240" w:lineRule="auto"/>
                  </w:pPr>
                </w:p>
              </w:tc>
              <w:tc>
                <w:tcPr>
                  <w:tcW w:w="180" w:type="dxa"/>
                  <w:tcBorders>
                    <w:right w:val="single" w:sz="15" w:space="0" w:color="000000"/>
                  </w:tcBorders>
                </w:tcPr>
                <w:p w14:paraId="06CFE5E2" w14:textId="77777777" w:rsidR="00A604C2" w:rsidRDefault="00A604C2">
                  <w:pPr>
                    <w:pStyle w:val="EmptyCellLayoutStyle"/>
                    <w:spacing w:after="0" w:line="240" w:lineRule="auto"/>
                  </w:pPr>
                </w:p>
              </w:tc>
            </w:tr>
            <w:tr w:rsidR="00C213D6" w14:paraId="56C0D171" w14:textId="77777777" w:rsidTr="00C213D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A604C2" w14:paraId="3A58F7AD" w14:textId="77777777">
                    <w:trPr>
                      <w:trHeight w:val="212"/>
                    </w:trPr>
                    <w:tc>
                      <w:tcPr>
                        <w:tcW w:w="11160" w:type="dxa"/>
                        <w:tcBorders>
                          <w:top w:val="nil"/>
                          <w:left w:val="nil"/>
                          <w:bottom w:val="nil"/>
                          <w:right w:val="nil"/>
                        </w:tcBorders>
                        <w:tcMar>
                          <w:top w:w="39" w:type="dxa"/>
                          <w:left w:w="39" w:type="dxa"/>
                          <w:bottom w:w="39" w:type="dxa"/>
                          <w:right w:w="39" w:type="dxa"/>
                        </w:tcMar>
                      </w:tcPr>
                      <w:p w14:paraId="177D3B4F" w14:textId="77777777" w:rsidR="00A604C2" w:rsidRDefault="00000000">
                        <w:pPr>
                          <w:spacing w:after="0" w:line="240" w:lineRule="auto"/>
                        </w:pPr>
                        <w:r>
                          <w:rPr>
                            <w:rFonts w:ascii="Arial" w:eastAsia="Arial" w:hAnsi="Arial"/>
                            <w:color w:val="000000"/>
                          </w:rPr>
                          <w:t>As Per Civil Service Job Specification along with:</w:t>
                        </w:r>
                        <w:r>
                          <w:rPr>
                            <w:rFonts w:ascii="Arial" w:eastAsia="Arial" w:hAnsi="Arial"/>
                            <w:color w:val="000000"/>
                          </w:rPr>
                          <w:br/>
                        </w:r>
                        <w:r>
                          <w:rPr>
                            <w:rFonts w:ascii="Arial" w:eastAsia="Arial" w:hAnsi="Arial"/>
                            <w:color w:val="000000"/>
                          </w:rPr>
                          <w:br/>
                        </w:r>
                        <w:r>
                          <w:rPr>
                            <w:rFonts w:ascii="Arial" w:eastAsia="Arial" w:hAnsi="Arial"/>
                            <w:color w:val="000000"/>
                          </w:rPr>
                          <w:lastRenderedPageBreak/>
                          <w:t>Ability to utilize computer processes. Ability to organize, evaluate, and present information effectively. · Ability to interpret laws, rules, and regulations relative to health of children in foster care, · Ability to present material in a public forum to field staff and stakeholders.· Ability to read and comprehend complex materials, write reports, organize work, express ideas orally and in writing, and use analytical methods and tools and research methodologies and techniques, ability to design forms, ability in reviewing and analyzing data to identify gaps in practice and/or services.</w:t>
                        </w:r>
                        <w:r>
                          <w:rPr>
                            <w:rFonts w:ascii="Arial" w:eastAsia="Arial" w:hAnsi="Arial"/>
                            <w:color w:val="000000"/>
                          </w:rPr>
                          <w:br/>
                        </w:r>
                        <w:r>
                          <w:rPr>
                            <w:rFonts w:ascii="Arial" w:eastAsia="Arial" w:hAnsi="Arial"/>
                            <w:color w:val="000000"/>
                          </w:rPr>
                          <w:b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r>
                          <w:rPr>
                            <w:rFonts w:ascii="Arial" w:eastAsia="Arial" w:hAnsi="Arial"/>
                            <w:color w:val="000000"/>
                          </w:rPr>
                          <w:br/>
                        </w:r>
                      </w:p>
                    </w:tc>
                  </w:tr>
                </w:tbl>
                <w:p w14:paraId="0222879C" w14:textId="77777777" w:rsidR="00A604C2" w:rsidRDefault="00A604C2">
                  <w:pPr>
                    <w:spacing w:after="0" w:line="240" w:lineRule="auto"/>
                  </w:pPr>
                </w:p>
              </w:tc>
            </w:tr>
            <w:tr w:rsidR="00A604C2" w14:paraId="6A5622CC" w14:textId="77777777">
              <w:trPr>
                <w:trHeight w:val="69"/>
              </w:trPr>
              <w:tc>
                <w:tcPr>
                  <w:tcW w:w="180" w:type="dxa"/>
                  <w:tcBorders>
                    <w:left w:val="single" w:sz="15" w:space="0" w:color="000000"/>
                  </w:tcBorders>
                </w:tcPr>
                <w:p w14:paraId="3E2FBE22" w14:textId="77777777" w:rsidR="00A604C2" w:rsidRDefault="00A604C2">
                  <w:pPr>
                    <w:pStyle w:val="EmptyCellLayoutStyle"/>
                    <w:spacing w:after="0" w:line="240" w:lineRule="auto"/>
                  </w:pPr>
                </w:p>
              </w:tc>
              <w:tc>
                <w:tcPr>
                  <w:tcW w:w="1080" w:type="dxa"/>
                </w:tcPr>
                <w:p w14:paraId="489DEF46" w14:textId="77777777" w:rsidR="00A604C2" w:rsidRDefault="00A604C2">
                  <w:pPr>
                    <w:pStyle w:val="EmptyCellLayoutStyle"/>
                    <w:spacing w:after="0" w:line="240" w:lineRule="auto"/>
                  </w:pPr>
                </w:p>
              </w:tc>
              <w:tc>
                <w:tcPr>
                  <w:tcW w:w="1980" w:type="dxa"/>
                </w:tcPr>
                <w:p w14:paraId="6DF130DC" w14:textId="77777777" w:rsidR="00A604C2" w:rsidRDefault="00A604C2">
                  <w:pPr>
                    <w:pStyle w:val="EmptyCellLayoutStyle"/>
                    <w:spacing w:after="0" w:line="240" w:lineRule="auto"/>
                  </w:pPr>
                </w:p>
              </w:tc>
              <w:tc>
                <w:tcPr>
                  <w:tcW w:w="359" w:type="dxa"/>
                </w:tcPr>
                <w:p w14:paraId="58EC5F5B" w14:textId="77777777" w:rsidR="00A604C2" w:rsidRDefault="00A604C2">
                  <w:pPr>
                    <w:pStyle w:val="EmptyCellLayoutStyle"/>
                    <w:spacing w:after="0" w:line="240" w:lineRule="auto"/>
                  </w:pPr>
                </w:p>
              </w:tc>
              <w:tc>
                <w:tcPr>
                  <w:tcW w:w="7200" w:type="dxa"/>
                </w:tcPr>
                <w:p w14:paraId="7F131493" w14:textId="77777777" w:rsidR="00A604C2" w:rsidRDefault="00A604C2">
                  <w:pPr>
                    <w:pStyle w:val="EmptyCellLayoutStyle"/>
                    <w:spacing w:after="0" w:line="240" w:lineRule="auto"/>
                  </w:pPr>
                </w:p>
              </w:tc>
              <w:tc>
                <w:tcPr>
                  <w:tcW w:w="180" w:type="dxa"/>
                </w:tcPr>
                <w:p w14:paraId="1A094889" w14:textId="77777777" w:rsidR="00A604C2" w:rsidRDefault="00A604C2">
                  <w:pPr>
                    <w:pStyle w:val="EmptyCellLayoutStyle"/>
                    <w:spacing w:after="0" w:line="240" w:lineRule="auto"/>
                  </w:pPr>
                </w:p>
              </w:tc>
              <w:tc>
                <w:tcPr>
                  <w:tcW w:w="180" w:type="dxa"/>
                  <w:tcBorders>
                    <w:right w:val="single" w:sz="15" w:space="0" w:color="000000"/>
                  </w:tcBorders>
                </w:tcPr>
                <w:p w14:paraId="7130706E" w14:textId="77777777" w:rsidR="00A604C2" w:rsidRDefault="00A604C2">
                  <w:pPr>
                    <w:pStyle w:val="EmptyCellLayoutStyle"/>
                    <w:spacing w:after="0" w:line="240" w:lineRule="auto"/>
                  </w:pPr>
                </w:p>
              </w:tc>
            </w:tr>
            <w:tr w:rsidR="00C213D6" w14:paraId="20AFFAB6" w14:textId="77777777" w:rsidTr="00C213D6">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A604C2" w14:paraId="5F124742" w14:textId="77777777">
                    <w:trPr>
                      <w:trHeight w:val="192"/>
                    </w:trPr>
                    <w:tc>
                      <w:tcPr>
                        <w:tcW w:w="3600" w:type="dxa"/>
                        <w:tcBorders>
                          <w:top w:val="nil"/>
                          <w:left w:val="nil"/>
                          <w:bottom w:val="nil"/>
                          <w:right w:val="nil"/>
                        </w:tcBorders>
                        <w:tcMar>
                          <w:top w:w="39" w:type="dxa"/>
                          <w:left w:w="39" w:type="dxa"/>
                          <w:bottom w:w="39" w:type="dxa"/>
                          <w:right w:w="39" w:type="dxa"/>
                        </w:tcMar>
                      </w:tcPr>
                      <w:p w14:paraId="0581C940" w14:textId="77777777" w:rsidR="00A604C2" w:rsidRDefault="00000000">
                        <w:pPr>
                          <w:spacing w:after="0" w:line="240" w:lineRule="auto"/>
                        </w:pPr>
                        <w:r>
                          <w:rPr>
                            <w:rFonts w:ascii="Arial" w:eastAsia="Arial" w:hAnsi="Arial"/>
                            <w:b/>
                            <w:color w:val="000000"/>
                            <w:sz w:val="16"/>
                          </w:rPr>
                          <w:t>CERTIFICATES, LICENSES, REGISTRATIONS:</w:t>
                        </w:r>
                      </w:p>
                    </w:tc>
                  </w:tr>
                </w:tbl>
                <w:p w14:paraId="5B4492DB" w14:textId="77777777" w:rsidR="00A604C2" w:rsidRDefault="00A604C2">
                  <w:pPr>
                    <w:spacing w:after="0" w:line="240" w:lineRule="auto"/>
                  </w:pPr>
                </w:p>
              </w:tc>
              <w:tc>
                <w:tcPr>
                  <w:tcW w:w="7200" w:type="dxa"/>
                </w:tcPr>
                <w:p w14:paraId="4927B3B8" w14:textId="77777777" w:rsidR="00A604C2" w:rsidRDefault="00A604C2">
                  <w:pPr>
                    <w:pStyle w:val="EmptyCellLayoutStyle"/>
                    <w:spacing w:after="0" w:line="240" w:lineRule="auto"/>
                  </w:pPr>
                </w:p>
              </w:tc>
              <w:tc>
                <w:tcPr>
                  <w:tcW w:w="180" w:type="dxa"/>
                </w:tcPr>
                <w:p w14:paraId="132669CC" w14:textId="77777777" w:rsidR="00A604C2" w:rsidRDefault="00A604C2">
                  <w:pPr>
                    <w:pStyle w:val="EmptyCellLayoutStyle"/>
                    <w:spacing w:after="0" w:line="240" w:lineRule="auto"/>
                  </w:pPr>
                </w:p>
              </w:tc>
              <w:tc>
                <w:tcPr>
                  <w:tcW w:w="180" w:type="dxa"/>
                  <w:tcBorders>
                    <w:right w:val="single" w:sz="15" w:space="0" w:color="000000"/>
                  </w:tcBorders>
                </w:tcPr>
                <w:p w14:paraId="43B56351" w14:textId="77777777" w:rsidR="00A604C2" w:rsidRDefault="00A604C2">
                  <w:pPr>
                    <w:pStyle w:val="EmptyCellLayoutStyle"/>
                    <w:spacing w:after="0" w:line="240" w:lineRule="auto"/>
                  </w:pPr>
                </w:p>
              </w:tc>
            </w:tr>
            <w:tr w:rsidR="00A604C2" w14:paraId="49A8D5AC" w14:textId="77777777">
              <w:trPr>
                <w:trHeight w:val="90"/>
              </w:trPr>
              <w:tc>
                <w:tcPr>
                  <w:tcW w:w="180" w:type="dxa"/>
                  <w:tcBorders>
                    <w:left w:val="single" w:sz="15" w:space="0" w:color="000000"/>
                  </w:tcBorders>
                </w:tcPr>
                <w:p w14:paraId="1A31DB41" w14:textId="77777777" w:rsidR="00A604C2" w:rsidRDefault="00A604C2">
                  <w:pPr>
                    <w:pStyle w:val="EmptyCellLayoutStyle"/>
                    <w:spacing w:after="0" w:line="240" w:lineRule="auto"/>
                  </w:pPr>
                </w:p>
              </w:tc>
              <w:tc>
                <w:tcPr>
                  <w:tcW w:w="1080" w:type="dxa"/>
                </w:tcPr>
                <w:p w14:paraId="05B51CDE" w14:textId="77777777" w:rsidR="00A604C2" w:rsidRDefault="00A604C2">
                  <w:pPr>
                    <w:pStyle w:val="EmptyCellLayoutStyle"/>
                    <w:spacing w:after="0" w:line="240" w:lineRule="auto"/>
                  </w:pPr>
                </w:p>
              </w:tc>
              <w:tc>
                <w:tcPr>
                  <w:tcW w:w="1980" w:type="dxa"/>
                </w:tcPr>
                <w:p w14:paraId="1021125F" w14:textId="77777777" w:rsidR="00A604C2" w:rsidRDefault="00A604C2">
                  <w:pPr>
                    <w:pStyle w:val="EmptyCellLayoutStyle"/>
                    <w:spacing w:after="0" w:line="240" w:lineRule="auto"/>
                  </w:pPr>
                </w:p>
              </w:tc>
              <w:tc>
                <w:tcPr>
                  <w:tcW w:w="359" w:type="dxa"/>
                </w:tcPr>
                <w:p w14:paraId="5FCA6FF2" w14:textId="77777777" w:rsidR="00A604C2" w:rsidRDefault="00A604C2">
                  <w:pPr>
                    <w:pStyle w:val="EmptyCellLayoutStyle"/>
                    <w:spacing w:after="0" w:line="240" w:lineRule="auto"/>
                  </w:pPr>
                </w:p>
              </w:tc>
              <w:tc>
                <w:tcPr>
                  <w:tcW w:w="7200" w:type="dxa"/>
                </w:tcPr>
                <w:p w14:paraId="743581E9" w14:textId="77777777" w:rsidR="00A604C2" w:rsidRDefault="00A604C2">
                  <w:pPr>
                    <w:pStyle w:val="EmptyCellLayoutStyle"/>
                    <w:spacing w:after="0" w:line="240" w:lineRule="auto"/>
                  </w:pPr>
                </w:p>
              </w:tc>
              <w:tc>
                <w:tcPr>
                  <w:tcW w:w="180" w:type="dxa"/>
                </w:tcPr>
                <w:p w14:paraId="43C5B02B" w14:textId="77777777" w:rsidR="00A604C2" w:rsidRDefault="00A604C2">
                  <w:pPr>
                    <w:pStyle w:val="EmptyCellLayoutStyle"/>
                    <w:spacing w:after="0" w:line="240" w:lineRule="auto"/>
                  </w:pPr>
                </w:p>
              </w:tc>
              <w:tc>
                <w:tcPr>
                  <w:tcW w:w="180" w:type="dxa"/>
                  <w:tcBorders>
                    <w:right w:val="single" w:sz="15" w:space="0" w:color="000000"/>
                  </w:tcBorders>
                </w:tcPr>
                <w:p w14:paraId="12044A73" w14:textId="77777777" w:rsidR="00A604C2" w:rsidRDefault="00A604C2">
                  <w:pPr>
                    <w:pStyle w:val="EmptyCellLayoutStyle"/>
                    <w:spacing w:after="0" w:line="240" w:lineRule="auto"/>
                  </w:pPr>
                </w:p>
              </w:tc>
            </w:tr>
            <w:tr w:rsidR="00C213D6" w14:paraId="27547B27" w14:textId="77777777" w:rsidTr="00C213D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A604C2" w14:paraId="1C973D76" w14:textId="77777777">
                    <w:trPr>
                      <w:trHeight w:val="212"/>
                    </w:trPr>
                    <w:tc>
                      <w:tcPr>
                        <w:tcW w:w="11160" w:type="dxa"/>
                        <w:tcBorders>
                          <w:top w:val="nil"/>
                          <w:left w:val="nil"/>
                          <w:bottom w:val="nil"/>
                          <w:right w:val="nil"/>
                        </w:tcBorders>
                        <w:tcMar>
                          <w:top w:w="39" w:type="dxa"/>
                          <w:left w:w="39" w:type="dxa"/>
                          <w:bottom w:w="39" w:type="dxa"/>
                          <w:right w:w="39" w:type="dxa"/>
                        </w:tcMar>
                      </w:tcPr>
                      <w:p w14:paraId="6D1A14A7" w14:textId="77777777" w:rsidR="00A604C2" w:rsidRDefault="00000000">
                        <w:pPr>
                          <w:spacing w:after="0" w:line="240" w:lineRule="auto"/>
                        </w:pPr>
                        <w:r>
                          <w:rPr>
                            <w:rFonts w:ascii="Arial" w:eastAsia="Arial" w:hAnsi="Arial"/>
                            <w:color w:val="000000"/>
                          </w:rPr>
                          <w:t>NA</w:t>
                        </w:r>
                      </w:p>
                    </w:tc>
                  </w:tr>
                </w:tbl>
                <w:p w14:paraId="711D95D5" w14:textId="77777777" w:rsidR="00A604C2" w:rsidRDefault="00A604C2">
                  <w:pPr>
                    <w:spacing w:after="0" w:line="240" w:lineRule="auto"/>
                  </w:pPr>
                </w:p>
              </w:tc>
            </w:tr>
            <w:tr w:rsidR="00A604C2" w14:paraId="3A476E84" w14:textId="77777777">
              <w:trPr>
                <w:trHeight w:val="69"/>
              </w:trPr>
              <w:tc>
                <w:tcPr>
                  <w:tcW w:w="180" w:type="dxa"/>
                  <w:tcBorders>
                    <w:left w:val="single" w:sz="15" w:space="0" w:color="000000"/>
                  </w:tcBorders>
                </w:tcPr>
                <w:p w14:paraId="6F056174" w14:textId="77777777" w:rsidR="00A604C2" w:rsidRDefault="00A604C2">
                  <w:pPr>
                    <w:pStyle w:val="EmptyCellLayoutStyle"/>
                    <w:spacing w:after="0" w:line="240" w:lineRule="auto"/>
                  </w:pPr>
                </w:p>
              </w:tc>
              <w:tc>
                <w:tcPr>
                  <w:tcW w:w="1080" w:type="dxa"/>
                </w:tcPr>
                <w:p w14:paraId="3C789A9F" w14:textId="77777777" w:rsidR="00A604C2" w:rsidRDefault="00A604C2">
                  <w:pPr>
                    <w:pStyle w:val="EmptyCellLayoutStyle"/>
                    <w:spacing w:after="0" w:line="240" w:lineRule="auto"/>
                  </w:pPr>
                </w:p>
              </w:tc>
              <w:tc>
                <w:tcPr>
                  <w:tcW w:w="1980" w:type="dxa"/>
                </w:tcPr>
                <w:p w14:paraId="79D0ACC9" w14:textId="77777777" w:rsidR="00A604C2" w:rsidRDefault="00A604C2">
                  <w:pPr>
                    <w:pStyle w:val="EmptyCellLayoutStyle"/>
                    <w:spacing w:after="0" w:line="240" w:lineRule="auto"/>
                  </w:pPr>
                </w:p>
              </w:tc>
              <w:tc>
                <w:tcPr>
                  <w:tcW w:w="359" w:type="dxa"/>
                </w:tcPr>
                <w:p w14:paraId="558191DB" w14:textId="77777777" w:rsidR="00A604C2" w:rsidRDefault="00A604C2">
                  <w:pPr>
                    <w:pStyle w:val="EmptyCellLayoutStyle"/>
                    <w:spacing w:after="0" w:line="240" w:lineRule="auto"/>
                  </w:pPr>
                </w:p>
              </w:tc>
              <w:tc>
                <w:tcPr>
                  <w:tcW w:w="7200" w:type="dxa"/>
                </w:tcPr>
                <w:p w14:paraId="66C55BB1" w14:textId="77777777" w:rsidR="00A604C2" w:rsidRDefault="00A604C2">
                  <w:pPr>
                    <w:pStyle w:val="EmptyCellLayoutStyle"/>
                    <w:spacing w:after="0" w:line="240" w:lineRule="auto"/>
                  </w:pPr>
                </w:p>
              </w:tc>
              <w:tc>
                <w:tcPr>
                  <w:tcW w:w="180" w:type="dxa"/>
                </w:tcPr>
                <w:p w14:paraId="3C5B8D09" w14:textId="77777777" w:rsidR="00A604C2" w:rsidRDefault="00A604C2">
                  <w:pPr>
                    <w:pStyle w:val="EmptyCellLayoutStyle"/>
                    <w:spacing w:after="0" w:line="240" w:lineRule="auto"/>
                  </w:pPr>
                </w:p>
              </w:tc>
              <w:tc>
                <w:tcPr>
                  <w:tcW w:w="180" w:type="dxa"/>
                  <w:tcBorders>
                    <w:right w:val="single" w:sz="15" w:space="0" w:color="000000"/>
                  </w:tcBorders>
                </w:tcPr>
                <w:p w14:paraId="1F3E7627" w14:textId="77777777" w:rsidR="00A604C2" w:rsidRDefault="00A604C2">
                  <w:pPr>
                    <w:pStyle w:val="EmptyCellLayoutStyle"/>
                    <w:spacing w:after="0" w:line="240" w:lineRule="auto"/>
                  </w:pPr>
                </w:p>
              </w:tc>
            </w:tr>
            <w:tr w:rsidR="00C213D6" w14:paraId="2FF183FF" w14:textId="77777777" w:rsidTr="00C213D6">
              <w:trPr>
                <w:trHeight w:val="359"/>
              </w:trPr>
              <w:tc>
                <w:tcPr>
                  <w:tcW w:w="180" w:type="dxa"/>
                  <w:tcBorders>
                    <w:left w:val="single" w:sz="15" w:space="0" w:color="000000"/>
                  </w:tcBorders>
                </w:tcPr>
                <w:p w14:paraId="61678835" w14:textId="77777777" w:rsidR="00A604C2" w:rsidRDefault="00A604C2">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A604C2" w14:paraId="697A9100" w14:textId="77777777">
                    <w:trPr>
                      <w:trHeight w:val="282"/>
                    </w:trPr>
                    <w:tc>
                      <w:tcPr>
                        <w:tcW w:w="10620" w:type="dxa"/>
                        <w:tcBorders>
                          <w:top w:val="nil"/>
                          <w:left w:val="nil"/>
                          <w:bottom w:val="nil"/>
                          <w:right w:val="nil"/>
                        </w:tcBorders>
                        <w:tcMar>
                          <w:top w:w="39" w:type="dxa"/>
                          <w:left w:w="39" w:type="dxa"/>
                          <w:bottom w:w="39" w:type="dxa"/>
                          <w:right w:w="39" w:type="dxa"/>
                        </w:tcMar>
                      </w:tcPr>
                      <w:p w14:paraId="5BE13351" w14:textId="77777777" w:rsidR="00A604C2" w:rsidRDefault="00000000">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1E19A064" w14:textId="77777777" w:rsidR="00A604C2" w:rsidRDefault="00A604C2">
                  <w:pPr>
                    <w:spacing w:after="0" w:line="240" w:lineRule="auto"/>
                  </w:pPr>
                </w:p>
              </w:tc>
              <w:tc>
                <w:tcPr>
                  <w:tcW w:w="180" w:type="dxa"/>
                </w:tcPr>
                <w:p w14:paraId="3B0AC60E" w14:textId="77777777" w:rsidR="00A604C2" w:rsidRDefault="00A604C2">
                  <w:pPr>
                    <w:pStyle w:val="EmptyCellLayoutStyle"/>
                    <w:spacing w:after="0" w:line="240" w:lineRule="auto"/>
                  </w:pPr>
                </w:p>
              </w:tc>
              <w:tc>
                <w:tcPr>
                  <w:tcW w:w="180" w:type="dxa"/>
                  <w:tcBorders>
                    <w:right w:val="single" w:sz="15" w:space="0" w:color="000000"/>
                  </w:tcBorders>
                </w:tcPr>
                <w:p w14:paraId="275CD8AF" w14:textId="77777777" w:rsidR="00A604C2" w:rsidRDefault="00A604C2">
                  <w:pPr>
                    <w:pStyle w:val="EmptyCellLayoutStyle"/>
                    <w:spacing w:after="0" w:line="240" w:lineRule="auto"/>
                  </w:pPr>
                </w:p>
              </w:tc>
            </w:tr>
            <w:tr w:rsidR="00A604C2" w14:paraId="32C86DFF" w14:textId="77777777">
              <w:trPr>
                <w:trHeight w:val="128"/>
              </w:trPr>
              <w:tc>
                <w:tcPr>
                  <w:tcW w:w="180" w:type="dxa"/>
                  <w:tcBorders>
                    <w:left w:val="single" w:sz="15" w:space="0" w:color="000000"/>
                    <w:bottom w:val="single" w:sz="15" w:space="0" w:color="000000"/>
                  </w:tcBorders>
                </w:tcPr>
                <w:p w14:paraId="5F619FFB" w14:textId="77777777" w:rsidR="00A604C2" w:rsidRDefault="00A604C2">
                  <w:pPr>
                    <w:pStyle w:val="EmptyCellLayoutStyle"/>
                    <w:spacing w:after="0" w:line="240" w:lineRule="auto"/>
                  </w:pPr>
                </w:p>
              </w:tc>
              <w:tc>
                <w:tcPr>
                  <w:tcW w:w="1080" w:type="dxa"/>
                  <w:tcBorders>
                    <w:bottom w:val="single" w:sz="15" w:space="0" w:color="000000"/>
                  </w:tcBorders>
                </w:tcPr>
                <w:p w14:paraId="3F4351ED" w14:textId="77777777" w:rsidR="00A604C2" w:rsidRDefault="00A604C2">
                  <w:pPr>
                    <w:pStyle w:val="EmptyCellLayoutStyle"/>
                    <w:spacing w:after="0" w:line="240" w:lineRule="auto"/>
                  </w:pPr>
                </w:p>
              </w:tc>
              <w:tc>
                <w:tcPr>
                  <w:tcW w:w="1980" w:type="dxa"/>
                  <w:tcBorders>
                    <w:bottom w:val="single" w:sz="15" w:space="0" w:color="000000"/>
                  </w:tcBorders>
                </w:tcPr>
                <w:p w14:paraId="14AAC099" w14:textId="77777777" w:rsidR="00A604C2" w:rsidRDefault="00A604C2">
                  <w:pPr>
                    <w:pStyle w:val="EmptyCellLayoutStyle"/>
                    <w:spacing w:after="0" w:line="240" w:lineRule="auto"/>
                  </w:pPr>
                </w:p>
              </w:tc>
              <w:tc>
                <w:tcPr>
                  <w:tcW w:w="359" w:type="dxa"/>
                  <w:tcBorders>
                    <w:bottom w:val="single" w:sz="15" w:space="0" w:color="000000"/>
                  </w:tcBorders>
                </w:tcPr>
                <w:p w14:paraId="75AB7CB4" w14:textId="77777777" w:rsidR="00A604C2" w:rsidRDefault="00A604C2">
                  <w:pPr>
                    <w:pStyle w:val="EmptyCellLayoutStyle"/>
                    <w:spacing w:after="0" w:line="240" w:lineRule="auto"/>
                  </w:pPr>
                </w:p>
              </w:tc>
              <w:tc>
                <w:tcPr>
                  <w:tcW w:w="7200" w:type="dxa"/>
                  <w:tcBorders>
                    <w:bottom w:val="single" w:sz="15" w:space="0" w:color="000000"/>
                  </w:tcBorders>
                </w:tcPr>
                <w:p w14:paraId="4EDBFE66" w14:textId="77777777" w:rsidR="00A604C2" w:rsidRDefault="00A604C2">
                  <w:pPr>
                    <w:pStyle w:val="EmptyCellLayoutStyle"/>
                    <w:spacing w:after="0" w:line="240" w:lineRule="auto"/>
                  </w:pPr>
                </w:p>
              </w:tc>
              <w:tc>
                <w:tcPr>
                  <w:tcW w:w="180" w:type="dxa"/>
                  <w:tcBorders>
                    <w:bottom w:val="single" w:sz="15" w:space="0" w:color="000000"/>
                  </w:tcBorders>
                </w:tcPr>
                <w:p w14:paraId="68BB7661" w14:textId="77777777" w:rsidR="00A604C2" w:rsidRDefault="00A604C2">
                  <w:pPr>
                    <w:pStyle w:val="EmptyCellLayoutStyle"/>
                    <w:spacing w:after="0" w:line="240" w:lineRule="auto"/>
                  </w:pPr>
                </w:p>
              </w:tc>
              <w:tc>
                <w:tcPr>
                  <w:tcW w:w="180" w:type="dxa"/>
                  <w:tcBorders>
                    <w:bottom w:val="single" w:sz="15" w:space="0" w:color="000000"/>
                    <w:right w:val="single" w:sz="15" w:space="0" w:color="000000"/>
                  </w:tcBorders>
                </w:tcPr>
                <w:p w14:paraId="7AB95395" w14:textId="77777777" w:rsidR="00A604C2" w:rsidRDefault="00A604C2">
                  <w:pPr>
                    <w:pStyle w:val="EmptyCellLayoutStyle"/>
                    <w:spacing w:after="0" w:line="240" w:lineRule="auto"/>
                  </w:pPr>
                </w:p>
              </w:tc>
            </w:tr>
          </w:tbl>
          <w:p w14:paraId="4E3094A5" w14:textId="77777777" w:rsidR="00A604C2" w:rsidRDefault="00A604C2">
            <w:pPr>
              <w:spacing w:after="0" w:line="240" w:lineRule="auto"/>
            </w:pPr>
          </w:p>
        </w:tc>
        <w:tc>
          <w:tcPr>
            <w:tcW w:w="179" w:type="dxa"/>
          </w:tcPr>
          <w:p w14:paraId="662CBE81" w14:textId="77777777" w:rsidR="00A604C2" w:rsidRDefault="00A604C2">
            <w:pPr>
              <w:pStyle w:val="EmptyCellLayoutStyle"/>
              <w:spacing w:after="0" w:line="240" w:lineRule="auto"/>
            </w:pPr>
          </w:p>
        </w:tc>
      </w:tr>
      <w:tr w:rsidR="00A604C2" w14:paraId="57ED9F31" w14:textId="77777777">
        <w:trPr>
          <w:trHeight w:val="148"/>
        </w:trPr>
        <w:tc>
          <w:tcPr>
            <w:tcW w:w="179" w:type="dxa"/>
          </w:tcPr>
          <w:p w14:paraId="40B1C7F3" w14:textId="77777777" w:rsidR="00A604C2" w:rsidRDefault="00A604C2">
            <w:pPr>
              <w:pStyle w:val="EmptyCellLayoutStyle"/>
              <w:spacing w:after="0" w:line="240" w:lineRule="auto"/>
            </w:pPr>
          </w:p>
        </w:tc>
        <w:tc>
          <w:tcPr>
            <w:tcW w:w="0" w:type="dxa"/>
          </w:tcPr>
          <w:p w14:paraId="7F50922F" w14:textId="77777777" w:rsidR="00A604C2" w:rsidRDefault="00A604C2">
            <w:pPr>
              <w:pStyle w:val="EmptyCellLayoutStyle"/>
              <w:spacing w:after="0" w:line="240" w:lineRule="auto"/>
            </w:pPr>
          </w:p>
        </w:tc>
        <w:tc>
          <w:tcPr>
            <w:tcW w:w="0" w:type="dxa"/>
          </w:tcPr>
          <w:p w14:paraId="51051E44" w14:textId="77777777" w:rsidR="00A604C2" w:rsidRDefault="00A604C2">
            <w:pPr>
              <w:pStyle w:val="EmptyCellLayoutStyle"/>
              <w:spacing w:after="0" w:line="240" w:lineRule="auto"/>
            </w:pPr>
          </w:p>
        </w:tc>
        <w:tc>
          <w:tcPr>
            <w:tcW w:w="0" w:type="dxa"/>
          </w:tcPr>
          <w:p w14:paraId="4C670705" w14:textId="77777777" w:rsidR="00A604C2" w:rsidRDefault="00A604C2">
            <w:pPr>
              <w:pStyle w:val="EmptyCellLayoutStyle"/>
              <w:spacing w:after="0" w:line="240" w:lineRule="auto"/>
            </w:pPr>
          </w:p>
        </w:tc>
        <w:tc>
          <w:tcPr>
            <w:tcW w:w="0" w:type="dxa"/>
          </w:tcPr>
          <w:p w14:paraId="27852F5F" w14:textId="77777777" w:rsidR="00A604C2" w:rsidRDefault="00A604C2">
            <w:pPr>
              <w:pStyle w:val="EmptyCellLayoutStyle"/>
              <w:spacing w:after="0" w:line="240" w:lineRule="auto"/>
            </w:pPr>
          </w:p>
        </w:tc>
        <w:tc>
          <w:tcPr>
            <w:tcW w:w="0" w:type="dxa"/>
          </w:tcPr>
          <w:p w14:paraId="3B772036" w14:textId="77777777" w:rsidR="00A604C2" w:rsidRDefault="00A604C2">
            <w:pPr>
              <w:pStyle w:val="EmptyCellLayoutStyle"/>
              <w:spacing w:after="0" w:line="240" w:lineRule="auto"/>
            </w:pPr>
          </w:p>
        </w:tc>
        <w:tc>
          <w:tcPr>
            <w:tcW w:w="0" w:type="dxa"/>
          </w:tcPr>
          <w:p w14:paraId="641B8325" w14:textId="77777777" w:rsidR="00A604C2" w:rsidRDefault="00A604C2">
            <w:pPr>
              <w:pStyle w:val="EmptyCellLayoutStyle"/>
              <w:spacing w:after="0" w:line="240" w:lineRule="auto"/>
            </w:pPr>
          </w:p>
        </w:tc>
        <w:tc>
          <w:tcPr>
            <w:tcW w:w="2505" w:type="dxa"/>
          </w:tcPr>
          <w:p w14:paraId="0E82FFE1" w14:textId="77777777" w:rsidR="00A604C2" w:rsidRDefault="00A604C2">
            <w:pPr>
              <w:pStyle w:val="EmptyCellLayoutStyle"/>
              <w:spacing w:after="0" w:line="240" w:lineRule="auto"/>
            </w:pPr>
          </w:p>
        </w:tc>
        <w:tc>
          <w:tcPr>
            <w:tcW w:w="6120" w:type="dxa"/>
          </w:tcPr>
          <w:p w14:paraId="529F219F" w14:textId="77777777" w:rsidR="00A604C2" w:rsidRDefault="00A604C2">
            <w:pPr>
              <w:pStyle w:val="EmptyCellLayoutStyle"/>
              <w:spacing w:after="0" w:line="240" w:lineRule="auto"/>
            </w:pPr>
          </w:p>
        </w:tc>
        <w:tc>
          <w:tcPr>
            <w:tcW w:w="2534" w:type="dxa"/>
          </w:tcPr>
          <w:p w14:paraId="3DD9A428" w14:textId="77777777" w:rsidR="00A604C2" w:rsidRDefault="00A604C2">
            <w:pPr>
              <w:pStyle w:val="EmptyCellLayoutStyle"/>
              <w:spacing w:after="0" w:line="240" w:lineRule="auto"/>
            </w:pPr>
          </w:p>
        </w:tc>
        <w:tc>
          <w:tcPr>
            <w:tcW w:w="179" w:type="dxa"/>
          </w:tcPr>
          <w:p w14:paraId="617B72BD" w14:textId="77777777" w:rsidR="00A604C2" w:rsidRDefault="00A604C2">
            <w:pPr>
              <w:pStyle w:val="EmptyCellLayoutStyle"/>
              <w:spacing w:after="0" w:line="240" w:lineRule="auto"/>
            </w:pPr>
          </w:p>
        </w:tc>
      </w:tr>
      <w:tr w:rsidR="00C213D6" w14:paraId="3408898C" w14:textId="77777777" w:rsidTr="00C213D6">
        <w:tc>
          <w:tcPr>
            <w:tcW w:w="179" w:type="dxa"/>
          </w:tcPr>
          <w:p w14:paraId="5200EF2B" w14:textId="77777777" w:rsidR="00A604C2" w:rsidRDefault="00A604C2">
            <w:pPr>
              <w:pStyle w:val="EmptyCellLayoutStyle"/>
              <w:spacing w:after="0" w:line="240" w:lineRule="auto"/>
            </w:pPr>
          </w:p>
        </w:tc>
        <w:tc>
          <w:tcPr>
            <w:tcW w:w="0" w:type="dxa"/>
          </w:tcPr>
          <w:p w14:paraId="08E432B2" w14:textId="77777777" w:rsidR="00A604C2" w:rsidRDefault="00A604C2">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A604C2" w14:paraId="0E0A8B7A" w14:textId="77777777">
              <w:trPr>
                <w:trHeight w:val="180"/>
              </w:trPr>
              <w:tc>
                <w:tcPr>
                  <w:tcW w:w="180" w:type="dxa"/>
                  <w:tcBorders>
                    <w:top w:val="single" w:sz="15" w:space="0" w:color="000000"/>
                    <w:left w:val="single" w:sz="15" w:space="0" w:color="000000"/>
                  </w:tcBorders>
                </w:tcPr>
                <w:p w14:paraId="3579839F" w14:textId="77777777" w:rsidR="00A604C2" w:rsidRDefault="00A604C2">
                  <w:pPr>
                    <w:pStyle w:val="EmptyCellLayoutStyle"/>
                    <w:spacing w:after="0" w:line="240" w:lineRule="auto"/>
                  </w:pPr>
                </w:p>
              </w:tc>
              <w:tc>
                <w:tcPr>
                  <w:tcW w:w="5220" w:type="dxa"/>
                  <w:tcBorders>
                    <w:top w:val="single" w:sz="15" w:space="0" w:color="000000"/>
                  </w:tcBorders>
                </w:tcPr>
                <w:p w14:paraId="11BB4401" w14:textId="77777777" w:rsidR="00A604C2" w:rsidRDefault="00A604C2">
                  <w:pPr>
                    <w:pStyle w:val="EmptyCellLayoutStyle"/>
                    <w:spacing w:after="0" w:line="240" w:lineRule="auto"/>
                  </w:pPr>
                </w:p>
              </w:tc>
              <w:tc>
                <w:tcPr>
                  <w:tcW w:w="359" w:type="dxa"/>
                  <w:tcBorders>
                    <w:top w:val="single" w:sz="15" w:space="0" w:color="000000"/>
                  </w:tcBorders>
                </w:tcPr>
                <w:p w14:paraId="582C9AA7" w14:textId="77777777" w:rsidR="00A604C2" w:rsidRDefault="00A604C2">
                  <w:pPr>
                    <w:pStyle w:val="EmptyCellLayoutStyle"/>
                    <w:spacing w:after="0" w:line="240" w:lineRule="auto"/>
                  </w:pPr>
                </w:p>
              </w:tc>
              <w:tc>
                <w:tcPr>
                  <w:tcW w:w="5220" w:type="dxa"/>
                  <w:tcBorders>
                    <w:top w:val="single" w:sz="15" w:space="0" w:color="000000"/>
                  </w:tcBorders>
                </w:tcPr>
                <w:p w14:paraId="4235CCAA" w14:textId="77777777" w:rsidR="00A604C2" w:rsidRDefault="00A604C2">
                  <w:pPr>
                    <w:pStyle w:val="EmptyCellLayoutStyle"/>
                    <w:spacing w:after="0" w:line="240" w:lineRule="auto"/>
                  </w:pPr>
                </w:p>
              </w:tc>
              <w:tc>
                <w:tcPr>
                  <w:tcW w:w="180" w:type="dxa"/>
                  <w:tcBorders>
                    <w:top w:val="single" w:sz="15" w:space="0" w:color="000000"/>
                    <w:right w:val="single" w:sz="15" w:space="0" w:color="000000"/>
                  </w:tcBorders>
                </w:tcPr>
                <w:p w14:paraId="24F960FD" w14:textId="77777777" w:rsidR="00A604C2" w:rsidRDefault="00A604C2">
                  <w:pPr>
                    <w:pStyle w:val="EmptyCellLayoutStyle"/>
                    <w:spacing w:after="0" w:line="240" w:lineRule="auto"/>
                  </w:pPr>
                </w:p>
              </w:tc>
            </w:tr>
            <w:tr w:rsidR="00C213D6" w14:paraId="1512E9AE" w14:textId="77777777" w:rsidTr="00C213D6">
              <w:trPr>
                <w:trHeight w:val="540"/>
              </w:trPr>
              <w:tc>
                <w:tcPr>
                  <w:tcW w:w="180" w:type="dxa"/>
                  <w:tcBorders>
                    <w:left w:val="single" w:sz="15" w:space="0" w:color="000000"/>
                  </w:tcBorders>
                </w:tcPr>
                <w:p w14:paraId="45957853" w14:textId="77777777" w:rsidR="00A604C2" w:rsidRDefault="00A604C2">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A604C2" w14:paraId="36FAECA8" w14:textId="77777777">
                    <w:trPr>
                      <w:trHeight w:val="462"/>
                    </w:trPr>
                    <w:tc>
                      <w:tcPr>
                        <w:tcW w:w="10800" w:type="dxa"/>
                        <w:tcBorders>
                          <w:top w:val="nil"/>
                          <w:left w:val="nil"/>
                          <w:bottom w:val="nil"/>
                          <w:right w:val="nil"/>
                        </w:tcBorders>
                        <w:tcMar>
                          <w:top w:w="39" w:type="dxa"/>
                          <w:left w:w="39" w:type="dxa"/>
                          <w:bottom w:w="39" w:type="dxa"/>
                          <w:right w:w="39" w:type="dxa"/>
                        </w:tcMar>
                      </w:tcPr>
                      <w:p w14:paraId="1235DA0D" w14:textId="77777777" w:rsidR="00A604C2" w:rsidRDefault="00000000">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5355AAE4" w14:textId="77777777" w:rsidR="00A604C2" w:rsidRDefault="00A604C2">
                  <w:pPr>
                    <w:spacing w:after="0" w:line="240" w:lineRule="auto"/>
                  </w:pPr>
                </w:p>
              </w:tc>
              <w:tc>
                <w:tcPr>
                  <w:tcW w:w="180" w:type="dxa"/>
                  <w:tcBorders>
                    <w:right w:val="single" w:sz="15" w:space="0" w:color="000000"/>
                  </w:tcBorders>
                </w:tcPr>
                <w:p w14:paraId="69810111" w14:textId="77777777" w:rsidR="00A604C2" w:rsidRDefault="00A604C2">
                  <w:pPr>
                    <w:pStyle w:val="EmptyCellLayoutStyle"/>
                    <w:spacing w:after="0" w:line="240" w:lineRule="auto"/>
                  </w:pPr>
                </w:p>
              </w:tc>
            </w:tr>
            <w:tr w:rsidR="00A604C2" w14:paraId="495894EC" w14:textId="77777777">
              <w:trPr>
                <w:trHeight w:val="290"/>
              </w:trPr>
              <w:tc>
                <w:tcPr>
                  <w:tcW w:w="180" w:type="dxa"/>
                  <w:tcBorders>
                    <w:left w:val="single" w:sz="15" w:space="0" w:color="000000"/>
                  </w:tcBorders>
                </w:tcPr>
                <w:p w14:paraId="119B7F65" w14:textId="77777777" w:rsidR="00A604C2" w:rsidRDefault="00A604C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A604C2" w14:paraId="7A03D34D" w14:textId="77777777">
                    <w:trPr>
                      <w:trHeight w:val="212"/>
                    </w:trPr>
                    <w:tc>
                      <w:tcPr>
                        <w:tcW w:w="5220" w:type="dxa"/>
                        <w:tcBorders>
                          <w:top w:val="nil"/>
                          <w:left w:val="nil"/>
                          <w:bottom w:val="nil"/>
                          <w:right w:val="nil"/>
                        </w:tcBorders>
                        <w:tcMar>
                          <w:top w:w="39" w:type="dxa"/>
                          <w:left w:w="39" w:type="dxa"/>
                          <w:bottom w:w="39" w:type="dxa"/>
                          <w:right w:w="39" w:type="dxa"/>
                        </w:tcMar>
                      </w:tcPr>
                      <w:p w14:paraId="15730E99" w14:textId="77777777" w:rsidR="00A604C2" w:rsidRDefault="00A604C2">
                        <w:pPr>
                          <w:spacing w:after="0" w:line="240" w:lineRule="auto"/>
                        </w:pPr>
                      </w:p>
                    </w:tc>
                  </w:tr>
                </w:tbl>
                <w:p w14:paraId="7FCE3B5D" w14:textId="77777777" w:rsidR="00A604C2" w:rsidRDefault="00A604C2">
                  <w:pPr>
                    <w:spacing w:after="0" w:line="240" w:lineRule="auto"/>
                  </w:pPr>
                </w:p>
              </w:tc>
              <w:tc>
                <w:tcPr>
                  <w:tcW w:w="359" w:type="dxa"/>
                </w:tcPr>
                <w:p w14:paraId="25C84B82" w14:textId="77777777" w:rsidR="00A604C2" w:rsidRDefault="00A604C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A604C2" w14:paraId="3E8A3ED1" w14:textId="77777777">
                    <w:trPr>
                      <w:trHeight w:val="212"/>
                    </w:trPr>
                    <w:tc>
                      <w:tcPr>
                        <w:tcW w:w="5220" w:type="dxa"/>
                        <w:tcBorders>
                          <w:top w:val="nil"/>
                          <w:left w:val="nil"/>
                          <w:bottom w:val="nil"/>
                          <w:right w:val="nil"/>
                        </w:tcBorders>
                        <w:tcMar>
                          <w:top w:w="39" w:type="dxa"/>
                          <w:left w:w="39" w:type="dxa"/>
                          <w:bottom w:w="39" w:type="dxa"/>
                          <w:right w:w="39" w:type="dxa"/>
                        </w:tcMar>
                      </w:tcPr>
                      <w:p w14:paraId="10058349" w14:textId="77777777" w:rsidR="00A604C2" w:rsidRDefault="00A604C2">
                        <w:pPr>
                          <w:spacing w:after="0" w:line="240" w:lineRule="auto"/>
                        </w:pPr>
                      </w:p>
                    </w:tc>
                  </w:tr>
                </w:tbl>
                <w:p w14:paraId="5898B3B6" w14:textId="77777777" w:rsidR="00A604C2" w:rsidRDefault="00A604C2">
                  <w:pPr>
                    <w:spacing w:after="0" w:line="240" w:lineRule="auto"/>
                  </w:pPr>
                </w:p>
              </w:tc>
              <w:tc>
                <w:tcPr>
                  <w:tcW w:w="180" w:type="dxa"/>
                  <w:tcBorders>
                    <w:right w:val="single" w:sz="15" w:space="0" w:color="000000"/>
                  </w:tcBorders>
                </w:tcPr>
                <w:p w14:paraId="75333A82" w14:textId="77777777" w:rsidR="00A604C2" w:rsidRDefault="00A604C2">
                  <w:pPr>
                    <w:pStyle w:val="EmptyCellLayoutStyle"/>
                    <w:spacing w:after="0" w:line="240" w:lineRule="auto"/>
                  </w:pPr>
                </w:p>
              </w:tc>
            </w:tr>
            <w:tr w:rsidR="00A604C2" w14:paraId="47098A6A" w14:textId="77777777">
              <w:trPr>
                <w:trHeight w:val="34"/>
              </w:trPr>
              <w:tc>
                <w:tcPr>
                  <w:tcW w:w="180" w:type="dxa"/>
                  <w:tcBorders>
                    <w:left w:val="single" w:sz="15" w:space="0" w:color="000000"/>
                  </w:tcBorders>
                </w:tcPr>
                <w:p w14:paraId="6655F9C6" w14:textId="77777777" w:rsidR="00A604C2" w:rsidRDefault="00A604C2">
                  <w:pPr>
                    <w:pStyle w:val="EmptyCellLayoutStyle"/>
                    <w:spacing w:after="0" w:line="240" w:lineRule="auto"/>
                  </w:pPr>
                </w:p>
              </w:tc>
              <w:tc>
                <w:tcPr>
                  <w:tcW w:w="5220" w:type="dxa"/>
                </w:tcPr>
                <w:p w14:paraId="0B5C0B2E" w14:textId="77777777" w:rsidR="00A604C2" w:rsidRDefault="00A604C2">
                  <w:pPr>
                    <w:pStyle w:val="EmptyCellLayoutStyle"/>
                    <w:spacing w:after="0" w:line="240" w:lineRule="auto"/>
                  </w:pPr>
                </w:p>
              </w:tc>
              <w:tc>
                <w:tcPr>
                  <w:tcW w:w="359" w:type="dxa"/>
                </w:tcPr>
                <w:p w14:paraId="6525ACEA" w14:textId="77777777" w:rsidR="00A604C2" w:rsidRDefault="00A604C2">
                  <w:pPr>
                    <w:pStyle w:val="EmptyCellLayoutStyle"/>
                    <w:spacing w:after="0" w:line="240" w:lineRule="auto"/>
                  </w:pPr>
                </w:p>
              </w:tc>
              <w:tc>
                <w:tcPr>
                  <w:tcW w:w="5220" w:type="dxa"/>
                </w:tcPr>
                <w:p w14:paraId="7167789A" w14:textId="77777777" w:rsidR="00A604C2" w:rsidRDefault="00A604C2">
                  <w:pPr>
                    <w:pStyle w:val="EmptyCellLayoutStyle"/>
                    <w:spacing w:after="0" w:line="240" w:lineRule="auto"/>
                  </w:pPr>
                </w:p>
              </w:tc>
              <w:tc>
                <w:tcPr>
                  <w:tcW w:w="180" w:type="dxa"/>
                  <w:tcBorders>
                    <w:right w:val="single" w:sz="15" w:space="0" w:color="000000"/>
                  </w:tcBorders>
                </w:tcPr>
                <w:p w14:paraId="298AA5DB" w14:textId="77777777" w:rsidR="00A604C2" w:rsidRDefault="00A604C2">
                  <w:pPr>
                    <w:pStyle w:val="EmptyCellLayoutStyle"/>
                    <w:spacing w:after="0" w:line="240" w:lineRule="auto"/>
                  </w:pPr>
                </w:p>
              </w:tc>
            </w:tr>
            <w:tr w:rsidR="00A604C2" w14:paraId="6A93CDE2" w14:textId="77777777">
              <w:trPr>
                <w:trHeight w:val="360"/>
              </w:trPr>
              <w:tc>
                <w:tcPr>
                  <w:tcW w:w="180" w:type="dxa"/>
                  <w:tcBorders>
                    <w:left w:val="single" w:sz="15" w:space="0" w:color="000000"/>
                  </w:tcBorders>
                </w:tcPr>
                <w:p w14:paraId="540FE5C4" w14:textId="77777777" w:rsidR="00A604C2" w:rsidRDefault="00A604C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A604C2" w14:paraId="5413C8E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0EE6134" w14:textId="77777777" w:rsidR="00A604C2" w:rsidRDefault="00000000">
                        <w:pPr>
                          <w:spacing w:after="0" w:line="240" w:lineRule="auto"/>
                          <w:jc w:val="center"/>
                        </w:pPr>
                        <w:r>
                          <w:rPr>
                            <w:rFonts w:ascii="Arial" w:eastAsia="Arial" w:hAnsi="Arial"/>
                            <w:b/>
                            <w:color w:val="000000"/>
                            <w:sz w:val="16"/>
                          </w:rPr>
                          <w:t>Supervisor</w:t>
                        </w:r>
                      </w:p>
                    </w:tc>
                  </w:tr>
                </w:tbl>
                <w:p w14:paraId="16101F6B" w14:textId="77777777" w:rsidR="00A604C2" w:rsidRDefault="00A604C2">
                  <w:pPr>
                    <w:spacing w:after="0" w:line="240" w:lineRule="auto"/>
                  </w:pPr>
                </w:p>
              </w:tc>
              <w:tc>
                <w:tcPr>
                  <w:tcW w:w="359" w:type="dxa"/>
                </w:tcPr>
                <w:p w14:paraId="0391F95B" w14:textId="77777777" w:rsidR="00A604C2" w:rsidRDefault="00A604C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A604C2" w14:paraId="3760A780"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217D55A" w14:textId="77777777" w:rsidR="00A604C2" w:rsidRDefault="00000000">
                        <w:pPr>
                          <w:spacing w:after="0" w:line="240" w:lineRule="auto"/>
                          <w:jc w:val="center"/>
                        </w:pPr>
                        <w:r>
                          <w:rPr>
                            <w:rFonts w:ascii="Arial" w:eastAsia="Arial" w:hAnsi="Arial"/>
                            <w:b/>
                            <w:color w:val="000000"/>
                            <w:sz w:val="16"/>
                          </w:rPr>
                          <w:t>Date</w:t>
                        </w:r>
                      </w:p>
                    </w:tc>
                  </w:tr>
                </w:tbl>
                <w:p w14:paraId="1206B01F" w14:textId="77777777" w:rsidR="00A604C2" w:rsidRDefault="00A604C2">
                  <w:pPr>
                    <w:spacing w:after="0" w:line="240" w:lineRule="auto"/>
                  </w:pPr>
                </w:p>
              </w:tc>
              <w:tc>
                <w:tcPr>
                  <w:tcW w:w="180" w:type="dxa"/>
                  <w:tcBorders>
                    <w:right w:val="single" w:sz="15" w:space="0" w:color="000000"/>
                  </w:tcBorders>
                </w:tcPr>
                <w:p w14:paraId="259F47D7" w14:textId="77777777" w:rsidR="00A604C2" w:rsidRDefault="00A604C2">
                  <w:pPr>
                    <w:pStyle w:val="EmptyCellLayoutStyle"/>
                    <w:spacing w:after="0" w:line="240" w:lineRule="auto"/>
                  </w:pPr>
                </w:p>
              </w:tc>
            </w:tr>
            <w:tr w:rsidR="00A604C2" w14:paraId="36375CD5" w14:textId="77777777">
              <w:trPr>
                <w:trHeight w:val="214"/>
              </w:trPr>
              <w:tc>
                <w:tcPr>
                  <w:tcW w:w="180" w:type="dxa"/>
                  <w:tcBorders>
                    <w:left w:val="single" w:sz="15" w:space="0" w:color="000000"/>
                    <w:bottom w:val="single" w:sz="15" w:space="0" w:color="000000"/>
                  </w:tcBorders>
                </w:tcPr>
                <w:p w14:paraId="434E3B95" w14:textId="77777777" w:rsidR="00A604C2" w:rsidRDefault="00A604C2">
                  <w:pPr>
                    <w:pStyle w:val="EmptyCellLayoutStyle"/>
                    <w:spacing w:after="0" w:line="240" w:lineRule="auto"/>
                  </w:pPr>
                </w:p>
              </w:tc>
              <w:tc>
                <w:tcPr>
                  <w:tcW w:w="5220" w:type="dxa"/>
                  <w:tcBorders>
                    <w:bottom w:val="single" w:sz="15" w:space="0" w:color="000000"/>
                  </w:tcBorders>
                </w:tcPr>
                <w:p w14:paraId="2B508CDC" w14:textId="77777777" w:rsidR="00A604C2" w:rsidRDefault="00A604C2">
                  <w:pPr>
                    <w:pStyle w:val="EmptyCellLayoutStyle"/>
                    <w:spacing w:after="0" w:line="240" w:lineRule="auto"/>
                  </w:pPr>
                </w:p>
              </w:tc>
              <w:tc>
                <w:tcPr>
                  <w:tcW w:w="359" w:type="dxa"/>
                  <w:tcBorders>
                    <w:bottom w:val="single" w:sz="15" w:space="0" w:color="000000"/>
                  </w:tcBorders>
                </w:tcPr>
                <w:p w14:paraId="4C38A392" w14:textId="77777777" w:rsidR="00A604C2" w:rsidRDefault="00A604C2">
                  <w:pPr>
                    <w:pStyle w:val="EmptyCellLayoutStyle"/>
                    <w:spacing w:after="0" w:line="240" w:lineRule="auto"/>
                  </w:pPr>
                </w:p>
              </w:tc>
              <w:tc>
                <w:tcPr>
                  <w:tcW w:w="5220" w:type="dxa"/>
                  <w:tcBorders>
                    <w:bottom w:val="single" w:sz="15" w:space="0" w:color="000000"/>
                  </w:tcBorders>
                </w:tcPr>
                <w:p w14:paraId="33E7F51A" w14:textId="77777777" w:rsidR="00A604C2" w:rsidRDefault="00A604C2">
                  <w:pPr>
                    <w:pStyle w:val="EmptyCellLayoutStyle"/>
                    <w:spacing w:after="0" w:line="240" w:lineRule="auto"/>
                  </w:pPr>
                </w:p>
              </w:tc>
              <w:tc>
                <w:tcPr>
                  <w:tcW w:w="180" w:type="dxa"/>
                  <w:tcBorders>
                    <w:bottom w:val="single" w:sz="15" w:space="0" w:color="000000"/>
                    <w:right w:val="single" w:sz="15" w:space="0" w:color="000000"/>
                  </w:tcBorders>
                </w:tcPr>
                <w:p w14:paraId="64B2B0D9" w14:textId="77777777" w:rsidR="00A604C2" w:rsidRDefault="00A604C2">
                  <w:pPr>
                    <w:pStyle w:val="EmptyCellLayoutStyle"/>
                    <w:spacing w:after="0" w:line="240" w:lineRule="auto"/>
                  </w:pPr>
                </w:p>
              </w:tc>
            </w:tr>
          </w:tbl>
          <w:p w14:paraId="04F135B8" w14:textId="77777777" w:rsidR="00A604C2" w:rsidRDefault="00A604C2">
            <w:pPr>
              <w:spacing w:after="0" w:line="240" w:lineRule="auto"/>
            </w:pPr>
          </w:p>
        </w:tc>
        <w:tc>
          <w:tcPr>
            <w:tcW w:w="179" w:type="dxa"/>
          </w:tcPr>
          <w:p w14:paraId="257FD484" w14:textId="77777777" w:rsidR="00A604C2" w:rsidRDefault="00A604C2">
            <w:pPr>
              <w:pStyle w:val="EmptyCellLayoutStyle"/>
              <w:spacing w:after="0" w:line="240" w:lineRule="auto"/>
            </w:pPr>
          </w:p>
        </w:tc>
      </w:tr>
      <w:tr w:rsidR="00A604C2" w14:paraId="0DA16530" w14:textId="77777777">
        <w:trPr>
          <w:trHeight w:val="99"/>
        </w:trPr>
        <w:tc>
          <w:tcPr>
            <w:tcW w:w="179" w:type="dxa"/>
          </w:tcPr>
          <w:p w14:paraId="46917F2C" w14:textId="77777777" w:rsidR="00A604C2" w:rsidRDefault="00A604C2">
            <w:pPr>
              <w:pStyle w:val="EmptyCellLayoutStyle"/>
              <w:spacing w:after="0" w:line="240" w:lineRule="auto"/>
            </w:pPr>
          </w:p>
        </w:tc>
        <w:tc>
          <w:tcPr>
            <w:tcW w:w="0" w:type="dxa"/>
          </w:tcPr>
          <w:p w14:paraId="56C8A77B" w14:textId="77777777" w:rsidR="00A604C2" w:rsidRDefault="00A604C2">
            <w:pPr>
              <w:pStyle w:val="EmptyCellLayoutStyle"/>
              <w:spacing w:after="0" w:line="240" w:lineRule="auto"/>
            </w:pPr>
          </w:p>
        </w:tc>
        <w:tc>
          <w:tcPr>
            <w:tcW w:w="0" w:type="dxa"/>
          </w:tcPr>
          <w:p w14:paraId="6ACDF41F" w14:textId="77777777" w:rsidR="00A604C2" w:rsidRDefault="00A604C2">
            <w:pPr>
              <w:pStyle w:val="EmptyCellLayoutStyle"/>
              <w:spacing w:after="0" w:line="240" w:lineRule="auto"/>
            </w:pPr>
          </w:p>
        </w:tc>
        <w:tc>
          <w:tcPr>
            <w:tcW w:w="0" w:type="dxa"/>
          </w:tcPr>
          <w:p w14:paraId="7A1B2C50" w14:textId="77777777" w:rsidR="00A604C2" w:rsidRDefault="00A604C2">
            <w:pPr>
              <w:pStyle w:val="EmptyCellLayoutStyle"/>
              <w:spacing w:after="0" w:line="240" w:lineRule="auto"/>
            </w:pPr>
          </w:p>
        </w:tc>
        <w:tc>
          <w:tcPr>
            <w:tcW w:w="0" w:type="dxa"/>
          </w:tcPr>
          <w:p w14:paraId="7F7FFE5B" w14:textId="77777777" w:rsidR="00A604C2" w:rsidRDefault="00A604C2">
            <w:pPr>
              <w:pStyle w:val="EmptyCellLayoutStyle"/>
              <w:spacing w:after="0" w:line="240" w:lineRule="auto"/>
            </w:pPr>
          </w:p>
        </w:tc>
        <w:tc>
          <w:tcPr>
            <w:tcW w:w="0" w:type="dxa"/>
          </w:tcPr>
          <w:p w14:paraId="6C4DEEA7" w14:textId="77777777" w:rsidR="00A604C2" w:rsidRDefault="00A604C2">
            <w:pPr>
              <w:pStyle w:val="EmptyCellLayoutStyle"/>
              <w:spacing w:after="0" w:line="240" w:lineRule="auto"/>
            </w:pPr>
          </w:p>
        </w:tc>
        <w:tc>
          <w:tcPr>
            <w:tcW w:w="0" w:type="dxa"/>
          </w:tcPr>
          <w:p w14:paraId="04C977C7" w14:textId="77777777" w:rsidR="00A604C2" w:rsidRDefault="00A604C2">
            <w:pPr>
              <w:pStyle w:val="EmptyCellLayoutStyle"/>
              <w:spacing w:after="0" w:line="240" w:lineRule="auto"/>
            </w:pPr>
          </w:p>
        </w:tc>
        <w:tc>
          <w:tcPr>
            <w:tcW w:w="2505" w:type="dxa"/>
          </w:tcPr>
          <w:p w14:paraId="4004D18E" w14:textId="77777777" w:rsidR="00A604C2" w:rsidRDefault="00A604C2">
            <w:pPr>
              <w:pStyle w:val="EmptyCellLayoutStyle"/>
              <w:spacing w:after="0" w:line="240" w:lineRule="auto"/>
            </w:pPr>
          </w:p>
        </w:tc>
        <w:tc>
          <w:tcPr>
            <w:tcW w:w="6120" w:type="dxa"/>
          </w:tcPr>
          <w:p w14:paraId="13E7FA46" w14:textId="77777777" w:rsidR="00A604C2" w:rsidRDefault="00A604C2">
            <w:pPr>
              <w:pStyle w:val="EmptyCellLayoutStyle"/>
              <w:spacing w:after="0" w:line="240" w:lineRule="auto"/>
            </w:pPr>
          </w:p>
        </w:tc>
        <w:tc>
          <w:tcPr>
            <w:tcW w:w="2534" w:type="dxa"/>
          </w:tcPr>
          <w:p w14:paraId="4579000F" w14:textId="77777777" w:rsidR="00A604C2" w:rsidRDefault="00A604C2">
            <w:pPr>
              <w:pStyle w:val="EmptyCellLayoutStyle"/>
              <w:spacing w:after="0" w:line="240" w:lineRule="auto"/>
            </w:pPr>
          </w:p>
        </w:tc>
        <w:tc>
          <w:tcPr>
            <w:tcW w:w="179" w:type="dxa"/>
          </w:tcPr>
          <w:p w14:paraId="4E0414DE" w14:textId="77777777" w:rsidR="00A604C2" w:rsidRDefault="00A604C2">
            <w:pPr>
              <w:pStyle w:val="EmptyCellLayoutStyle"/>
              <w:spacing w:after="0" w:line="240" w:lineRule="auto"/>
            </w:pPr>
          </w:p>
        </w:tc>
      </w:tr>
      <w:tr w:rsidR="00A604C2" w14:paraId="1CC80926" w14:textId="77777777">
        <w:trPr>
          <w:trHeight w:val="360"/>
        </w:trPr>
        <w:tc>
          <w:tcPr>
            <w:tcW w:w="179" w:type="dxa"/>
          </w:tcPr>
          <w:p w14:paraId="03B3A26E" w14:textId="77777777" w:rsidR="00A604C2" w:rsidRDefault="00A604C2">
            <w:pPr>
              <w:pStyle w:val="EmptyCellLayoutStyle"/>
              <w:spacing w:after="0" w:line="240" w:lineRule="auto"/>
            </w:pPr>
          </w:p>
        </w:tc>
        <w:tc>
          <w:tcPr>
            <w:tcW w:w="0" w:type="dxa"/>
          </w:tcPr>
          <w:p w14:paraId="1D6B0E16" w14:textId="77777777" w:rsidR="00A604C2" w:rsidRDefault="00A604C2">
            <w:pPr>
              <w:pStyle w:val="EmptyCellLayoutStyle"/>
              <w:spacing w:after="0" w:line="240" w:lineRule="auto"/>
            </w:pPr>
          </w:p>
        </w:tc>
        <w:tc>
          <w:tcPr>
            <w:tcW w:w="0" w:type="dxa"/>
          </w:tcPr>
          <w:p w14:paraId="2F081758" w14:textId="77777777" w:rsidR="00A604C2" w:rsidRDefault="00A604C2">
            <w:pPr>
              <w:pStyle w:val="EmptyCellLayoutStyle"/>
              <w:spacing w:after="0" w:line="240" w:lineRule="auto"/>
            </w:pPr>
          </w:p>
        </w:tc>
        <w:tc>
          <w:tcPr>
            <w:tcW w:w="0" w:type="dxa"/>
          </w:tcPr>
          <w:p w14:paraId="64744B08" w14:textId="77777777" w:rsidR="00A604C2" w:rsidRDefault="00A604C2">
            <w:pPr>
              <w:pStyle w:val="EmptyCellLayoutStyle"/>
              <w:spacing w:after="0" w:line="240" w:lineRule="auto"/>
            </w:pPr>
          </w:p>
        </w:tc>
        <w:tc>
          <w:tcPr>
            <w:tcW w:w="0" w:type="dxa"/>
          </w:tcPr>
          <w:p w14:paraId="5C6F575C" w14:textId="77777777" w:rsidR="00A604C2" w:rsidRDefault="00A604C2">
            <w:pPr>
              <w:pStyle w:val="EmptyCellLayoutStyle"/>
              <w:spacing w:after="0" w:line="240" w:lineRule="auto"/>
            </w:pPr>
          </w:p>
        </w:tc>
        <w:tc>
          <w:tcPr>
            <w:tcW w:w="0" w:type="dxa"/>
          </w:tcPr>
          <w:p w14:paraId="36773C04" w14:textId="77777777" w:rsidR="00A604C2" w:rsidRDefault="00A604C2">
            <w:pPr>
              <w:pStyle w:val="EmptyCellLayoutStyle"/>
              <w:spacing w:after="0" w:line="240" w:lineRule="auto"/>
            </w:pPr>
          </w:p>
        </w:tc>
        <w:tc>
          <w:tcPr>
            <w:tcW w:w="0" w:type="dxa"/>
          </w:tcPr>
          <w:p w14:paraId="174625E5" w14:textId="77777777" w:rsidR="00A604C2" w:rsidRDefault="00A604C2">
            <w:pPr>
              <w:pStyle w:val="EmptyCellLayoutStyle"/>
              <w:spacing w:after="0" w:line="240" w:lineRule="auto"/>
            </w:pPr>
          </w:p>
        </w:tc>
        <w:tc>
          <w:tcPr>
            <w:tcW w:w="2505" w:type="dxa"/>
          </w:tcPr>
          <w:p w14:paraId="79287DC2" w14:textId="77777777" w:rsidR="00A604C2" w:rsidRDefault="00A604C2">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A604C2" w14:paraId="7CC1DB79" w14:textId="77777777">
              <w:trPr>
                <w:trHeight w:val="282"/>
              </w:trPr>
              <w:tc>
                <w:tcPr>
                  <w:tcW w:w="6120" w:type="dxa"/>
                  <w:tcBorders>
                    <w:top w:val="nil"/>
                    <w:left w:val="nil"/>
                    <w:bottom w:val="nil"/>
                    <w:right w:val="nil"/>
                  </w:tcBorders>
                  <w:tcMar>
                    <w:top w:w="39" w:type="dxa"/>
                    <w:left w:w="39" w:type="dxa"/>
                    <w:bottom w:w="39" w:type="dxa"/>
                    <w:right w:w="39" w:type="dxa"/>
                  </w:tcMar>
                </w:tcPr>
                <w:p w14:paraId="216D64D4" w14:textId="77777777" w:rsidR="00A604C2" w:rsidRDefault="00000000">
                  <w:pPr>
                    <w:spacing w:after="0" w:line="240" w:lineRule="auto"/>
                  </w:pPr>
                  <w:r>
                    <w:rPr>
                      <w:rFonts w:ascii="Arial" w:eastAsia="Arial" w:hAnsi="Arial"/>
                      <w:b/>
                      <w:color w:val="000000"/>
                      <w:u w:val="single"/>
                    </w:rPr>
                    <w:t>TO BE FILLED OUT BY APPOINTING AUTHORITY</w:t>
                  </w:r>
                </w:p>
              </w:tc>
            </w:tr>
          </w:tbl>
          <w:p w14:paraId="340DB595" w14:textId="77777777" w:rsidR="00A604C2" w:rsidRDefault="00A604C2">
            <w:pPr>
              <w:spacing w:after="0" w:line="240" w:lineRule="auto"/>
            </w:pPr>
          </w:p>
        </w:tc>
        <w:tc>
          <w:tcPr>
            <w:tcW w:w="2534" w:type="dxa"/>
          </w:tcPr>
          <w:p w14:paraId="0CFBDC17" w14:textId="77777777" w:rsidR="00A604C2" w:rsidRDefault="00A604C2">
            <w:pPr>
              <w:pStyle w:val="EmptyCellLayoutStyle"/>
              <w:spacing w:after="0" w:line="240" w:lineRule="auto"/>
            </w:pPr>
          </w:p>
        </w:tc>
        <w:tc>
          <w:tcPr>
            <w:tcW w:w="179" w:type="dxa"/>
          </w:tcPr>
          <w:p w14:paraId="3537125B" w14:textId="77777777" w:rsidR="00A604C2" w:rsidRDefault="00A604C2">
            <w:pPr>
              <w:pStyle w:val="EmptyCellLayoutStyle"/>
              <w:spacing w:after="0" w:line="240" w:lineRule="auto"/>
            </w:pPr>
          </w:p>
        </w:tc>
      </w:tr>
      <w:tr w:rsidR="00A604C2" w14:paraId="65813A0D" w14:textId="77777777">
        <w:trPr>
          <w:trHeight w:val="174"/>
        </w:trPr>
        <w:tc>
          <w:tcPr>
            <w:tcW w:w="179" w:type="dxa"/>
          </w:tcPr>
          <w:p w14:paraId="4113B359" w14:textId="77777777" w:rsidR="00A604C2" w:rsidRDefault="00A604C2">
            <w:pPr>
              <w:pStyle w:val="EmptyCellLayoutStyle"/>
              <w:spacing w:after="0" w:line="240" w:lineRule="auto"/>
            </w:pPr>
          </w:p>
        </w:tc>
        <w:tc>
          <w:tcPr>
            <w:tcW w:w="0" w:type="dxa"/>
          </w:tcPr>
          <w:p w14:paraId="2BD42E2E" w14:textId="77777777" w:rsidR="00A604C2" w:rsidRDefault="00A604C2">
            <w:pPr>
              <w:pStyle w:val="EmptyCellLayoutStyle"/>
              <w:spacing w:after="0" w:line="240" w:lineRule="auto"/>
            </w:pPr>
          </w:p>
        </w:tc>
        <w:tc>
          <w:tcPr>
            <w:tcW w:w="0" w:type="dxa"/>
          </w:tcPr>
          <w:p w14:paraId="05FC742E" w14:textId="77777777" w:rsidR="00A604C2" w:rsidRDefault="00A604C2">
            <w:pPr>
              <w:pStyle w:val="EmptyCellLayoutStyle"/>
              <w:spacing w:after="0" w:line="240" w:lineRule="auto"/>
            </w:pPr>
          </w:p>
        </w:tc>
        <w:tc>
          <w:tcPr>
            <w:tcW w:w="0" w:type="dxa"/>
          </w:tcPr>
          <w:p w14:paraId="4101B78B" w14:textId="77777777" w:rsidR="00A604C2" w:rsidRDefault="00A604C2">
            <w:pPr>
              <w:pStyle w:val="EmptyCellLayoutStyle"/>
              <w:spacing w:after="0" w:line="240" w:lineRule="auto"/>
            </w:pPr>
          </w:p>
        </w:tc>
        <w:tc>
          <w:tcPr>
            <w:tcW w:w="0" w:type="dxa"/>
          </w:tcPr>
          <w:p w14:paraId="79EB1720" w14:textId="77777777" w:rsidR="00A604C2" w:rsidRDefault="00A604C2">
            <w:pPr>
              <w:pStyle w:val="EmptyCellLayoutStyle"/>
              <w:spacing w:after="0" w:line="240" w:lineRule="auto"/>
            </w:pPr>
          </w:p>
        </w:tc>
        <w:tc>
          <w:tcPr>
            <w:tcW w:w="0" w:type="dxa"/>
          </w:tcPr>
          <w:p w14:paraId="4AE31957" w14:textId="77777777" w:rsidR="00A604C2" w:rsidRDefault="00A604C2">
            <w:pPr>
              <w:pStyle w:val="EmptyCellLayoutStyle"/>
              <w:spacing w:after="0" w:line="240" w:lineRule="auto"/>
            </w:pPr>
          </w:p>
        </w:tc>
        <w:tc>
          <w:tcPr>
            <w:tcW w:w="0" w:type="dxa"/>
          </w:tcPr>
          <w:p w14:paraId="054FFC0C" w14:textId="77777777" w:rsidR="00A604C2" w:rsidRDefault="00A604C2">
            <w:pPr>
              <w:pStyle w:val="EmptyCellLayoutStyle"/>
              <w:spacing w:after="0" w:line="240" w:lineRule="auto"/>
            </w:pPr>
          </w:p>
        </w:tc>
        <w:tc>
          <w:tcPr>
            <w:tcW w:w="2505" w:type="dxa"/>
          </w:tcPr>
          <w:p w14:paraId="6884F8E0" w14:textId="77777777" w:rsidR="00A604C2" w:rsidRDefault="00A604C2">
            <w:pPr>
              <w:pStyle w:val="EmptyCellLayoutStyle"/>
              <w:spacing w:after="0" w:line="240" w:lineRule="auto"/>
            </w:pPr>
          </w:p>
        </w:tc>
        <w:tc>
          <w:tcPr>
            <w:tcW w:w="6120" w:type="dxa"/>
          </w:tcPr>
          <w:p w14:paraId="504CA322" w14:textId="77777777" w:rsidR="00A604C2" w:rsidRDefault="00A604C2">
            <w:pPr>
              <w:pStyle w:val="EmptyCellLayoutStyle"/>
              <w:spacing w:after="0" w:line="240" w:lineRule="auto"/>
            </w:pPr>
          </w:p>
        </w:tc>
        <w:tc>
          <w:tcPr>
            <w:tcW w:w="2534" w:type="dxa"/>
          </w:tcPr>
          <w:p w14:paraId="271B2F90" w14:textId="77777777" w:rsidR="00A604C2" w:rsidRDefault="00A604C2">
            <w:pPr>
              <w:pStyle w:val="EmptyCellLayoutStyle"/>
              <w:spacing w:after="0" w:line="240" w:lineRule="auto"/>
            </w:pPr>
          </w:p>
        </w:tc>
        <w:tc>
          <w:tcPr>
            <w:tcW w:w="179" w:type="dxa"/>
          </w:tcPr>
          <w:p w14:paraId="58FC637B" w14:textId="77777777" w:rsidR="00A604C2" w:rsidRDefault="00A604C2">
            <w:pPr>
              <w:pStyle w:val="EmptyCellLayoutStyle"/>
              <w:spacing w:after="0" w:line="240" w:lineRule="auto"/>
            </w:pPr>
          </w:p>
        </w:tc>
      </w:tr>
      <w:tr w:rsidR="00C213D6" w14:paraId="2E47157B" w14:textId="77777777" w:rsidTr="00C213D6">
        <w:tc>
          <w:tcPr>
            <w:tcW w:w="179" w:type="dxa"/>
          </w:tcPr>
          <w:p w14:paraId="299CF2CB" w14:textId="77777777" w:rsidR="00A604C2" w:rsidRDefault="00A604C2">
            <w:pPr>
              <w:pStyle w:val="EmptyCellLayoutStyle"/>
              <w:spacing w:after="0" w:line="240" w:lineRule="auto"/>
            </w:pPr>
          </w:p>
        </w:tc>
        <w:tc>
          <w:tcPr>
            <w:tcW w:w="0" w:type="dxa"/>
          </w:tcPr>
          <w:p w14:paraId="051B2912" w14:textId="77777777" w:rsidR="00A604C2" w:rsidRDefault="00A604C2">
            <w:pPr>
              <w:pStyle w:val="EmptyCellLayoutStyle"/>
              <w:spacing w:after="0" w:line="240" w:lineRule="auto"/>
            </w:pPr>
          </w:p>
        </w:tc>
        <w:tc>
          <w:tcPr>
            <w:tcW w:w="0" w:type="dxa"/>
          </w:tcPr>
          <w:p w14:paraId="7E034A69" w14:textId="77777777" w:rsidR="00A604C2" w:rsidRDefault="00A604C2">
            <w:pPr>
              <w:pStyle w:val="EmptyCellLayoutStyle"/>
              <w:spacing w:after="0" w:line="240" w:lineRule="auto"/>
            </w:pPr>
          </w:p>
        </w:tc>
        <w:tc>
          <w:tcPr>
            <w:tcW w:w="0" w:type="dxa"/>
          </w:tcPr>
          <w:p w14:paraId="5F4AAB28" w14:textId="77777777" w:rsidR="00A604C2" w:rsidRDefault="00A604C2">
            <w:pPr>
              <w:pStyle w:val="EmptyCellLayoutStyle"/>
              <w:spacing w:after="0" w:line="240" w:lineRule="auto"/>
            </w:pPr>
          </w:p>
        </w:tc>
        <w:tc>
          <w:tcPr>
            <w:tcW w:w="0" w:type="dxa"/>
          </w:tcPr>
          <w:p w14:paraId="4E95180A" w14:textId="77777777" w:rsidR="00A604C2" w:rsidRDefault="00A604C2">
            <w:pPr>
              <w:pStyle w:val="EmptyCellLayoutStyle"/>
              <w:spacing w:after="0" w:line="240" w:lineRule="auto"/>
            </w:pPr>
          </w:p>
        </w:tc>
        <w:tc>
          <w:tcPr>
            <w:tcW w:w="0" w:type="dxa"/>
          </w:tcPr>
          <w:p w14:paraId="48C810CC" w14:textId="77777777" w:rsidR="00A604C2" w:rsidRDefault="00A604C2">
            <w:pPr>
              <w:pStyle w:val="EmptyCellLayoutStyle"/>
              <w:spacing w:after="0" w:line="240" w:lineRule="auto"/>
            </w:pPr>
          </w:p>
        </w:tc>
        <w:tc>
          <w:tcPr>
            <w:tcW w:w="0" w:type="dxa"/>
          </w:tcPr>
          <w:p w14:paraId="3E3941CB" w14:textId="77777777" w:rsidR="00A604C2" w:rsidRDefault="00A604C2">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A604C2" w14:paraId="390EA3DE" w14:textId="77777777">
              <w:trPr>
                <w:trHeight w:val="180"/>
              </w:trPr>
              <w:tc>
                <w:tcPr>
                  <w:tcW w:w="180" w:type="dxa"/>
                  <w:tcBorders>
                    <w:top w:val="single" w:sz="15" w:space="0" w:color="000000"/>
                    <w:left w:val="single" w:sz="15" w:space="0" w:color="000000"/>
                  </w:tcBorders>
                </w:tcPr>
                <w:p w14:paraId="359DE0DD" w14:textId="77777777" w:rsidR="00A604C2" w:rsidRDefault="00A604C2">
                  <w:pPr>
                    <w:pStyle w:val="EmptyCellLayoutStyle"/>
                    <w:spacing w:after="0" w:line="240" w:lineRule="auto"/>
                  </w:pPr>
                </w:p>
              </w:tc>
              <w:tc>
                <w:tcPr>
                  <w:tcW w:w="10800" w:type="dxa"/>
                  <w:tcBorders>
                    <w:top w:val="single" w:sz="15" w:space="0" w:color="000000"/>
                  </w:tcBorders>
                </w:tcPr>
                <w:p w14:paraId="04C84924" w14:textId="77777777" w:rsidR="00A604C2" w:rsidRDefault="00A604C2">
                  <w:pPr>
                    <w:pStyle w:val="EmptyCellLayoutStyle"/>
                    <w:spacing w:after="0" w:line="240" w:lineRule="auto"/>
                  </w:pPr>
                </w:p>
              </w:tc>
              <w:tc>
                <w:tcPr>
                  <w:tcW w:w="180" w:type="dxa"/>
                  <w:tcBorders>
                    <w:top w:val="single" w:sz="15" w:space="0" w:color="000000"/>
                    <w:right w:val="single" w:sz="15" w:space="0" w:color="000000"/>
                  </w:tcBorders>
                </w:tcPr>
                <w:p w14:paraId="12AAAF2A" w14:textId="77777777" w:rsidR="00A604C2" w:rsidRDefault="00A604C2">
                  <w:pPr>
                    <w:pStyle w:val="EmptyCellLayoutStyle"/>
                    <w:spacing w:after="0" w:line="240" w:lineRule="auto"/>
                  </w:pPr>
                </w:p>
              </w:tc>
            </w:tr>
            <w:tr w:rsidR="00A604C2" w14:paraId="2598C43B" w14:textId="77777777">
              <w:trPr>
                <w:trHeight w:val="270"/>
              </w:trPr>
              <w:tc>
                <w:tcPr>
                  <w:tcW w:w="180" w:type="dxa"/>
                  <w:tcBorders>
                    <w:left w:val="single" w:sz="15" w:space="0" w:color="000000"/>
                  </w:tcBorders>
                </w:tcPr>
                <w:p w14:paraId="01B14BAD" w14:textId="77777777" w:rsidR="00A604C2" w:rsidRDefault="00A604C2">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A604C2" w14:paraId="6168C558" w14:textId="77777777">
                    <w:trPr>
                      <w:trHeight w:val="192"/>
                    </w:trPr>
                    <w:tc>
                      <w:tcPr>
                        <w:tcW w:w="10800" w:type="dxa"/>
                        <w:tcBorders>
                          <w:top w:val="nil"/>
                          <w:left w:val="nil"/>
                          <w:bottom w:val="nil"/>
                          <w:right w:val="nil"/>
                        </w:tcBorders>
                        <w:tcMar>
                          <w:top w:w="39" w:type="dxa"/>
                          <w:left w:w="39" w:type="dxa"/>
                          <w:bottom w:w="39" w:type="dxa"/>
                          <w:right w:w="39" w:type="dxa"/>
                        </w:tcMar>
                      </w:tcPr>
                      <w:p w14:paraId="09B0DF07" w14:textId="77777777" w:rsidR="00A604C2" w:rsidRDefault="00000000">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0B679B7A" w14:textId="77777777" w:rsidR="00A604C2" w:rsidRDefault="00A604C2">
                  <w:pPr>
                    <w:spacing w:after="0" w:line="240" w:lineRule="auto"/>
                  </w:pPr>
                </w:p>
              </w:tc>
              <w:tc>
                <w:tcPr>
                  <w:tcW w:w="180" w:type="dxa"/>
                  <w:tcBorders>
                    <w:right w:val="single" w:sz="15" w:space="0" w:color="000000"/>
                  </w:tcBorders>
                </w:tcPr>
                <w:p w14:paraId="20C44BB3" w14:textId="77777777" w:rsidR="00A604C2" w:rsidRDefault="00A604C2">
                  <w:pPr>
                    <w:pStyle w:val="EmptyCellLayoutStyle"/>
                    <w:spacing w:after="0" w:line="240" w:lineRule="auto"/>
                  </w:pPr>
                </w:p>
              </w:tc>
            </w:tr>
            <w:tr w:rsidR="00A604C2" w14:paraId="617626BD" w14:textId="77777777">
              <w:trPr>
                <w:trHeight w:val="89"/>
              </w:trPr>
              <w:tc>
                <w:tcPr>
                  <w:tcW w:w="180" w:type="dxa"/>
                  <w:tcBorders>
                    <w:left w:val="single" w:sz="15" w:space="0" w:color="000000"/>
                  </w:tcBorders>
                </w:tcPr>
                <w:p w14:paraId="70ACD9BB" w14:textId="77777777" w:rsidR="00A604C2" w:rsidRDefault="00A604C2">
                  <w:pPr>
                    <w:pStyle w:val="EmptyCellLayoutStyle"/>
                    <w:spacing w:after="0" w:line="240" w:lineRule="auto"/>
                  </w:pPr>
                </w:p>
              </w:tc>
              <w:tc>
                <w:tcPr>
                  <w:tcW w:w="10800" w:type="dxa"/>
                </w:tcPr>
                <w:p w14:paraId="3229D405" w14:textId="77777777" w:rsidR="00A604C2" w:rsidRDefault="00A604C2">
                  <w:pPr>
                    <w:pStyle w:val="EmptyCellLayoutStyle"/>
                    <w:spacing w:after="0" w:line="240" w:lineRule="auto"/>
                  </w:pPr>
                </w:p>
              </w:tc>
              <w:tc>
                <w:tcPr>
                  <w:tcW w:w="180" w:type="dxa"/>
                  <w:tcBorders>
                    <w:right w:val="single" w:sz="15" w:space="0" w:color="000000"/>
                  </w:tcBorders>
                </w:tcPr>
                <w:p w14:paraId="09B78BAD" w14:textId="77777777" w:rsidR="00A604C2" w:rsidRDefault="00A604C2">
                  <w:pPr>
                    <w:pStyle w:val="EmptyCellLayoutStyle"/>
                    <w:spacing w:after="0" w:line="240" w:lineRule="auto"/>
                  </w:pPr>
                </w:p>
              </w:tc>
            </w:tr>
            <w:tr w:rsidR="00A604C2" w14:paraId="2CF4EDA6" w14:textId="77777777">
              <w:trPr>
                <w:trHeight w:val="290"/>
              </w:trPr>
              <w:tc>
                <w:tcPr>
                  <w:tcW w:w="180" w:type="dxa"/>
                  <w:tcBorders>
                    <w:left w:val="single" w:sz="15" w:space="0" w:color="000000"/>
                  </w:tcBorders>
                </w:tcPr>
                <w:p w14:paraId="0CB91806" w14:textId="77777777" w:rsidR="00A604C2" w:rsidRDefault="00A604C2">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A604C2" w14:paraId="01E0B44D" w14:textId="77777777">
                    <w:trPr>
                      <w:trHeight w:val="212"/>
                    </w:trPr>
                    <w:tc>
                      <w:tcPr>
                        <w:tcW w:w="10800" w:type="dxa"/>
                        <w:tcBorders>
                          <w:top w:val="nil"/>
                          <w:left w:val="nil"/>
                          <w:bottom w:val="nil"/>
                          <w:right w:val="nil"/>
                        </w:tcBorders>
                        <w:tcMar>
                          <w:top w:w="39" w:type="dxa"/>
                          <w:left w:w="39" w:type="dxa"/>
                          <w:bottom w:w="39" w:type="dxa"/>
                          <w:right w:w="39" w:type="dxa"/>
                        </w:tcMar>
                      </w:tcPr>
                      <w:p w14:paraId="33DB5F38" w14:textId="77777777" w:rsidR="00A604C2" w:rsidRDefault="00000000">
                        <w:pPr>
                          <w:spacing w:after="0" w:line="240" w:lineRule="auto"/>
                        </w:pPr>
                        <w:r>
                          <w:rPr>
                            <w:rFonts w:ascii="Arial" w:eastAsia="Arial" w:hAnsi="Arial"/>
                            <w:color w:val="000000"/>
                          </w:rPr>
                          <w:t>NA</w:t>
                        </w:r>
                      </w:p>
                    </w:tc>
                  </w:tr>
                </w:tbl>
                <w:p w14:paraId="24718FFE" w14:textId="77777777" w:rsidR="00A604C2" w:rsidRDefault="00A604C2">
                  <w:pPr>
                    <w:spacing w:after="0" w:line="240" w:lineRule="auto"/>
                  </w:pPr>
                </w:p>
              </w:tc>
              <w:tc>
                <w:tcPr>
                  <w:tcW w:w="180" w:type="dxa"/>
                  <w:tcBorders>
                    <w:right w:val="single" w:sz="15" w:space="0" w:color="000000"/>
                  </w:tcBorders>
                </w:tcPr>
                <w:p w14:paraId="33ADC896" w14:textId="77777777" w:rsidR="00A604C2" w:rsidRDefault="00A604C2">
                  <w:pPr>
                    <w:pStyle w:val="EmptyCellLayoutStyle"/>
                    <w:spacing w:after="0" w:line="240" w:lineRule="auto"/>
                  </w:pPr>
                </w:p>
              </w:tc>
            </w:tr>
            <w:tr w:rsidR="00A604C2" w14:paraId="7FD79EC4" w14:textId="77777777">
              <w:trPr>
                <w:trHeight w:val="69"/>
              </w:trPr>
              <w:tc>
                <w:tcPr>
                  <w:tcW w:w="180" w:type="dxa"/>
                  <w:tcBorders>
                    <w:left w:val="single" w:sz="15" w:space="0" w:color="000000"/>
                    <w:bottom w:val="single" w:sz="15" w:space="0" w:color="000000"/>
                  </w:tcBorders>
                </w:tcPr>
                <w:p w14:paraId="4B4DB3E6" w14:textId="77777777" w:rsidR="00A604C2" w:rsidRDefault="00A604C2">
                  <w:pPr>
                    <w:pStyle w:val="EmptyCellLayoutStyle"/>
                    <w:spacing w:after="0" w:line="240" w:lineRule="auto"/>
                  </w:pPr>
                </w:p>
              </w:tc>
              <w:tc>
                <w:tcPr>
                  <w:tcW w:w="10800" w:type="dxa"/>
                  <w:tcBorders>
                    <w:bottom w:val="single" w:sz="15" w:space="0" w:color="000000"/>
                  </w:tcBorders>
                </w:tcPr>
                <w:p w14:paraId="7EFB5A0A" w14:textId="77777777" w:rsidR="00A604C2" w:rsidRDefault="00A604C2">
                  <w:pPr>
                    <w:pStyle w:val="EmptyCellLayoutStyle"/>
                    <w:spacing w:after="0" w:line="240" w:lineRule="auto"/>
                  </w:pPr>
                </w:p>
              </w:tc>
              <w:tc>
                <w:tcPr>
                  <w:tcW w:w="180" w:type="dxa"/>
                  <w:tcBorders>
                    <w:bottom w:val="single" w:sz="15" w:space="0" w:color="000000"/>
                    <w:right w:val="single" w:sz="15" w:space="0" w:color="000000"/>
                  </w:tcBorders>
                </w:tcPr>
                <w:p w14:paraId="0BBA2986" w14:textId="77777777" w:rsidR="00A604C2" w:rsidRDefault="00A604C2">
                  <w:pPr>
                    <w:pStyle w:val="EmptyCellLayoutStyle"/>
                    <w:spacing w:after="0" w:line="240" w:lineRule="auto"/>
                  </w:pPr>
                </w:p>
              </w:tc>
            </w:tr>
          </w:tbl>
          <w:p w14:paraId="0DF2C209" w14:textId="77777777" w:rsidR="00A604C2" w:rsidRDefault="00A604C2">
            <w:pPr>
              <w:spacing w:after="0" w:line="240" w:lineRule="auto"/>
            </w:pPr>
          </w:p>
        </w:tc>
        <w:tc>
          <w:tcPr>
            <w:tcW w:w="179" w:type="dxa"/>
          </w:tcPr>
          <w:p w14:paraId="22FF114A" w14:textId="77777777" w:rsidR="00A604C2" w:rsidRDefault="00A604C2">
            <w:pPr>
              <w:pStyle w:val="EmptyCellLayoutStyle"/>
              <w:spacing w:after="0" w:line="240" w:lineRule="auto"/>
            </w:pPr>
          </w:p>
        </w:tc>
      </w:tr>
      <w:tr w:rsidR="00A604C2" w14:paraId="0D7D9728" w14:textId="77777777">
        <w:trPr>
          <w:trHeight w:val="114"/>
        </w:trPr>
        <w:tc>
          <w:tcPr>
            <w:tcW w:w="179" w:type="dxa"/>
          </w:tcPr>
          <w:p w14:paraId="780FE21A" w14:textId="77777777" w:rsidR="00A604C2" w:rsidRDefault="00A604C2">
            <w:pPr>
              <w:pStyle w:val="EmptyCellLayoutStyle"/>
              <w:spacing w:after="0" w:line="240" w:lineRule="auto"/>
            </w:pPr>
          </w:p>
        </w:tc>
        <w:tc>
          <w:tcPr>
            <w:tcW w:w="0" w:type="dxa"/>
          </w:tcPr>
          <w:p w14:paraId="1461F828" w14:textId="77777777" w:rsidR="00A604C2" w:rsidRDefault="00A604C2">
            <w:pPr>
              <w:pStyle w:val="EmptyCellLayoutStyle"/>
              <w:spacing w:after="0" w:line="240" w:lineRule="auto"/>
            </w:pPr>
          </w:p>
        </w:tc>
        <w:tc>
          <w:tcPr>
            <w:tcW w:w="0" w:type="dxa"/>
          </w:tcPr>
          <w:p w14:paraId="0D79E1FD" w14:textId="77777777" w:rsidR="00A604C2" w:rsidRDefault="00A604C2">
            <w:pPr>
              <w:pStyle w:val="EmptyCellLayoutStyle"/>
              <w:spacing w:after="0" w:line="240" w:lineRule="auto"/>
            </w:pPr>
          </w:p>
        </w:tc>
        <w:tc>
          <w:tcPr>
            <w:tcW w:w="0" w:type="dxa"/>
          </w:tcPr>
          <w:p w14:paraId="17DF5704" w14:textId="77777777" w:rsidR="00A604C2" w:rsidRDefault="00A604C2">
            <w:pPr>
              <w:pStyle w:val="EmptyCellLayoutStyle"/>
              <w:spacing w:after="0" w:line="240" w:lineRule="auto"/>
            </w:pPr>
          </w:p>
        </w:tc>
        <w:tc>
          <w:tcPr>
            <w:tcW w:w="0" w:type="dxa"/>
          </w:tcPr>
          <w:p w14:paraId="6E19FF74" w14:textId="77777777" w:rsidR="00A604C2" w:rsidRDefault="00A604C2">
            <w:pPr>
              <w:pStyle w:val="EmptyCellLayoutStyle"/>
              <w:spacing w:after="0" w:line="240" w:lineRule="auto"/>
            </w:pPr>
          </w:p>
        </w:tc>
        <w:tc>
          <w:tcPr>
            <w:tcW w:w="0" w:type="dxa"/>
          </w:tcPr>
          <w:p w14:paraId="7669FE85" w14:textId="77777777" w:rsidR="00A604C2" w:rsidRDefault="00A604C2">
            <w:pPr>
              <w:pStyle w:val="EmptyCellLayoutStyle"/>
              <w:spacing w:after="0" w:line="240" w:lineRule="auto"/>
            </w:pPr>
          </w:p>
        </w:tc>
        <w:tc>
          <w:tcPr>
            <w:tcW w:w="0" w:type="dxa"/>
          </w:tcPr>
          <w:p w14:paraId="5B563E68" w14:textId="77777777" w:rsidR="00A604C2" w:rsidRDefault="00A604C2">
            <w:pPr>
              <w:pStyle w:val="EmptyCellLayoutStyle"/>
              <w:spacing w:after="0" w:line="240" w:lineRule="auto"/>
            </w:pPr>
          </w:p>
        </w:tc>
        <w:tc>
          <w:tcPr>
            <w:tcW w:w="2505" w:type="dxa"/>
          </w:tcPr>
          <w:p w14:paraId="16A512FF" w14:textId="77777777" w:rsidR="00A604C2" w:rsidRDefault="00A604C2">
            <w:pPr>
              <w:pStyle w:val="EmptyCellLayoutStyle"/>
              <w:spacing w:after="0" w:line="240" w:lineRule="auto"/>
            </w:pPr>
          </w:p>
        </w:tc>
        <w:tc>
          <w:tcPr>
            <w:tcW w:w="6120" w:type="dxa"/>
          </w:tcPr>
          <w:p w14:paraId="55D673BD" w14:textId="77777777" w:rsidR="00A604C2" w:rsidRDefault="00A604C2">
            <w:pPr>
              <w:pStyle w:val="EmptyCellLayoutStyle"/>
              <w:spacing w:after="0" w:line="240" w:lineRule="auto"/>
            </w:pPr>
          </w:p>
        </w:tc>
        <w:tc>
          <w:tcPr>
            <w:tcW w:w="2534" w:type="dxa"/>
          </w:tcPr>
          <w:p w14:paraId="1F22EEDB" w14:textId="77777777" w:rsidR="00A604C2" w:rsidRDefault="00A604C2">
            <w:pPr>
              <w:pStyle w:val="EmptyCellLayoutStyle"/>
              <w:spacing w:after="0" w:line="240" w:lineRule="auto"/>
            </w:pPr>
          </w:p>
        </w:tc>
        <w:tc>
          <w:tcPr>
            <w:tcW w:w="179" w:type="dxa"/>
          </w:tcPr>
          <w:p w14:paraId="1A320F31" w14:textId="77777777" w:rsidR="00A604C2" w:rsidRDefault="00A604C2">
            <w:pPr>
              <w:pStyle w:val="EmptyCellLayoutStyle"/>
              <w:spacing w:after="0" w:line="240" w:lineRule="auto"/>
            </w:pPr>
          </w:p>
        </w:tc>
      </w:tr>
      <w:tr w:rsidR="00C213D6" w14:paraId="2BC29358" w14:textId="77777777" w:rsidTr="00C213D6">
        <w:tc>
          <w:tcPr>
            <w:tcW w:w="179" w:type="dxa"/>
          </w:tcPr>
          <w:p w14:paraId="261C9088" w14:textId="77777777" w:rsidR="00A604C2" w:rsidRDefault="00A604C2">
            <w:pPr>
              <w:pStyle w:val="EmptyCellLayoutStyle"/>
              <w:spacing w:after="0" w:line="240" w:lineRule="auto"/>
            </w:pPr>
          </w:p>
        </w:tc>
        <w:tc>
          <w:tcPr>
            <w:tcW w:w="0" w:type="dxa"/>
          </w:tcPr>
          <w:p w14:paraId="30E17152" w14:textId="77777777" w:rsidR="00A604C2" w:rsidRDefault="00A604C2">
            <w:pPr>
              <w:pStyle w:val="EmptyCellLayoutStyle"/>
              <w:spacing w:after="0" w:line="240" w:lineRule="auto"/>
            </w:pPr>
          </w:p>
        </w:tc>
        <w:tc>
          <w:tcPr>
            <w:tcW w:w="0" w:type="dxa"/>
          </w:tcPr>
          <w:p w14:paraId="53C52E4E" w14:textId="77777777" w:rsidR="00A604C2" w:rsidRDefault="00A604C2">
            <w:pPr>
              <w:pStyle w:val="EmptyCellLayoutStyle"/>
              <w:spacing w:after="0" w:line="240" w:lineRule="auto"/>
            </w:pPr>
          </w:p>
        </w:tc>
        <w:tc>
          <w:tcPr>
            <w:tcW w:w="0" w:type="dxa"/>
          </w:tcPr>
          <w:p w14:paraId="4E8E462B" w14:textId="77777777" w:rsidR="00A604C2" w:rsidRDefault="00A604C2">
            <w:pPr>
              <w:pStyle w:val="EmptyCellLayoutStyle"/>
              <w:spacing w:after="0" w:line="240" w:lineRule="auto"/>
            </w:pPr>
          </w:p>
        </w:tc>
        <w:tc>
          <w:tcPr>
            <w:tcW w:w="0" w:type="dxa"/>
          </w:tcPr>
          <w:p w14:paraId="4326C5AC" w14:textId="77777777" w:rsidR="00A604C2" w:rsidRDefault="00A604C2">
            <w:pPr>
              <w:pStyle w:val="EmptyCellLayoutStyle"/>
              <w:spacing w:after="0" w:line="240" w:lineRule="auto"/>
            </w:pPr>
          </w:p>
        </w:tc>
        <w:tc>
          <w:tcPr>
            <w:tcW w:w="0" w:type="dxa"/>
          </w:tcPr>
          <w:p w14:paraId="417A4076" w14:textId="77777777" w:rsidR="00A604C2" w:rsidRDefault="00A604C2">
            <w:pPr>
              <w:pStyle w:val="EmptyCellLayoutStyle"/>
              <w:spacing w:after="0" w:line="240" w:lineRule="auto"/>
            </w:pPr>
          </w:p>
        </w:tc>
        <w:tc>
          <w:tcPr>
            <w:tcW w:w="0" w:type="dxa"/>
          </w:tcPr>
          <w:p w14:paraId="0A07B4B4" w14:textId="77777777" w:rsidR="00A604C2" w:rsidRDefault="00A604C2">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7"/>
              <w:gridCol w:w="356"/>
              <w:gridCol w:w="5188"/>
              <w:gridCol w:w="179"/>
            </w:tblGrid>
            <w:tr w:rsidR="00A604C2" w14:paraId="1D0D48C2" w14:textId="77777777">
              <w:trPr>
                <w:trHeight w:val="180"/>
              </w:trPr>
              <w:tc>
                <w:tcPr>
                  <w:tcW w:w="180" w:type="dxa"/>
                  <w:tcBorders>
                    <w:top w:val="single" w:sz="15" w:space="0" w:color="000000"/>
                    <w:left w:val="single" w:sz="15" w:space="0" w:color="000000"/>
                  </w:tcBorders>
                </w:tcPr>
                <w:p w14:paraId="64AC1BF4" w14:textId="77777777" w:rsidR="00A604C2" w:rsidRDefault="00A604C2">
                  <w:pPr>
                    <w:pStyle w:val="EmptyCellLayoutStyle"/>
                    <w:spacing w:after="0" w:line="240" w:lineRule="auto"/>
                  </w:pPr>
                </w:p>
              </w:tc>
              <w:tc>
                <w:tcPr>
                  <w:tcW w:w="5220" w:type="dxa"/>
                  <w:tcBorders>
                    <w:top w:val="single" w:sz="15" w:space="0" w:color="000000"/>
                  </w:tcBorders>
                </w:tcPr>
                <w:p w14:paraId="39B9532E" w14:textId="77777777" w:rsidR="00A604C2" w:rsidRDefault="00A604C2">
                  <w:pPr>
                    <w:pStyle w:val="EmptyCellLayoutStyle"/>
                    <w:spacing w:after="0" w:line="240" w:lineRule="auto"/>
                  </w:pPr>
                </w:p>
              </w:tc>
              <w:tc>
                <w:tcPr>
                  <w:tcW w:w="359" w:type="dxa"/>
                  <w:tcBorders>
                    <w:top w:val="single" w:sz="15" w:space="0" w:color="000000"/>
                  </w:tcBorders>
                </w:tcPr>
                <w:p w14:paraId="15B8E900" w14:textId="77777777" w:rsidR="00A604C2" w:rsidRDefault="00A604C2">
                  <w:pPr>
                    <w:pStyle w:val="EmptyCellLayoutStyle"/>
                    <w:spacing w:after="0" w:line="240" w:lineRule="auto"/>
                  </w:pPr>
                </w:p>
              </w:tc>
              <w:tc>
                <w:tcPr>
                  <w:tcW w:w="5220" w:type="dxa"/>
                  <w:tcBorders>
                    <w:top w:val="single" w:sz="15" w:space="0" w:color="000000"/>
                  </w:tcBorders>
                </w:tcPr>
                <w:p w14:paraId="71CF5DF1" w14:textId="77777777" w:rsidR="00A604C2" w:rsidRDefault="00A604C2">
                  <w:pPr>
                    <w:pStyle w:val="EmptyCellLayoutStyle"/>
                    <w:spacing w:after="0" w:line="240" w:lineRule="auto"/>
                  </w:pPr>
                </w:p>
              </w:tc>
              <w:tc>
                <w:tcPr>
                  <w:tcW w:w="180" w:type="dxa"/>
                  <w:tcBorders>
                    <w:top w:val="single" w:sz="15" w:space="0" w:color="000000"/>
                    <w:right w:val="single" w:sz="15" w:space="0" w:color="000000"/>
                  </w:tcBorders>
                </w:tcPr>
                <w:p w14:paraId="3B53E88D" w14:textId="77777777" w:rsidR="00A604C2" w:rsidRDefault="00A604C2">
                  <w:pPr>
                    <w:pStyle w:val="EmptyCellLayoutStyle"/>
                    <w:spacing w:after="0" w:line="240" w:lineRule="auto"/>
                  </w:pPr>
                </w:p>
              </w:tc>
            </w:tr>
            <w:tr w:rsidR="00C213D6" w14:paraId="601BAA1F" w14:textId="77777777" w:rsidTr="00C213D6">
              <w:trPr>
                <w:trHeight w:val="359"/>
              </w:trPr>
              <w:tc>
                <w:tcPr>
                  <w:tcW w:w="180" w:type="dxa"/>
                  <w:tcBorders>
                    <w:left w:val="single" w:sz="15" w:space="0" w:color="000000"/>
                  </w:tcBorders>
                </w:tcPr>
                <w:p w14:paraId="21AD04A8" w14:textId="77777777" w:rsidR="00A604C2" w:rsidRDefault="00A604C2">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A604C2" w14:paraId="44ABDA53" w14:textId="77777777">
                    <w:trPr>
                      <w:trHeight w:val="282"/>
                    </w:trPr>
                    <w:tc>
                      <w:tcPr>
                        <w:tcW w:w="10800" w:type="dxa"/>
                        <w:tcBorders>
                          <w:top w:val="nil"/>
                          <w:left w:val="nil"/>
                          <w:bottom w:val="nil"/>
                          <w:right w:val="nil"/>
                        </w:tcBorders>
                        <w:tcMar>
                          <w:top w:w="39" w:type="dxa"/>
                          <w:left w:w="39" w:type="dxa"/>
                          <w:bottom w:w="39" w:type="dxa"/>
                          <w:right w:w="39" w:type="dxa"/>
                        </w:tcMar>
                      </w:tcPr>
                      <w:p w14:paraId="05987421" w14:textId="77777777" w:rsidR="00A604C2" w:rsidRDefault="00000000">
                        <w:pPr>
                          <w:spacing w:after="0" w:line="240" w:lineRule="auto"/>
                        </w:pPr>
                        <w:r>
                          <w:rPr>
                            <w:rFonts w:ascii="Arial" w:eastAsia="Arial" w:hAnsi="Arial"/>
                            <w:b/>
                            <w:i/>
                            <w:color w:val="000000"/>
                          </w:rPr>
                          <w:t>I certify that the entries on these pages are accurate and complete.</w:t>
                        </w:r>
                      </w:p>
                    </w:tc>
                  </w:tr>
                </w:tbl>
                <w:p w14:paraId="0FE36ECF" w14:textId="77777777" w:rsidR="00A604C2" w:rsidRDefault="00A604C2">
                  <w:pPr>
                    <w:spacing w:after="0" w:line="240" w:lineRule="auto"/>
                  </w:pPr>
                </w:p>
              </w:tc>
              <w:tc>
                <w:tcPr>
                  <w:tcW w:w="180" w:type="dxa"/>
                  <w:tcBorders>
                    <w:right w:val="single" w:sz="15" w:space="0" w:color="000000"/>
                  </w:tcBorders>
                </w:tcPr>
                <w:p w14:paraId="345FF3E0" w14:textId="77777777" w:rsidR="00A604C2" w:rsidRDefault="00A604C2">
                  <w:pPr>
                    <w:pStyle w:val="EmptyCellLayoutStyle"/>
                    <w:spacing w:after="0" w:line="240" w:lineRule="auto"/>
                  </w:pPr>
                </w:p>
              </w:tc>
            </w:tr>
            <w:tr w:rsidR="00A604C2" w14:paraId="0D28EEE2" w14:textId="77777777">
              <w:trPr>
                <w:trHeight w:val="180"/>
              </w:trPr>
              <w:tc>
                <w:tcPr>
                  <w:tcW w:w="180" w:type="dxa"/>
                  <w:tcBorders>
                    <w:left w:val="single" w:sz="15" w:space="0" w:color="000000"/>
                  </w:tcBorders>
                </w:tcPr>
                <w:p w14:paraId="205A479F" w14:textId="77777777" w:rsidR="00A604C2" w:rsidRDefault="00A604C2">
                  <w:pPr>
                    <w:pStyle w:val="EmptyCellLayoutStyle"/>
                    <w:spacing w:after="0" w:line="240" w:lineRule="auto"/>
                  </w:pPr>
                </w:p>
              </w:tc>
              <w:tc>
                <w:tcPr>
                  <w:tcW w:w="5220" w:type="dxa"/>
                </w:tcPr>
                <w:p w14:paraId="427A68DE" w14:textId="77777777" w:rsidR="00A604C2" w:rsidRDefault="00A604C2">
                  <w:pPr>
                    <w:pStyle w:val="EmptyCellLayoutStyle"/>
                    <w:spacing w:after="0" w:line="240" w:lineRule="auto"/>
                  </w:pPr>
                </w:p>
              </w:tc>
              <w:tc>
                <w:tcPr>
                  <w:tcW w:w="359" w:type="dxa"/>
                </w:tcPr>
                <w:p w14:paraId="6D15D8C6" w14:textId="77777777" w:rsidR="00A604C2" w:rsidRDefault="00A604C2">
                  <w:pPr>
                    <w:pStyle w:val="EmptyCellLayoutStyle"/>
                    <w:spacing w:after="0" w:line="240" w:lineRule="auto"/>
                  </w:pPr>
                </w:p>
              </w:tc>
              <w:tc>
                <w:tcPr>
                  <w:tcW w:w="5220" w:type="dxa"/>
                </w:tcPr>
                <w:p w14:paraId="7A2A12BF" w14:textId="77777777" w:rsidR="00A604C2" w:rsidRDefault="00A604C2">
                  <w:pPr>
                    <w:pStyle w:val="EmptyCellLayoutStyle"/>
                    <w:spacing w:after="0" w:line="240" w:lineRule="auto"/>
                  </w:pPr>
                </w:p>
              </w:tc>
              <w:tc>
                <w:tcPr>
                  <w:tcW w:w="180" w:type="dxa"/>
                  <w:tcBorders>
                    <w:right w:val="single" w:sz="15" w:space="0" w:color="000000"/>
                  </w:tcBorders>
                </w:tcPr>
                <w:p w14:paraId="3B1E1C1A" w14:textId="77777777" w:rsidR="00A604C2" w:rsidRDefault="00A604C2">
                  <w:pPr>
                    <w:pStyle w:val="EmptyCellLayoutStyle"/>
                    <w:spacing w:after="0" w:line="240" w:lineRule="auto"/>
                  </w:pPr>
                </w:p>
              </w:tc>
            </w:tr>
            <w:tr w:rsidR="00A604C2" w14:paraId="276E2B3D" w14:textId="77777777">
              <w:trPr>
                <w:trHeight w:val="290"/>
              </w:trPr>
              <w:tc>
                <w:tcPr>
                  <w:tcW w:w="180" w:type="dxa"/>
                  <w:tcBorders>
                    <w:left w:val="single" w:sz="15" w:space="0" w:color="000000"/>
                  </w:tcBorders>
                </w:tcPr>
                <w:p w14:paraId="76611AFB" w14:textId="77777777" w:rsidR="00A604C2" w:rsidRDefault="00A604C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A604C2" w14:paraId="0744E5D6" w14:textId="77777777">
                    <w:trPr>
                      <w:trHeight w:val="212"/>
                    </w:trPr>
                    <w:tc>
                      <w:tcPr>
                        <w:tcW w:w="5220" w:type="dxa"/>
                        <w:tcBorders>
                          <w:top w:val="nil"/>
                          <w:left w:val="nil"/>
                          <w:bottom w:val="nil"/>
                          <w:right w:val="nil"/>
                        </w:tcBorders>
                        <w:tcMar>
                          <w:top w:w="39" w:type="dxa"/>
                          <w:left w:w="39" w:type="dxa"/>
                          <w:bottom w:w="39" w:type="dxa"/>
                          <w:right w:w="39" w:type="dxa"/>
                        </w:tcMar>
                      </w:tcPr>
                      <w:p w14:paraId="065508F2" w14:textId="77777777" w:rsidR="00A604C2" w:rsidRDefault="00000000">
                        <w:pPr>
                          <w:spacing w:after="0" w:line="240" w:lineRule="auto"/>
                        </w:pPr>
                        <w:r>
                          <w:rPr>
                            <w:rFonts w:ascii="Arial" w:eastAsia="Arial" w:hAnsi="Arial"/>
                            <w:color w:val="000000"/>
                          </w:rPr>
                          <w:t>LORA ADEE</w:t>
                        </w:r>
                      </w:p>
                    </w:tc>
                  </w:tr>
                </w:tbl>
                <w:p w14:paraId="793205E0" w14:textId="77777777" w:rsidR="00A604C2" w:rsidRDefault="00A604C2">
                  <w:pPr>
                    <w:spacing w:after="0" w:line="240" w:lineRule="auto"/>
                  </w:pPr>
                </w:p>
              </w:tc>
              <w:tc>
                <w:tcPr>
                  <w:tcW w:w="359" w:type="dxa"/>
                </w:tcPr>
                <w:p w14:paraId="0F1858FD" w14:textId="77777777" w:rsidR="00A604C2" w:rsidRDefault="00A604C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A604C2" w14:paraId="7DFB24F0" w14:textId="77777777">
                    <w:trPr>
                      <w:trHeight w:val="212"/>
                    </w:trPr>
                    <w:tc>
                      <w:tcPr>
                        <w:tcW w:w="5220" w:type="dxa"/>
                        <w:tcBorders>
                          <w:top w:val="nil"/>
                          <w:left w:val="nil"/>
                          <w:bottom w:val="nil"/>
                          <w:right w:val="nil"/>
                        </w:tcBorders>
                        <w:tcMar>
                          <w:top w:w="39" w:type="dxa"/>
                          <w:left w:w="39" w:type="dxa"/>
                          <w:bottom w:w="39" w:type="dxa"/>
                          <w:right w:w="39" w:type="dxa"/>
                        </w:tcMar>
                      </w:tcPr>
                      <w:p w14:paraId="341AAA11" w14:textId="77777777" w:rsidR="00A604C2" w:rsidRDefault="00000000">
                        <w:pPr>
                          <w:spacing w:after="0" w:line="240" w:lineRule="auto"/>
                        </w:pPr>
                        <w:r>
                          <w:rPr>
                            <w:rFonts w:ascii="Arial" w:eastAsia="Arial" w:hAnsi="Arial"/>
                            <w:color w:val="000000"/>
                          </w:rPr>
                          <w:t>8/17/2026</w:t>
                        </w:r>
                      </w:p>
                    </w:tc>
                  </w:tr>
                </w:tbl>
                <w:p w14:paraId="26C5186E" w14:textId="77777777" w:rsidR="00A604C2" w:rsidRDefault="00A604C2">
                  <w:pPr>
                    <w:spacing w:after="0" w:line="240" w:lineRule="auto"/>
                  </w:pPr>
                </w:p>
              </w:tc>
              <w:tc>
                <w:tcPr>
                  <w:tcW w:w="180" w:type="dxa"/>
                  <w:tcBorders>
                    <w:right w:val="single" w:sz="15" w:space="0" w:color="000000"/>
                  </w:tcBorders>
                </w:tcPr>
                <w:p w14:paraId="7246F692" w14:textId="77777777" w:rsidR="00A604C2" w:rsidRDefault="00A604C2">
                  <w:pPr>
                    <w:pStyle w:val="EmptyCellLayoutStyle"/>
                    <w:spacing w:after="0" w:line="240" w:lineRule="auto"/>
                  </w:pPr>
                </w:p>
              </w:tc>
            </w:tr>
            <w:tr w:rsidR="00A604C2" w14:paraId="7D8B2C0F" w14:textId="77777777">
              <w:trPr>
                <w:trHeight w:val="34"/>
              </w:trPr>
              <w:tc>
                <w:tcPr>
                  <w:tcW w:w="180" w:type="dxa"/>
                  <w:tcBorders>
                    <w:left w:val="single" w:sz="15" w:space="0" w:color="000000"/>
                  </w:tcBorders>
                </w:tcPr>
                <w:p w14:paraId="487D81BA" w14:textId="77777777" w:rsidR="00A604C2" w:rsidRDefault="00A604C2">
                  <w:pPr>
                    <w:pStyle w:val="EmptyCellLayoutStyle"/>
                    <w:spacing w:after="0" w:line="240" w:lineRule="auto"/>
                  </w:pPr>
                </w:p>
              </w:tc>
              <w:tc>
                <w:tcPr>
                  <w:tcW w:w="5220" w:type="dxa"/>
                </w:tcPr>
                <w:p w14:paraId="11E689C0" w14:textId="77777777" w:rsidR="00A604C2" w:rsidRDefault="00A604C2">
                  <w:pPr>
                    <w:pStyle w:val="EmptyCellLayoutStyle"/>
                    <w:spacing w:after="0" w:line="240" w:lineRule="auto"/>
                  </w:pPr>
                </w:p>
              </w:tc>
              <w:tc>
                <w:tcPr>
                  <w:tcW w:w="359" w:type="dxa"/>
                </w:tcPr>
                <w:p w14:paraId="543F41AC" w14:textId="77777777" w:rsidR="00A604C2" w:rsidRDefault="00A604C2">
                  <w:pPr>
                    <w:pStyle w:val="EmptyCellLayoutStyle"/>
                    <w:spacing w:after="0" w:line="240" w:lineRule="auto"/>
                  </w:pPr>
                </w:p>
              </w:tc>
              <w:tc>
                <w:tcPr>
                  <w:tcW w:w="5220" w:type="dxa"/>
                </w:tcPr>
                <w:p w14:paraId="19C742CC" w14:textId="77777777" w:rsidR="00A604C2" w:rsidRDefault="00A604C2">
                  <w:pPr>
                    <w:pStyle w:val="EmptyCellLayoutStyle"/>
                    <w:spacing w:after="0" w:line="240" w:lineRule="auto"/>
                  </w:pPr>
                </w:p>
              </w:tc>
              <w:tc>
                <w:tcPr>
                  <w:tcW w:w="180" w:type="dxa"/>
                  <w:tcBorders>
                    <w:right w:val="single" w:sz="15" w:space="0" w:color="000000"/>
                  </w:tcBorders>
                </w:tcPr>
                <w:p w14:paraId="0C5A4163" w14:textId="77777777" w:rsidR="00A604C2" w:rsidRDefault="00A604C2">
                  <w:pPr>
                    <w:pStyle w:val="EmptyCellLayoutStyle"/>
                    <w:spacing w:after="0" w:line="240" w:lineRule="auto"/>
                  </w:pPr>
                </w:p>
              </w:tc>
            </w:tr>
            <w:tr w:rsidR="00A604C2" w14:paraId="67198E6C" w14:textId="77777777">
              <w:trPr>
                <w:trHeight w:val="360"/>
              </w:trPr>
              <w:tc>
                <w:tcPr>
                  <w:tcW w:w="180" w:type="dxa"/>
                  <w:tcBorders>
                    <w:left w:val="single" w:sz="15" w:space="0" w:color="000000"/>
                  </w:tcBorders>
                </w:tcPr>
                <w:p w14:paraId="5F262506" w14:textId="77777777" w:rsidR="00A604C2" w:rsidRDefault="00A604C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A604C2" w14:paraId="726EA2E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5672E78" w14:textId="77777777" w:rsidR="00A604C2" w:rsidRDefault="00000000">
                        <w:pPr>
                          <w:spacing w:after="0" w:line="240" w:lineRule="auto"/>
                          <w:jc w:val="center"/>
                        </w:pPr>
                        <w:r>
                          <w:rPr>
                            <w:rFonts w:ascii="Arial" w:eastAsia="Arial" w:hAnsi="Arial"/>
                            <w:b/>
                            <w:color w:val="000000"/>
                            <w:sz w:val="16"/>
                          </w:rPr>
                          <w:t>Appointing Authority</w:t>
                        </w:r>
                      </w:p>
                    </w:tc>
                  </w:tr>
                </w:tbl>
                <w:p w14:paraId="196BAA85" w14:textId="77777777" w:rsidR="00A604C2" w:rsidRDefault="00A604C2">
                  <w:pPr>
                    <w:spacing w:after="0" w:line="240" w:lineRule="auto"/>
                  </w:pPr>
                </w:p>
              </w:tc>
              <w:tc>
                <w:tcPr>
                  <w:tcW w:w="359" w:type="dxa"/>
                </w:tcPr>
                <w:p w14:paraId="527971E1" w14:textId="77777777" w:rsidR="00A604C2" w:rsidRDefault="00A604C2">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A604C2" w14:paraId="1CFB89B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8129C1C" w14:textId="77777777" w:rsidR="00A604C2" w:rsidRDefault="00000000">
                        <w:pPr>
                          <w:spacing w:after="0" w:line="240" w:lineRule="auto"/>
                          <w:jc w:val="center"/>
                        </w:pPr>
                        <w:r>
                          <w:rPr>
                            <w:rFonts w:ascii="Arial" w:eastAsia="Arial" w:hAnsi="Arial"/>
                            <w:b/>
                            <w:color w:val="000000"/>
                            <w:sz w:val="16"/>
                          </w:rPr>
                          <w:t>Date</w:t>
                        </w:r>
                      </w:p>
                    </w:tc>
                  </w:tr>
                </w:tbl>
                <w:p w14:paraId="78DEACAF" w14:textId="77777777" w:rsidR="00A604C2" w:rsidRDefault="00A604C2">
                  <w:pPr>
                    <w:spacing w:after="0" w:line="240" w:lineRule="auto"/>
                  </w:pPr>
                </w:p>
              </w:tc>
              <w:tc>
                <w:tcPr>
                  <w:tcW w:w="180" w:type="dxa"/>
                  <w:tcBorders>
                    <w:right w:val="single" w:sz="15" w:space="0" w:color="000000"/>
                  </w:tcBorders>
                </w:tcPr>
                <w:p w14:paraId="11939DCD" w14:textId="77777777" w:rsidR="00A604C2" w:rsidRDefault="00A604C2">
                  <w:pPr>
                    <w:pStyle w:val="EmptyCellLayoutStyle"/>
                    <w:spacing w:after="0" w:line="240" w:lineRule="auto"/>
                  </w:pPr>
                </w:p>
              </w:tc>
            </w:tr>
            <w:tr w:rsidR="00A604C2" w14:paraId="4A23187E" w14:textId="77777777">
              <w:trPr>
                <w:trHeight w:val="214"/>
              </w:trPr>
              <w:tc>
                <w:tcPr>
                  <w:tcW w:w="180" w:type="dxa"/>
                  <w:tcBorders>
                    <w:left w:val="single" w:sz="15" w:space="0" w:color="000000"/>
                    <w:bottom w:val="single" w:sz="15" w:space="0" w:color="000000"/>
                  </w:tcBorders>
                </w:tcPr>
                <w:p w14:paraId="5A79B3FA" w14:textId="77777777" w:rsidR="00A604C2" w:rsidRDefault="00A604C2">
                  <w:pPr>
                    <w:pStyle w:val="EmptyCellLayoutStyle"/>
                    <w:spacing w:after="0" w:line="240" w:lineRule="auto"/>
                  </w:pPr>
                </w:p>
              </w:tc>
              <w:tc>
                <w:tcPr>
                  <w:tcW w:w="5220" w:type="dxa"/>
                  <w:tcBorders>
                    <w:bottom w:val="single" w:sz="15" w:space="0" w:color="000000"/>
                  </w:tcBorders>
                </w:tcPr>
                <w:p w14:paraId="09FA697F" w14:textId="77777777" w:rsidR="00A604C2" w:rsidRDefault="00A604C2">
                  <w:pPr>
                    <w:pStyle w:val="EmptyCellLayoutStyle"/>
                    <w:spacing w:after="0" w:line="240" w:lineRule="auto"/>
                  </w:pPr>
                </w:p>
              </w:tc>
              <w:tc>
                <w:tcPr>
                  <w:tcW w:w="359" w:type="dxa"/>
                  <w:tcBorders>
                    <w:bottom w:val="single" w:sz="15" w:space="0" w:color="000000"/>
                  </w:tcBorders>
                </w:tcPr>
                <w:p w14:paraId="66ADE149" w14:textId="77777777" w:rsidR="00A604C2" w:rsidRDefault="00A604C2">
                  <w:pPr>
                    <w:pStyle w:val="EmptyCellLayoutStyle"/>
                    <w:spacing w:after="0" w:line="240" w:lineRule="auto"/>
                  </w:pPr>
                </w:p>
              </w:tc>
              <w:tc>
                <w:tcPr>
                  <w:tcW w:w="5220" w:type="dxa"/>
                  <w:tcBorders>
                    <w:bottom w:val="single" w:sz="15" w:space="0" w:color="000000"/>
                  </w:tcBorders>
                </w:tcPr>
                <w:p w14:paraId="37A8978B" w14:textId="77777777" w:rsidR="00A604C2" w:rsidRDefault="00A604C2">
                  <w:pPr>
                    <w:pStyle w:val="EmptyCellLayoutStyle"/>
                    <w:spacing w:after="0" w:line="240" w:lineRule="auto"/>
                  </w:pPr>
                </w:p>
              </w:tc>
              <w:tc>
                <w:tcPr>
                  <w:tcW w:w="180" w:type="dxa"/>
                  <w:tcBorders>
                    <w:bottom w:val="single" w:sz="15" w:space="0" w:color="000000"/>
                    <w:right w:val="single" w:sz="15" w:space="0" w:color="000000"/>
                  </w:tcBorders>
                </w:tcPr>
                <w:p w14:paraId="59CA8A28" w14:textId="77777777" w:rsidR="00A604C2" w:rsidRDefault="00A604C2">
                  <w:pPr>
                    <w:pStyle w:val="EmptyCellLayoutStyle"/>
                    <w:spacing w:after="0" w:line="240" w:lineRule="auto"/>
                  </w:pPr>
                </w:p>
              </w:tc>
            </w:tr>
          </w:tbl>
          <w:p w14:paraId="3F6F6C32" w14:textId="77777777" w:rsidR="00A604C2" w:rsidRDefault="00A604C2">
            <w:pPr>
              <w:spacing w:after="0" w:line="240" w:lineRule="auto"/>
            </w:pPr>
          </w:p>
        </w:tc>
        <w:tc>
          <w:tcPr>
            <w:tcW w:w="179" w:type="dxa"/>
          </w:tcPr>
          <w:p w14:paraId="05912199" w14:textId="77777777" w:rsidR="00A604C2" w:rsidRDefault="00A604C2">
            <w:pPr>
              <w:pStyle w:val="EmptyCellLayoutStyle"/>
              <w:spacing w:after="0" w:line="240" w:lineRule="auto"/>
            </w:pPr>
          </w:p>
        </w:tc>
      </w:tr>
      <w:tr w:rsidR="00A604C2" w14:paraId="4178F59C" w14:textId="77777777">
        <w:trPr>
          <w:trHeight w:val="92"/>
        </w:trPr>
        <w:tc>
          <w:tcPr>
            <w:tcW w:w="179" w:type="dxa"/>
          </w:tcPr>
          <w:p w14:paraId="629B699D" w14:textId="77777777" w:rsidR="00A604C2" w:rsidRDefault="00A604C2">
            <w:pPr>
              <w:pStyle w:val="EmptyCellLayoutStyle"/>
              <w:spacing w:after="0" w:line="240" w:lineRule="auto"/>
            </w:pPr>
          </w:p>
        </w:tc>
        <w:tc>
          <w:tcPr>
            <w:tcW w:w="0" w:type="dxa"/>
          </w:tcPr>
          <w:p w14:paraId="7F2F9348" w14:textId="77777777" w:rsidR="00A604C2" w:rsidRDefault="00A604C2">
            <w:pPr>
              <w:pStyle w:val="EmptyCellLayoutStyle"/>
              <w:spacing w:after="0" w:line="240" w:lineRule="auto"/>
            </w:pPr>
          </w:p>
        </w:tc>
        <w:tc>
          <w:tcPr>
            <w:tcW w:w="0" w:type="dxa"/>
          </w:tcPr>
          <w:p w14:paraId="5F323CE5" w14:textId="77777777" w:rsidR="00A604C2" w:rsidRDefault="00A604C2">
            <w:pPr>
              <w:pStyle w:val="EmptyCellLayoutStyle"/>
              <w:spacing w:after="0" w:line="240" w:lineRule="auto"/>
            </w:pPr>
          </w:p>
        </w:tc>
        <w:tc>
          <w:tcPr>
            <w:tcW w:w="0" w:type="dxa"/>
          </w:tcPr>
          <w:p w14:paraId="25571441" w14:textId="77777777" w:rsidR="00A604C2" w:rsidRDefault="00A604C2">
            <w:pPr>
              <w:pStyle w:val="EmptyCellLayoutStyle"/>
              <w:spacing w:after="0" w:line="240" w:lineRule="auto"/>
            </w:pPr>
          </w:p>
        </w:tc>
        <w:tc>
          <w:tcPr>
            <w:tcW w:w="0" w:type="dxa"/>
          </w:tcPr>
          <w:p w14:paraId="18B0CD25" w14:textId="77777777" w:rsidR="00A604C2" w:rsidRDefault="00A604C2">
            <w:pPr>
              <w:pStyle w:val="EmptyCellLayoutStyle"/>
              <w:spacing w:after="0" w:line="240" w:lineRule="auto"/>
            </w:pPr>
          </w:p>
        </w:tc>
        <w:tc>
          <w:tcPr>
            <w:tcW w:w="0" w:type="dxa"/>
          </w:tcPr>
          <w:p w14:paraId="51BABB83" w14:textId="77777777" w:rsidR="00A604C2" w:rsidRDefault="00A604C2">
            <w:pPr>
              <w:pStyle w:val="EmptyCellLayoutStyle"/>
              <w:spacing w:after="0" w:line="240" w:lineRule="auto"/>
            </w:pPr>
          </w:p>
        </w:tc>
        <w:tc>
          <w:tcPr>
            <w:tcW w:w="0" w:type="dxa"/>
          </w:tcPr>
          <w:p w14:paraId="03B87DD7" w14:textId="77777777" w:rsidR="00A604C2" w:rsidRDefault="00A604C2">
            <w:pPr>
              <w:pStyle w:val="EmptyCellLayoutStyle"/>
              <w:spacing w:after="0" w:line="240" w:lineRule="auto"/>
            </w:pPr>
          </w:p>
        </w:tc>
        <w:tc>
          <w:tcPr>
            <w:tcW w:w="2505" w:type="dxa"/>
          </w:tcPr>
          <w:p w14:paraId="57C04E23" w14:textId="77777777" w:rsidR="00A604C2" w:rsidRDefault="00A604C2">
            <w:pPr>
              <w:pStyle w:val="EmptyCellLayoutStyle"/>
              <w:spacing w:after="0" w:line="240" w:lineRule="auto"/>
            </w:pPr>
          </w:p>
        </w:tc>
        <w:tc>
          <w:tcPr>
            <w:tcW w:w="6120" w:type="dxa"/>
          </w:tcPr>
          <w:p w14:paraId="078274ED" w14:textId="77777777" w:rsidR="00A604C2" w:rsidRDefault="00A604C2">
            <w:pPr>
              <w:pStyle w:val="EmptyCellLayoutStyle"/>
              <w:spacing w:after="0" w:line="240" w:lineRule="auto"/>
            </w:pPr>
          </w:p>
        </w:tc>
        <w:tc>
          <w:tcPr>
            <w:tcW w:w="2534" w:type="dxa"/>
          </w:tcPr>
          <w:p w14:paraId="32CC6444" w14:textId="77777777" w:rsidR="00A604C2" w:rsidRDefault="00A604C2">
            <w:pPr>
              <w:pStyle w:val="EmptyCellLayoutStyle"/>
              <w:spacing w:after="0" w:line="240" w:lineRule="auto"/>
            </w:pPr>
          </w:p>
        </w:tc>
        <w:tc>
          <w:tcPr>
            <w:tcW w:w="179" w:type="dxa"/>
          </w:tcPr>
          <w:p w14:paraId="662F5912" w14:textId="77777777" w:rsidR="00A604C2" w:rsidRDefault="00A604C2">
            <w:pPr>
              <w:pStyle w:val="EmptyCellLayoutStyle"/>
              <w:spacing w:after="0" w:line="240" w:lineRule="auto"/>
            </w:pPr>
          </w:p>
        </w:tc>
      </w:tr>
      <w:tr w:rsidR="00C213D6" w14:paraId="1B1B6D7A" w14:textId="77777777" w:rsidTr="00C213D6">
        <w:tc>
          <w:tcPr>
            <w:tcW w:w="179" w:type="dxa"/>
          </w:tcPr>
          <w:p w14:paraId="587334FE" w14:textId="77777777" w:rsidR="00A604C2" w:rsidRDefault="00A604C2">
            <w:pPr>
              <w:pStyle w:val="EmptyCellLayoutStyle"/>
              <w:spacing w:after="0" w:line="240" w:lineRule="auto"/>
            </w:pPr>
          </w:p>
        </w:tc>
        <w:tc>
          <w:tcPr>
            <w:tcW w:w="0" w:type="dxa"/>
          </w:tcPr>
          <w:p w14:paraId="56C4CD83" w14:textId="77777777" w:rsidR="00A604C2" w:rsidRDefault="00A604C2">
            <w:pPr>
              <w:pStyle w:val="EmptyCellLayoutStyle"/>
              <w:spacing w:after="0" w:line="240" w:lineRule="auto"/>
            </w:pPr>
          </w:p>
        </w:tc>
        <w:tc>
          <w:tcPr>
            <w:tcW w:w="0" w:type="dxa"/>
          </w:tcPr>
          <w:p w14:paraId="570D013E" w14:textId="77777777" w:rsidR="00A604C2" w:rsidRDefault="00A604C2">
            <w:pPr>
              <w:pStyle w:val="EmptyCellLayoutStyle"/>
              <w:spacing w:after="0" w:line="240" w:lineRule="auto"/>
            </w:pPr>
          </w:p>
        </w:tc>
        <w:tc>
          <w:tcPr>
            <w:tcW w:w="0" w:type="dxa"/>
          </w:tcPr>
          <w:p w14:paraId="28F57B85" w14:textId="77777777" w:rsidR="00A604C2" w:rsidRDefault="00A604C2">
            <w:pPr>
              <w:pStyle w:val="EmptyCellLayoutStyle"/>
              <w:spacing w:after="0" w:line="240" w:lineRule="auto"/>
            </w:pPr>
          </w:p>
        </w:tc>
        <w:tc>
          <w:tcPr>
            <w:tcW w:w="0" w:type="dxa"/>
          </w:tcPr>
          <w:p w14:paraId="6C90688B" w14:textId="77777777" w:rsidR="00A604C2" w:rsidRDefault="00A604C2">
            <w:pPr>
              <w:pStyle w:val="EmptyCellLayoutStyle"/>
              <w:spacing w:after="0" w:line="240" w:lineRule="auto"/>
            </w:pPr>
          </w:p>
        </w:tc>
        <w:tc>
          <w:tcPr>
            <w:tcW w:w="0" w:type="dxa"/>
          </w:tcPr>
          <w:p w14:paraId="7B07846B" w14:textId="77777777" w:rsidR="00A604C2" w:rsidRDefault="00A604C2">
            <w:pPr>
              <w:pStyle w:val="EmptyCellLayoutStyle"/>
              <w:spacing w:after="0" w:line="240" w:lineRule="auto"/>
            </w:pPr>
          </w:p>
        </w:tc>
        <w:tc>
          <w:tcPr>
            <w:tcW w:w="0" w:type="dxa"/>
          </w:tcPr>
          <w:p w14:paraId="6A6FFAAC" w14:textId="77777777" w:rsidR="00A604C2" w:rsidRDefault="00A604C2">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A604C2" w14:paraId="0155D6F6" w14:textId="77777777">
              <w:trPr>
                <w:trHeight w:val="197"/>
              </w:trPr>
              <w:tc>
                <w:tcPr>
                  <w:tcW w:w="180" w:type="dxa"/>
                  <w:tcBorders>
                    <w:top w:val="single" w:sz="15" w:space="0" w:color="000000"/>
                    <w:left w:val="single" w:sz="15" w:space="0" w:color="000000"/>
                  </w:tcBorders>
                </w:tcPr>
                <w:p w14:paraId="64F097C9" w14:textId="77777777" w:rsidR="00A604C2" w:rsidRDefault="00A604C2">
                  <w:pPr>
                    <w:pStyle w:val="EmptyCellLayoutStyle"/>
                    <w:spacing w:after="0" w:line="240" w:lineRule="auto"/>
                  </w:pPr>
                </w:p>
              </w:tc>
              <w:tc>
                <w:tcPr>
                  <w:tcW w:w="5220" w:type="dxa"/>
                  <w:tcBorders>
                    <w:top w:val="single" w:sz="15" w:space="0" w:color="000000"/>
                  </w:tcBorders>
                </w:tcPr>
                <w:p w14:paraId="7CFBEB28" w14:textId="77777777" w:rsidR="00A604C2" w:rsidRDefault="00A604C2">
                  <w:pPr>
                    <w:pStyle w:val="EmptyCellLayoutStyle"/>
                    <w:spacing w:after="0" w:line="240" w:lineRule="auto"/>
                  </w:pPr>
                </w:p>
              </w:tc>
              <w:tc>
                <w:tcPr>
                  <w:tcW w:w="359" w:type="dxa"/>
                  <w:tcBorders>
                    <w:top w:val="single" w:sz="15" w:space="0" w:color="000000"/>
                  </w:tcBorders>
                </w:tcPr>
                <w:p w14:paraId="6779685F" w14:textId="77777777" w:rsidR="00A604C2" w:rsidRDefault="00A604C2">
                  <w:pPr>
                    <w:pStyle w:val="EmptyCellLayoutStyle"/>
                    <w:spacing w:after="0" w:line="240" w:lineRule="auto"/>
                  </w:pPr>
                </w:p>
              </w:tc>
              <w:tc>
                <w:tcPr>
                  <w:tcW w:w="5220" w:type="dxa"/>
                  <w:tcBorders>
                    <w:top w:val="single" w:sz="15" w:space="0" w:color="000000"/>
                  </w:tcBorders>
                </w:tcPr>
                <w:p w14:paraId="37A5F4AE" w14:textId="77777777" w:rsidR="00A604C2" w:rsidRDefault="00A604C2">
                  <w:pPr>
                    <w:pStyle w:val="EmptyCellLayoutStyle"/>
                    <w:spacing w:after="0" w:line="240" w:lineRule="auto"/>
                  </w:pPr>
                </w:p>
              </w:tc>
              <w:tc>
                <w:tcPr>
                  <w:tcW w:w="180" w:type="dxa"/>
                  <w:tcBorders>
                    <w:top w:val="single" w:sz="15" w:space="0" w:color="000000"/>
                    <w:right w:val="single" w:sz="15" w:space="0" w:color="000000"/>
                  </w:tcBorders>
                </w:tcPr>
                <w:p w14:paraId="74A88DD3" w14:textId="77777777" w:rsidR="00A604C2" w:rsidRDefault="00A604C2">
                  <w:pPr>
                    <w:pStyle w:val="EmptyCellLayoutStyle"/>
                    <w:spacing w:after="0" w:line="240" w:lineRule="auto"/>
                  </w:pPr>
                </w:p>
              </w:tc>
            </w:tr>
            <w:tr w:rsidR="00C213D6" w14:paraId="2F1E3F94" w14:textId="77777777" w:rsidTr="00C213D6">
              <w:trPr>
                <w:trHeight w:val="540"/>
              </w:trPr>
              <w:tc>
                <w:tcPr>
                  <w:tcW w:w="180" w:type="dxa"/>
                  <w:tcBorders>
                    <w:left w:val="single" w:sz="15" w:space="0" w:color="000000"/>
                  </w:tcBorders>
                </w:tcPr>
                <w:p w14:paraId="55243FDB" w14:textId="77777777" w:rsidR="00A604C2" w:rsidRDefault="00A604C2">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A604C2" w14:paraId="61B13DCC" w14:textId="77777777">
                    <w:trPr>
                      <w:trHeight w:val="462"/>
                    </w:trPr>
                    <w:tc>
                      <w:tcPr>
                        <w:tcW w:w="10800" w:type="dxa"/>
                        <w:tcBorders>
                          <w:top w:val="nil"/>
                          <w:left w:val="nil"/>
                          <w:bottom w:val="nil"/>
                          <w:right w:val="nil"/>
                        </w:tcBorders>
                        <w:tcMar>
                          <w:top w:w="39" w:type="dxa"/>
                          <w:left w:w="39" w:type="dxa"/>
                          <w:bottom w:w="39" w:type="dxa"/>
                          <w:right w:w="39" w:type="dxa"/>
                        </w:tcMar>
                      </w:tcPr>
                      <w:p w14:paraId="6AB2A001" w14:textId="77777777" w:rsidR="00A604C2" w:rsidRDefault="00000000">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679CA97A" w14:textId="77777777" w:rsidR="00A604C2" w:rsidRDefault="00A604C2">
                  <w:pPr>
                    <w:spacing w:after="0" w:line="240" w:lineRule="auto"/>
                  </w:pPr>
                </w:p>
              </w:tc>
              <w:tc>
                <w:tcPr>
                  <w:tcW w:w="180" w:type="dxa"/>
                  <w:tcBorders>
                    <w:right w:val="single" w:sz="15" w:space="0" w:color="000000"/>
                  </w:tcBorders>
                </w:tcPr>
                <w:p w14:paraId="6090D3E7" w14:textId="77777777" w:rsidR="00A604C2" w:rsidRDefault="00A604C2">
                  <w:pPr>
                    <w:pStyle w:val="EmptyCellLayoutStyle"/>
                    <w:spacing w:after="0" w:line="240" w:lineRule="auto"/>
                  </w:pPr>
                </w:p>
              </w:tc>
            </w:tr>
            <w:tr w:rsidR="00A604C2" w14:paraId="42217A67" w14:textId="77777777">
              <w:trPr>
                <w:trHeight w:val="17"/>
              </w:trPr>
              <w:tc>
                <w:tcPr>
                  <w:tcW w:w="180" w:type="dxa"/>
                  <w:tcBorders>
                    <w:left w:val="single" w:sz="15" w:space="0" w:color="000000"/>
                  </w:tcBorders>
                </w:tcPr>
                <w:p w14:paraId="3679D181" w14:textId="77777777" w:rsidR="00A604C2" w:rsidRDefault="00A604C2">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A604C2" w14:paraId="60429E33" w14:textId="77777777">
                    <w:trPr>
                      <w:trHeight w:val="212"/>
                    </w:trPr>
                    <w:tc>
                      <w:tcPr>
                        <w:tcW w:w="5220" w:type="dxa"/>
                        <w:tcBorders>
                          <w:top w:val="nil"/>
                          <w:left w:val="nil"/>
                          <w:bottom w:val="nil"/>
                          <w:right w:val="nil"/>
                        </w:tcBorders>
                        <w:tcMar>
                          <w:top w:w="39" w:type="dxa"/>
                          <w:left w:w="39" w:type="dxa"/>
                          <w:bottom w:w="39" w:type="dxa"/>
                          <w:right w:w="39" w:type="dxa"/>
                        </w:tcMar>
                      </w:tcPr>
                      <w:p w14:paraId="7A67194D" w14:textId="77777777" w:rsidR="00A604C2" w:rsidRDefault="00A604C2">
                        <w:pPr>
                          <w:spacing w:after="0" w:line="240" w:lineRule="auto"/>
                        </w:pPr>
                      </w:p>
                    </w:tc>
                  </w:tr>
                </w:tbl>
                <w:p w14:paraId="76BBF4D9" w14:textId="77777777" w:rsidR="00A604C2" w:rsidRDefault="00A604C2">
                  <w:pPr>
                    <w:spacing w:after="0" w:line="240" w:lineRule="auto"/>
                  </w:pPr>
                </w:p>
              </w:tc>
              <w:tc>
                <w:tcPr>
                  <w:tcW w:w="359" w:type="dxa"/>
                </w:tcPr>
                <w:p w14:paraId="23AD1F5F" w14:textId="77777777" w:rsidR="00A604C2" w:rsidRDefault="00A604C2">
                  <w:pPr>
                    <w:pStyle w:val="EmptyCellLayoutStyle"/>
                    <w:spacing w:after="0" w:line="240" w:lineRule="auto"/>
                  </w:pPr>
                </w:p>
              </w:tc>
              <w:tc>
                <w:tcPr>
                  <w:tcW w:w="5220" w:type="dxa"/>
                </w:tcPr>
                <w:p w14:paraId="439940C6" w14:textId="77777777" w:rsidR="00A604C2" w:rsidRDefault="00A604C2">
                  <w:pPr>
                    <w:pStyle w:val="EmptyCellLayoutStyle"/>
                    <w:spacing w:after="0" w:line="240" w:lineRule="auto"/>
                  </w:pPr>
                </w:p>
              </w:tc>
              <w:tc>
                <w:tcPr>
                  <w:tcW w:w="180" w:type="dxa"/>
                  <w:tcBorders>
                    <w:right w:val="single" w:sz="15" w:space="0" w:color="000000"/>
                  </w:tcBorders>
                </w:tcPr>
                <w:p w14:paraId="6956CDC9" w14:textId="77777777" w:rsidR="00A604C2" w:rsidRDefault="00A604C2">
                  <w:pPr>
                    <w:pStyle w:val="EmptyCellLayoutStyle"/>
                    <w:spacing w:after="0" w:line="240" w:lineRule="auto"/>
                  </w:pPr>
                </w:p>
              </w:tc>
            </w:tr>
            <w:tr w:rsidR="00A604C2" w14:paraId="4FFF54BC" w14:textId="77777777">
              <w:trPr>
                <w:trHeight w:val="273"/>
              </w:trPr>
              <w:tc>
                <w:tcPr>
                  <w:tcW w:w="180" w:type="dxa"/>
                  <w:tcBorders>
                    <w:left w:val="single" w:sz="15" w:space="0" w:color="000000"/>
                  </w:tcBorders>
                </w:tcPr>
                <w:p w14:paraId="196187DA" w14:textId="77777777" w:rsidR="00A604C2" w:rsidRDefault="00A604C2">
                  <w:pPr>
                    <w:pStyle w:val="EmptyCellLayoutStyle"/>
                    <w:spacing w:after="0" w:line="240" w:lineRule="auto"/>
                  </w:pPr>
                </w:p>
              </w:tc>
              <w:tc>
                <w:tcPr>
                  <w:tcW w:w="5220" w:type="dxa"/>
                  <w:vMerge/>
                </w:tcPr>
                <w:p w14:paraId="4DA58625" w14:textId="77777777" w:rsidR="00A604C2" w:rsidRDefault="00A604C2">
                  <w:pPr>
                    <w:pStyle w:val="EmptyCellLayoutStyle"/>
                    <w:spacing w:after="0" w:line="240" w:lineRule="auto"/>
                  </w:pPr>
                </w:p>
              </w:tc>
              <w:tc>
                <w:tcPr>
                  <w:tcW w:w="359" w:type="dxa"/>
                </w:tcPr>
                <w:p w14:paraId="62180C03" w14:textId="77777777" w:rsidR="00A604C2" w:rsidRDefault="00A604C2">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A604C2" w14:paraId="2301B903" w14:textId="77777777">
                    <w:trPr>
                      <w:trHeight w:val="212"/>
                    </w:trPr>
                    <w:tc>
                      <w:tcPr>
                        <w:tcW w:w="5220" w:type="dxa"/>
                        <w:tcBorders>
                          <w:top w:val="nil"/>
                          <w:left w:val="nil"/>
                          <w:bottom w:val="nil"/>
                          <w:right w:val="nil"/>
                        </w:tcBorders>
                        <w:tcMar>
                          <w:top w:w="39" w:type="dxa"/>
                          <w:left w:w="39" w:type="dxa"/>
                          <w:bottom w:w="39" w:type="dxa"/>
                          <w:right w:w="39" w:type="dxa"/>
                        </w:tcMar>
                      </w:tcPr>
                      <w:p w14:paraId="4F91AF5F" w14:textId="77777777" w:rsidR="00A604C2" w:rsidRDefault="00A604C2">
                        <w:pPr>
                          <w:spacing w:after="0" w:line="240" w:lineRule="auto"/>
                        </w:pPr>
                      </w:p>
                    </w:tc>
                  </w:tr>
                </w:tbl>
                <w:p w14:paraId="14237857" w14:textId="77777777" w:rsidR="00A604C2" w:rsidRDefault="00A604C2">
                  <w:pPr>
                    <w:spacing w:after="0" w:line="240" w:lineRule="auto"/>
                  </w:pPr>
                </w:p>
              </w:tc>
              <w:tc>
                <w:tcPr>
                  <w:tcW w:w="180" w:type="dxa"/>
                  <w:tcBorders>
                    <w:right w:val="single" w:sz="15" w:space="0" w:color="000000"/>
                  </w:tcBorders>
                </w:tcPr>
                <w:p w14:paraId="2FCC69B0" w14:textId="77777777" w:rsidR="00A604C2" w:rsidRDefault="00A604C2">
                  <w:pPr>
                    <w:pStyle w:val="EmptyCellLayoutStyle"/>
                    <w:spacing w:after="0" w:line="240" w:lineRule="auto"/>
                  </w:pPr>
                </w:p>
              </w:tc>
            </w:tr>
            <w:tr w:rsidR="00A604C2" w14:paraId="5D4B64FB" w14:textId="77777777">
              <w:trPr>
                <w:trHeight w:val="17"/>
              </w:trPr>
              <w:tc>
                <w:tcPr>
                  <w:tcW w:w="180" w:type="dxa"/>
                  <w:tcBorders>
                    <w:left w:val="single" w:sz="15" w:space="0" w:color="000000"/>
                  </w:tcBorders>
                </w:tcPr>
                <w:p w14:paraId="11629B4C" w14:textId="77777777" w:rsidR="00A604C2" w:rsidRDefault="00A604C2">
                  <w:pPr>
                    <w:pStyle w:val="EmptyCellLayoutStyle"/>
                    <w:spacing w:after="0" w:line="240" w:lineRule="auto"/>
                  </w:pPr>
                </w:p>
              </w:tc>
              <w:tc>
                <w:tcPr>
                  <w:tcW w:w="5220" w:type="dxa"/>
                </w:tcPr>
                <w:p w14:paraId="0EEC74C6" w14:textId="77777777" w:rsidR="00A604C2" w:rsidRDefault="00A604C2">
                  <w:pPr>
                    <w:pStyle w:val="EmptyCellLayoutStyle"/>
                    <w:spacing w:after="0" w:line="240" w:lineRule="auto"/>
                  </w:pPr>
                </w:p>
              </w:tc>
              <w:tc>
                <w:tcPr>
                  <w:tcW w:w="359" w:type="dxa"/>
                </w:tcPr>
                <w:p w14:paraId="20489252" w14:textId="77777777" w:rsidR="00A604C2" w:rsidRDefault="00A604C2">
                  <w:pPr>
                    <w:pStyle w:val="EmptyCellLayoutStyle"/>
                    <w:spacing w:after="0" w:line="240" w:lineRule="auto"/>
                  </w:pPr>
                </w:p>
              </w:tc>
              <w:tc>
                <w:tcPr>
                  <w:tcW w:w="5220" w:type="dxa"/>
                  <w:vMerge/>
                </w:tcPr>
                <w:p w14:paraId="1B2204B8" w14:textId="77777777" w:rsidR="00A604C2" w:rsidRDefault="00A604C2">
                  <w:pPr>
                    <w:pStyle w:val="EmptyCellLayoutStyle"/>
                    <w:spacing w:after="0" w:line="240" w:lineRule="auto"/>
                  </w:pPr>
                </w:p>
              </w:tc>
              <w:tc>
                <w:tcPr>
                  <w:tcW w:w="180" w:type="dxa"/>
                  <w:tcBorders>
                    <w:right w:val="single" w:sz="15" w:space="0" w:color="000000"/>
                  </w:tcBorders>
                </w:tcPr>
                <w:p w14:paraId="031BD1C7" w14:textId="77777777" w:rsidR="00A604C2" w:rsidRDefault="00A604C2">
                  <w:pPr>
                    <w:pStyle w:val="EmptyCellLayoutStyle"/>
                    <w:spacing w:after="0" w:line="240" w:lineRule="auto"/>
                  </w:pPr>
                </w:p>
              </w:tc>
            </w:tr>
            <w:tr w:rsidR="00A604C2" w14:paraId="2F7BB388" w14:textId="77777777">
              <w:trPr>
                <w:trHeight w:val="17"/>
              </w:trPr>
              <w:tc>
                <w:tcPr>
                  <w:tcW w:w="180" w:type="dxa"/>
                  <w:tcBorders>
                    <w:left w:val="single" w:sz="15" w:space="0" w:color="000000"/>
                  </w:tcBorders>
                </w:tcPr>
                <w:p w14:paraId="306DD90A" w14:textId="77777777" w:rsidR="00A604C2" w:rsidRDefault="00A604C2">
                  <w:pPr>
                    <w:pStyle w:val="EmptyCellLayoutStyle"/>
                    <w:spacing w:after="0" w:line="240" w:lineRule="auto"/>
                  </w:pPr>
                </w:p>
              </w:tc>
              <w:tc>
                <w:tcPr>
                  <w:tcW w:w="5220" w:type="dxa"/>
                </w:tcPr>
                <w:p w14:paraId="012C15AD" w14:textId="77777777" w:rsidR="00A604C2" w:rsidRDefault="00A604C2">
                  <w:pPr>
                    <w:pStyle w:val="EmptyCellLayoutStyle"/>
                    <w:spacing w:after="0" w:line="240" w:lineRule="auto"/>
                  </w:pPr>
                </w:p>
              </w:tc>
              <w:tc>
                <w:tcPr>
                  <w:tcW w:w="359" w:type="dxa"/>
                </w:tcPr>
                <w:p w14:paraId="13483470" w14:textId="77777777" w:rsidR="00A604C2" w:rsidRDefault="00A604C2">
                  <w:pPr>
                    <w:pStyle w:val="EmptyCellLayoutStyle"/>
                    <w:spacing w:after="0" w:line="240" w:lineRule="auto"/>
                  </w:pPr>
                </w:p>
              </w:tc>
              <w:tc>
                <w:tcPr>
                  <w:tcW w:w="5220" w:type="dxa"/>
                </w:tcPr>
                <w:p w14:paraId="54107512" w14:textId="77777777" w:rsidR="00A604C2" w:rsidRDefault="00A604C2">
                  <w:pPr>
                    <w:pStyle w:val="EmptyCellLayoutStyle"/>
                    <w:spacing w:after="0" w:line="240" w:lineRule="auto"/>
                  </w:pPr>
                </w:p>
              </w:tc>
              <w:tc>
                <w:tcPr>
                  <w:tcW w:w="180" w:type="dxa"/>
                  <w:tcBorders>
                    <w:right w:val="single" w:sz="15" w:space="0" w:color="000000"/>
                  </w:tcBorders>
                </w:tcPr>
                <w:p w14:paraId="1668045A" w14:textId="77777777" w:rsidR="00A604C2" w:rsidRDefault="00A604C2">
                  <w:pPr>
                    <w:pStyle w:val="EmptyCellLayoutStyle"/>
                    <w:spacing w:after="0" w:line="240" w:lineRule="auto"/>
                  </w:pPr>
                </w:p>
              </w:tc>
            </w:tr>
            <w:tr w:rsidR="00A604C2" w14:paraId="070228A8" w14:textId="77777777">
              <w:trPr>
                <w:trHeight w:val="17"/>
              </w:trPr>
              <w:tc>
                <w:tcPr>
                  <w:tcW w:w="180" w:type="dxa"/>
                  <w:tcBorders>
                    <w:left w:val="single" w:sz="15" w:space="0" w:color="000000"/>
                  </w:tcBorders>
                </w:tcPr>
                <w:p w14:paraId="37A34325" w14:textId="77777777" w:rsidR="00A604C2" w:rsidRDefault="00A604C2">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A604C2" w14:paraId="603A0A06"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D53BB03" w14:textId="77777777" w:rsidR="00A604C2" w:rsidRDefault="00000000">
                        <w:pPr>
                          <w:spacing w:after="0" w:line="240" w:lineRule="auto"/>
                          <w:jc w:val="center"/>
                        </w:pPr>
                        <w:r>
                          <w:rPr>
                            <w:rFonts w:ascii="Arial" w:eastAsia="Arial" w:hAnsi="Arial"/>
                            <w:b/>
                            <w:color w:val="000000"/>
                            <w:sz w:val="16"/>
                          </w:rPr>
                          <w:t>Employee</w:t>
                        </w:r>
                      </w:p>
                    </w:tc>
                  </w:tr>
                </w:tbl>
                <w:p w14:paraId="2D9F8144" w14:textId="77777777" w:rsidR="00A604C2" w:rsidRDefault="00A604C2">
                  <w:pPr>
                    <w:spacing w:after="0" w:line="240" w:lineRule="auto"/>
                  </w:pPr>
                </w:p>
              </w:tc>
              <w:tc>
                <w:tcPr>
                  <w:tcW w:w="359" w:type="dxa"/>
                </w:tcPr>
                <w:p w14:paraId="5B2ED58F" w14:textId="77777777" w:rsidR="00A604C2" w:rsidRDefault="00A604C2">
                  <w:pPr>
                    <w:pStyle w:val="EmptyCellLayoutStyle"/>
                    <w:spacing w:after="0" w:line="240" w:lineRule="auto"/>
                  </w:pPr>
                </w:p>
              </w:tc>
              <w:tc>
                <w:tcPr>
                  <w:tcW w:w="5220" w:type="dxa"/>
                </w:tcPr>
                <w:p w14:paraId="2EC3B035" w14:textId="77777777" w:rsidR="00A604C2" w:rsidRDefault="00A604C2">
                  <w:pPr>
                    <w:pStyle w:val="EmptyCellLayoutStyle"/>
                    <w:spacing w:after="0" w:line="240" w:lineRule="auto"/>
                  </w:pPr>
                </w:p>
              </w:tc>
              <w:tc>
                <w:tcPr>
                  <w:tcW w:w="180" w:type="dxa"/>
                  <w:tcBorders>
                    <w:right w:val="single" w:sz="15" w:space="0" w:color="000000"/>
                  </w:tcBorders>
                </w:tcPr>
                <w:p w14:paraId="244BB241" w14:textId="77777777" w:rsidR="00A604C2" w:rsidRDefault="00A604C2">
                  <w:pPr>
                    <w:pStyle w:val="EmptyCellLayoutStyle"/>
                    <w:spacing w:after="0" w:line="240" w:lineRule="auto"/>
                  </w:pPr>
                </w:p>
              </w:tc>
            </w:tr>
            <w:tr w:rsidR="00A604C2" w14:paraId="09F99F01" w14:textId="77777777">
              <w:trPr>
                <w:trHeight w:val="342"/>
              </w:trPr>
              <w:tc>
                <w:tcPr>
                  <w:tcW w:w="180" w:type="dxa"/>
                  <w:tcBorders>
                    <w:left w:val="single" w:sz="15" w:space="0" w:color="000000"/>
                  </w:tcBorders>
                </w:tcPr>
                <w:p w14:paraId="78DE5B9E" w14:textId="77777777" w:rsidR="00A604C2" w:rsidRDefault="00A604C2">
                  <w:pPr>
                    <w:pStyle w:val="EmptyCellLayoutStyle"/>
                    <w:spacing w:after="0" w:line="240" w:lineRule="auto"/>
                  </w:pPr>
                </w:p>
              </w:tc>
              <w:tc>
                <w:tcPr>
                  <w:tcW w:w="5220" w:type="dxa"/>
                  <w:vMerge/>
                </w:tcPr>
                <w:p w14:paraId="056DAB25" w14:textId="77777777" w:rsidR="00A604C2" w:rsidRDefault="00A604C2">
                  <w:pPr>
                    <w:pStyle w:val="EmptyCellLayoutStyle"/>
                    <w:spacing w:after="0" w:line="240" w:lineRule="auto"/>
                  </w:pPr>
                </w:p>
              </w:tc>
              <w:tc>
                <w:tcPr>
                  <w:tcW w:w="359" w:type="dxa"/>
                </w:tcPr>
                <w:p w14:paraId="5B4B6FE6" w14:textId="77777777" w:rsidR="00A604C2" w:rsidRDefault="00A604C2">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A604C2" w14:paraId="33B00F2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810B300" w14:textId="77777777" w:rsidR="00A604C2" w:rsidRDefault="00000000">
                        <w:pPr>
                          <w:spacing w:after="0" w:line="240" w:lineRule="auto"/>
                          <w:jc w:val="center"/>
                        </w:pPr>
                        <w:r>
                          <w:rPr>
                            <w:rFonts w:ascii="Arial" w:eastAsia="Arial" w:hAnsi="Arial"/>
                            <w:b/>
                            <w:color w:val="000000"/>
                            <w:sz w:val="16"/>
                          </w:rPr>
                          <w:t>Date</w:t>
                        </w:r>
                      </w:p>
                    </w:tc>
                  </w:tr>
                </w:tbl>
                <w:p w14:paraId="0441D9EF" w14:textId="77777777" w:rsidR="00A604C2" w:rsidRDefault="00A604C2">
                  <w:pPr>
                    <w:spacing w:after="0" w:line="240" w:lineRule="auto"/>
                  </w:pPr>
                </w:p>
              </w:tc>
              <w:tc>
                <w:tcPr>
                  <w:tcW w:w="180" w:type="dxa"/>
                  <w:tcBorders>
                    <w:right w:val="single" w:sz="15" w:space="0" w:color="000000"/>
                  </w:tcBorders>
                </w:tcPr>
                <w:p w14:paraId="6D5250FB" w14:textId="77777777" w:rsidR="00A604C2" w:rsidRDefault="00A604C2">
                  <w:pPr>
                    <w:pStyle w:val="EmptyCellLayoutStyle"/>
                    <w:spacing w:after="0" w:line="240" w:lineRule="auto"/>
                  </w:pPr>
                </w:p>
              </w:tc>
            </w:tr>
            <w:tr w:rsidR="00A604C2" w14:paraId="735A8C29" w14:textId="77777777">
              <w:trPr>
                <w:trHeight w:val="17"/>
              </w:trPr>
              <w:tc>
                <w:tcPr>
                  <w:tcW w:w="180" w:type="dxa"/>
                  <w:tcBorders>
                    <w:left w:val="single" w:sz="15" w:space="0" w:color="000000"/>
                  </w:tcBorders>
                </w:tcPr>
                <w:p w14:paraId="4855998B" w14:textId="77777777" w:rsidR="00A604C2" w:rsidRDefault="00A604C2">
                  <w:pPr>
                    <w:pStyle w:val="EmptyCellLayoutStyle"/>
                    <w:spacing w:after="0" w:line="240" w:lineRule="auto"/>
                  </w:pPr>
                </w:p>
              </w:tc>
              <w:tc>
                <w:tcPr>
                  <w:tcW w:w="5220" w:type="dxa"/>
                </w:tcPr>
                <w:p w14:paraId="16F03B78" w14:textId="77777777" w:rsidR="00A604C2" w:rsidRDefault="00A604C2">
                  <w:pPr>
                    <w:pStyle w:val="EmptyCellLayoutStyle"/>
                    <w:spacing w:after="0" w:line="240" w:lineRule="auto"/>
                  </w:pPr>
                </w:p>
              </w:tc>
              <w:tc>
                <w:tcPr>
                  <w:tcW w:w="359" w:type="dxa"/>
                </w:tcPr>
                <w:p w14:paraId="1926397F" w14:textId="77777777" w:rsidR="00A604C2" w:rsidRDefault="00A604C2">
                  <w:pPr>
                    <w:pStyle w:val="EmptyCellLayoutStyle"/>
                    <w:spacing w:after="0" w:line="240" w:lineRule="auto"/>
                  </w:pPr>
                </w:p>
              </w:tc>
              <w:tc>
                <w:tcPr>
                  <w:tcW w:w="5220" w:type="dxa"/>
                  <w:vMerge/>
                </w:tcPr>
                <w:p w14:paraId="6A787AE0" w14:textId="77777777" w:rsidR="00A604C2" w:rsidRDefault="00A604C2">
                  <w:pPr>
                    <w:pStyle w:val="EmptyCellLayoutStyle"/>
                    <w:spacing w:after="0" w:line="240" w:lineRule="auto"/>
                  </w:pPr>
                </w:p>
              </w:tc>
              <w:tc>
                <w:tcPr>
                  <w:tcW w:w="180" w:type="dxa"/>
                  <w:tcBorders>
                    <w:right w:val="single" w:sz="15" w:space="0" w:color="000000"/>
                  </w:tcBorders>
                </w:tcPr>
                <w:p w14:paraId="2B0ED6FE" w14:textId="77777777" w:rsidR="00A604C2" w:rsidRDefault="00A604C2">
                  <w:pPr>
                    <w:pStyle w:val="EmptyCellLayoutStyle"/>
                    <w:spacing w:after="0" w:line="240" w:lineRule="auto"/>
                  </w:pPr>
                </w:p>
              </w:tc>
            </w:tr>
            <w:tr w:rsidR="00A604C2" w14:paraId="4007310A" w14:textId="77777777">
              <w:trPr>
                <w:trHeight w:val="180"/>
              </w:trPr>
              <w:tc>
                <w:tcPr>
                  <w:tcW w:w="180" w:type="dxa"/>
                  <w:tcBorders>
                    <w:left w:val="single" w:sz="15" w:space="0" w:color="000000"/>
                    <w:bottom w:val="single" w:sz="15" w:space="0" w:color="000000"/>
                  </w:tcBorders>
                </w:tcPr>
                <w:p w14:paraId="73C00271" w14:textId="77777777" w:rsidR="00A604C2" w:rsidRDefault="00A604C2">
                  <w:pPr>
                    <w:pStyle w:val="EmptyCellLayoutStyle"/>
                    <w:spacing w:after="0" w:line="240" w:lineRule="auto"/>
                  </w:pPr>
                </w:p>
              </w:tc>
              <w:tc>
                <w:tcPr>
                  <w:tcW w:w="5220" w:type="dxa"/>
                  <w:tcBorders>
                    <w:bottom w:val="single" w:sz="15" w:space="0" w:color="000000"/>
                  </w:tcBorders>
                </w:tcPr>
                <w:p w14:paraId="282AAB81" w14:textId="77777777" w:rsidR="00A604C2" w:rsidRDefault="00A604C2">
                  <w:pPr>
                    <w:pStyle w:val="EmptyCellLayoutStyle"/>
                    <w:spacing w:after="0" w:line="240" w:lineRule="auto"/>
                  </w:pPr>
                </w:p>
              </w:tc>
              <w:tc>
                <w:tcPr>
                  <w:tcW w:w="359" w:type="dxa"/>
                  <w:tcBorders>
                    <w:bottom w:val="single" w:sz="15" w:space="0" w:color="000000"/>
                  </w:tcBorders>
                </w:tcPr>
                <w:p w14:paraId="0802307C" w14:textId="77777777" w:rsidR="00A604C2" w:rsidRDefault="00A604C2">
                  <w:pPr>
                    <w:pStyle w:val="EmptyCellLayoutStyle"/>
                    <w:spacing w:after="0" w:line="240" w:lineRule="auto"/>
                  </w:pPr>
                </w:p>
              </w:tc>
              <w:tc>
                <w:tcPr>
                  <w:tcW w:w="5220" w:type="dxa"/>
                  <w:tcBorders>
                    <w:bottom w:val="single" w:sz="15" w:space="0" w:color="000000"/>
                  </w:tcBorders>
                </w:tcPr>
                <w:p w14:paraId="570AB680" w14:textId="77777777" w:rsidR="00A604C2" w:rsidRDefault="00A604C2">
                  <w:pPr>
                    <w:pStyle w:val="EmptyCellLayoutStyle"/>
                    <w:spacing w:after="0" w:line="240" w:lineRule="auto"/>
                  </w:pPr>
                </w:p>
              </w:tc>
              <w:tc>
                <w:tcPr>
                  <w:tcW w:w="180" w:type="dxa"/>
                  <w:tcBorders>
                    <w:bottom w:val="single" w:sz="15" w:space="0" w:color="000000"/>
                    <w:right w:val="single" w:sz="15" w:space="0" w:color="000000"/>
                  </w:tcBorders>
                </w:tcPr>
                <w:p w14:paraId="510821D8" w14:textId="77777777" w:rsidR="00A604C2" w:rsidRDefault="00A604C2">
                  <w:pPr>
                    <w:pStyle w:val="EmptyCellLayoutStyle"/>
                    <w:spacing w:after="0" w:line="240" w:lineRule="auto"/>
                  </w:pPr>
                </w:p>
              </w:tc>
            </w:tr>
          </w:tbl>
          <w:p w14:paraId="6EF110BD" w14:textId="77777777" w:rsidR="00A604C2" w:rsidRDefault="00A604C2">
            <w:pPr>
              <w:spacing w:after="0" w:line="240" w:lineRule="auto"/>
            </w:pPr>
          </w:p>
        </w:tc>
        <w:tc>
          <w:tcPr>
            <w:tcW w:w="179" w:type="dxa"/>
          </w:tcPr>
          <w:p w14:paraId="0C39A92A" w14:textId="77777777" w:rsidR="00A604C2" w:rsidRDefault="00A604C2">
            <w:pPr>
              <w:pStyle w:val="EmptyCellLayoutStyle"/>
              <w:spacing w:after="0" w:line="240" w:lineRule="auto"/>
            </w:pPr>
          </w:p>
        </w:tc>
      </w:tr>
      <w:tr w:rsidR="00A604C2" w14:paraId="3755D928" w14:textId="77777777">
        <w:trPr>
          <w:trHeight w:val="220"/>
        </w:trPr>
        <w:tc>
          <w:tcPr>
            <w:tcW w:w="179" w:type="dxa"/>
          </w:tcPr>
          <w:p w14:paraId="0643A429" w14:textId="77777777" w:rsidR="00A604C2" w:rsidRDefault="00A604C2">
            <w:pPr>
              <w:pStyle w:val="EmptyCellLayoutStyle"/>
              <w:spacing w:after="0" w:line="240" w:lineRule="auto"/>
            </w:pPr>
          </w:p>
        </w:tc>
        <w:tc>
          <w:tcPr>
            <w:tcW w:w="0" w:type="dxa"/>
          </w:tcPr>
          <w:p w14:paraId="6BFD6D44" w14:textId="77777777" w:rsidR="00A604C2" w:rsidRDefault="00A604C2">
            <w:pPr>
              <w:pStyle w:val="EmptyCellLayoutStyle"/>
              <w:spacing w:after="0" w:line="240" w:lineRule="auto"/>
            </w:pPr>
          </w:p>
        </w:tc>
        <w:tc>
          <w:tcPr>
            <w:tcW w:w="0" w:type="dxa"/>
          </w:tcPr>
          <w:p w14:paraId="7455C8A1" w14:textId="77777777" w:rsidR="00A604C2" w:rsidRDefault="00A604C2">
            <w:pPr>
              <w:pStyle w:val="EmptyCellLayoutStyle"/>
              <w:spacing w:after="0" w:line="240" w:lineRule="auto"/>
            </w:pPr>
          </w:p>
        </w:tc>
        <w:tc>
          <w:tcPr>
            <w:tcW w:w="0" w:type="dxa"/>
          </w:tcPr>
          <w:p w14:paraId="19FEBD4E" w14:textId="77777777" w:rsidR="00A604C2" w:rsidRDefault="00A604C2">
            <w:pPr>
              <w:pStyle w:val="EmptyCellLayoutStyle"/>
              <w:spacing w:after="0" w:line="240" w:lineRule="auto"/>
            </w:pPr>
          </w:p>
        </w:tc>
        <w:tc>
          <w:tcPr>
            <w:tcW w:w="0" w:type="dxa"/>
          </w:tcPr>
          <w:p w14:paraId="5CB113B4" w14:textId="77777777" w:rsidR="00A604C2" w:rsidRDefault="00A604C2">
            <w:pPr>
              <w:pStyle w:val="EmptyCellLayoutStyle"/>
              <w:spacing w:after="0" w:line="240" w:lineRule="auto"/>
            </w:pPr>
          </w:p>
        </w:tc>
        <w:tc>
          <w:tcPr>
            <w:tcW w:w="0" w:type="dxa"/>
          </w:tcPr>
          <w:p w14:paraId="104DCD57" w14:textId="77777777" w:rsidR="00A604C2" w:rsidRDefault="00A604C2">
            <w:pPr>
              <w:pStyle w:val="EmptyCellLayoutStyle"/>
              <w:spacing w:after="0" w:line="240" w:lineRule="auto"/>
            </w:pPr>
          </w:p>
        </w:tc>
        <w:tc>
          <w:tcPr>
            <w:tcW w:w="0" w:type="dxa"/>
          </w:tcPr>
          <w:p w14:paraId="13CB3A21" w14:textId="77777777" w:rsidR="00A604C2" w:rsidRDefault="00A604C2">
            <w:pPr>
              <w:pStyle w:val="EmptyCellLayoutStyle"/>
              <w:spacing w:after="0" w:line="240" w:lineRule="auto"/>
            </w:pPr>
          </w:p>
        </w:tc>
        <w:tc>
          <w:tcPr>
            <w:tcW w:w="2505" w:type="dxa"/>
          </w:tcPr>
          <w:p w14:paraId="7681CE50" w14:textId="77777777" w:rsidR="00A604C2" w:rsidRDefault="00A604C2">
            <w:pPr>
              <w:pStyle w:val="EmptyCellLayoutStyle"/>
              <w:spacing w:after="0" w:line="240" w:lineRule="auto"/>
            </w:pPr>
          </w:p>
        </w:tc>
        <w:tc>
          <w:tcPr>
            <w:tcW w:w="6120" w:type="dxa"/>
          </w:tcPr>
          <w:p w14:paraId="6CD4DA75" w14:textId="77777777" w:rsidR="00A604C2" w:rsidRDefault="00A604C2">
            <w:pPr>
              <w:pStyle w:val="EmptyCellLayoutStyle"/>
              <w:spacing w:after="0" w:line="240" w:lineRule="auto"/>
            </w:pPr>
          </w:p>
        </w:tc>
        <w:tc>
          <w:tcPr>
            <w:tcW w:w="2534" w:type="dxa"/>
          </w:tcPr>
          <w:p w14:paraId="3CCD9D09" w14:textId="77777777" w:rsidR="00A604C2" w:rsidRDefault="00A604C2">
            <w:pPr>
              <w:pStyle w:val="EmptyCellLayoutStyle"/>
              <w:spacing w:after="0" w:line="240" w:lineRule="auto"/>
            </w:pPr>
          </w:p>
        </w:tc>
        <w:tc>
          <w:tcPr>
            <w:tcW w:w="179" w:type="dxa"/>
          </w:tcPr>
          <w:p w14:paraId="370E36B7" w14:textId="77777777" w:rsidR="00A604C2" w:rsidRDefault="00A604C2">
            <w:pPr>
              <w:pStyle w:val="EmptyCellLayoutStyle"/>
              <w:spacing w:after="0" w:line="240" w:lineRule="auto"/>
            </w:pPr>
          </w:p>
        </w:tc>
      </w:tr>
    </w:tbl>
    <w:p w14:paraId="7378A2BA" w14:textId="77777777" w:rsidR="00A604C2" w:rsidRDefault="00A604C2">
      <w:pPr>
        <w:spacing w:after="0" w:line="240" w:lineRule="auto"/>
      </w:pPr>
    </w:p>
    <w:sectPr w:rsidR="00A604C2">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876090512">
    <w:abstractNumId w:val="0"/>
  </w:num>
  <w:num w:numId="2" w16cid:durableId="1454788404">
    <w:abstractNumId w:val="1"/>
  </w:num>
  <w:num w:numId="3" w16cid:durableId="1867407510">
    <w:abstractNumId w:val="2"/>
  </w:num>
  <w:num w:numId="4" w16cid:durableId="668992894">
    <w:abstractNumId w:val="3"/>
  </w:num>
  <w:num w:numId="5" w16cid:durableId="1541210532">
    <w:abstractNumId w:val="4"/>
  </w:num>
  <w:num w:numId="6" w16cid:durableId="1562399251">
    <w:abstractNumId w:val="5"/>
  </w:num>
  <w:num w:numId="7" w16cid:durableId="1956867913">
    <w:abstractNumId w:val="6"/>
  </w:num>
  <w:num w:numId="8" w16cid:durableId="1171683358">
    <w:abstractNumId w:val="7"/>
  </w:num>
  <w:num w:numId="9" w16cid:durableId="150679962">
    <w:abstractNumId w:val="8"/>
  </w:num>
  <w:num w:numId="10" w16cid:durableId="278073514">
    <w:abstractNumId w:val="9"/>
  </w:num>
  <w:num w:numId="11" w16cid:durableId="2005740128">
    <w:abstractNumId w:val="10"/>
  </w:num>
  <w:num w:numId="12" w16cid:durableId="844248397">
    <w:abstractNumId w:val="11"/>
  </w:num>
  <w:num w:numId="13" w16cid:durableId="16664436">
    <w:abstractNumId w:val="12"/>
  </w:num>
  <w:num w:numId="14" w16cid:durableId="839584912">
    <w:abstractNumId w:val="13"/>
  </w:num>
  <w:num w:numId="15" w16cid:durableId="2106337389">
    <w:abstractNumId w:val="14"/>
  </w:num>
  <w:num w:numId="16" w16cid:durableId="1706952389">
    <w:abstractNumId w:val="15"/>
  </w:num>
  <w:num w:numId="17" w16cid:durableId="123236671">
    <w:abstractNumId w:val="16"/>
  </w:num>
  <w:num w:numId="18" w16cid:durableId="136386905">
    <w:abstractNumId w:val="17"/>
  </w:num>
  <w:num w:numId="19" w16cid:durableId="530722518">
    <w:abstractNumId w:val="18"/>
  </w:num>
  <w:num w:numId="20" w16cid:durableId="1634746984">
    <w:abstractNumId w:val="19"/>
  </w:num>
  <w:num w:numId="21" w16cid:durableId="1737976217">
    <w:abstractNumId w:val="20"/>
  </w:num>
  <w:num w:numId="22" w16cid:durableId="1353796257">
    <w:abstractNumId w:val="21"/>
  </w:num>
  <w:num w:numId="23" w16cid:durableId="622736020">
    <w:abstractNumId w:val="22"/>
  </w:num>
  <w:num w:numId="24" w16cid:durableId="2027706152">
    <w:abstractNumId w:val="23"/>
  </w:num>
  <w:num w:numId="25" w16cid:durableId="1315187024">
    <w:abstractNumId w:val="24"/>
  </w:num>
  <w:num w:numId="26" w16cid:durableId="1806925751">
    <w:abstractNumId w:val="25"/>
  </w:num>
  <w:num w:numId="27" w16cid:durableId="401486937">
    <w:abstractNumId w:val="26"/>
  </w:num>
  <w:num w:numId="28" w16cid:durableId="184905196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4C2"/>
    <w:rsid w:val="009F03AE"/>
    <w:rsid w:val="00A604C2"/>
    <w:rsid w:val="00C21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67BBC"/>
  <w15:docId w15:val="{3C1E5F60-1136-4C59-BF5C-1B1692128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2102</Words>
  <Characters>11985</Characters>
  <Application>Microsoft Office Word</Application>
  <DocSecurity>0</DocSecurity>
  <Lines>99</Lines>
  <Paragraphs>28</Paragraphs>
  <ScaleCrop>false</ScaleCrop>
  <Company>State Of Michigan</Company>
  <LinksUpToDate>false</LinksUpToDate>
  <CharactersWithSpaces>14059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Adee, Lora (MCSC)</dc:creator>
  <dc:description/>
  <cp:lastModifiedBy>Adee, Lora (MCSC)</cp:lastModifiedBy>
  <cp:revision>2</cp:revision>
  <dcterms:created xsi:type="dcterms:W3CDTF">2026-08-17T19:04:00Z</dcterms:created>
  <dcterms:modified xsi:type="dcterms:W3CDTF">2026-08-17T19:04:00Z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2026-08-17T18:55:12Z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1e613f9f-d16d-4665-ac88-a63e75dcd4a7</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