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C00085" w14:paraId="2BF62EC4" w14:textId="77777777">
        <w:tc>
          <w:tcPr>
            <w:tcW w:w="179" w:type="dxa"/>
          </w:tcPr>
          <w:p w14:paraId="42A78F16" w14:textId="77777777" w:rsidR="00C00085" w:rsidRDefault="00C00085">
            <w:pPr>
              <w:pStyle w:val="EmptyCellLayoutStyle"/>
              <w:spacing w:after="0" w:line="240" w:lineRule="auto"/>
            </w:pPr>
          </w:p>
        </w:tc>
        <w:tc>
          <w:tcPr>
            <w:tcW w:w="0" w:type="dxa"/>
          </w:tcPr>
          <w:p w14:paraId="31291623" w14:textId="77777777" w:rsidR="00C00085" w:rsidRDefault="00C00085">
            <w:pPr>
              <w:pStyle w:val="EmptyCellLayoutStyle"/>
              <w:spacing w:after="0" w:line="240" w:lineRule="auto"/>
            </w:pPr>
          </w:p>
        </w:tc>
        <w:tc>
          <w:tcPr>
            <w:tcW w:w="0" w:type="dxa"/>
          </w:tcPr>
          <w:p w14:paraId="1042F9B6" w14:textId="77777777" w:rsidR="00C00085" w:rsidRDefault="00C00085">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C00085" w14:paraId="20F32767" w14:textId="77777777">
              <w:trPr>
                <w:trHeight w:val="540"/>
              </w:trPr>
              <w:tc>
                <w:tcPr>
                  <w:tcW w:w="3240" w:type="dxa"/>
                </w:tcPr>
                <w:p w14:paraId="7472690C" w14:textId="77777777" w:rsidR="00C00085" w:rsidRDefault="00C00085">
                  <w:pPr>
                    <w:pStyle w:val="EmptyCellLayoutStyle"/>
                    <w:spacing w:after="0" w:line="240" w:lineRule="auto"/>
                  </w:pPr>
                </w:p>
              </w:tc>
              <w:tc>
                <w:tcPr>
                  <w:tcW w:w="179" w:type="dxa"/>
                </w:tcPr>
                <w:p w14:paraId="6434D875" w14:textId="77777777" w:rsidR="00C00085" w:rsidRDefault="00C00085">
                  <w:pPr>
                    <w:pStyle w:val="EmptyCellLayoutStyle"/>
                    <w:spacing w:after="0" w:line="240" w:lineRule="auto"/>
                  </w:pPr>
                </w:p>
              </w:tc>
              <w:tc>
                <w:tcPr>
                  <w:tcW w:w="539" w:type="dxa"/>
                </w:tcPr>
                <w:p w14:paraId="5A60FE4F" w14:textId="77777777" w:rsidR="00C00085" w:rsidRDefault="00C00085">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C00085" w14:paraId="30C17F7D" w14:textId="77777777">
                    <w:trPr>
                      <w:trHeight w:val="462"/>
                    </w:trPr>
                    <w:tc>
                      <w:tcPr>
                        <w:tcW w:w="2880" w:type="dxa"/>
                        <w:tcBorders>
                          <w:top w:val="nil"/>
                          <w:left w:val="nil"/>
                          <w:bottom w:val="nil"/>
                          <w:right w:val="nil"/>
                        </w:tcBorders>
                        <w:tcMar>
                          <w:top w:w="39" w:type="dxa"/>
                          <w:left w:w="39" w:type="dxa"/>
                          <w:bottom w:w="39" w:type="dxa"/>
                          <w:right w:w="39" w:type="dxa"/>
                        </w:tcMar>
                      </w:tcPr>
                      <w:p w14:paraId="5608F590" w14:textId="77777777" w:rsidR="00C00085" w:rsidRDefault="007F1FFE">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0A44A0A6" w14:textId="77777777" w:rsidR="00C00085" w:rsidRDefault="00C00085">
                  <w:pPr>
                    <w:spacing w:after="0" w:line="240" w:lineRule="auto"/>
                  </w:pPr>
                </w:p>
              </w:tc>
              <w:tc>
                <w:tcPr>
                  <w:tcW w:w="540" w:type="dxa"/>
                </w:tcPr>
                <w:p w14:paraId="05D3C9AA" w14:textId="77777777" w:rsidR="00C00085" w:rsidRDefault="00C00085">
                  <w:pPr>
                    <w:pStyle w:val="EmptyCellLayoutStyle"/>
                    <w:spacing w:after="0" w:line="240" w:lineRule="auto"/>
                  </w:pPr>
                </w:p>
              </w:tc>
              <w:tc>
                <w:tcPr>
                  <w:tcW w:w="180" w:type="dxa"/>
                </w:tcPr>
                <w:p w14:paraId="28EC2B91" w14:textId="77777777" w:rsidR="00C00085" w:rsidRDefault="00C00085">
                  <w:pPr>
                    <w:pStyle w:val="EmptyCellLayoutStyle"/>
                    <w:spacing w:after="0" w:line="240" w:lineRule="auto"/>
                  </w:pPr>
                </w:p>
              </w:tc>
              <w:tc>
                <w:tcPr>
                  <w:tcW w:w="539" w:type="dxa"/>
                </w:tcPr>
                <w:p w14:paraId="075024FC" w14:textId="77777777" w:rsidR="00C00085" w:rsidRDefault="00C00085">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9"/>
                    <w:gridCol w:w="1762"/>
                  </w:tblGrid>
                  <w:tr w:rsidR="00C00085" w14:paraId="32A9E25C"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0"/>
                        </w:tblGrid>
                        <w:tr w:rsidR="00C00085" w14:paraId="3BF534BA" w14:textId="77777777">
                          <w:trPr>
                            <w:trHeight w:val="192"/>
                          </w:trPr>
                          <w:tc>
                            <w:tcPr>
                              <w:tcW w:w="1260" w:type="dxa"/>
                              <w:tcBorders>
                                <w:top w:val="nil"/>
                                <w:left w:val="nil"/>
                                <w:bottom w:val="nil"/>
                                <w:right w:val="nil"/>
                              </w:tcBorders>
                              <w:tcMar>
                                <w:top w:w="39" w:type="dxa"/>
                                <w:left w:w="39" w:type="dxa"/>
                                <w:bottom w:w="39" w:type="dxa"/>
                                <w:right w:w="39" w:type="dxa"/>
                              </w:tcMar>
                            </w:tcPr>
                            <w:p w14:paraId="28A779B7" w14:textId="77777777" w:rsidR="00C00085" w:rsidRDefault="007F1FFE">
                              <w:pPr>
                                <w:spacing w:after="0" w:line="240" w:lineRule="auto"/>
                              </w:pPr>
                              <w:r>
                                <w:rPr>
                                  <w:rFonts w:ascii="Arial" w:eastAsia="Arial" w:hAnsi="Arial"/>
                                  <w:b/>
                                  <w:color w:val="000000"/>
                                  <w:sz w:val="16"/>
                                </w:rPr>
                                <w:t>Position Code</w:t>
                              </w:r>
                            </w:p>
                          </w:tc>
                        </w:tr>
                      </w:tbl>
                      <w:p w14:paraId="48F495D7" w14:textId="77777777" w:rsidR="00C00085" w:rsidRDefault="00C00085">
                        <w:pPr>
                          <w:spacing w:after="0" w:line="240" w:lineRule="auto"/>
                        </w:pPr>
                      </w:p>
                    </w:tc>
                    <w:tc>
                      <w:tcPr>
                        <w:tcW w:w="1800" w:type="dxa"/>
                        <w:tcBorders>
                          <w:top w:val="single" w:sz="15" w:space="0" w:color="000000"/>
                          <w:right w:val="single" w:sz="15" w:space="0" w:color="000000"/>
                        </w:tcBorders>
                      </w:tcPr>
                      <w:p w14:paraId="6A2543E0" w14:textId="77777777" w:rsidR="00C00085" w:rsidRDefault="00C00085">
                        <w:pPr>
                          <w:pStyle w:val="EmptyCellLayoutStyle"/>
                          <w:spacing w:after="0" w:line="240" w:lineRule="auto"/>
                        </w:pPr>
                      </w:p>
                    </w:tc>
                  </w:tr>
                  <w:tr w:rsidR="00C00085" w14:paraId="217065AA" w14:textId="77777777">
                    <w:trPr>
                      <w:trHeight w:val="90"/>
                    </w:trPr>
                    <w:tc>
                      <w:tcPr>
                        <w:tcW w:w="1260" w:type="dxa"/>
                        <w:tcBorders>
                          <w:left w:val="single" w:sz="15" w:space="0" w:color="000000"/>
                        </w:tcBorders>
                      </w:tcPr>
                      <w:p w14:paraId="3A5DB22C" w14:textId="77777777" w:rsidR="00C00085" w:rsidRDefault="00C00085">
                        <w:pPr>
                          <w:pStyle w:val="EmptyCellLayoutStyle"/>
                          <w:spacing w:after="0" w:line="240" w:lineRule="auto"/>
                        </w:pPr>
                      </w:p>
                    </w:tc>
                    <w:tc>
                      <w:tcPr>
                        <w:tcW w:w="1800" w:type="dxa"/>
                        <w:tcBorders>
                          <w:right w:val="single" w:sz="15" w:space="0" w:color="000000"/>
                        </w:tcBorders>
                      </w:tcPr>
                      <w:p w14:paraId="37891827" w14:textId="77777777" w:rsidR="00C00085" w:rsidRDefault="00C00085">
                        <w:pPr>
                          <w:pStyle w:val="EmptyCellLayoutStyle"/>
                          <w:spacing w:after="0" w:line="240" w:lineRule="auto"/>
                        </w:pPr>
                      </w:p>
                    </w:tc>
                  </w:tr>
                  <w:tr w:rsidR="00A25AD9" w14:paraId="76BED22C" w14:textId="77777777" w:rsidTr="00A25AD9">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C00085" w14:paraId="3AE544C9" w14:textId="77777777">
                          <w:trPr>
                            <w:trHeight w:val="212"/>
                          </w:trPr>
                          <w:tc>
                            <w:tcPr>
                              <w:tcW w:w="3060" w:type="dxa"/>
                              <w:tcBorders>
                                <w:top w:val="nil"/>
                                <w:left w:val="nil"/>
                                <w:bottom w:val="nil"/>
                                <w:right w:val="nil"/>
                              </w:tcBorders>
                              <w:tcMar>
                                <w:top w:w="39" w:type="dxa"/>
                                <w:left w:w="39" w:type="dxa"/>
                                <w:bottom w:w="39" w:type="dxa"/>
                                <w:right w:w="39" w:type="dxa"/>
                              </w:tcMar>
                            </w:tcPr>
                            <w:p w14:paraId="6FF8E7E6" w14:textId="77777777" w:rsidR="00C00085" w:rsidRDefault="007F1FFE">
                              <w:pPr>
                                <w:spacing w:after="0" w:line="240" w:lineRule="auto"/>
                              </w:pPr>
                              <w:r>
                                <w:rPr>
                                  <w:rFonts w:ascii="Arial" w:eastAsia="Arial" w:hAnsi="Arial"/>
                                  <w:color w:val="000000"/>
                                </w:rPr>
                                <w:t>1. ACCSPL3A38N</w:t>
                              </w:r>
                            </w:p>
                          </w:tc>
                        </w:tr>
                      </w:tbl>
                      <w:p w14:paraId="088CB1F5" w14:textId="77777777" w:rsidR="00C00085" w:rsidRDefault="00C00085">
                        <w:pPr>
                          <w:spacing w:after="0" w:line="240" w:lineRule="auto"/>
                        </w:pPr>
                      </w:p>
                    </w:tc>
                  </w:tr>
                </w:tbl>
                <w:p w14:paraId="1191C9B0" w14:textId="77777777" w:rsidR="00C00085" w:rsidRDefault="00C00085">
                  <w:pPr>
                    <w:spacing w:after="0" w:line="240" w:lineRule="auto"/>
                  </w:pPr>
                </w:p>
              </w:tc>
            </w:tr>
            <w:tr w:rsidR="00A25AD9" w14:paraId="6554F77E" w14:textId="77777777" w:rsidTr="00A25AD9">
              <w:trPr>
                <w:trHeight w:val="110"/>
              </w:trPr>
              <w:tc>
                <w:tcPr>
                  <w:tcW w:w="3240" w:type="dxa"/>
                </w:tcPr>
                <w:p w14:paraId="2B3B5251" w14:textId="77777777" w:rsidR="00C00085" w:rsidRDefault="00C00085">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C00085" w14:paraId="10FC2E3A" w14:textId="77777777">
                    <w:trPr>
                      <w:trHeight w:val="462"/>
                    </w:trPr>
                    <w:tc>
                      <w:tcPr>
                        <w:tcW w:w="4320" w:type="dxa"/>
                        <w:tcBorders>
                          <w:top w:val="nil"/>
                          <w:left w:val="nil"/>
                          <w:bottom w:val="nil"/>
                          <w:right w:val="nil"/>
                        </w:tcBorders>
                        <w:tcMar>
                          <w:top w:w="39" w:type="dxa"/>
                          <w:left w:w="39" w:type="dxa"/>
                          <w:bottom w:w="39" w:type="dxa"/>
                          <w:right w:w="39" w:type="dxa"/>
                        </w:tcMar>
                      </w:tcPr>
                      <w:p w14:paraId="1DD1B43C" w14:textId="77777777" w:rsidR="00C00085" w:rsidRDefault="007F1FFE">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35862509" w14:textId="77777777" w:rsidR="00C00085" w:rsidRDefault="00C00085">
                  <w:pPr>
                    <w:spacing w:after="0" w:line="240" w:lineRule="auto"/>
                  </w:pPr>
                </w:p>
              </w:tc>
              <w:tc>
                <w:tcPr>
                  <w:tcW w:w="539" w:type="dxa"/>
                </w:tcPr>
                <w:p w14:paraId="035C5969" w14:textId="77777777" w:rsidR="00C00085" w:rsidRDefault="00C00085">
                  <w:pPr>
                    <w:pStyle w:val="EmptyCellLayoutStyle"/>
                    <w:spacing w:after="0" w:line="240" w:lineRule="auto"/>
                  </w:pPr>
                </w:p>
              </w:tc>
              <w:tc>
                <w:tcPr>
                  <w:tcW w:w="3060" w:type="dxa"/>
                  <w:vMerge/>
                </w:tcPr>
                <w:p w14:paraId="08DEC5BF" w14:textId="77777777" w:rsidR="00C00085" w:rsidRDefault="00C00085">
                  <w:pPr>
                    <w:pStyle w:val="EmptyCellLayoutStyle"/>
                    <w:spacing w:after="0" w:line="240" w:lineRule="auto"/>
                  </w:pPr>
                </w:p>
              </w:tc>
            </w:tr>
            <w:tr w:rsidR="00A25AD9" w14:paraId="2814D3E4" w14:textId="77777777" w:rsidTr="00A25AD9">
              <w:trPr>
                <w:trHeight w:val="429"/>
              </w:trPr>
              <w:tc>
                <w:tcPr>
                  <w:tcW w:w="3240" w:type="dxa"/>
                </w:tcPr>
                <w:p w14:paraId="07A78514" w14:textId="77777777" w:rsidR="00C00085" w:rsidRDefault="00C00085">
                  <w:pPr>
                    <w:pStyle w:val="EmptyCellLayoutStyle"/>
                    <w:spacing w:after="0" w:line="240" w:lineRule="auto"/>
                  </w:pPr>
                </w:p>
              </w:tc>
              <w:tc>
                <w:tcPr>
                  <w:tcW w:w="179" w:type="dxa"/>
                  <w:gridSpan w:val="5"/>
                  <w:vMerge/>
                </w:tcPr>
                <w:p w14:paraId="40A8FDBF" w14:textId="77777777" w:rsidR="00C00085" w:rsidRDefault="00C00085">
                  <w:pPr>
                    <w:pStyle w:val="EmptyCellLayoutStyle"/>
                    <w:spacing w:after="0" w:line="240" w:lineRule="auto"/>
                  </w:pPr>
                </w:p>
              </w:tc>
              <w:tc>
                <w:tcPr>
                  <w:tcW w:w="539" w:type="dxa"/>
                </w:tcPr>
                <w:p w14:paraId="01C30B64" w14:textId="77777777" w:rsidR="00C00085" w:rsidRDefault="00C00085">
                  <w:pPr>
                    <w:pStyle w:val="EmptyCellLayoutStyle"/>
                    <w:spacing w:after="0" w:line="240" w:lineRule="auto"/>
                  </w:pPr>
                </w:p>
              </w:tc>
              <w:tc>
                <w:tcPr>
                  <w:tcW w:w="3060" w:type="dxa"/>
                </w:tcPr>
                <w:p w14:paraId="3298B998" w14:textId="77777777" w:rsidR="00C00085" w:rsidRDefault="00C00085">
                  <w:pPr>
                    <w:pStyle w:val="EmptyCellLayoutStyle"/>
                    <w:spacing w:after="0" w:line="240" w:lineRule="auto"/>
                  </w:pPr>
                </w:p>
              </w:tc>
            </w:tr>
            <w:tr w:rsidR="00C00085" w14:paraId="5BCA2C25" w14:textId="77777777">
              <w:trPr>
                <w:trHeight w:val="180"/>
              </w:trPr>
              <w:tc>
                <w:tcPr>
                  <w:tcW w:w="3240" w:type="dxa"/>
                </w:tcPr>
                <w:p w14:paraId="421189E0" w14:textId="77777777" w:rsidR="00C00085" w:rsidRDefault="00C00085">
                  <w:pPr>
                    <w:pStyle w:val="EmptyCellLayoutStyle"/>
                    <w:spacing w:after="0" w:line="240" w:lineRule="auto"/>
                  </w:pPr>
                </w:p>
              </w:tc>
              <w:tc>
                <w:tcPr>
                  <w:tcW w:w="179" w:type="dxa"/>
                </w:tcPr>
                <w:p w14:paraId="35E32B1F" w14:textId="77777777" w:rsidR="00C00085" w:rsidRDefault="00C00085">
                  <w:pPr>
                    <w:pStyle w:val="EmptyCellLayoutStyle"/>
                    <w:spacing w:after="0" w:line="240" w:lineRule="auto"/>
                  </w:pPr>
                </w:p>
              </w:tc>
              <w:tc>
                <w:tcPr>
                  <w:tcW w:w="539" w:type="dxa"/>
                </w:tcPr>
                <w:p w14:paraId="66FA0872" w14:textId="77777777" w:rsidR="00C00085" w:rsidRDefault="00C00085">
                  <w:pPr>
                    <w:pStyle w:val="EmptyCellLayoutStyle"/>
                    <w:spacing w:after="0" w:line="240" w:lineRule="auto"/>
                  </w:pPr>
                </w:p>
              </w:tc>
              <w:tc>
                <w:tcPr>
                  <w:tcW w:w="2879" w:type="dxa"/>
                </w:tcPr>
                <w:p w14:paraId="2122E27F" w14:textId="77777777" w:rsidR="00C00085" w:rsidRDefault="00C00085">
                  <w:pPr>
                    <w:pStyle w:val="EmptyCellLayoutStyle"/>
                    <w:spacing w:after="0" w:line="240" w:lineRule="auto"/>
                  </w:pPr>
                </w:p>
              </w:tc>
              <w:tc>
                <w:tcPr>
                  <w:tcW w:w="540" w:type="dxa"/>
                </w:tcPr>
                <w:p w14:paraId="5257D6E3" w14:textId="77777777" w:rsidR="00C00085" w:rsidRDefault="00C00085">
                  <w:pPr>
                    <w:pStyle w:val="EmptyCellLayoutStyle"/>
                    <w:spacing w:after="0" w:line="240" w:lineRule="auto"/>
                  </w:pPr>
                </w:p>
              </w:tc>
              <w:tc>
                <w:tcPr>
                  <w:tcW w:w="180" w:type="dxa"/>
                </w:tcPr>
                <w:p w14:paraId="0EDB9783" w14:textId="77777777" w:rsidR="00C00085" w:rsidRDefault="00C00085">
                  <w:pPr>
                    <w:pStyle w:val="EmptyCellLayoutStyle"/>
                    <w:spacing w:after="0" w:line="240" w:lineRule="auto"/>
                  </w:pPr>
                </w:p>
              </w:tc>
              <w:tc>
                <w:tcPr>
                  <w:tcW w:w="539" w:type="dxa"/>
                </w:tcPr>
                <w:p w14:paraId="1950364A" w14:textId="77777777" w:rsidR="00C00085" w:rsidRDefault="00C00085">
                  <w:pPr>
                    <w:pStyle w:val="EmptyCellLayoutStyle"/>
                    <w:spacing w:after="0" w:line="240" w:lineRule="auto"/>
                  </w:pPr>
                </w:p>
              </w:tc>
              <w:tc>
                <w:tcPr>
                  <w:tcW w:w="3060" w:type="dxa"/>
                </w:tcPr>
                <w:p w14:paraId="353F631D" w14:textId="77777777" w:rsidR="00C00085" w:rsidRDefault="00C00085">
                  <w:pPr>
                    <w:pStyle w:val="EmptyCellLayoutStyle"/>
                    <w:spacing w:after="0" w:line="240" w:lineRule="auto"/>
                  </w:pPr>
                </w:p>
              </w:tc>
            </w:tr>
            <w:tr w:rsidR="00A25AD9" w14:paraId="43AEBA8F" w14:textId="77777777" w:rsidTr="00A25AD9">
              <w:trPr>
                <w:trHeight w:val="360"/>
              </w:trPr>
              <w:tc>
                <w:tcPr>
                  <w:tcW w:w="3240" w:type="dxa"/>
                </w:tcPr>
                <w:p w14:paraId="760C74C2" w14:textId="77777777" w:rsidR="00C00085" w:rsidRDefault="00C00085">
                  <w:pPr>
                    <w:pStyle w:val="EmptyCellLayoutStyle"/>
                    <w:spacing w:after="0" w:line="240" w:lineRule="auto"/>
                  </w:pPr>
                </w:p>
              </w:tc>
              <w:tc>
                <w:tcPr>
                  <w:tcW w:w="179" w:type="dxa"/>
                </w:tcPr>
                <w:p w14:paraId="56E83734" w14:textId="77777777" w:rsidR="00C00085" w:rsidRDefault="00C00085">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C00085" w14:paraId="384A9678" w14:textId="77777777">
                    <w:trPr>
                      <w:trHeight w:val="282"/>
                    </w:trPr>
                    <w:tc>
                      <w:tcPr>
                        <w:tcW w:w="3960" w:type="dxa"/>
                        <w:tcBorders>
                          <w:top w:val="nil"/>
                          <w:left w:val="nil"/>
                          <w:bottom w:val="nil"/>
                          <w:right w:val="nil"/>
                        </w:tcBorders>
                        <w:tcMar>
                          <w:top w:w="39" w:type="dxa"/>
                          <w:left w:w="39" w:type="dxa"/>
                          <w:bottom w:w="39" w:type="dxa"/>
                          <w:right w:w="39" w:type="dxa"/>
                        </w:tcMar>
                      </w:tcPr>
                      <w:p w14:paraId="259AA221" w14:textId="77777777" w:rsidR="00C00085" w:rsidRDefault="007F1FFE">
                        <w:pPr>
                          <w:spacing w:after="0" w:line="240" w:lineRule="auto"/>
                          <w:jc w:val="center"/>
                        </w:pPr>
                        <w:r>
                          <w:rPr>
                            <w:rFonts w:ascii="Arial" w:eastAsia="Arial" w:hAnsi="Arial"/>
                            <w:b/>
                            <w:color w:val="000000"/>
                            <w:sz w:val="28"/>
                          </w:rPr>
                          <w:t>POSITION DESCRIPTION</w:t>
                        </w:r>
                      </w:p>
                    </w:tc>
                  </w:tr>
                </w:tbl>
                <w:p w14:paraId="207B4234" w14:textId="77777777" w:rsidR="00C00085" w:rsidRDefault="00C00085">
                  <w:pPr>
                    <w:spacing w:after="0" w:line="240" w:lineRule="auto"/>
                  </w:pPr>
                </w:p>
              </w:tc>
              <w:tc>
                <w:tcPr>
                  <w:tcW w:w="180" w:type="dxa"/>
                </w:tcPr>
                <w:p w14:paraId="53B18622" w14:textId="77777777" w:rsidR="00C00085" w:rsidRDefault="00C00085">
                  <w:pPr>
                    <w:pStyle w:val="EmptyCellLayoutStyle"/>
                    <w:spacing w:after="0" w:line="240" w:lineRule="auto"/>
                  </w:pPr>
                </w:p>
              </w:tc>
              <w:tc>
                <w:tcPr>
                  <w:tcW w:w="539" w:type="dxa"/>
                </w:tcPr>
                <w:p w14:paraId="5C739673" w14:textId="77777777" w:rsidR="00C00085" w:rsidRDefault="00C00085">
                  <w:pPr>
                    <w:pStyle w:val="EmptyCellLayoutStyle"/>
                    <w:spacing w:after="0" w:line="240" w:lineRule="auto"/>
                  </w:pPr>
                </w:p>
              </w:tc>
              <w:tc>
                <w:tcPr>
                  <w:tcW w:w="3060" w:type="dxa"/>
                </w:tcPr>
                <w:p w14:paraId="595F9A49" w14:textId="77777777" w:rsidR="00C00085" w:rsidRDefault="00C00085">
                  <w:pPr>
                    <w:pStyle w:val="EmptyCellLayoutStyle"/>
                    <w:spacing w:after="0" w:line="240" w:lineRule="auto"/>
                  </w:pPr>
                </w:p>
              </w:tc>
            </w:tr>
            <w:tr w:rsidR="00C00085" w14:paraId="59CD6D56" w14:textId="77777777">
              <w:trPr>
                <w:trHeight w:val="179"/>
              </w:trPr>
              <w:tc>
                <w:tcPr>
                  <w:tcW w:w="3240" w:type="dxa"/>
                </w:tcPr>
                <w:p w14:paraId="2137EA33" w14:textId="77777777" w:rsidR="00C00085" w:rsidRDefault="00C00085">
                  <w:pPr>
                    <w:pStyle w:val="EmptyCellLayoutStyle"/>
                    <w:spacing w:after="0" w:line="240" w:lineRule="auto"/>
                  </w:pPr>
                </w:p>
              </w:tc>
              <w:tc>
                <w:tcPr>
                  <w:tcW w:w="179" w:type="dxa"/>
                </w:tcPr>
                <w:p w14:paraId="79206FBB" w14:textId="77777777" w:rsidR="00C00085" w:rsidRDefault="00C00085">
                  <w:pPr>
                    <w:pStyle w:val="EmptyCellLayoutStyle"/>
                    <w:spacing w:after="0" w:line="240" w:lineRule="auto"/>
                  </w:pPr>
                </w:p>
              </w:tc>
              <w:tc>
                <w:tcPr>
                  <w:tcW w:w="539" w:type="dxa"/>
                </w:tcPr>
                <w:p w14:paraId="6C6B4487" w14:textId="77777777" w:rsidR="00C00085" w:rsidRDefault="00C00085">
                  <w:pPr>
                    <w:pStyle w:val="EmptyCellLayoutStyle"/>
                    <w:spacing w:after="0" w:line="240" w:lineRule="auto"/>
                  </w:pPr>
                </w:p>
              </w:tc>
              <w:tc>
                <w:tcPr>
                  <w:tcW w:w="2879" w:type="dxa"/>
                </w:tcPr>
                <w:p w14:paraId="6A30E8F3" w14:textId="77777777" w:rsidR="00C00085" w:rsidRDefault="00C00085">
                  <w:pPr>
                    <w:pStyle w:val="EmptyCellLayoutStyle"/>
                    <w:spacing w:after="0" w:line="240" w:lineRule="auto"/>
                  </w:pPr>
                </w:p>
              </w:tc>
              <w:tc>
                <w:tcPr>
                  <w:tcW w:w="540" w:type="dxa"/>
                </w:tcPr>
                <w:p w14:paraId="7165A07F" w14:textId="77777777" w:rsidR="00C00085" w:rsidRDefault="00C00085">
                  <w:pPr>
                    <w:pStyle w:val="EmptyCellLayoutStyle"/>
                    <w:spacing w:after="0" w:line="240" w:lineRule="auto"/>
                  </w:pPr>
                </w:p>
              </w:tc>
              <w:tc>
                <w:tcPr>
                  <w:tcW w:w="180" w:type="dxa"/>
                </w:tcPr>
                <w:p w14:paraId="62CB0964" w14:textId="77777777" w:rsidR="00C00085" w:rsidRDefault="00C00085">
                  <w:pPr>
                    <w:pStyle w:val="EmptyCellLayoutStyle"/>
                    <w:spacing w:after="0" w:line="240" w:lineRule="auto"/>
                  </w:pPr>
                </w:p>
              </w:tc>
              <w:tc>
                <w:tcPr>
                  <w:tcW w:w="539" w:type="dxa"/>
                </w:tcPr>
                <w:p w14:paraId="223438D7" w14:textId="77777777" w:rsidR="00C00085" w:rsidRDefault="00C00085">
                  <w:pPr>
                    <w:pStyle w:val="EmptyCellLayoutStyle"/>
                    <w:spacing w:after="0" w:line="240" w:lineRule="auto"/>
                  </w:pPr>
                </w:p>
              </w:tc>
              <w:tc>
                <w:tcPr>
                  <w:tcW w:w="3060" w:type="dxa"/>
                </w:tcPr>
                <w:p w14:paraId="48755F14" w14:textId="77777777" w:rsidR="00C00085" w:rsidRDefault="00C00085">
                  <w:pPr>
                    <w:pStyle w:val="EmptyCellLayoutStyle"/>
                    <w:spacing w:after="0" w:line="240" w:lineRule="auto"/>
                  </w:pPr>
                </w:p>
              </w:tc>
            </w:tr>
          </w:tbl>
          <w:p w14:paraId="38E86BBC" w14:textId="77777777" w:rsidR="00C00085" w:rsidRDefault="00C00085">
            <w:pPr>
              <w:spacing w:after="0" w:line="240" w:lineRule="auto"/>
            </w:pPr>
          </w:p>
        </w:tc>
        <w:tc>
          <w:tcPr>
            <w:tcW w:w="179" w:type="dxa"/>
          </w:tcPr>
          <w:p w14:paraId="4779EFED" w14:textId="77777777" w:rsidR="00C00085" w:rsidRDefault="00C00085">
            <w:pPr>
              <w:pStyle w:val="EmptyCellLayoutStyle"/>
              <w:spacing w:after="0" w:line="240" w:lineRule="auto"/>
            </w:pPr>
          </w:p>
        </w:tc>
      </w:tr>
      <w:tr w:rsidR="00C00085" w14:paraId="39F70B34" w14:textId="77777777">
        <w:trPr>
          <w:trHeight w:val="99"/>
        </w:trPr>
        <w:tc>
          <w:tcPr>
            <w:tcW w:w="179" w:type="dxa"/>
          </w:tcPr>
          <w:p w14:paraId="1E6CDC9D" w14:textId="77777777" w:rsidR="00C00085" w:rsidRDefault="00C00085">
            <w:pPr>
              <w:pStyle w:val="EmptyCellLayoutStyle"/>
              <w:spacing w:after="0" w:line="240" w:lineRule="auto"/>
            </w:pPr>
          </w:p>
        </w:tc>
        <w:tc>
          <w:tcPr>
            <w:tcW w:w="0" w:type="dxa"/>
          </w:tcPr>
          <w:p w14:paraId="51582A7B" w14:textId="77777777" w:rsidR="00C00085" w:rsidRDefault="00C00085">
            <w:pPr>
              <w:pStyle w:val="EmptyCellLayoutStyle"/>
              <w:spacing w:after="0" w:line="240" w:lineRule="auto"/>
            </w:pPr>
          </w:p>
        </w:tc>
        <w:tc>
          <w:tcPr>
            <w:tcW w:w="0" w:type="dxa"/>
          </w:tcPr>
          <w:p w14:paraId="3E629A68" w14:textId="77777777" w:rsidR="00C00085" w:rsidRDefault="00C00085">
            <w:pPr>
              <w:pStyle w:val="EmptyCellLayoutStyle"/>
              <w:spacing w:after="0" w:line="240" w:lineRule="auto"/>
            </w:pPr>
          </w:p>
        </w:tc>
        <w:tc>
          <w:tcPr>
            <w:tcW w:w="11159" w:type="dxa"/>
          </w:tcPr>
          <w:p w14:paraId="67CA6CEF" w14:textId="77777777" w:rsidR="00C00085" w:rsidRDefault="00C00085">
            <w:pPr>
              <w:pStyle w:val="EmptyCellLayoutStyle"/>
              <w:spacing w:after="0" w:line="240" w:lineRule="auto"/>
            </w:pPr>
          </w:p>
        </w:tc>
        <w:tc>
          <w:tcPr>
            <w:tcW w:w="179" w:type="dxa"/>
          </w:tcPr>
          <w:p w14:paraId="5BC1EEE7" w14:textId="77777777" w:rsidR="00C00085" w:rsidRDefault="00C00085">
            <w:pPr>
              <w:pStyle w:val="EmptyCellLayoutStyle"/>
              <w:spacing w:after="0" w:line="240" w:lineRule="auto"/>
            </w:pPr>
          </w:p>
        </w:tc>
      </w:tr>
      <w:tr w:rsidR="00A25AD9" w14:paraId="33A9DFB1" w14:textId="77777777" w:rsidTr="00A25AD9">
        <w:tc>
          <w:tcPr>
            <w:tcW w:w="179" w:type="dxa"/>
          </w:tcPr>
          <w:p w14:paraId="5575AA53" w14:textId="77777777" w:rsidR="00C00085" w:rsidRDefault="00C00085">
            <w:pPr>
              <w:pStyle w:val="EmptyCellLayoutStyle"/>
              <w:spacing w:after="0" w:line="240" w:lineRule="auto"/>
            </w:pPr>
          </w:p>
        </w:tc>
        <w:tc>
          <w:tcPr>
            <w:tcW w:w="0" w:type="dxa"/>
          </w:tcPr>
          <w:p w14:paraId="1E14033A" w14:textId="77777777" w:rsidR="00C00085" w:rsidRDefault="00C00085">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C00085" w14:paraId="06C2E85C"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C00085" w14:paraId="42C01819"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00CC9015" w14:textId="77777777" w:rsidR="00C00085" w:rsidRDefault="007F1FFE">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5E693FD6" w14:textId="77777777" w:rsidR="00C00085" w:rsidRDefault="00C00085">
                  <w:pPr>
                    <w:spacing w:after="0" w:line="240" w:lineRule="auto"/>
                  </w:pPr>
                </w:p>
              </w:tc>
            </w:tr>
            <w:tr w:rsidR="00C00085" w14:paraId="30160B40" w14:textId="77777777">
              <w:trPr>
                <w:trHeight w:val="20"/>
              </w:trPr>
              <w:tc>
                <w:tcPr>
                  <w:tcW w:w="11160" w:type="dxa"/>
                  <w:tcBorders>
                    <w:left w:val="single" w:sz="15" w:space="0" w:color="000000"/>
                    <w:right w:val="single" w:sz="15" w:space="0" w:color="000000"/>
                  </w:tcBorders>
                </w:tcPr>
                <w:p w14:paraId="7E58CF4F" w14:textId="77777777" w:rsidR="00C00085" w:rsidRDefault="00C00085">
                  <w:pPr>
                    <w:pStyle w:val="EmptyCellLayoutStyle"/>
                    <w:spacing w:after="0" w:line="240" w:lineRule="auto"/>
                  </w:pPr>
                </w:p>
              </w:tc>
            </w:tr>
            <w:tr w:rsidR="00C00085" w14:paraId="4AF52853"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C00085" w14:paraId="2560F2A7" w14:textId="77777777">
                    <w:trPr>
                      <w:trHeight w:val="282"/>
                    </w:trPr>
                    <w:tc>
                      <w:tcPr>
                        <w:tcW w:w="5580" w:type="dxa"/>
                        <w:tcBorders>
                          <w:top w:val="nil"/>
                          <w:left w:val="nil"/>
                          <w:bottom w:val="nil"/>
                          <w:right w:val="nil"/>
                        </w:tcBorders>
                        <w:tcMar>
                          <w:top w:w="39" w:type="dxa"/>
                          <w:left w:w="39" w:type="dxa"/>
                          <w:bottom w:w="39" w:type="dxa"/>
                          <w:right w:w="39" w:type="dxa"/>
                        </w:tcMar>
                      </w:tcPr>
                      <w:p w14:paraId="58BA7256" w14:textId="77777777" w:rsidR="00C00085" w:rsidRDefault="007F1FFE">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03C13027" w14:textId="77777777" w:rsidR="00C00085" w:rsidRDefault="007F1FFE">
                        <w:pPr>
                          <w:spacing w:after="0" w:line="240" w:lineRule="auto"/>
                        </w:pPr>
                        <w:r>
                          <w:rPr>
                            <w:rFonts w:ascii="Arial" w:eastAsia="Arial" w:hAnsi="Arial"/>
                            <w:b/>
                            <w:color w:val="000000"/>
                            <w:sz w:val="16"/>
                          </w:rPr>
                          <w:t>8. Department/Agency</w:t>
                        </w:r>
                      </w:p>
                    </w:tc>
                  </w:tr>
                  <w:tr w:rsidR="00C00085" w14:paraId="6EE4757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349CA23" w14:textId="77777777" w:rsidR="00C00085" w:rsidRDefault="00C00085">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0DC4F8C" w14:textId="77777777" w:rsidR="00C00085" w:rsidRDefault="007F1FFE">
                        <w:pPr>
                          <w:spacing w:after="0" w:line="240" w:lineRule="auto"/>
                        </w:pPr>
                        <w:r>
                          <w:rPr>
                            <w:rFonts w:ascii="Arial" w:eastAsia="Arial" w:hAnsi="Arial"/>
                            <w:color w:val="000000"/>
                          </w:rPr>
                          <w:t>MDHHS-COM HEALTH CENTRAL OFF</w:t>
                        </w:r>
                      </w:p>
                    </w:tc>
                  </w:tr>
                  <w:tr w:rsidR="00C00085" w14:paraId="25C378B2"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D7C2F20" w14:textId="77777777" w:rsidR="00C00085" w:rsidRDefault="007F1FFE">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028BC10" w14:textId="77777777" w:rsidR="00C00085" w:rsidRDefault="007F1FFE">
                        <w:pPr>
                          <w:spacing w:after="0" w:line="240" w:lineRule="auto"/>
                        </w:pPr>
                        <w:r>
                          <w:rPr>
                            <w:rFonts w:ascii="Arial" w:eastAsia="Arial" w:hAnsi="Arial"/>
                            <w:b/>
                            <w:color w:val="000000"/>
                            <w:sz w:val="16"/>
                          </w:rPr>
                          <w:t>9. Bureau (Institution, Board, or Commission)</w:t>
                        </w:r>
                      </w:p>
                    </w:tc>
                  </w:tr>
                  <w:tr w:rsidR="00C00085" w14:paraId="04532A9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6FA180F" w14:textId="77777777" w:rsidR="00C00085" w:rsidRDefault="00C00085">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379D7A8" w14:textId="77777777" w:rsidR="00C00085" w:rsidRDefault="007F1FFE">
                        <w:pPr>
                          <w:spacing w:after="0" w:line="240" w:lineRule="auto"/>
                        </w:pPr>
                        <w:r>
                          <w:rPr>
                            <w:rFonts w:ascii="Arial" w:eastAsia="Arial" w:hAnsi="Arial"/>
                            <w:color w:val="000000"/>
                          </w:rPr>
                          <w:t>Bureau of Federal Grants</w:t>
                        </w:r>
                      </w:p>
                    </w:tc>
                  </w:tr>
                  <w:tr w:rsidR="00C00085" w14:paraId="3BA4747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594AAB0" w14:textId="77777777" w:rsidR="00C00085" w:rsidRDefault="007F1FFE">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364C348" w14:textId="77777777" w:rsidR="00C00085" w:rsidRDefault="007F1FFE">
                        <w:pPr>
                          <w:spacing w:after="0" w:line="240" w:lineRule="auto"/>
                        </w:pPr>
                        <w:r>
                          <w:rPr>
                            <w:rFonts w:ascii="Arial" w:eastAsia="Arial" w:hAnsi="Arial"/>
                            <w:b/>
                            <w:color w:val="000000"/>
                            <w:sz w:val="16"/>
                          </w:rPr>
                          <w:t>10. Division</w:t>
                        </w:r>
                      </w:p>
                    </w:tc>
                  </w:tr>
                  <w:tr w:rsidR="00C00085" w14:paraId="35B898F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F154590" w14:textId="77777777" w:rsidR="00C00085" w:rsidRDefault="007F1FFE">
                        <w:pPr>
                          <w:spacing w:after="0" w:line="240" w:lineRule="auto"/>
                        </w:pPr>
                        <w:r>
                          <w:rPr>
                            <w:rFonts w:ascii="Arial" w:eastAsia="Arial" w:hAnsi="Arial"/>
                            <w:color w:val="000000"/>
                          </w:rPr>
                          <w:t>ACCOUNTING SPECIALIST-3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E1A6599" w14:textId="77777777" w:rsidR="00C00085" w:rsidRDefault="007F1FFE">
                        <w:pPr>
                          <w:spacing w:after="0" w:line="240" w:lineRule="auto"/>
                        </w:pPr>
                        <w:r>
                          <w:rPr>
                            <w:rFonts w:ascii="Arial" w:eastAsia="Arial" w:hAnsi="Arial"/>
                            <w:color w:val="000000"/>
                          </w:rPr>
                          <w:t>Federal Reporting Division</w:t>
                        </w:r>
                      </w:p>
                    </w:tc>
                  </w:tr>
                  <w:tr w:rsidR="00C00085" w14:paraId="693FEDB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5D020C8" w14:textId="77777777" w:rsidR="00C00085" w:rsidRDefault="007F1FFE">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C865A39" w14:textId="77777777" w:rsidR="00C00085" w:rsidRDefault="007F1FFE">
                        <w:pPr>
                          <w:spacing w:after="0" w:line="240" w:lineRule="auto"/>
                        </w:pPr>
                        <w:r>
                          <w:rPr>
                            <w:rFonts w:ascii="Arial" w:eastAsia="Arial" w:hAnsi="Arial"/>
                            <w:b/>
                            <w:color w:val="000000"/>
                            <w:sz w:val="16"/>
                          </w:rPr>
                          <w:t>11. Section</w:t>
                        </w:r>
                      </w:p>
                    </w:tc>
                  </w:tr>
                  <w:tr w:rsidR="00C00085" w14:paraId="15F84DD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48F3103" w14:textId="77777777" w:rsidR="00C00085" w:rsidRDefault="007F1FFE">
                        <w:pPr>
                          <w:spacing w:after="0" w:line="240" w:lineRule="auto"/>
                        </w:pPr>
                        <w:r>
                          <w:rPr>
                            <w:rFonts w:ascii="Arial" w:eastAsia="Arial" w:hAnsi="Arial"/>
                            <w:color w:val="000000"/>
                          </w:rPr>
                          <w:t>Accounting Specialist 14</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4582E63" w14:textId="77777777" w:rsidR="00C00085" w:rsidRDefault="007F1FFE">
                        <w:pPr>
                          <w:spacing w:after="0" w:line="240" w:lineRule="auto"/>
                        </w:pPr>
                        <w:r>
                          <w:rPr>
                            <w:rFonts w:ascii="Arial" w:eastAsia="Arial" w:hAnsi="Arial"/>
                            <w:color w:val="000000"/>
                          </w:rPr>
                          <w:t>Public Assistance Grants Section</w:t>
                        </w:r>
                      </w:p>
                    </w:tc>
                  </w:tr>
                  <w:tr w:rsidR="00C00085" w14:paraId="44F5E7D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1CE8AE4" w14:textId="77777777" w:rsidR="00C00085" w:rsidRDefault="007F1FFE">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BB3349B" w14:textId="77777777" w:rsidR="00C00085" w:rsidRDefault="007F1FFE">
                        <w:pPr>
                          <w:spacing w:after="0" w:line="240" w:lineRule="auto"/>
                        </w:pPr>
                        <w:r>
                          <w:rPr>
                            <w:rFonts w:ascii="Arial" w:eastAsia="Arial" w:hAnsi="Arial"/>
                            <w:b/>
                            <w:color w:val="000000"/>
                            <w:sz w:val="16"/>
                          </w:rPr>
                          <w:t>12. Unit</w:t>
                        </w:r>
                      </w:p>
                    </w:tc>
                  </w:tr>
                  <w:tr w:rsidR="00C00085" w14:paraId="592E782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8CAF7AC" w14:textId="77777777" w:rsidR="00C00085" w:rsidRDefault="007F1FFE">
                        <w:pPr>
                          <w:spacing w:after="0" w:line="240" w:lineRule="auto"/>
                        </w:pPr>
                        <w:r>
                          <w:rPr>
                            <w:rFonts w:ascii="Arial" w:eastAsia="Arial" w:hAnsi="Arial"/>
                            <w:color w:val="000000"/>
                          </w:rPr>
                          <w:t>HOOVER, TIMOTHY;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D8C448C" w14:textId="77777777" w:rsidR="00C00085" w:rsidRDefault="00C00085">
                        <w:pPr>
                          <w:spacing w:after="0" w:line="240" w:lineRule="auto"/>
                        </w:pPr>
                      </w:p>
                    </w:tc>
                  </w:tr>
                  <w:tr w:rsidR="00C00085" w14:paraId="25898249"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66C3C947" w14:textId="77777777" w:rsidR="00C00085" w:rsidRDefault="007F1FFE">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00D9E96" w14:textId="77777777" w:rsidR="00C00085" w:rsidRDefault="007F1FFE">
                        <w:pPr>
                          <w:spacing w:after="0" w:line="240" w:lineRule="auto"/>
                        </w:pPr>
                        <w:r>
                          <w:rPr>
                            <w:rFonts w:ascii="Arial" w:eastAsia="Arial" w:hAnsi="Arial"/>
                            <w:b/>
                            <w:color w:val="000000"/>
                            <w:sz w:val="16"/>
                          </w:rPr>
                          <w:t>13. Work Location (City and Address)/Hours of Work</w:t>
                        </w:r>
                      </w:p>
                    </w:tc>
                  </w:tr>
                  <w:tr w:rsidR="00C00085" w14:paraId="1A90180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758014A" w14:textId="77777777" w:rsidR="00C00085" w:rsidRDefault="007F1FFE">
                        <w:pPr>
                          <w:spacing w:after="0" w:line="240" w:lineRule="auto"/>
                        </w:pPr>
                        <w:r>
                          <w:rPr>
                            <w:rFonts w:ascii="Arial" w:eastAsia="Arial" w:hAnsi="Arial"/>
                            <w:color w:val="000000"/>
                          </w:rPr>
                          <w:t>CLARKE, TIFFANY D; 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6364208" w14:textId="77777777" w:rsidR="00C00085" w:rsidRDefault="007F1FFE">
                        <w:pPr>
                          <w:spacing w:after="0" w:line="240" w:lineRule="auto"/>
                        </w:pPr>
                        <w:r>
                          <w:rPr>
                            <w:rFonts w:ascii="Arial" w:eastAsia="Arial" w:hAnsi="Arial"/>
                            <w:color w:val="000000"/>
                          </w:rPr>
                          <w:t>235 S. Grand Ave, Lansing, MI 48933 / Monday - Friday  8:00 a.m. - 5:00 p.m.</w:t>
                        </w:r>
                      </w:p>
                    </w:tc>
                  </w:tr>
                </w:tbl>
                <w:p w14:paraId="24F7A156" w14:textId="77777777" w:rsidR="00C00085" w:rsidRDefault="00C00085">
                  <w:pPr>
                    <w:spacing w:after="0" w:line="240" w:lineRule="auto"/>
                  </w:pPr>
                </w:p>
              </w:tc>
            </w:tr>
            <w:tr w:rsidR="00C00085" w14:paraId="63BBA046" w14:textId="77777777">
              <w:trPr>
                <w:trHeight w:val="14"/>
              </w:trPr>
              <w:tc>
                <w:tcPr>
                  <w:tcW w:w="11160" w:type="dxa"/>
                  <w:tcBorders>
                    <w:left w:val="single" w:sz="15" w:space="0" w:color="000000"/>
                    <w:bottom w:val="single" w:sz="7" w:space="0" w:color="000000"/>
                    <w:right w:val="single" w:sz="15" w:space="0" w:color="000000"/>
                  </w:tcBorders>
                </w:tcPr>
                <w:p w14:paraId="3A18C7F4" w14:textId="77777777" w:rsidR="00C00085" w:rsidRDefault="00C00085">
                  <w:pPr>
                    <w:pStyle w:val="EmptyCellLayoutStyle"/>
                    <w:spacing w:after="0" w:line="240" w:lineRule="auto"/>
                  </w:pPr>
                </w:p>
              </w:tc>
            </w:tr>
          </w:tbl>
          <w:p w14:paraId="300085F5" w14:textId="77777777" w:rsidR="00C00085" w:rsidRDefault="00C00085">
            <w:pPr>
              <w:spacing w:after="0" w:line="240" w:lineRule="auto"/>
            </w:pPr>
          </w:p>
        </w:tc>
        <w:tc>
          <w:tcPr>
            <w:tcW w:w="179" w:type="dxa"/>
          </w:tcPr>
          <w:p w14:paraId="21A4359F" w14:textId="77777777" w:rsidR="00C00085" w:rsidRDefault="00C00085">
            <w:pPr>
              <w:pStyle w:val="EmptyCellLayoutStyle"/>
              <w:spacing w:after="0" w:line="240" w:lineRule="auto"/>
            </w:pPr>
          </w:p>
        </w:tc>
      </w:tr>
      <w:tr w:rsidR="00A25AD9" w14:paraId="34C1C6B7" w14:textId="77777777" w:rsidTr="00A25AD9">
        <w:tc>
          <w:tcPr>
            <w:tcW w:w="179" w:type="dxa"/>
          </w:tcPr>
          <w:p w14:paraId="16F7555B" w14:textId="77777777" w:rsidR="00C00085" w:rsidRDefault="00C00085">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C00085" w14:paraId="4A29168C" w14:textId="77777777">
              <w:trPr>
                <w:trHeight w:val="36"/>
              </w:trPr>
              <w:tc>
                <w:tcPr>
                  <w:tcW w:w="0" w:type="dxa"/>
                  <w:tcBorders>
                    <w:top w:val="single" w:sz="7" w:space="0" w:color="000000"/>
                    <w:left w:val="single" w:sz="15" w:space="0" w:color="000000"/>
                  </w:tcBorders>
                </w:tcPr>
                <w:p w14:paraId="2992458C" w14:textId="77777777" w:rsidR="00C00085" w:rsidRDefault="00C00085">
                  <w:pPr>
                    <w:pStyle w:val="EmptyCellLayoutStyle"/>
                    <w:spacing w:after="0" w:line="240" w:lineRule="auto"/>
                  </w:pPr>
                </w:p>
              </w:tc>
              <w:tc>
                <w:tcPr>
                  <w:tcW w:w="5220" w:type="dxa"/>
                  <w:tcBorders>
                    <w:top w:val="single" w:sz="7" w:space="0" w:color="000000"/>
                  </w:tcBorders>
                </w:tcPr>
                <w:p w14:paraId="6B82DC41" w14:textId="77777777" w:rsidR="00C00085" w:rsidRDefault="00C00085">
                  <w:pPr>
                    <w:pStyle w:val="EmptyCellLayoutStyle"/>
                    <w:spacing w:after="0" w:line="240" w:lineRule="auto"/>
                  </w:pPr>
                </w:p>
              </w:tc>
              <w:tc>
                <w:tcPr>
                  <w:tcW w:w="5759" w:type="dxa"/>
                  <w:tcBorders>
                    <w:top w:val="single" w:sz="7" w:space="0" w:color="000000"/>
                  </w:tcBorders>
                </w:tcPr>
                <w:p w14:paraId="1648A5FF" w14:textId="77777777" w:rsidR="00C00085" w:rsidRDefault="00C00085">
                  <w:pPr>
                    <w:pStyle w:val="EmptyCellLayoutStyle"/>
                    <w:spacing w:after="0" w:line="240" w:lineRule="auto"/>
                  </w:pPr>
                </w:p>
              </w:tc>
              <w:tc>
                <w:tcPr>
                  <w:tcW w:w="180" w:type="dxa"/>
                  <w:tcBorders>
                    <w:top w:val="single" w:sz="7" w:space="0" w:color="000000"/>
                    <w:right w:val="single" w:sz="15" w:space="0" w:color="000000"/>
                  </w:tcBorders>
                </w:tcPr>
                <w:p w14:paraId="7C14EF31" w14:textId="77777777" w:rsidR="00C00085" w:rsidRDefault="00C00085">
                  <w:pPr>
                    <w:pStyle w:val="EmptyCellLayoutStyle"/>
                    <w:spacing w:after="0" w:line="240" w:lineRule="auto"/>
                  </w:pPr>
                </w:p>
              </w:tc>
            </w:tr>
            <w:tr w:rsidR="00C00085" w14:paraId="3AD46BFE" w14:textId="77777777">
              <w:trPr>
                <w:trHeight w:val="270"/>
              </w:trPr>
              <w:tc>
                <w:tcPr>
                  <w:tcW w:w="0" w:type="dxa"/>
                  <w:tcBorders>
                    <w:left w:val="single" w:sz="15" w:space="0" w:color="000000"/>
                  </w:tcBorders>
                </w:tcPr>
                <w:p w14:paraId="2552DA7E"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C00085" w14:paraId="4892270C" w14:textId="77777777">
                    <w:trPr>
                      <w:trHeight w:val="192"/>
                    </w:trPr>
                    <w:tc>
                      <w:tcPr>
                        <w:tcW w:w="5220" w:type="dxa"/>
                        <w:tcBorders>
                          <w:top w:val="nil"/>
                          <w:left w:val="nil"/>
                          <w:bottom w:val="nil"/>
                          <w:right w:val="nil"/>
                        </w:tcBorders>
                        <w:tcMar>
                          <w:top w:w="39" w:type="dxa"/>
                          <w:left w:w="39" w:type="dxa"/>
                          <w:bottom w:w="39" w:type="dxa"/>
                          <w:right w:w="39" w:type="dxa"/>
                        </w:tcMar>
                      </w:tcPr>
                      <w:p w14:paraId="7694E13F" w14:textId="77777777" w:rsidR="00C00085" w:rsidRDefault="007F1FFE">
                        <w:pPr>
                          <w:spacing w:after="0" w:line="240" w:lineRule="auto"/>
                        </w:pPr>
                        <w:r>
                          <w:rPr>
                            <w:rFonts w:ascii="Arial" w:eastAsia="Arial" w:hAnsi="Arial"/>
                            <w:b/>
                            <w:color w:val="000000"/>
                            <w:sz w:val="16"/>
                          </w:rPr>
                          <w:t>14. General Summary of Function/Purpose of Position</w:t>
                        </w:r>
                      </w:p>
                    </w:tc>
                  </w:tr>
                </w:tbl>
                <w:p w14:paraId="29F0C643" w14:textId="77777777" w:rsidR="00C00085" w:rsidRDefault="00C00085">
                  <w:pPr>
                    <w:spacing w:after="0" w:line="240" w:lineRule="auto"/>
                  </w:pPr>
                </w:p>
              </w:tc>
              <w:tc>
                <w:tcPr>
                  <w:tcW w:w="5759" w:type="dxa"/>
                </w:tcPr>
                <w:p w14:paraId="14F2B615" w14:textId="77777777" w:rsidR="00C00085" w:rsidRDefault="00C00085">
                  <w:pPr>
                    <w:pStyle w:val="EmptyCellLayoutStyle"/>
                    <w:spacing w:after="0" w:line="240" w:lineRule="auto"/>
                  </w:pPr>
                </w:p>
              </w:tc>
              <w:tc>
                <w:tcPr>
                  <w:tcW w:w="180" w:type="dxa"/>
                  <w:tcBorders>
                    <w:right w:val="single" w:sz="15" w:space="0" w:color="000000"/>
                  </w:tcBorders>
                </w:tcPr>
                <w:p w14:paraId="3E4010E1" w14:textId="77777777" w:rsidR="00C00085" w:rsidRDefault="00C00085">
                  <w:pPr>
                    <w:pStyle w:val="EmptyCellLayoutStyle"/>
                    <w:spacing w:after="0" w:line="240" w:lineRule="auto"/>
                  </w:pPr>
                </w:p>
              </w:tc>
            </w:tr>
            <w:tr w:rsidR="00C00085" w14:paraId="0533C751" w14:textId="77777777">
              <w:trPr>
                <w:trHeight w:val="53"/>
              </w:trPr>
              <w:tc>
                <w:tcPr>
                  <w:tcW w:w="0" w:type="dxa"/>
                  <w:tcBorders>
                    <w:left w:val="single" w:sz="15" w:space="0" w:color="000000"/>
                  </w:tcBorders>
                </w:tcPr>
                <w:p w14:paraId="023FCA77" w14:textId="77777777" w:rsidR="00C00085" w:rsidRDefault="00C00085">
                  <w:pPr>
                    <w:pStyle w:val="EmptyCellLayoutStyle"/>
                    <w:spacing w:after="0" w:line="240" w:lineRule="auto"/>
                  </w:pPr>
                </w:p>
              </w:tc>
              <w:tc>
                <w:tcPr>
                  <w:tcW w:w="5220" w:type="dxa"/>
                </w:tcPr>
                <w:p w14:paraId="6446ECE1" w14:textId="77777777" w:rsidR="00C00085" w:rsidRDefault="00C00085">
                  <w:pPr>
                    <w:pStyle w:val="EmptyCellLayoutStyle"/>
                    <w:spacing w:after="0" w:line="240" w:lineRule="auto"/>
                  </w:pPr>
                </w:p>
              </w:tc>
              <w:tc>
                <w:tcPr>
                  <w:tcW w:w="5759" w:type="dxa"/>
                </w:tcPr>
                <w:p w14:paraId="0FFA4FAE" w14:textId="77777777" w:rsidR="00C00085" w:rsidRDefault="00C00085">
                  <w:pPr>
                    <w:pStyle w:val="EmptyCellLayoutStyle"/>
                    <w:spacing w:after="0" w:line="240" w:lineRule="auto"/>
                  </w:pPr>
                </w:p>
              </w:tc>
              <w:tc>
                <w:tcPr>
                  <w:tcW w:w="180" w:type="dxa"/>
                  <w:tcBorders>
                    <w:right w:val="single" w:sz="15" w:space="0" w:color="000000"/>
                  </w:tcBorders>
                </w:tcPr>
                <w:p w14:paraId="10CF8BD3" w14:textId="77777777" w:rsidR="00C00085" w:rsidRDefault="00C00085">
                  <w:pPr>
                    <w:pStyle w:val="EmptyCellLayoutStyle"/>
                    <w:spacing w:after="0" w:line="240" w:lineRule="auto"/>
                  </w:pPr>
                </w:p>
              </w:tc>
            </w:tr>
            <w:tr w:rsidR="00A25AD9" w14:paraId="38805764" w14:textId="77777777" w:rsidTr="00A25AD9">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C00085" w14:paraId="6B7FED1B" w14:textId="77777777">
                    <w:trPr>
                      <w:trHeight w:val="212"/>
                    </w:trPr>
                    <w:tc>
                      <w:tcPr>
                        <w:tcW w:w="10980" w:type="dxa"/>
                        <w:tcBorders>
                          <w:top w:val="nil"/>
                          <w:left w:val="nil"/>
                          <w:bottom w:val="nil"/>
                          <w:right w:val="nil"/>
                        </w:tcBorders>
                        <w:tcMar>
                          <w:top w:w="39" w:type="dxa"/>
                          <w:left w:w="39" w:type="dxa"/>
                          <w:bottom w:w="39" w:type="dxa"/>
                          <w:right w:w="39" w:type="dxa"/>
                        </w:tcMar>
                      </w:tcPr>
                      <w:p w14:paraId="2E72219A" w14:textId="77777777" w:rsidR="00C00085" w:rsidRDefault="007F1FFE">
                        <w:pPr>
                          <w:spacing w:after="0" w:line="240" w:lineRule="auto"/>
                        </w:pPr>
                        <w:r>
                          <w:rPr>
                            <w:rFonts w:ascii="Arial" w:eastAsia="Arial" w:hAnsi="Arial"/>
                            <w:color w:val="000000"/>
                            <w:sz w:val="22"/>
                          </w:rPr>
                          <w:t>The position functions as an accounting specialist responsible for the highly complex Title IV-D Child Support and related grants, Disability Determination Services Grants (DDS), and the Supplemental Nutrition Assistance Program Grants (SNAP). This position is solely responsible for the management of advanced grants which are difficult, complex, and highly technical in nature, due to multiple FFP</w:t>
                        </w:r>
                        <w:r>
                          <w:rPr>
                            <w:rFonts w:ascii="Arial" w:eastAsia="Arial" w:hAnsi="Arial"/>
                            <w:color w:val="000000"/>
                            <w:sz w:val="22"/>
                          </w:rPr>
                          <w:t xml:space="preserve"> rates, multi-line and multi-page reporting, and complexity of the research and analysis. Responsibility includes preparation of federal financial reports, analysis, and reconciliation of the expenditures and revenue. The position provides program expertise in establishing, revising, and implementing accounting procedures for advanced grants for MDHHS; performs independent research and evaluation of program activities and transactions; and participates actively with the MDHHS’s year-end closing activities. </w:t>
                        </w:r>
                        <w:r>
                          <w:rPr>
                            <w:rFonts w:ascii="Arial" w:eastAsia="Arial" w:hAnsi="Arial"/>
                            <w:color w:val="000000"/>
                            <w:sz w:val="22"/>
                          </w:rPr>
                          <w:t>This position will work independently with state program offices and federal agencies to be sure MDHHS is meeting federal requirements; Have advanced knowledge of state and federal laws related to advanced grants and apply knowledge to the reconciliation and reporting of each grant. Be the point person during state and federal audit reviews for each grant with minimal to no assistance from management. Due to the high level of expertise and independence required, this position receives only general and broad</w:t>
                        </w:r>
                        <w:r>
                          <w:rPr>
                            <w:rFonts w:ascii="Arial" w:eastAsia="Arial" w:hAnsi="Arial"/>
                            <w:color w:val="000000"/>
                            <w:sz w:val="22"/>
                          </w:rPr>
                          <w:t xml:space="preserve"> guidance from management or any other source.</w:t>
                        </w:r>
                        <w:r>
                          <w:rPr>
                            <w:rFonts w:ascii="Arial" w:eastAsia="Arial" w:hAnsi="Arial"/>
                            <w:color w:val="000000"/>
                          </w:rPr>
                          <w:t xml:space="preserve"> </w:t>
                        </w:r>
                      </w:p>
                    </w:tc>
                  </w:tr>
                </w:tbl>
                <w:p w14:paraId="25B80EAF" w14:textId="77777777" w:rsidR="00C00085" w:rsidRDefault="00C00085">
                  <w:pPr>
                    <w:spacing w:after="0" w:line="240" w:lineRule="auto"/>
                  </w:pPr>
                </w:p>
              </w:tc>
              <w:tc>
                <w:tcPr>
                  <w:tcW w:w="180" w:type="dxa"/>
                  <w:tcBorders>
                    <w:right w:val="single" w:sz="15" w:space="0" w:color="000000"/>
                  </w:tcBorders>
                </w:tcPr>
                <w:p w14:paraId="2C9A5A20" w14:textId="77777777" w:rsidR="00C00085" w:rsidRDefault="00C00085">
                  <w:pPr>
                    <w:pStyle w:val="EmptyCellLayoutStyle"/>
                    <w:spacing w:after="0" w:line="240" w:lineRule="auto"/>
                  </w:pPr>
                </w:p>
              </w:tc>
            </w:tr>
            <w:tr w:rsidR="00C00085" w14:paraId="4DE40F44" w14:textId="77777777">
              <w:trPr>
                <w:trHeight w:val="969"/>
              </w:trPr>
              <w:tc>
                <w:tcPr>
                  <w:tcW w:w="0" w:type="dxa"/>
                  <w:tcBorders>
                    <w:left w:val="single" w:sz="15" w:space="0" w:color="000000"/>
                    <w:bottom w:val="single" w:sz="15" w:space="0" w:color="000000"/>
                  </w:tcBorders>
                </w:tcPr>
                <w:p w14:paraId="2EA56208" w14:textId="77777777" w:rsidR="00C00085" w:rsidRDefault="00C00085">
                  <w:pPr>
                    <w:pStyle w:val="EmptyCellLayoutStyle"/>
                    <w:spacing w:after="0" w:line="240" w:lineRule="auto"/>
                  </w:pPr>
                </w:p>
              </w:tc>
              <w:tc>
                <w:tcPr>
                  <w:tcW w:w="5220" w:type="dxa"/>
                  <w:tcBorders>
                    <w:bottom w:val="single" w:sz="15" w:space="0" w:color="000000"/>
                  </w:tcBorders>
                </w:tcPr>
                <w:p w14:paraId="19AEAA6B" w14:textId="77777777" w:rsidR="00C00085" w:rsidRDefault="00C00085">
                  <w:pPr>
                    <w:pStyle w:val="EmptyCellLayoutStyle"/>
                    <w:spacing w:after="0" w:line="240" w:lineRule="auto"/>
                  </w:pPr>
                </w:p>
              </w:tc>
              <w:tc>
                <w:tcPr>
                  <w:tcW w:w="5759" w:type="dxa"/>
                  <w:tcBorders>
                    <w:bottom w:val="single" w:sz="15" w:space="0" w:color="000000"/>
                  </w:tcBorders>
                </w:tcPr>
                <w:p w14:paraId="5CCC98B8" w14:textId="77777777" w:rsidR="00C00085" w:rsidRDefault="00C00085">
                  <w:pPr>
                    <w:pStyle w:val="EmptyCellLayoutStyle"/>
                    <w:spacing w:after="0" w:line="240" w:lineRule="auto"/>
                  </w:pPr>
                </w:p>
              </w:tc>
              <w:tc>
                <w:tcPr>
                  <w:tcW w:w="180" w:type="dxa"/>
                  <w:tcBorders>
                    <w:bottom w:val="single" w:sz="15" w:space="0" w:color="000000"/>
                    <w:right w:val="single" w:sz="15" w:space="0" w:color="000000"/>
                  </w:tcBorders>
                </w:tcPr>
                <w:p w14:paraId="300BC07C" w14:textId="77777777" w:rsidR="00C00085" w:rsidRDefault="00C00085">
                  <w:pPr>
                    <w:pStyle w:val="EmptyCellLayoutStyle"/>
                    <w:spacing w:after="0" w:line="240" w:lineRule="auto"/>
                  </w:pPr>
                </w:p>
              </w:tc>
            </w:tr>
          </w:tbl>
          <w:p w14:paraId="412A82B6" w14:textId="77777777" w:rsidR="00C00085" w:rsidRDefault="00C00085">
            <w:pPr>
              <w:spacing w:after="0" w:line="240" w:lineRule="auto"/>
            </w:pPr>
          </w:p>
        </w:tc>
        <w:tc>
          <w:tcPr>
            <w:tcW w:w="179" w:type="dxa"/>
          </w:tcPr>
          <w:p w14:paraId="2F38E54F" w14:textId="77777777" w:rsidR="00C00085" w:rsidRDefault="00C00085">
            <w:pPr>
              <w:pStyle w:val="EmptyCellLayoutStyle"/>
              <w:spacing w:after="0" w:line="240" w:lineRule="auto"/>
            </w:pPr>
          </w:p>
        </w:tc>
      </w:tr>
    </w:tbl>
    <w:p w14:paraId="08F12B1B" w14:textId="77777777" w:rsidR="00C00085" w:rsidRDefault="007F1FFE">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C00085" w14:paraId="1B2C2522" w14:textId="77777777">
        <w:trPr>
          <w:trHeight w:val="99"/>
        </w:trPr>
        <w:tc>
          <w:tcPr>
            <w:tcW w:w="179" w:type="dxa"/>
          </w:tcPr>
          <w:p w14:paraId="270F6F5F" w14:textId="77777777" w:rsidR="00C00085" w:rsidRDefault="00C00085">
            <w:pPr>
              <w:pStyle w:val="EmptyCellLayoutStyle"/>
              <w:spacing w:after="0" w:line="240" w:lineRule="auto"/>
            </w:pPr>
          </w:p>
        </w:tc>
        <w:tc>
          <w:tcPr>
            <w:tcW w:w="0" w:type="dxa"/>
          </w:tcPr>
          <w:p w14:paraId="16304AB5" w14:textId="77777777" w:rsidR="00C00085" w:rsidRDefault="00C00085">
            <w:pPr>
              <w:pStyle w:val="EmptyCellLayoutStyle"/>
              <w:spacing w:after="0" w:line="240" w:lineRule="auto"/>
            </w:pPr>
          </w:p>
        </w:tc>
        <w:tc>
          <w:tcPr>
            <w:tcW w:w="0" w:type="dxa"/>
          </w:tcPr>
          <w:p w14:paraId="55AEC843" w14:textId="77777777" w:rsidR="00C00085" w:rsidRDefault="00C00085">
            <w:pPr>
              <w:pStyle w:val="EmptyCellLayoutStyle"/>
              <w:spacing w:after="0" w:line="240" w:lineRule="auto"/>
            </w:pPr>
          </w:p>
        </w:tc>
        <w:tc>
          <w:tcPr>
            <w:tcW w:w="0" w:type="dxa"/>
          </w:tcPr>
          <w:p w14:paraId="2D458942" w14:textId="77777777" w:rsidR="00C00085" w:rsidRDefault="00C00085">
            <w:pPr>
              <w:pStyle w:val="EmptyCellLayoutStyle"/>
              <w:spacing w:after="0" w:line="240" w:lineRule="auto"/>
            </w:pPr>
          </w:p>
        </w:tc>
        <w:tc>
          <w:tcPr>
            <w:tcW w:w="0" w:type="dxa"/>
          </w:tcPr>
          <w:p w14:paraId="5FAF776D" w14:textId="77777777" w:rsidR="00C00085" w:rsidRDefault="00C00085">
            <w:pPr>
              <w:pStyle w:val="EmptyCellLayoutStyle"/>
              <w:spacing w:after="0" w:line="240" w:lineRule="auto"/>
            </w:pPr>
          </w:p>
        </w:tc>
        <w:tc>
          <w:tcPr>
            <w:tcW w:w="0" w:type="dxa"/>
          </w:tcPr>
          <w:p w14:paraId="69857141" w14:textId="77777777" w:rsidR="00C00085" w:rsidRDefault="00C00085">
            <w:pPr>
              <w:pStyle w:val="EmptyCellLayoutStyle"/>
              <w:spacing w:after="0" w:line="240" w:lineRule="auto"/>
            </w:pPr>
          </w:p>
        </w:tc>
        <w:tc>
          <w:tcPr>
            <w:tcW w:w="0" w:type="dxa"/>
          </w:tcPr>
          <w:p w14:paraId="3F56B097" w14:textId="77777777" w:rsidR="00C00085" w:rsidRDefault="00C00085">
            <w:pPr>
              <w:pStyle w:val="EmptyCellLayoutStyle"/>
              <w:spacing w:after="0" w:line="240" w:lineRule="auto"/>
            </w:pPr>
          </w:p>
        </w:tc>
        <w:tc>
          <w:tcPr>
            <w:tcW w:w="2505" w:type="dxa"/>
          </w:tcPr>
          <w:p w14:paraId="7BC172DC" w14:textId="77777777" w:rsidR="00C00085" w:rsidRDefault="00C00085">
            <w:pPr>
              <w:pStyle w:val="EmptyCellLayoutStyle"/>
              <w:spacing w:after="0" w:line="240" w:lineRule="auto"/>
            </w:pPr>
          </w:p>
        </w:tc>
        <w:tc>
          <w:tcPr>
            <w:tcW w:w="6120" w:type="dxa"/>
          </w:tcPr>
          <w:p w14:paraId="4760523D" w14:textId="77777777" w:rsidR="00C00085" w:rsidRDefault="00C00085">
            <w:pPr>
              <w:pStyle w:val="EmptyCellLayoutStyle"/>
              <w:spacing w:after="0" w:line="240" w:lineRule="auto"/>
            </w:pPr>
          </w:p>
        </w:tc>
        <w:tc>
          <w:tcPr>
            <w:tcW w:w="2534" w:type="dxa"/>
          </w:tcPr>
          <w:p w14:paraId="553FD2CA" w14:textId="77777777" w:rsidR="00C00085" w:rsidRDefault="00C00085">
            <w:pPr>
              <w:pStyle w:val="EmptyCellLayoutStyle"/>
              <w:spacing w:after="0" w:line="240" w:lineRule="auto"/>
            </w:pPr>
          </w:p>
        </w:tc>
        <w:tc>
          <w:tcPr>
            <w:tcW w:w="179" w:type="dxa"/>
          </w:tcPr>
          <w:p w14:paraId="0C86670D" w14:textId="77777777" w:rsidR="00C00085" w:rsidRDefault="00C00085">
            <w:pPr>
              <w:pStyle w:val="EmptyCellLayoutStyle"/>
              <w:spacing w:after="0" w:line="240" w:lineRule="auto"/>
            </w:pPr>
          </w:p>
        </w:tc>
      </w:tr>
      <w:tr w:rsidR="00A25AD9" w14:paraId="40B977DE" w14:textId="77777777" w:rsidTr="00A25AD9">
        <w:tc>
          <w:tcPr>
            <w:tcW w:w="179" w:type="dxa"/>
          </w:tcPr>
          <w:p w14:paraId="079940CD" w14:textId="77777777" w:rsidR="00C00085" w:rsidRDefault="00C00085">
            <w:pPr>
              <w:pStyle w:val="EmptyCellLayoutStyle"/>
              <w:spacing w:after="0" w:line="240" w:lineRule="auto"/>
            </w:pPr>
          </w:p>
        </w:tc>
        <w:tc>
          <w:tcPr>
            <w:tcW w:w="0" w:type="dxa"/>
          </w:tcPr>
          <w:p w14:paraId="1D57BBD6" w14:textId="77777777" w:rsidR="00C00085" w:rsidRDefault="00C00085">
            <w:pPr>
              <w:pStyle w:val="EmptyCellLayoutStyle"/>
              <w:spacing w:after="0" w:line="240" w:lineRule="auto"/>
            </w:pPr>
          </w:p>
        </w:tc>
        <w:tc>
          <w:tcPr>
            <w:tcW w:w="0" w:type="dxa"/>
          </w:tcPr>
          <w:p w14:paraId="49CDBF88" w14:textId="77777777" w:rsidR="00C00085" w:rsidRDefault="00C00085">
            <w:pPr>
              <w:pStyle w:val="EmptyCellLayoutStyle"/>
              <w:spacing w:after="0" w:line="240" w:lineRule="auto"/>
            </w:pPr>
          </w:p>
        </w:tc>
        <w:tc>
          <w:tcPr>
            <w:tcW w:w="0" w:type="dxa"/>
          </w:tcPr>
          <w:p w14:paraId="7539A67C" w14:textId="77777777" w:rsidR="00C00085" w:rsidRDefault="00C00085">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A25AD9" w14:paraId="5DAC791C" w14:textId="77777777" w:rsidTr="00A25AD9">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C00085" w14:paraId="1828CF50" w14:textId="77777777">
                    <w:trPr>
                      <w:trHeight w:val="822"/>
                    </w:trPr>
                    <w:tc>
                      <w:tcPr>
                        <w:tcW w:w="11160" w:type="dxa"/>
                        <w:tcBorders>
                          <w:top w:val="nil"/>
                          <w:left w:val="nil"/>
                          <w:bottom w:val="nil"/>
                          <w:right w:val="nil"/>
                        </w:tcBorders>
                        <w:tcMar>
                          <w:top w:w="39" w:type="dxa"/>
                          <w:left w:w="39" w:type="dxa"/>
                          <w:bottom w:w="39" w:type="dxa"/>
                          <w:right w:w="39" w:type="dxa"/>
                        </w:tcMar>
                      </w:tcPr>
                      <w:p w14:paraId="3FB4DA55" w14:textId="77777777" w:rsidR="00C00085" w:rsidRDefault="007F1FFE">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70A60122" w14:textId="77777777" w:rsidR="00C00085" w:rsidRDefault="00C00085">
                  <w:pPr>
                    <w:spacing w:after="0" w:line="240" w:lineRule="auto"/>
                  </w:pPr>
                </w:p>
              </w:tc>
            </w:tr>
            <w:tr w:rsidR="00C00085" w14:paraId="02809AF6" w14:textId="77777777">
              <w:tc>
                <w:tcPr>
                  <w:tcW w:w="0" w:type="dxa"/>
                  <w:tcBorders>
                    <w:left w:val="single" w:sz="15" w:space="0" w:color="000000"/>
                    <w:bottom w:val="single" w:sz="7" w:space="0" w:color="000000"/>
                  </w:tcBorders>
                </w:tcPr>
                <w:p w14:paraId="3CAF1D42" w14:textId="77777777" w:rsidR="00C00085" w:rsidRDefault="00C00085">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C00085" w14:paraId="01D37605" w14:textId="77777777">
                    <w:trPr>
                      <w:trHeight w:val="54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A25AD9" w14:paraId="41598142" w14:textId="77777777" w:rsidTr="00A25AD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5025102" w14:textId="77777777" w:rsidR="00C00085" w:rsidRDefault="007F1FFE">
                              <w:pPr>
                                <w:spacing w:after="0" w:line="240" w:lineRule="auto"/>
                              </w:pPr>
                              <w:r>
                                <w:rPr>
                                  <w:rFonts w:ascii="Arial" w:eastAsia="Arial" w:hAnsi="Arial"/>
                                  <w:b/>
                                  <w:color w:val="000000"/>
                                  <w:sz w:val="16"/>
                                </w:rPr>
                                <w:t>Duty 1</w:t>
                              </w:r>
                            </w:p>
                          </w:tc>
                        </w:tr>
                        <w:tr w:rsidR="00C00085" w14:paraId="58CE592B" w14:textId="77777777">
                          <w:trPr>
                            <w:trHeight w:val="282"/>
                          </w:trPr>
                          <w:tc>
                            <w:tcPr>
                              <w:tcW w:w="8004" w:type="dxa"/>
                              <w:tcBorders>
                                <w:top w:val="nil"/>
                                <w:left w:val="nil"/>
                                <w:bottom w:val="nil"/>
                                <w:right w:val="nil"/>
                              </w:tcBorders>
                              <w:tcMar>
                                <w:top w:w="39" w:type="dxa"/>
                                <w:left w:w="39" w:type="dxa"/>
                                <w:bottom w:w="39" w:type="dxa"/>
                                <w:right w:w="39" w:type="dxa"/>
                              </w:tcMar>
                            </w:tcPr>
                            <w:p w14:paraId="21C0A083" w14:textId="77777777" w:rsidR="00C00085" w:rsidRDefault="007F1FFE">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5DA8BC4" w14:textId="77777777" w:rsidR="00C00085" w:rsidRDefault="007F1FFE">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C30D7A9" w14:textId="77777777" w:rsidR="00C00085" w:rsidRDefault="007F1FFE">
                              <w:pPr>
                                <w:spacing w:after="0" w:line="240" w:lineRule="auto"/>
                              </w:pPr>
                              <w:r>
                                <w:rPr>
                                  <w:rFonts w:ascii="Arial" w:eastAsia="Arial" w:hAnsi="Arial"/>
                                  <w:b/>
                                  <w:color w:val="000000"/>
                                  <w:sz w:val="16"/>
                                </w:rPr>
                                <w:t>50</w:t>
                              </w:r>
                            </w:p>
                          </w:tc>
                        </w:tr>
                        <w:tr w:rsidR="00A25AD9" w14:paraId="3F4E6CF2" w14:textId="77777777" w:rsidTr="00A25AD9">
                          <w:trPr>
                            <w:trHeight w:val="282"/>
                          </w:trPr>
                          <w:tc>
                            <w:tcPr>
                              <w:tcW w:w="8004" w:type="dxa"/>
                              <w:gridSpan w:val="3"/>
                              <w:tcBorders>
                                <w:top w:val="nil"/>
                                <w:left w:val="nil"/>
                                <w:bottom w:val="nil"/>
                                <w:right w:val="nil"/>
                              </w:tcBorders>
                              <w:tcMar>
                                <w:top w:w="39" w:type="dxa"/>
                                <w:left w:w="39" w:type="dxa"/>
                                <w:bottom w:w="39" w:type="dxa"/>
                                <w:right w:w="39" w:type="dxa"/>
                              </w:tcMar>
                            </w:tcPr>
                            <w:p w14:paraId="7F3F9A3D" w14:textId="77777777" w:rsidR="00C00085" w:rsidRDefault="007F1FFE">
                              <w:pPr>
                                <w:spacing w:before="199" w:after="199" w:line="240" w:lineRule="auto"/>
                              </w:pPr>
                              <w:r>
                                <w:rPr>
                                  <w:rFonts w:ascii="Arial" w:eastAsia="Arial" w:hAnsi="Arial"/>
                                  <w:color w:val="000000"/>
                                </w:rPr>
                                <w:t xml:space="preserve">Responsible for managing the Title IV-D Child Support &amp; related grants, Disability Determination Services Grants, and the Supplemental Nutrition Assistance Program Grants (SNAP) that are highly visible politically and impact multiple program areas and bureaus. High risk in lost funding, sanctions, and disallowance by state and federal audits. A specialist in all aspects of advanced grant reporting, which include specialized program, statistical and financial reporting. Conducts advanced reconciliations and </w:t>
                              </w:r>
                              <w:r>
                                <w:rPr>
                                  <w:rFonts w:ascii="Arial" w:eastAsia="Arial" w:hAnsi="Arial"/>
                                  <w:color w:val="000000"/>
                                </w:rPr>
                                <w:t>analysis of expenditures and revenue. Strong understanding of federal and state funding, expenditures, and revenue relationships, federal and state regulations and policies.</w:t>
                              </w:r>
                            </w:p>
                          </w:tc>
                        </w:tr>
                        <w:tr w:rsidR="00C00085" w14:paraId="069693DC" w14:textId="77777777">
                          <w:trPr>
                            <w:trHeight w:val="282"/>
                          </w:trPr>
                          <w:tc>
                            <w:tcPr>
                              <w:tcW w:w="8004" w:type="dxa"/>
                              <w:tcBorders>
                                <w:top w:val="nil"/>
                                <w:left w:val="nil"/>
                                <w:bottom w:val="nil"/>
                                <w:right w:val="nil"/>
                              </w:tcBorders>
                              <w:tcMar>
                                <w:top w:w="39" w:type="dxa"/>
                                <w:left w:w="39" w:type="dxa"/>
                                <w:bottom w:w="39" w:type="dxa"/>
                                <w:right w:w="39" w:type="dxa"/>
                              </w:tcMar>
                            </w:tcPr>
                            <w:p w14:paraId="3EB65F73" w14:textId="77777777" w:rsidR="00C00085" w:rsidRDefault="007F1FFE">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57888F4" w14:textId="77777777" w:rsidR="00C00085" w:rsidRDefault="00C00085">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C2AF21A" w14:textId="77777777" w:rsidR="00C00085" w:rsidRDefault="00C00085">
                              <w:pPr>
                                <w:spacing w:after="0" w:line="240" w:lineRule="auto"/>
                              </w:pPr>
                            </w:p>
                          </w:tc>
                        </w:tr>
                        <w:tr w:rsidR="00A25AD9" w14:paraId="07A14E12" w14:textId="77777777" w:rsidTr="00A25AD9">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9B30C2D" w14:textId="77777777" w:rsidR="00C00085" w:rsidRDefault="007F1FFE">
                              <w:pPr>
                                <w:numPr>
                                  <w:ilvl w:val="0"/>
                                  <w:numId w:val="1"/>
                                </w:numPr>
                                <w:spacing w:after="0" w:line="240" w:lineRule="auto"/>
                                <w:ind w:left="720" w:hanging="360"/>
                              </w:pPr>
                              <w:r>
                                <w:rPr>
                                  <w:rFonts w:ascii="Arial" w:eastAsia="Arial" w:hAnsi="Arial"/>
                                  <w:color w:val="000000"/>
                                  <w:sz w:val="16"/>
                                </w:rPr>
                                <w:t>This position manages all aspects of grant management and reporting for the Title IV-D Child Support and related grants, Supplemental Nutrition Assistance Program</w:t>
                              </w:r>
                              <w:r>
                                <w:rPr>
                                  <w:rFonts w:ascii="Arial" w:eastAsia="Arial" w:hAnsi="Arial"/>
                                  <w:strike/>
                                  <w:color w:val="000000"/>
                                  <w:sz w:val="16"/>
                                </w:rPr>
                                <w:t>,</w:t>
                              </w:r>
                              <w:r>
                                <w:rPr>
                                  <w:rFonts w:ascii="Arial" w:eastAsia="Arial" w:hAnsi="Arial"/>
                                  <w:color w:val="000000"/>
                                  <w:sz w:val="16"/>
                                </w:rPr>
                                <w:t xml:space="preserve"> and related grants, and Disability Determination Services grants, which include specialized program, statistical and financial reporting with minimal management assistance.</w:t>
                              </w:r>
                            </w:p>
                            <w:p w14:paraId="44E70F76" w14:textId="77777777" w:rsidR="00C00085" w:rsidRDefault="007F1FFE">
                              <w:pPr>
                                <w:numPr>
                                  <w:ilvl w:val="0"/>
                                  <w:numId w:val="1"/>
                                </w:numPr>
                                <w:spacing w:after="0" w:line="240" w:lineRule="auto"/>
                                <w:ind w:left="720" w:hanging="360"/>
                              </w:pPr>
                              <w:r>
                                <w:rPr>
                                  <w:rFonts w:ascii="Arial" w:eastAsia="Arial" w:hAnsi="Arial"/>
                                  <w:color w:val="000000"/>
                                  <w:sz w:val="16"/>
                                </w:rPr>
                                <w:t>Conducts advanced reconciliations and analysis that are difficult, complex, and highly technical, including </w:t>
                              </w:r>
                              <w:r>
                                <w:rPr>
                                  <w:rFonts w:ascii="Arial" w:eastAsia="Arial" w:hAnsi="Arial"/>
                                  <w:color w:val="000000"/>
                                  <w:sz w:val="16"/>
                                </w:rPr>
                                <w:t xml:space="preserve">multiple Federal Financial Participations Rates, Match, </w:t>
                              </w:r>
                              <w:r>
                                <w:rPr>
                                  <w:rFonts w:ascii="Arial" w:eastAsia="Arial" w:hAnsi="Arial"/>
                                  <w:color w:val="000000"/>
                                </w:rPr>
                                <w:t>and </w:t>
                              </w:r>
                              <w:r>
                                <w:rPr>
                                  <w:rFonts w:ascii="Arial" w:eastAsia="Arial" w:hAnsi="Arial"/>
                                  <w:color w:val="000000"/>
                                  <w:sz w:val="16"/>
                                </w:rPr>
                                <w:t>Maintenance of Effort</w:t>
                              </w:r>
                              <w:r>
                                <w:rPr>
                                  <w:rFonts w:ascii="Arial" w:eastAsia="Arial" w:hAnsi="Arial"/>
                                  <w:color w:val="000000"/>
                                </w:rPr>
                                <w:t>, which are in effect at the same time.</w:t>
                              </w:r>
                            </w:p>
                            <w:p w14:paraId="6F48F808" w14:textId="77777777" w:rsidR="00C00085" w:rsidRDefault="007F1FFE">
                              <w:pPr>
                                <w:numPr>
                                  <w:ilvl w:val="0"/>
                                  <w:numId w:val="1"/>
                                </w:numPr>
                                <w:spacing w:after="0" w:line="240" w:lineRule="auto"/>
                                <w:ind w:left="720" w:hanging="360"/>
                              </w:pPr>
                              <w:r>
                                <w:rPr>
                                  <w:rFonts w:ascii="Arial" w:eastAsia="Arial" w:hAnsi="Arial"/>
                                  <w:color w:val="000000"/>
                                  <w:sz w:val="16"/>
                                </w:rPr>
                                <w:t xml:space="preserve">Sole responsibility for all draws, journal vouchers, reconciliations, analysis and filing of reports for advanced grants </w:t>
                              </w:r>
                              <w:r>
                                <w:rPr>
                                  <w:rFonts w:ascii="Arial" w:eastAsia="Arial" w:hAnsi="Arial"/>
                                  <w:color w:val="000000"/>
                                </w:rPr>
                                <w:t>ranging from $3,100,000,000 to $96,000,000, which are considered high materiality for the department and agency.</w:t>
                              </w:r>
                            </w:p>
                            <w:p w14:paraId="5D6046C3" w14:textId="77777777" w:rsidR="00C00085" w:rsidRDefault="007F1FFE">
                              <w:pPr>
                                <w:numPr>
                                  <w:ilvl w:val="0"/>
                                  <w:numId w:val="1"/>
                                </w:numPr>
                                <w:spacing w:after="0" w:line="240" w:lineRule="auto"/>
                                <w:ind w:left="720" w:hanging="360"/>
                              </w:pPr>
                              <w:r>
                                <w:rPr>
                                  <w:rFonts w:ascii="Arial" w:eastAsia="Arial" w:hAnsi="Arial"/>
                                  <w:color w:val="000000"/>
                                  <w:sz w:val="16"/>
                                </w:rPr>
                                <w:t>Responsible for highly complex multi-line and multi-page federal financial reports that are due on a quarterly/annual basis.</w:t>
                              </w:r>
                            </w:p>
                            <w:p w14:paraId="51878A6B" w14:textId="77777777" w:rsidR="00C00085" w:rsidRDefault="007F1FFE">
                              <w:pPr>
                                <w:numPr>
                                  <w:ilvl w:val="0"/>
                                  <w:numId w:val="1"/>
                                </w:numPr>
                                <w:spacing w:after="0" w:line="240" w:lineRule="auto"/>
                                <w:ind w:left="720" w:hanging="360"/>
                              </w:pPr>
                              <w:r>
                                <w:rPr>
                                  <w:rFonts w:ascii="Arial" w:eastAsia="Arial" w:hAnsi="Arial"/>
                                  <w:color w:val="000000"/>
                                  <w:sz w:val="16"/>
                                </w:rPr>
                                <w:t>Analyze and monitor program expenditures and grant activities for assigned grants. Identify problems related to the programs and resolve problems in accordance with established state and federal policies and procedures and generally accepted accounting principles.</w:t>
                              </w:r>
                            </w:p>
                            <w:p w14:paraId="57D61412" w14:textId="77777777" w:rsidR="00C00085" w:rsidRDefault="007F1FFE">
                              <w:pPr>
                                <w:numPr>
                                  <w:ilvl w:val="0"/>
                                  <w:numId w:val="1"/>
                                </w:numPr>
                                <w:spacing w:after="0" w:line="240" w:lineRule="auto"/>
                                <w:ind w:left="720" w:hanging="360"/>
                              </w:pPr>
                              <w:r>
                                <w:rPr>
                                  <w:rFonts w:ascii="Arial" w:eastAsia="Arial" w:hAnsi="Arial"/>
                                  <w:color w:val="000000"/>
                                  <w:sz w:val="16"/>
                                </w:rPr>
                                <w:t>Advise program office, budget, and accounting staff on various issues that are exclusively inherent to advanced grants.</w:t>
                              </w:r>
                            </w:p>
                            <w:p w14:paraId="4ACCD147" w14:textId="77777777" w:rsidR="00C00085" w:rsidRDefault="007F1FFE">
                              <w:pPr>
                                <w:numPr>
                                  <w:ilvl w:val="0"/>
                                  <w:numId w:val="1"/>
                                </w:numPr>
                                <w:spacing w:after="0" w:line="240" w:lineRule="auto"/>
                                <w:ind w:left="720" w:hanging="360"/>
                              </w:pPr>
                              <w:r>
                                <w:rPr>
                                  <w:rFonts w:ascii="Arial" w:eastAsia="Arial" w:hAnsi="Arial"/>
                                  <w:color w:val="000000"/>
                                  <w:sz w:val="16"/>
                                </w:rPr>
                                <w:t>Strong understanding of Federal rules and regulations and conducts revisions of MDHHS’ policies and </w:t>
                              </w:r>
                              <w:r>
                                <w:rPr>
                                  <w:rFonts w:ascii="Arial" w:eastAsia="Arial" w:hAnsi="Arial"/>
                                  <w:color w:val="000000"/>
                                  <w:sz w:val="16"/>
                                </w:rPr>
                                <w:t>procedures on reporting financial activities of the advanced grants to ensure compliance with the federal rules and regulations.</w:t>
                              </w:r>
                            </w:p>
                            <w:p w14:paraId="2E85695C" w14:textId="77777777" w:rsidR="00C00085" w:rsidRDefault="007F1FFE">
                              <w:pPr>
                                <w:numPr>
                                  <w:ilvl w:val="0"/>
                                  <w:numId w:val="1"/>
                                </w:numPr>
                                <w:spacing w:after="0" w:line="240" w:lineRule="auto"/>
                                <w:ind w:left="720" w:hanging="360"/>
                              </w:pPr>
                              <w:r>
                                <w:rPr>
                                  <w:rFonts w:ascii="Arial" w:eastAsia="Arial" w:hAnsi="Arial"/>
                                  <w:color w:val="000000"/>
                                  <w:sz w:val="16"/>
                                </w:rPr>
                                <w:t>Analyze, research, and prepare response to both federal and annual state audit findings and implement corrective action with minimal to no assistance from management.</w:t>
                              </w:r>
                            </w:p>
                            <w:p w14:paraId="4F27BCB9" w14:textId="77777777" w:rsidR="00C00085" w:rsidRDefault="007F1FFE">
                              <w:pPr>
                                <w:numPr>
                                  <w:ilvl w:val="0"/>
                                  <w:numId w:val="1"/>
                                </w:numPr>
                                <w:spacing w:after="0" w:line="240" w:lineRule="auto"/>
                                <w:ind w:left="720" w:hanging="360"/>
                              </w:pPr>
                              <w:r>
                                <w:rPr>
                                  <w:rFonts w:ascii="Arial" w:eastAsia="Arial" w:hAnsi="Arial"/>
                                  <w:color w:val="000000"/>
                                  <w:sz w:val="16"/>
                                </w:rPr>
                                <w:t>Responsible for submission of federal financial reports using very tight time frames and deadlines.</w:t>
                              </w:r>
                            </w:p>
                            <w:p w14:paraId="427FD7EE" w14:textId="77777777" w:rsidR="00C00085" w:rsidRDefault="007F1FFE">
                              <w:pPr>
                                <w:numPr>
                                  <w:ilvl w:val="0"/>
                                  <w:numId w:val="1"/>
                                </w:numPr>
                                <w:spacing w:after="0" w:line="240" w:lineRule="auto"/>
                                <w:ind w:left="720" w:hanging="360"/>
                              </w:pPr>
                              <w:r>
                                <w:rPr>
                                  <w:rFonts w:ascii="Arial" w:eastAsia="Arial" w:hAnsi="Arial"/>
                                  <w:color w:val="000000"/>
                                  <w:sz w:val="16"/>
                                </w:rPr>
                                <w:t>Collecting data in SIGMA Financial and Business Intelligence for use in preparation of accounting spreadsheets for use in preparation of federal financial reports, reconciliations, and analysis of grants</w:t>
                              </w:r>
                            </w:p>
                            <w:p w14:paraId="3D8B8D51" w14:textId="77777777" w:rsidR="00C00085" w:rsidRDefault="007F1FFE">
                              <w:pPr>
                                <w:numPr>
                                  <w:ilvl w:val="0"/>
                                  <w:numId w:val="1"/>
                                </w:numPr>
                                <w:spacing w:after="0" w:line="240" w:lineRule="auto"/>
                                <w:ind w:left="720" w:hanging="360"/>
                              </w:pPr>
                              <w:r>
                                <w:rPr>
                                  <w:rFonts w:ascii="Arial" w:eastAsia="Arial" w:hAnsi="Arial"/>
                                  <w:color w:val="000000"/>
                                  <w:sz w:val="16"/>
                                </w:rPr>
                                <w:t>Advanced knowledge of Excel and SIGMA - Used as tools for reconciliations and analysis in conjunction with other state accounting software, to validate accuracy of expenditures and revenue</w:t>
                              </w:r>
                            </w:p>
                            <w:p w14:paraId="2DB93DAF" w14:textId="77777777" w:rsidR="00C00085" w:rsidRDefault="007F1FFE">
                              <w:pPr>
                                <w:numPr>
                                  <w:ilvl w:val="0"/>
                                  <w:numId w:val="1"/>
                                </w:numPr>
                                <w:spacing w:after="0" w:line="240" w:lineRule="auto"/>
                                <w:ind w:left="720" w:hanging="360"/>
                              </w:pPr>
                              <w:r>
                                <w:rPr>
                                  <w:rFonts w:ascii="Arial" w:eastAsia="Arial" w:hAnsi="Arial"/>
                                  <w:color w:val="000000"/>
                                  <w:sz w:val="16"/>
                                </w:rPr>
                                <w:t>Independently review the Accounts Receivables (A/R) and Unearned Receipts Payable (URP) on a quarterly basis. Make necessary adjustments to the accounts;</w:t>
                              </w:r>
                            </w:p>
                            <w:p w14:paraId="36803393" w14:textId="77777777" w:rsidR="00C00085" w:rsidRDefault="007F1FFE">
                              <w:pPr>
                                <w:numPr>
                                  <w:ilvl w:val="0"/>
                                  <w:numId w:val="1"/>
                                </w:numPr>
                                <w:spacing w:after="0" w:line="240" w:lineRule="auto"/>
                                <w:ind w:left="720" w:hanging="360"/>
                              </w:pPr>
                              <w:r>
                                <w:rPr>
                                  <w:rFonts w:ascii="Arial" w:eastAsia="Arial" w:hAnsi="Arial"/>
                                  <w:color w:val="000000"/>
                                  <w:sz w:val="16"/>
                                </w:rPr>
                                <w:t>Review unbilled expenses and ensure corrections are made for over-expended and overflow budget lines in SIGMA</w:t>
                              </w:r>
                            </w:p>
                            <w:p w14:paraId="6F474F70" w14:textId="77777777" w:rsidR="00C00085" w:rsidRDefault="007F1FFE">
                              <w:pPr>
                                <w:numPr>
                                  <w:ilvl w:val="0"/>
                                  <w:numId w:val="1"/>
                                </w:numPr>
                                <w:spacing w:after="0" w:line="240" w:lineRule="auto"/>
                                <w:ind w:left="720" w:hanging="360"/>
                              </w:pPr>
                              <w:r>
                                <w:rPr>
                                  <w:rFonts w:ascii="Arial" w:eastAsia="Arial" w:hAnsi="Arial"/>
                                  <w:color w:val="000000"/>
                                  <w:sz w:val="16"/>
                                </w:rPr>
                                <w:t>Independently review the Grant Summary spreadsheet, bring inaccuracy to accounting staff, program office, and management’s attention, and collaborate with professional staff on resolutions of any inaccurate data.</w:t>
                              </w:r>
                            </w:p>
                            <w:p w14:paraId="1DBF6F01" w14:textId="77777777" w:rsidR="00C00085" w:rsidRDefault="007F1FFE">
                              <w:pPr>
                                <w:numPr>
                                  <w:ilvl w:val="0"/>
                                  <w:numId w:val="1"/>
                                </w:numPr>
                                <w:spacing w:after="0" w:line="240" w:lineRule="auto"/>
                                <w:ind w:left="720" w:hanging="360"/>
                              </w:pPr>
                              <w:r>
                                <w:rPr>
                                  <w:rFonts w:ascii="Arial" w:eastAsia="Arial" w:hAnsi="Arial"/>
                                  <w:color w:val="000000"/>
                                  <w:sz w:val="16"/>
                                </w:rPr>
                                <w:t> </w:t>
                              </w:r>
                              <w:r>
                                <w:rPr>
                                  <w:rFonts w:ascii="Arial" w:eastAsia="Arial" w:hAnsi="Arial"/>
                                  <w:color w:val="000000"/>
                                  <w:sz w:val="16"/>
                                </w:rPr>
                                <w:t>Maintain and enhance cash management recording processes to ensure appropriate flow of federal funds in accordance with the provisions of the Cash Management Improvement Act</w:t>
                              </w:r>
                            </w:p>
                          </w:tc>
                        </w:tr>
                        <w:tr w:rsidR="00A25AD9" w14:paraId="646D447D" w14:textId="77777777" w:rsidTr="00A25AD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23CCC93" w14:textId="77777777" w:rsidR="00C00085" w:rsidRDefault="007F1FFE">
                              <w:pPr>
                                <w:spacing w:after="0" w:line="240" w:lineRule="auto"/>
                              </w:pPr>
                              <w:r>
                                <w:rPr>
                                  <w:rFonts w:ascii="Arial" w:eastAsia="Arial" w:hAnsi="Arial"/>
                                  <w:b/>
                                  <w:color w:val="000000"/>
                                  <w:sz w:val="16"/>
                                </w:rPr>
                                <w:t>Duty 2</w:t>
                              </w:r>
                            </w:p>
                          </w:tc>
                        </w:tr>
                        <w:tr w:rsidR="00C00085" w14:paraId="42150CC3" w14:textId="77777777">
                          <w:trPr>
                            <w:trHeight w:val="282"/>
                          </w:trPr>
                          <w:tc>
                            <w:tcPr>
                              <w:tcW w:w="8004" w:type="dxa"/>
                              <w:tcBorders>
                                <w:top w:val="nil"/>
                                <w:left w:val="nil"/>
                                <w:bottom w:val="nil"/>
                                <w:right w:val="nil"/>
                              </w:tcBorders>
                              <w:tcMar>
                                <w:top w:w="39" w:type="dxa"/>
                                <w:left w:w="39" w:type="dxa"/>
                                <w:bottom w:w="39" w:type="dxa"/>
                                <w:right w:w="39" w:type="dxa"/>
                              </w:tcMar>
                            </w:tcPr>
                            <w:p w14:paraId="4EE961FA" w14:textId="77777777" w:rsidR="00C00085" w:rsidRDefault="007F1FFE">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A60833E" w14:textId="77777777" w:rsidR="00C00085" w:rsidRDefault="007F1FFE">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397D00C" w14:textId="77777777" w:rsidR="00C00085" w:rsidRDefault="007F1FFE">
                              <w:pPr>
                                <w:spacing w:after="0" w:line="240" w:lineRule="auto"/>
                              </w:pPr>
                              <w:r>
                                <w:rPr>
                                  <w:rFonts w:ascii="Arial" w:eastAsia="Arial" w:hAnsi="Arial"/>
                                  <w:b/>
                                  <w:color w:val="000000"/>
                                  <w:sz w:val="16"/>
                                </w:rPr>
                                <w:t>30</w:t>
                              </w:r>
                            </w:p>
                          </w:tc>
                        </w:tr>
                        <w:tr w:rsidR="00A25AD9" w14:paraId="72E2D847" w14:textId="77777777" w:rsidTr="00A25AD9">
                          <w:trPr>
                            <w:trHeight w:val="282"/>
                          </w:trPr>
                          <w:tc>
                            <w:tcPr>
                              <w:tcW w:w="8004" w:type="dxa"/>
                              <w:gridSpan w:val="3"/>
                              <w:tcBorders>
                                <w:top w:val="nil"/>
                                <w:left w:val="nil"/>
                                <w:bottom w:val="nil"/>
                                <w:right w:val="nil"/>
                              </w:tcBorders>
                              <w:tcMar>
                                <w:top w:w="39" w:type="dxa"/>
                                <w:left w:w="39" w:type="dxa"/>
                                <w:bottom w:w="39" w:type="dxa"/>
                                <w:right w:w="39" w:type="dxa"/>
                              </w:tcMar>
                            </w:tcPr>
                            <w:p w14:paraId="3C977BB8" w14:textId="77777777" w:rsidR="00C00085" w:rsidRDefault="007F1FFE">
                              <w:pPr>
                                <w:spacing w:after="0" w:line="240" w:lineRule="auto"/>
                              </w:pPr>
                              <w:r>
                                <w:rPr>
                                  <w:rFonts w:ascii="Arial" w:eastAsia="Arial" w:hAnsi="Arial"/>
                                  <w:color w:val="000000"/>
                                </w:rPr>
                                <w:t>Actively and independently works with MDHHS’s budget, accounting and program staff.  Works independently with State and Federal auditors either on or off-site. Makes recommendations to management based on their expert knowledge of state and federal procedures, policies, and regulations. </w:t>
                              </w:r>
                              <w:r>
                                <w:rPr>
                                  <w:rFonts w:ascii="Arial" w:eastAsia="Arial" w:hAnsi="Arial"/>
                                  <w:color w:val="000000"/>
                                </w:rPr>
                                <w:br/>
                              </w:r>
                            </w:p>
                          </w:tc>
                        </w:tr>
                        <w:tr w:rsidR="00C00085" w14:paraId="3571E631" w14:textId="77777777">
                          <w:trPr>
                            <w:trHeight w:val="282"/>
                          </w:trPr>
                          <w:tc>
                            <w:tcPr>
                              <w:tcW w:w="8004" w:type="dxa"/>
                              <w:tcBorders>
                                <w:top w:val="nil"/>
                                <w:left w:val="nil"/>
                                <w:bottom w:val="nil"/>
                                <w:right w:val="nil"/>
                              </w:tcBorders>
                              <w:tcMar>
                                <w:top w:w="39" w:type="dxa"/>
                                <w:left w:w="39" w:type="dxa"/>
                                <w:bottom w:w="39" w:type="dxa"/>
                                <w:right w:w="39" w:type="dxa"/>
                              </w:tcMar>
                            </w:tcPr>
                            <w:p w14:paraId="03900EF6" w14:textId="77777777" w:rsidR="00C00085" w:rsidRDefault="007F1FFE">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89AADE3" w14:textId="77777777" w:rsidR="00C00085" w:rsidRDefault="00C00085">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10DB1FB" w14:textId="77777777" w:rsidR="00C00085" w:rsidRDefault="00C00085">
                              <w:pPr>
                                <w:spacing w:after="0" w:line="240" w:lineRule="auto"/>
                              </w:pPr>
                            </w:p>
                          </w:tc>
                        </w:tr>
                        <w:tr w:rsidR="00A25AD9" w14:paraId="0D086FAD" w14:textId="77777777" w:rsidTr="00A25AD9">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D98B0F4" w14:textId="77777777" w:rsidR="00C00085" w:rsidRDefault="007F1FFE">
                              <w:pPr>
                                <w:numPr>
                                  <w:ilvl w:val="0"/>
                                  <w:numId w:val="1"/>
                                </w:numPr>
                                <w:spacing w:after="0" w:line="240" w:lineRule="auto"/>
                                <w:ind w:left="720" w:hanging="360"/>
                              </w:pPr>
                              <w:r>
                                <w:rPr>
                                  <w:rFonts w:ascii="Arial" w:eastAsia="Arial" w:hAnsi="Arial"/>
                                  <w:color w:val="000000"/>
                                </w:rPr>
                                <w:t xml:space="preserve">Represents the federal reporting section as an expert in advanced grants for the SIGMA accounting systems, in meetings with other MDHHS divisions and staff. Makes independent recommendations and resolutions on problems associated with advanced grants when necessary. </w:t>
                              </w:r>
                            </w:p>
                            <w:p w14:paraId="15C9619A" w14:textId="77777777" w:rsidR="00C00085" w:rsidRDefault="007F1FFE">
                              <w:pPr>
                                <w:numPr>
                                  <w:ilvl w:val="0"/>
                                  <w:numId w:val="1"/>
                                </w:numPr>
                                <w:spacing w:after="0" w:line="240" w:lineRule="auto"/>
                                <w:ind w:left="720" w:hanging="360"/>
                              </w:pPr>
                              <w:r>
                                <w:rPr>
                                  <w:rFonts w:ascii="Arial" w:eastAsia="Arial" w:hAnsi="Arial"/>
                                  <w:color w:val="000000"/>
                                  <w:sz w:val="16"/>
                                </w:rPr>
                                <w:t>Provide expertise for advanced grants for annual state and federal reviews by compiling payment histories, expenditure reports, draw information, and other accounting information needed for reviews. Attend all state and federal review meetings either via conference calls or meetings on or off site for each grant.</w:t>
                              </w:r>
                            </w:p>
                            <w:p w14:paraId="69B20638" w14:textId="77777777" w:rsidR="00C00085" w:rsidRDefault="007F1FFE">
                              <w:pPr>
                                <w:numPr>
                                  <w:ilvl w:val="0"/>
                                  <w:numId w:val="1"/>
                                </w:numPr>
                                <w:spacing w:after="0" w:line="240" w:lineRule="auto"/>
                                <w:ind w:left="720" w:hanging="360"/>
                              </w:pPr>
                              <w:r>
                                <w:rPr>
                                  <w:rFonts w:ascii="Arial" w:eastAsia="Arial" w:hAnsi="Arial"/>
                                  <w:color w:val="000000"/>
                                  <w:sz w:val="16"/>
                                </w:rPr>
                                <w:t>Independently analyze, research, and resolve audit findings and respond to questioned costs related to advanced grants. Independently implement corrective action</w:t>
                              </w:r>
                            </w:p>
                            <w:p w14:paraId="6DA571CD" w14:textId="77777777" w:rsidR="00C00085" w:rsidRDefault="007F1FFE">
                              <w:pPr>
                                <w:numPr>
                                  <w:ilvl w:val="0"/>
                                  <w:numId w:val="1"/>
                                </w:numPr>
                                <w:spacing w:after="0" w:line="240" w:lineRule="auto"/>
                                <w:ind w:left="720" w:hanging="360"/>
                              </w:pPr>
                              <w:r>
                                <w:rPr>
                                  <w:rFonts w:ascii="Arial" w:eastAsia="Arial" w:hAnsi="Arial"/>
                                  <w:color w:val="000000"/>
                                  <w:sz w:val="16"/>
                                </w:rPr>
                                <w:t>Due to the high level of expertise and independence required, this position receives only general and broad guidance from management and any other source.</w:t>
                              </w:r>
                            </w:p>
                          </w:tc>
                        </w:tr>
                        <w:tr w:rsidR="00A25AD9" w14:paraId="534FA20C" w14:textId="77777777" w:rsidTr="00A25AD9">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7B0EC95" w14:textId="77777777" w:rsidR="00C00085" w:rsidRDefault="007F1FFE">
                              <w:pPr>
                                <w:spacing w:after="0" w:line="240" w:lineRule="auto"/>
                              </w:pPr>
                              <w:r>
                                <w:rPr>
                                  <w:rFonts w:ascii="Arial" w:eastAsia="Arial" w:hAnsi="Arial"/>
                                  <w:b/>
                                  <w:color w:val="000000"/>
                                  <w:sz w:val="16"/>
                                </w:rPr>
                                <w:t>Duty 3</w:t>
                              </w:r>
                            </w:p>
                          </w:tc>
                        </w:tr>
                        <w:tr w:rsidR="00C00085" w14:paraId="01751CB6" w14:textId="77777777">
                          <w:trPr>
                            <w:trHeight w:val="282"/>
                          </w:trPr>
                          <w:tc>
                            <w:tcPr>
                              <w:tcW w:w="8004" w:type="dxa"/>
                              <w:tcBorders>
                                <w:top w:val="nil"/>
                                <w:left w:val="nil"/>
                                <w:bottom w:val="nil"/>
                                <w:right w:val="nil"/>
                              </w:tcBorders>
                              <w:tcMar>
                                <w:top w:w="39" w:type="dxa"/>
                                <w:left w:w="39" w:type="dxa"/>
                                <w:bottom w:w="39" w:type="dxa"/>
                                <w:right w:w="39" w:type="dxa"/>
                              </w:tcMar>
                            </w:tcPr>
                            <w:p w14:paraId="31088332" w14:textId="77777777" w:rsidR="00C00085" w:rsidRDefault="007F1FFE">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E9DF107" w14:textId="77777777" w:rsidR="00C00085" w:rsidRDefault="007F1FFE">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C34678A" w14:textId="77777777" w:rsidR="00C00085" w:rsidRDefault="007F1FFE">
                              <w:pPr>
                                <w:spacing w:after="0" w:line="240" w:lineRule="auto"/>
                              </w:pPr>
                              <w:r>
                                <w:rPr>
                                  <w:rFonts w:ascii="Arial" w:eastAsia="Arial" w:hAnsi="Arial"/>
                                  <w:b/>
                                  <w:color w:val="000000"/>
                                  <w:sz w:val="16"/>
                                </w:rPr>
                                <w:t>20</w:t>
                              </w:r>
                            </w:p>
                          </w:tc>
                        </w:tr>
                        <w:tr w:rsidR="00A25AD9" w14:paraId="7FDE81B1" w14:textId="77777777" w:rsidTr="00A25AD9">
                          <w:trPr>
                            <w:trHeight w:val="282"/>
                          </w:trPr>
                          <w:tc>
                            <w:tcPr>
                              <w:tcW w:w="8004" w:type="dxa"/>
                              <w:gridSpan w:val="3"/>
                              <w:tcBorders>
                                <w:top w:val="nil"/>
                                <w:left w:val="nil"/>
                                <w:bottom w:val="nil"/>
                                <w:right w:val="nil"/>
                              </w:tcBorders>
                              <w:tcMar>
                                <w:top w:w="39" w:type="dxa"/>
                                <w:left w:w="39" w:type="dxa"/>
                                <w:bottom w:w="39" w:type="dxa"/>
                                <w:right w:w="39" w:type="dxa"/>
                              </w:tcMar>
                            </w:tcPr>
                            <w:p w14:paraId="04DB2419" w14:textId="77777777" w:rsidR="00C00085" w:rsidRDefault="007F1FFE">
                              <w:pPr>
                                <w:spacing w:after="0" w:line="240" w:lineRule="auto"/>
                              </w:pPr>
                              <w:r>
                                <w:rPr>
                                  <w:rFonts w:ascii="Arial" w:eastAsia="Arial" w:hAnsi="Arial"/>
                                  <w:color w:val="000000"/>
                                  <w:sz w:val="22"/>
                                </w:rPr>
                                <w:lastRenderedPageBreak/>
                                <w:t>Perform other specialized accounting duties as requested by the Federal Reporting Division Director and Public Assistance Grant Section Manager. </w:t>
                              </w:r>
                            </w:p>
                          </w:tc>
                        </w:tr>
                        <w:tr w:rsidR="00C00085" w14:paraId="1C6E0F91" w14:textId="77777777">
                          <w:trPr>
                            <w:trHeight w:val="282"/>
                          </w:trPr>
                          <w:tc>
                            <w:tcPr>
                              <w:tcW w:w="8004" w:type="dxa"/>
                              <w:tcBorders>
                                <w:top w:val="nil"/>
                                <w:left w:val="nil"/>
                                <w:bottom w:val="nil"/>
                                <w:right w:val="nil"/>
                              </w:tcBorders>
                              <w:tcMar>
                                <w:top w:w="39" w:type="dxa"/>
                                <w:left w:w="39" w:type="dxa"/>
                                <w:bottom w:w="39" w:type="dxa"/>
                                <w:right w:w="39" w:type="dxa"/>
                              </w:tcMar>
                            </w:tcPr>
                            <w:p w14:paraId="162251F9" w14:textId="77777777" w:rsidR="00C00085" w:rsidRDefault="007F1FFE">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DAF7BDF" w14:textId="77777777" w:rsidR="00C00085" w:rsidRDefault="00C00085">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02FFF9E" w14:textId="77777777" w:rsidR="00C00085" w:rsidRDefault="00C00085">
                              <w:pPr>
                                <w:spacing w:after="0" w:line="240" w:lineRule="auto"/>
                              </w:pPr>
                            </w:p>
                          </w:tc>
                        </w:tr>
                        <w:tr w:rsidR="00A25AD9" w14:paraId="5B0369C1" w14:textId="77777777" w:rsidTr="00A25AD9">
                          <w:trPr>
                            <w:trHeight w:val="282"/>
                          </w:trPr>
                          <w:tc>
                            <w:tcPr>
                              <w:tcW w:w="8004" w:type="dxa"/>
                              <w:gridSpan w:val="3"/>
                              <w:tcBorders>
                                <w:top w:val="nil"/>
                                <w:left w:val="nil"/>
                                <w:bottom w:val="nil"/>
                                <w:right w:val="nil"/>
                              </w:tcBorders>
                              <w:tcMar>
                                <w:top w:w="39" w:type="dxa"/>
                                <w:left w:w="39" w:type="dxa"/>
                                <w:bottom w:w="39" w:type="dxa"/>
                                <w:right w:w="39" w:type="dxa"/>
                              </w:tcMar>
                            </w:tcPr>
                            <w:p w14:paraId="4557E5DF" w14:textId="77777777" w:rsidR="00C00085" w:rsidRDefault="007F1FFE">
                              <w:pPr>
                                <w:numPr>
                                  <w:ilvl w:val="0"/>
                                  <w:numId w:val="1"/>
                                </w:numPr>
                                <w:spacing w:after="0" w:line="240" w:lineRule="auto"/>
                                <w:ind w:left="720" w:hanging="360"/>
                              </w:pPr>
                              <w:r>
                                <w:rPr>
                                  <w:rFonts w:ascii="Arial" w:eastAsia="Arial" w:hAnsi="Arial"/>
                                  <w:color w:val="000000"/>
                                </w:rPr>
                                <w:t xml:space="preserve">Analyze expenditure information and make projections on various accounts. </w:t>
                              </w:r>
                            </w:p>
                            <w:p w14:paraId="581A7EB1" w14:textId="77777777" w:rsidR="00C00085" w:rsidRDefault="007F1FFE">
                              <w:pPr>
                                <w:numPr>
                                  <w:ilvl w:val="0"/>
                                  <w:numId w:val="1"/>
                                </w:numPr>
                                <w:spacing w:after="0" w:line="240" w:lineRule="auto"/>
                                <w:ind w:left="720" w:hanging="360"/>
                              </w:pPr>
                              <w:r>
                                <w:rPr>
                                  <w:rFonts w:ascii="Arial" w:eastAsia="Arial" w:hAnsi="Arial"/>
                                  <w:color w:val="000000"/>
                                  <w:sz w:val="16"/>
                                </w:rPr>
                                <w:t>Research and analyze additional accounting policies and procedures issued at year end closing as they relate to MDHHS’s closing processes.</w:t>
                              </w:r>
                            </w:p>
                            <w:p w14:paraId="0B7B2E9C" w14:textId="77777777" w:rsidR="00C00085" w:rsidRDefault="007F1FFE">
                              <w:pPr>
                                <w:numPr>
                                  <w:ilvl w:val="0"/>
                                  <w:numId w:val="1"/>
                                </w:numPr>
                                <w:spacing w:after="0" w:line="240" w:lineRule="auto"/>
                                <w:ind w:left="720" w:hanging="360"/>
                              </w:pPr>
                              <w:r>
                                <w:rPr>
                                  <w:rFonts w:ascii="Arial" w:eastAsia="Arial" w:hAnsi="Arial"/>
                                  <w:color w:val="000000"/>
                                  <w:sz w:val="16"/>
                                </w:rPr>
                                <w:t xml:space="preserve">Prepare high level complex reconciliations of federal authorization and federal cash position.  </w:t>
                              </w:r>
                            </w:p>
                            <w:p w14:paraId="0FB7D624" w14:textId="77777777" w:rsidR="00C00085" w:rsidRDefault="007F1FFE">
                              <w:pPr>
                                <w:numPr>
                                  <w:ilvl w:val="0"/>
                                  <w:numId w:val="1"/>
                                </w:numPr>
                                <w:spacing w:after="0" w:line="240" w:lineRule="auto"/>
                                <w:ind w:left="720" w:hanging="360"/>
                              </w:pPr>
                              <w:r>
                                <w:rPr>
                                  <w:rFonts w:ascii="Arial" w:eastAsia="Arial" w:hAnsi="Arial"/>
                                  <w:color w:val="000000"/>
                                  <w:sz w:val="16"/>
                                </w:rPr>
                                <w:t xml:space="preserve">Develop, utilize, and maintain a reconciliation process for the federal draw systems in comparison to SIGMA. </w:t>
                              </w:r>
                            </w:p>
                            <w:p w14:paraId="1A9ED0C9" w14:textId="77777777" w:rsidR="00C00085" w:rsidRDefault="007F1FFE">
                              <w:pPr>
                                <w:numPr>
                                  <w:ilvl w:val="0"/>
                                  <w:numId w:val="1"/>
                                </w:numPr>
                                <w:spacing w:after="0" w:line="240" w:lineRule="auto"/>
                                <w:ind w:left="720" w:hanging="360"/>
                              </w:pPr>
                              <w:r>
                                <w:rPr>
                                  <w:rFonts w:ascii="Arial" w:eastAsia="Arial" w:hAnsi="Arial"/>
                                  <w:color w:val="000000"/>
                                  <w:sz w:val="16"/>
                                </w:rPr>
                                <w:t>Establish and maintain procedures for all assigned accounting and business processes.  Analyze, update, and recommend accounting policies and procedures.</w:t>
                              </w:r>
                            </w:p>
                            <w:p w14:paraId="59BC8137" w14:textId="77777777" w:rsidR="00C00085" w:rsidRDefault="007F1FFE">
                              <w:pPr>
                                <w:numPr>
                                  <w:ilvl w:val="0"/>
                                  <w:numId w:val="1"/>
                                </w:numPr>
                                <w:spacing w:after="0" w:line="240" w:lineRule="auto"/>
                                <w:ind w:left="720" w:hanging="360"/>
                              </w:pPr>
                              <w:r>
                                <w:rPr>
                                  <w:rFonts w:ascii="Arial" w:eastAsia="Arial" w:hAnsi="Arial"/>
                                  <w:color w:val="000000"/>
                                  <w:sz w:val="16"/>
                                </w:rPr>
                                <w:t>Independently identify and analyze problems and make necessary adjustments</w:t>
                              </w:r>
                            </w:p>
                            <w:p w14:paraId="2FB5FEC9" w14:textId="77777777" w:rsidR="00C00085" w:rsidRDefault="007F1FFE">
                              <w:pPr>
                                <w:numPr>
                                  <w:ilvl w:val="0"/>
                                  <w:numId w:val="1"/>
                                </w:numPr>
                                <w:spacing w:after="0" w:line="240" w:lineRule="auto"/>
                                <w:ind w:left="720" w:hanging="360"/>
                              </w:pPr>
                              <w:r>
                                <w:rPr>
                                  <w:rFonts w:ascii="Arial" w:eastAsia="Arial" w:hAnsi="Arial"/>
                                  <w:color w:val="000000"/>
                                  <w:sz w:val="16"/>
                                </w:rPr>
                                <w:t xml:space="preserve">Participate actively in quarterly and year-end closing activities, which requires working extended hours, evenings and weekends, during these timeframes. </w:t>
                              </w:r>
                            </w:p>
                            <w:p w14:paraId="73FC3CC2" w14:textId="77777777" w:rsidR="00C00085" w:rsidRDefault="007F1FFE">
                              <w:pPr>
                                <w:numPr>
                                  <w:ilvl w:val="0"/>
                                  <w:numId w:val="1"/>
                                </w:numPr>
                                <w:spacing w:after="0" w:line="240" w:lineRule="auto"/>
                                <w:ind w:left="720" w:hanging="360"/>
                              </w:pPr>
                              <w:r>
                                <w:rPr>
                                  <w:rFonts w:ascii="Arial" w:eastAsia="Arial" w:hAnsi="Arial"/>
                                  <w:color w:val="000000"/>
                                  <w:sz w:val="16"/>
                                </w:rPr>
                                <w:t>Work with other professional staff in federal reporting, accounting, budget, and program office to resolve any reconciliation issues.</w:t>
                              </w:r>
                            </w:p>
                            <w:p w14:paraId="2EB3D337" w14:textId="77777777" w:rsidR="00C00085" w:rsidRDefault="007F1FFE">
                              <w:pPr>
                                <w:numPr>
                                  <w:ilvl w:val="0"/>
                                  <w:numId w:val="1"/>
                                </w:numPr>
                                <w:spacing w:after="0" w:line="240" w:lineRule="auto"/>
                                <w:ind w:left="720" w:hanging="360"/>
                              </w:pPr>
                              <w:r>
                                <w:rPr>
                                  <w:rFonts w:ascii="Arial" w:eastAsia="Arial" w:hAnsi="Arial"/>
                                  <w:color w:val="000000"/>
                                  <w:sz w:val="16"/>
                                </w:rPr>
                                <w:t>Involved in the development, implementation, and testing of new and/or upgraded IT programs that impact public assistance and child welfare services.</w:t>
                              </w:r>
                            </w:p>
                          </w:tc>
                        </w:tr>
                      </w:tbl>
                      <w:p w14:paraId="2CFD05C7" w14:textId="77777777" w:rsidR="00C00085" w:rsidRDefault="00C00085">
                        <w:pPr>
                          <w:spacing w:after="0" w:line="240" w:lineRule="auto"/>
                        </w:pPr>
                      </w:p>
                    </w:tc>
                  </w:tr>
                </w:tbl>
                <w:p w14:paraId="28633F50" w14:textId="77777777" w:rsidR="00C00085" w:rsidRDefault="00C00085">
                  <w:pPr>
                    <w:spacing w:after="0" w:line="240" w:lineRule="auto"/>
                  </w:pPr>
                </w:p>
              </w:tc>
            </w:tr>
          </w:tbl>
          <w:p w14:paraId="1AC59102" w14:textId="77777777" w:rsidR="00C00085" w:rsidRDefault="00C00085">
            <w:pPr>
              <w:spacing w:after="0" w:line="240" w:lineRule="auto"/>
            </w:pPr>
          </w:p>
        </w:tc>
        <w:tc>
          <w:tcPr>
            <w:tcW w:w="179" w:type="dxa"/>
          </w:tcPr>
          <w:p w14:paraId="2ED872D1" w14:textId="77777777" w:rsidR="00C00085" w:rsidRDefault="00C00085">
            <w:pPr>
              <w:pStyle w:val="EmptyCellLayoutStyle"/>
              <w:spacing w:after="0" w:line="240" w:lineRule="auto"/>
            </w:pPr>
          </w:p>
        </w:tc>
      </w:tr>
      <w:tr w:rsidR="00C00085" w14:paraId="46B4C37F" w14:textId="77777777">
        <w:trPr>
          <w:trHeight w:val="99"/>
        </w:trPr>
        <w:tc>
          <w:tcPr>
            <w:tcW w:w="179" w:type="dxa"/>
          </w:tcPr>
          <w:p w14:paraId="2638657A" w14:textId="77777777" w:rsidR="00C00085" w:rsidRDefault="00C00085">
            <w:pPr>
              <w:pStyle w:val="EmptyCellLayoutStyle"/>
              <w:spacing w:after="0" w:line="240" w:lineRule="auto"/>
            </w:pPr>
          </w:p>
        </w:tc>
        <w:tc>
          <w:tcPr>
            <w:tcW w:w="0" w:type="dxa"/>
          </w:tcPr>
          <w:p w14:paraId="5C99CD63" w14:textId="77777777" w:rsidR="00C00085" w:rsidRDefault="00C00085">
            <w:pPr>
              <w:pStyle w:val="EmptyCellLayoutStyle"/>
              <w:spacing w:after="0" w:line="240" w:lineRule="auto"/>
            </w:pPr>
          </w:p>
        </w:tc>
        <w:tc>
          <w:tcPr>
            <w:tcW w:w="0" w:type="dxa"/>
          </w:tcPr>
          <w:p w14:paraId="13694787" w14:textId="77777777" w:rsidR="00C00085" w:rsidRDefault="00C00085">
            <w:pPr>
              <w:pStyle w:val="EmptyCellLayoutStyle"/>
              <w:spacing w:after="0" w:line="240" w:lineRule="auto"/>
            </w:pPr>
          </w:p>
        </w:tc>
        <w:tc>
          <w:tcPr>
            <w:tcW w:w="0" w:type="dxa"/>
          </w:tcPr>
          <w:p w14:paraId="48E9C37C" w14:textId="77777777" w:rsidR="00C00085" w:rsidRDefault="00C00085">
            <w:pPr>
              <w:pStyle w:val="EmptyCellLayoutStyle"/>
              <w:spacing w:after="0" w:line="240" w:lineRule="auto"/>
            </w:pPr>
          </w:p>
        </w:tc>
        <w:tc>
          <w:tcPr>
            <w:tcW w:w="0" w:type="dxa"/>
          </w:tcPr>
          <w:p w14:paraId="4AFD43CA" w14:textId="77777777" w:rsidR="00C00085" w:rsidRDefault="00C00085">
            <w:pPr>
              <w:pStyle w:val="EmptyCellLayoutStyle"/>
              <w:spacing w:after="0" w:line="240" w:lineRule="auto"/>
            </w:pPr>
          </w:p>
        </w:tc>
        <w:tc>
          <w:tcPr>
            <w:tcW w:w="0" w:type="dxa"/>
          </w:tcPr>
          <w:p w14:paraId="711E6AC1" w14:textId="77777777" w:rsidR="00C00085" w:rsidRDefault="00C00085">
            <w:pPr>
              <w:pStyle w:val="EmptyCellLayoutStyle"/>
              <w:spacing w:after="0" w:line="240" w:lineRule="auto"/>
            </w:pPr>
          </w:p>
        </w:tc>
        <w:tc>
          <w:tcPr>
            <w:tcW w:w="0" w:type="dxa"/>
          </w:tcPr>
          <w:p w14:paraId="36F26E2B" w14:textId="77777777" w:rsidR="00C00085" w:rsidRDefault="00C00085">
            <w:pPr>
              <w:pStyle w:val="EmptyCellLayoutStyle"/>
              <w:spacing w:after="0" w:line="240" w:lineRule="auto"/>
            </w:pPr>
          </w:p>
        </w:tc>
        <w:tc>
          <w:tcPr>
            <w:tcW w:w="2505" w:type="dxa"/>
          </w:tcPr>
          <w:p w14:paraId="0D792B6F" w14:textId="77777777" w:rsidR="00C00085" w:rsidRDefault="00C00085">
            <w:pPr>
              <w:pStyle w:val="EmptyCellLayoutStyle"/>
              <w:spacing w:after="0" w:line="240" w:lineRule="auto"/>
            </w:pPr>
          </w:p>
        </w:tc>
        <w:tc>
          <w:tcPr>
            <w:tcW w:w="6120" w:type="dxa"/>
          </w:tcPr>
          <w:p w14:paraId="7C84038F" w14:textId="77777777" w:rsidR="00C00085" w:rsidRDefault="00C00085">
            <w:pPr>
              <w:pStyle w:val="EmptyCellLayoutStyle"/>
              <w:spacing w:after="0" w:line="240" w:lineRule="auto"/>
            </w:pPr>
          </w:p>
        </w:tc>
        <w:tc>
          <w:tcPr>
            <w:tcW w:w="2534" w:type="dxa"/>
          </w:tcPr>
          <w:p w14:paraId="6F8974AA" w14:textId="77777777" w:rsidR="00C00085" w:rsidRDefault="00C00085">
            <w:pPr>
              <w:pStyle w:val="EmptyCellLayoutStyle"/>
              <w:spacing w:after="0" w:line="240" w:lineRule="auto"/>
            </w:pPr>
          </w:p>
        </w:tc>
        <w:tc>
          <w:tcPr>
            <w:tcW w:w="179" w:type="dxa"/>
          </w:tcPr>
          <w:p w14:paraId="074D975F" w14:textId="77777777" w:rsidR="00C00085" w:rsidRDefault="00C00085">
            <w:pPr>
              <w:pStyle w:val="EmptyCellLayoutStyle"/>
              <w:spacing w:after="0" w:line="240" w:lineRule="auto"/>
            </w:pPr>
          </w:p>
        </w:tc>
      </w:tr>
      <w:tr w:rsidR="00A25AD9" w14:paraId="30D52586" w14:textId="77777777" w:rsidTr="00A25AD9">
        <w:tc>
          <w:tcPr>
            <w:tcW w:w="179" w:type="dxa"/>
          </w:tcPr>
          <w:p w14:paraId="1FBCAA84" w14:textId="77777777" w:rsidR="00C00085" w:rsidRDefault="00C00085">
            <w:pPr>
              <w:pStyle w:val="EmptyCellLayoutStyle"/>
              <w:spacing w:after="0" w:line="240" w:lineRule="auto"/>
            </w:pPr>
          </w:p>
        </w:tc>
        <w:tc>
          <w:tcPr>
            <w:tcW w:w="0" w:type="dxa"/>
          </w:tcPr>
          <w:p w14:paraId="23E65974" w14:textId="77777777" w:rsidR="00C00085" w:rsidRDefault="00C00085">
            <w:pPr>
              <w:pStyle w:val="EmptyCellLayoutStyle"/>
              <w:spacing w:after="0" w:line="240" w:lineRule="auto"/>
            </w:pPr>
          </w:p>
        </w:tc>
        <w:tc>
          <w:tcPr>
            <w:tcW w:w="0" w:type="dxa"/>
          </w:tcPr>
          <w:p w14:paraId="57028644" w14:textId="77777777" w:rsidR="00C00085" w:rsidRDefault="00C00085">
            <w:pPr>
              <w:pStyle w:val="EmptyCellLayoutStyle"/>
              <w:spacing w:after="0" w:line="240" w:lineRule="auto"/>
            </w:pPr>
          </w:p>
        </w:tc>
        <w:tc>
          <w:tcPr>
            <w:tcW w:w="0" w:type="dxa"/>
          </w:tcPr>
          <w:p w14:paraId="16E5B15A" w14:textId="77777777" w:rsidR="00C00085" w:rsidRDefault="00C00085">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C00085" w14:paraId="22C95ADA" w14:textId="77777777">
              <w:trPr>
                <w:trHeight w:val="119"/>
              </w:trPr>
              <w:tc>
                <w:tcPr>
                  <w:tcW w:w="0" w:type="dxa"/>
                  <w:tcBorders>
                    <w:top w:val="single" w:sz="15" w:space="0" w:color="000000"/>
                    <w:left w:val="single" w:sz="15" w:space="0" w:color="000000"/>
                  </w:tcBorders>
                </w:tcPr>
                <w:p w14:paraId="04D18A96" w14:textId="77777777" w:rsidR="00C00085" w:rsidRDefault="00C00085">
                  <w:pPr>
                    <w:pStyle w:val="EmptyCellLayoutStyle"/>
                    <w:spacing w:after="0" w:line="240" w:lineRule="auto"/>
                  </w:pPr>
                </w:p>
              </w:tc>
              <w:tc>
                <w:tcPr>
                  <w:tcW w:w="11159" w:type="dxa"/>
                  <w:tcBorders>
                    <w:top w:val="single" w:sz="15" w:space="0" w:color="000000"/>
                    <w:right w:val="single" w:sz="15" w:space="0" w:color="000000"/>
                  </w:tcBorders>
                </w:tcPr>
                <w:p w14:paraId="75BE5B81" w14:textId="77777777" w:rsidR="00C00085" w:rsidRDefault="00C00085">
                  <w:pPr>
                    <w:pStyle w:val="EmptyCellLayoutStyle"/>
                    <w:spacing w:after="0" w:line="240" w:lineRule="auto"/>
                  </w:pPr>
                </w:p>
              </w:tc>
            </w:tr>
            <w:tr w:rsidR="00C00085" w14:paraId="02B5EF41" w14:textId="77777777">
              <w:trPr>
                <w:trHeight w:val="270"/>
              </w:trPr>
              <w:tc>
                <w:tcPr>
                  <w:tcW w:w="0" w:type="dxa"/>
                  <w:tcBorders>
                    <w:left w:val="single" w:sz="15" w:space="0" w:color="000000"/>
                  </w:tcBorders>
                </w:tcPr>
                <w:p w14:paraId="21AF21C2" w14:textId="77777777" w:rsidR="00C00085" w:rsidRDefault="00C00085">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C00085" w14:paraId="0AA1EEFF" w14:textId="77777777">
                    <w:trPr>
                      <w:trHeight w:val="192"/>
                    </w:trPr>
                    <w:tc>
                      <w:tcPr>
                        <w:tcW w:w="11160" w:type="dxa"/>
                        <w:tcBorders>
                          <w:top w:val="nil"/>
                          <w:left w:val="nil"/>
                          <w:bottom w:val="nil"/>
                          <w:right w:val="nil"/>
                        </w:tcBorders>
                        <w:tcMar>
                          <w:top w:w="39" w:type="dxa"/>
                          <w:left w:w="39" w:type="dxa"/>
                          <w:bottom w:w="39" w:type="dxa"/>
                          <w:right w:w="39" w:type="dxa"/>
                        </w:tcMar>
                      </w:tcPr>
                      <w:p w14:paraId="56AECAAB" w14:textId="77777777" w:rsidR="00C00085" w:rsidRDefault="007F1FFE">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015A5D32" w14:textId="77777777" w:rsidR="00C00085" w:rsidRDefault="00C00085">
                  <w:pPr>
                    <w:spacing w:after="0" w:line="240" w:lineRule="auto"/>
                  </w:pPr>
                </w:p>
              </w:tc>
            </w:tr>
            <w:tr w:rsidR="00C00085" w14:paraId="6120C720" w14:textId="77777777">
              <w:trPr>
                <w:trHeight w:val="60"/>
              </w:trPr>
              <w:tc>
                <w:tcPr>
                  <w:tcW w:w="0" w:type="dxa"/>
                  <w:tcBorders>
                    <w:left w:val="single" w:sz="15" w:space="0" w:color="000000"/>
                  </w:tcBorders>
                </w:tcPr>
                <w:p w14:paraId="18A84AE9" w14:textId="77777777" w:rsidR="00C00085" w:rsidRDefault="00C00085">
                  <w:pPr>
                    <w:pStyle w:val="EmptyCellLayoutStyle"/>
                    <w:spacing w:after="0" w:line="240" w:lineRule="auto"/>
                  </w:pPr>
                </w:p>
              </w:tc>
              <w:tc>
                <w:tcPr>
                  <w:tcW w:w="11159" w:type="dxa"/>
                  <w:tcBorders>
                    <w:right w:val="single" w:sz="15" w:space="0" w:color="000000"/>
                  </w:tcBorders>
                </w:tcPr>
                <w:p w14:paraId="0B4E97C3" w14:textId="77777777" w:rsidR="00C00085" w:rsidRDefault="00C00085">
                  <w:pPr>
                    <w:pStyle w:val="EmptyCellLayoutStyle"/>
                    <w:spacing w:after="0" w:line="240" w:lineRule="auto"/>
                  </w:pPr>
                </w:p>
              </w:tc>
            </w:tr>
            <w:tr w:rsidR="00A25AD9" w14:paraId="6E7C3EA0" w14:textId="77777777" w:rsidTr="00A25AD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C00085" w14:paraId="0276CFB6" w14:textId="77777777">
                    <w:trPr>
                      <w:trHeight w:val="212"/>
                    </w:trPr>
                    <w:tc>
                      <w:tcPr>
                        <w:tcW w:w="11160" w:type="dxa"/>
                        <w:tcBorders>
                          <w:top w:val="nil"/>
                          <w:left w:val="nil"/>
                          <w:bottom w:val="nil"/>
                          <w:right w:val="nil"/>
                        </w:tcBorders>
                        <w:tcMar>
                          <w:top w:w="39" w:type="dxa"/>
                          <w:left w:w="39" w:type="dxa"/>
                          <w:bottom w:w="39" w:type="dxa"/>
                          <w:right w:w="39" w:type="dxa"/>
                        </w:tcMar>
                      </w:tcPr>
                      <w:p w14:paraId="4184106C" w14:textId="77777777" w:rsidR="00C00085" w:rsidRDefault="007F1FFE">
                        <w:pPr>
                          <w:spacing w:after="0" w:line="240" w:lineRule="auto"/>
                        </w:pPr>
                        <w:r>
                          <w:rPr>
                            <w:rFonts w:ascii="Arial" w:eastAsia="Arial" w:hAnsi="Arial"/>
                            <w:color w:val="000000"/>
                            <w:sz w:val="22"/>
                          </w:rPr>
                          <w:t>Independently identifies and resolves problems related to advanced grants, which may have multiple FFP </w:t>
                        </w:r>
                        <w:r>
                          <w:rPr>
                            <w:rFonts w:ascii="Arial" w:eastAsia="Arial" w:hAnsi="Arial"/>
                            <w:color w:val="000000"/>
                            <w:sz w:val="22"/>
                          </w:rPr>
                          <w:t>rates, MOE, Match, and multi-line and multi-page reporting.  Independently advises program office, budget, and accounting staff on various issues that are inherent to advanced grants. Independently implements corrective action to federal and state audit findings.  These examples of decisions impact the financial information available to Budget and Program staff in decision-making, monitoring and projections. It also impacts the federal agency program reporting.  The consequences of errors include interest p</w:t>
                        </w:r>
                        <w:r>
                          <w:rPr>
                            <w:rFonts w:ascii="Arial" w:eastAsia="Arial" w:hAnsi="Arial"/>
                            <w:color w:val="000000"/>
                            <w:sz w:val="22"/>
                          </w:rPr>
                          <w:t>enalties, incorrect reporting to federal agencies, and incorrect financial data being used by Budget, Program, and State Budget Office, and potential loss of federal funding. </w:t>
                        </w:r>
                      </w:p>
                    </w:tc>
                  </w:tr>
                </w:tbl>
                <w:p w14:paraId="230B2FBE" w14:textId="77777777" w:rsidR="00C00085" w:rsidRDefault="00C00085">
                  <w:pPr>
                    <w:spacing w:after="0" w:line="240" w:lineRule="auto"/>
                  </w:pPr>
                </w:p>
              </w:tc>
            </w:tr>
          </w:tbl>
          <w:p w14:paraId="2F7B7B89" w14:textId="77777777" w:rsidR="00C00085" w:rsidRDefault="00C00085">
            <w:pPr>
              <w:spacing w:after="0" w:line="240" w:lineRule="auto"/>
            </w:pPr>
          </w:p>
        </w:tc>
        <w:tc>
          <w:tcPr>
            <w:tcW w:w="179" w:type="dxa"/>
          </w:tcPr>
          <w:p w14:paraId="46010978" w14:textId="77777777" w:rsidR="00C00085" w:rsidRDefault="00C00085">
            <w:pPr>
              <w:pStyle w:val="EmptyCellLayoutStyle"/>
              <w:spacing w:after="0" w:line="240" w:lineRule="auto"/>
            </w:pPr>
          </w:p>
        </w:tc>
      </w:tr>
      <w:tr w:rsidR="00C00085" w14:paraId="4833CC1B" w14:textId="77777777">
        <w:trPr>
          <w:trHeight w:val="99"/>
        </w:trPr>
        <w:tc>
          <w:tcPr>
            <w:tcW w:w="179" w:type="dxa"/>
          </w:tcPr>
          <w:p w14:paraId="7C0D52DA" w14:textId="77777777" w:rsidR="00C00085" w:rsidRDefault="00C00085">
            <w:pPr>
              <w:pStyle w:val="EmptyCellLayoutStyle"/>
              <w:spacing w:after="0" w:line="240" w:lineRule="auto"/>
            </w:pPr>
          </w:p>
        </w:tc>
        <w:tc>
          <w:tcPr>
            <w:tcW w:w="0" w:type="dxa"/>
          </w:tcPr>
          <w:p w14:paraId="263078D9" w14:textId="77777777" w:rsidR="00C00085" w:rsidRDefault="00C00085">
            <w:pPr>
              <w:pStyle w:val="EmptyCellLayoutStyle"/>
              <w:spacing w:after="0" w:line="240" w:lineRule="auto"/>
            </w:pPr>
          </w:p>
        </w:tc>
        <w:tc>
          <w:tcPr>
            <w:tcW w:w="0" w:type="dxa"/>
          </w:tcPr>
          <w:p w14:paraId="2C98D5DB" w14:textId="77777777" w:rsidR="00C00085" w:rsidRDefault="00C00085">
            <w:pPr>
              <w:pStyle w:val="EmptyCellLayoutStyle"/>
              <w:spacing w:after="0" w:line="240" w:lineRule="auto"/>
            </w:pPr>
          </w:p>
        </w:tc>
        <w:tc>
          <w:tcPr>
            <w:tcW w:w="0" w:type="dxa"/>
          </w:tcPr>
          <w:p w14:paraId="7E50EECC" w14:textId="77777777" w:rsidR="00C00085" w:rsidRDefault="00C00085">
            <w:pPr>
              <w:pStyle w:val="EmptyCellLayoutStyle"/>
              <w:spacing w:after="0" w:line="240" w:lineRule="auto"/>
            </w:pPr>
          </w:p>
        </w:tc>
        <w:tc>
          <w:tcPr>
            <w:tcW w:w="0" w:type="dxa"/>
          </w:tcPr>
          <w:p w14:paraId="01E609D0" w14:textId="77777777" w:rsidR="00C00085" w:rsidRDefault="00C00085">
            <w:pPr>
              <w:pStyle w:val="EmptyCellLayoutStyle"/>
              <w:spacing w:after="0" w:line="240" w:lineRule="auto"/>
            </w:pPr>
          </w:p>
        </w:tc>
        <w:tc>
          <w:tcPr>
            <w:tcW w:w="0" w:type="dxa"/>
          </w:tcPr>
          <w:p w14:paraId="71133438" w14:textId="77777777" w:rsidR="00C00085" w:rsidRDefault="00C00085">
            <w:pPr>
              <w:pStyle w:val="EmptyCellLayoutStyle"/>
              <w:spacing w:after="0" w:line="240" w:lineRule="auto"/>
            </w:pPr>
          </w:p>
        </w:tc>
        <w:tc>
          <w:tcPr>
            <w:tcW w:w="0" w:type="dxa"/>
          </w:tcPr>
          <w:p w14:paraId="08C74960" w14:textId="77777777" w:rsidR="00C00085" w:rsidRDefault="00C00085">
            <w:pPr>
              <w:pStyle w:val="EmptyCellLayoutStyle"/>
              <w:spacing w:after="0" w:line="240" w:lineRule="auto"/>
            </w:pPr>
          </w:p>
        </w:tc>
        <w:tc>
          <w:tcPr>
            <w:tcW w:w="2505" w:type="dxa"/>
          </w:tcPr>
          <w:p w14:paraId="6056AA2F" w14:textId="77777777" w:rsidR="00C00085" w:rsidRDefault="00C00085">
            <w:pPr>
              <w:pStyle w:val="EmptyCellLayoutStyle"/>
              <w:spacing w:after="0" w:line="240" w:lineRule="auto"/>
            </w:pPr>
          </w:p>
        </w:tc>
        <w:tc>
          <w:tcPr>
            <w:tcW w:w="6120" w:type="dxa"/>
          </w:tcPr>
          <w:p w14:paraId="77CBC3C2" w14:textId="77777777" w:rsidR="00C00085" w:rsidRDefault="00C00085">
            <w:pPr>
              <w:pStyle w:val="EmptyCellLayoutStyle"/>
              <w:spacing w:after="0" w:line="240" w:lineRule="auto"/>
            </w:pPr>
          </w:p>
        </w:tc>
        <w:tc>
          <w:tcPr>
            <w:tcW w:w="2534" w:type="dxa"/>
          </w:tcPr>
          <w:p w14:paraId="5F21DEE3" w14:textId="77777777" w:rsidR="00C00085" w:rsidRDefault="00C00085">
            <w:pPr>
              <w:pStyle w:val="EmptyCellLayoutStyle"/>
              <w:spacing w:after="0" w:line="240" w:lineRule="auto"/>
            </w:pPr>
          </w:p>
        </w:tc>
        <w:tc>
          <w:tcPr>
            <w:tcW w:w="179" w:type="dxa"/>
          </w:tcPr>
          <w:p w14:paraId="31709C95" w14:textId="77777777" w:rsidR="00C00085" w:rsidRDefault="00C00085">
            <w:pPr>
              <w:pStyle w:val="EmptyCellLayoutStyle"/>
              <w:spacing w:after="0" w:line="240" w:lineRule="auto"/>
            </w:pPr>
          </w:p>
        </w:tc>
      </w:tr>
      <w:tr w:rsidR="00A25AD9" w14:paraId="19B7A2DA" w14:textId="77777777" w:rsidTr="00A25AD9">
        <w:tc>
          <w:tcPr>
            <w:tcW w:w="179" w:type="dxa"/>
          </w:tcPr>
          <w:p w14:paraId="062A08B2" w14:textId="77777777" w:rsidR="00C00085" w:rsidRDefault="00C00085">
            <w:pPr>
              <w:pStyle w:val="EmptyCellLayoutStyle"/>
              <w:spacing w:after="0" w:line="240" w:lineRule="auto"/>
            </w:pPr>
          </w:p>
        </w:tc>
        <w:tc>
          <w:tcPr>
            <w:tcW w:w="0" w:type="dxa"/>
          </w:tcPr>
          <w:p w14:paraId="159C42D3" w14:textId="77777777" w:rsidR="00C00085" w:rsidRDefault="00C00085">
            <w:pPr>
              <w:pStyle w:val="EmptyCellLayoutStyle"/>
              <w:spacing w:after="0" w:line="240" w:lineRule="auto"/>
            </w:pPr>
          </w:p>
        </w:tc>
        <w:tc>
          <w:tcPr>
            <w:tcW w:w="0" w:type="dxa"/>
          </w:tcPr>
          <w:p w14:paraId="26BC47EF" w14:textId="77777777" w:rsidR="00C00085" w:rsidRDefault="00C00085">
            <w:pPr>
              <w:pStyle w:val="EmptyCellLayoutStyle"/>
              <w:spacing w:after="0" w:line="240" w:lineRule="auto"/>
            </w:pPr>
          </w:p>
        </w:tc>
        <w:tc>
          <w:tcPr>
            <w:tcW w:w="0" w:type="dxa"/>
          </w:tcPr>
          <w:p w14:paraId="202066E8" w14:textId="77777777" w:rsidR="00C00085" w:rsidRDefault="00C00085">
            <w:pPr>
              <w:pStyle w:val="EmptyCellLayoutStyle"/>
              <w:spacing w:after="0" w:line="240" w:lineRule="auto"/>
            </w:pPr>
          </w:p>
        </w:tc>
        <w:tc>
          <w:tcPr>
            <w:tcW w:w="0" w:type="dxa"/>
          </w:tcPr>
          <w:p w14:paraId="161885E9" w14:textId="77777777" w:rsidR="00C00085" w:rsidRDefault="00C00085">
            <w:pPr>
              <w:pStyle w:val="EmptyCellLayoutStyle"/>
              <w:spacing w:after="0" w:line="240" w:lineRule="auto"/>
            </w:pPr>
          </w:p>
        </w:tc>
        <w:tc>
          <w:tcPr>
            <w:tcW w:w="0" w:type="dxa"/>
          </w:tcPr>
          <w:p w14:paraId="45D5F4E4" w14:textId="77777777" w:rsidR="00C00085" w:rsidRDefault="00C00085">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C00085" w14:paraId="5EAC3ED1" w14:textId="77777777">
              <w:trPr>
                <w:trHeight w:val="38"/>
              </w:trPr>
              <w:tc>
                <w:tcPr>
                  <w:tcW w:w="0" w:type="dxa"/>
                  <w:tcBorders>
                    <w:top w:val="single" w:sz="15" w:space="0" w:color="000000"/>
                    <w:left w:val="single" w:sz="15" w:space="0" w:color="000000"/>
                  </w:tcBorders>
                </w:tcPr>
                <w:p w14:paraId="3C209FFA" w14:textId="77777777" w:rsidR="00C00085" w:rsidRDefault="00C00085">
                  <w:pPr>
                    <w:pStyle w:val="EmptyCellLayoutStyle"/>
                    <w:spacing w:after="0" w:line="240" w:lineRule="auto"/>
                  </w:pPr>
                </w:p>
              </w:tc>
              <w:tc>
                <w:tcPr>
                  <w:tcW w:w="11159" w:type="dxa"/>
                  <w:tcBorders>
                    <w:top w:val="single" w:sz="15" w:space="0" w:color="000000"/>
                    <w:right w:val="single" w:sz="15" w:space="0" w:color="000000"/>
                  </w:tcBorders>
                </w:tcPr>
                <w:p w14:paraId="4AA608CB" w14:textId="77777777" w:rsidR="00C00085" w:rsidRDefault="00C00085">
                  <w:pPr>
                    <w:pStyle w:val="EmptyCellLayoutStyle"/>
                    <w:spacing w:after="0" w:line="240" w:lineRule="auto"/>
                  </w:pPr>
                </w:p>
              </w:tc>
            </w:tr>
            <w:tr w:rsidR="00C00085" w14:paraId="12106D5B" w14:textId="77777777">
              <w:trPr>
                <w:trHeight w:val="270"/>
              </w:trPr>
              <w:tc>
                <w:tcPr>
                  <w:tcW w:w="0" w:type="dxa"/>
                  <w:tcBorders>
                    <w:left w:val="single" w:sz="15" w:space="0" w:color="000000"/>
                  </w:tcBorders>
                </w:tcPr>
                <w:p w14:paraId="10F2C76C" w14:textId="77777777" w:rsidR="00C00085" w:rsidRDefault="00C00085">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C00085" w14:paraId="44595E2B" w14:textId="77777777">
                    <w:trPr>
                      <w:trHeight w:val="192"/>
                    </w:trPr>
                    <w:tc>
                      <w:tcPr>
                        <w:tcW w:w="11160" w:type="dxa"/>
                        <w:tcBorders>
                          <w:top w:val="nil"/>
                          <w:left w:val="nil"/>
                          <w:bottom w:val="nil"/>
                          <w:right w:val="nil"/>
                        </w:tcBorders>
                        <w:tcMar>
                          <w:top w:w="39" w:type="dxa"/>
                          <w:left w:w="39" w:type="dxa"/>
                          <w:bottom w:w="39" w:type="dxa"/>
                          <w:right w:w="39" w:type="dxa"/>
                        </w:tcMar>
                      </w:tcPr>
                      <w:p w14:paraId="4CD93880" w14:textId="77777777" w:rsidR="00C00085" w:rsidRDefault="007F1FFE">
                        <w:pPr>
                          <w:spacing w:after="0" w:line="240" w:lineRule="auto"/>
                        </w:pPr>
                        <w:r>
                          <w:rPr>
                            <w:rFonts w:ascii="Arial" w:eastAsia="Arial" w:hAnsi="Arial"/>
                            <w:b/>
                            <w:color w:val="000000"/>
                            <w:sz w:val="16"/>
                          </w:rPr>
                          <w:t xml:space="preserve">17. Describe the types of decisions that require the supervisor's review. </w:t>
                        </w:r>
                      </w:p>
                    </w:tc>
                  </w:tr>
                </w:tbl>
                <w:p w14:paraId="337E5F07" w14:textId="77777777" w:rsidR="00C00085" w:rsidRDefault="00C00085">
                  <w:pPr>
                    <w:spacing w:after="0" w:line="240" w:lineRule="auto"/>
                  </w:pPr>
                </w:p>
              </w:tc>
            </w:tr>
            <w:tr w:rsidR="00C00085" w14:paraId="25667543" w14:textId="77777777">
              <w:trPr>
                <w:trHeight w:val="40"/>
              </w:trPr>
              <w:tc>
                <w:tcPr>
                  <w:tcW w:w="0" w:type="dxa"/>
                  <w:tcBorders>
                    <w:left w:val="single" w:sz="15" w:space="0" w:color="000000"/>
                  </w:tcBorders>
                </w:tcPr>
                <w:p w14:paraId="1B3FFF6C" w14:textId="77777777" w:rsidR="00C00085" w:rsidRDefault="00C00085">
                  <w:pPr>
                    <w:pStyle w:val="EmptyCellLayoutStyle"/>
                    <w:spacing w:after="0" w:line="240" w:lineRule="auto"/>
                  </w:pPr>
                </w:p>
              </w:tc>
              <w:tc>
                <w:tcPr>
                  <w:tcW w:w="11159" w:type="dxa"/>
                  <w:tcBorders>
                    <w:right w:val="single" w:sz="15" w:space="0" w:color="000000"/>
                  </w:tcBorders>
                </w:tcPr>
                <w:p w14:paraId="01369107" w14:textId="77777777" w:rsidR="00C00085" w:rsidRDefault="00C00085">
                  <w:pPr>
                    <w:pStyle w:val="EmptyCellLayoutStyle"/>
                    <w:spacing w:after="0" w:line="240" w:lineRule="auto"/>
                  </w:pPr>
                </w:p>
              </w:tc>
            </w:tr>
            <w:tr w:rsidR="00A25AD9" w14:paraId="20FA9A6A" w14:textId="77777777" w:rsidTr="00A25AD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C00085" w14:paraId="23B96247" w14:textId="77777777">
                    <w:trPr>
                      <w:trHeight w:val="212"/>
                    </w:trPr>
                    <w:tc>
                      <w:tcPr>
                        <w:tcW w:w="11160" w:type="dxa"/>
                        <w:tcBorders>
                          <w:top w:val="nil"/>
                          <w:left w:val="nil"/>
                          <w:bottom w:val="nil"/>
                          <w:right w:val="nil"/>
                        </w:tcBorders>
                        <w:tcMar>
                          <w:top w:w="39" w:type="dxa"/>
                          <w:left w:w="39" w:type="dxa"/>
                          <w:bottom w:w="39" w:type="dxa"/>
                          <w:right w:w="39" w:type="dxa"/>
                        </w:tcMar>
                      </w:tcPr>
                      <w:p w14:paraId="66AD5C43" w14:textId="77777777" w:rsidR="00C00085" w:rsidRDefault="007F1FFE">
                        <w:pPr>
                          <w:spacing w:after="0" w:line="240" w:lineRule="auto"/>
                        </w:pPr>
                        <w:r>
                          <w:rPr>
                            <w:rFonts w:ascii="Arial" w:eastAsia="Arial" w:hAnsi="Arial"/>
                            <w:color w:val="000000"/>
                            <w:sz w:val="22"/>
                          </w:rPr>
                          <w:t>Department procedures, and state and federal laws and policies, that are not clear or not available for specific duty. Certification of all federal reports are made by supervisor. Any decision that impacts the department, division, or agency. </w:t>
                        </w:r>
                      </w:p>
                    </w:tc>
                  </w:tr>
                </w:tbl>
                <w:p w14:paraId="19FBF731" w14:textId="77777777" w:rsidR="00C00085" w:rsidRDefault="00C00085">
                  <w:pPr>
                    <w:spacing w:after="0" w:line="240" w:lineRule="auto"/>
                  </w:pPr>
                </w:p>
              </w:tc>
            </w:tr>
          </w:tbl>
          <w:p w14:paraId="490299F7" w14:textId="77777777" w:rsidR="00C00085" w:rsidRDefault="00C00085">
            <w:pPr>
              <w:spacing w:after="0" w:line="240" w:lineRule="auto"/>
            </w:pPr>
          </w:p>
        </w:tc>
        <w:tc>
          <w:tcPr>
            <w:tcW w:w="179" w:type="dxa"/>
          </w:tcPr>
          <w:p w14:paraId="14659FFE" w14:textId="77777777" w:rsidR="00C00085" w:rsidRDefault="00C00085">
            <w:pPr>
              <w:pStyle w:val="EmptyCellLayoutStyle"/>
              <w:spacing w:after="0" w:line="240" w:lineRule="auto"/>
            </w:pPr>
          </w:p>
        </w:tc>
      </w:tr>
      <w:tr w:rsidR="00C00085" w14:paraId="4009A659" w14:textId="77777777">
        <w:trPr>
          <w:trHeight w:val="100"/>
        </w:trPr>
        <w:tc>
          <w:tcPr>
            <w:tcW w:w="179" w:type="dxa"/>
          </w:tcPr>
          <w:p w14:paraId="34EF34ED" w14:textId="77777777" w:rsidR="00C00085" w:rsidRDefault="00C00085">
            <w:pPr>
              <w:pStyle w:val="EmptyCellLayoutStyle"/>
              <w:spacing w:after="0" w:line="240" w:lineRule="auto"/>
            </w:pPr>
          </w:p>
        </w:tc>
        <w:tc>
          <w:tcPr>
            <w:tcW w:w="0" w:type="dxa"/>
          </w:tcPr>
          <w:p w14:paraId="57CE369F" w14:textId="77777777" w:rsidR="00C00085" w:rsidRDefault="00C00085">
            <w:pPr>
              <w:pStyle w:val="EmptyCellLayoutStyle"/>
              <w:spacing w:after="0" w:line="240" w:lineRule="auto"/>
            </w:pPr>
          </w:p>
        </w:tc>
        <w:tc>
          <w:tcPr>
            <w:tcW w:w="0" w:type="dxa"/>
          </w:tcPr>
          <w:p w14:paraId="1D125964" w14:textId="77777777" w:rsidR="00C00085" w:rsidRDefault="00C00085">
            <w:pPr>
              <w:pStyle w:val="EmptyCellLayoutStyle"/>
              <w:spacing w:after="0" w:line="240" w:lineRule="auto"/>
            </w:pPr>
          </w:p>
        </w:tc>
        <w:tc>
          <w:tcPr>
            <w:tcW w:w="0" w:type="dxa"/>
          </w:tcPr>
          <w:p w14:paraId="63FC0CD2" w14:textId="77777777" w:rsidR="00C00085" w:rsidRDefault="00C00085">
            <w:pPr>
              <w:pStyle w:val="EmptyCellLayoutStyle"/>
              <w:spacing w:after="0" w:line="240" w:lineRule="auto"/>
            </w:pPr>
          </w:p>
        </w:tc>
        <w:tc>
          <w:tcPr>
            <w:tcW w:w="0" w:type="dxa"/>
          </w:tcPr>
          <w:p w14:paraId="5784B6AB" w14:textId="77777777" w:rsidR="00C00085" w:rsidRDefault="00C00085">
            <w:pPr>
              <w:pStyle w:val="EmptyCellLayoutStyle"/>
              <w:spacing w:after="0" w:line="240" w:lineRule="auto"/>
            </w:pPr>
          </w:p>
        </w:tc>
        <w:tc>
          <w:tcPr>
            <w:tcW w:w="0" w:type="dxa"/>
          </w:tcPr>
          <w:p w14:paraId="1960AAEB" w14:textId="77777777" w:rsidR="00C00085" w:rsidRDefault="00C00085">
            <w:pPr>
              <w:pStyle w:val="EmptyCellLayoutStyle"/>
              <w:spacing w:after="0" w:line="240" w:lineRule="auto"/>
            </w:pPr>
          </w:p>
        </w:tc>
        <w:tc>
          <w:tcPr>
            <w:tcW w:w="0" w:type="dxa"/>
          </w:tcPr>
          <w:p w14:paraId="2C89C952" w14:textId="77777777" w:rsidR="00C00085" w:rsidRDefault="00C00085">
            <w:pPr>
              <w:pStyle w:val="EmptyCellLayoutStyle"/>
              <w:spacing w:after="0" w:line="240" w:lineRule="auto"/>
            </w:pPr>
          </w:p>
        </w:tc>
        <w:tc>
          <w:tcPr>
            <w:tcW w:w="2505" w:type="dxa"/>
          </w:tcPr>
          <w:p w14:paraId="3CFD215C" w14:textId="77777777" w:rsidR="00C00085" w:rsidRDefault="00C00085">
            <w:pPr>
              <w:pStyle w:val="EmptyCellLayoutStyle"/>
              <w:spacing w:after="0" w:line="240" w:lineRule="auto"/>
            </w:pPr>
          </w:p>
        </w:tc>
        <w:tc>
          <w:tcPr>
            <w:tcW w:w="6120" w:type="dxa"/>
          </w:tcPr>
          <w:p w14:paraId="55F5A6B4" w14:textId="77777777" w:rsidR="00C00085" w:rsidRDefault="00C00085">
            <w:pPr>
              <w:pStyle w:val="EmptyCellLayoutStyle"/>
              <w:spacing w:after="0" w:line="240" w:lineRule="auto"/>
            </w:pPr>
          </w:p>
        </w:tc>
        <w:tc>
          <w:tcPr>
            <w:tcW w:w="2534" w:type="dxa"/>
          </w:tcPr>
          <w:p w14:paraId="4C0930E4" w14:textId="77777777" w:rsidR="00C00085" w:rsidRDefault="00C00085">
            <w:pPr>
              <w:pStyle w:val="EmptyCellLayoutStyle"/>
              <w:spacing w:after="0" w:line="240" w:lineRule="auto"/>
            </w:pPr>
          </w:p>
        </w:tc>
        <w:tc>
          <w:tcPr>
            <w:tcW w:w="179" w:type="dxa"/>
          </w:tcPr>
          <w:p w14:paraId="17A56B14" w14:textId="77777777" w:rsidR="00C00085" w:rsidRDefault="00C00085">
            <w:pPr>
              <w:pStyle w:val="EmptyCellLayoutStyle"/>
              <w:spacing w:after="0" w:line="240" w:lineRule="auto"/>
            </w:pPr>
          </w:p>
        </w:tc>
      </w:tr>
      <w:tr w:rsidR="00A25AD9" w14:paraId="2CCF879E" w14:textId="77777777" w:rsidTr="00A25AD9">
        <w:tc>
          <w:tcPr>
            <w:tcW w:w="179" w:type="dxa"/>
          </w:tcPr>
          <w:p w14:paraId="4D3F7421" w14:textId="77777777" w:rsidR="00C00085" w:rsidRDefault="00C00085">
            <w:pPr>
              <w:pStyle w:val="EmptyCellLayoutStyle"/>
              <w:spacing w:after="0" w:line="240" w:lineRule="auto"/>
            </w:pPr>
          </w:p>
        </w:tc>
        <w:tc>
          <w:tcPr>
            <w:tcW w:w="0" w:type="dxa"/>
          </w:tcPr>
          <w:p w14:paraId="165700FD" w14:textId="77777777" w:rsidR="00C00085" w:rsidRDefault="00C00085">
            <w:pPr>
              <w:pStyle w:val="EmptyCellLayoutStyle"/>
              <w:spacing w:after="0" w:line="240" w:lineRule="auto"/>
            </w:pPr>
          </w:p>
        </w:tc>
        <w:tc>
          <w:tcPr>
            <w:tcW w:w="0" w:type="dxa"/>
          </w:tcPr>
          <w:p w14:paraId="22CDAC13" w14:textId="77777777" w:rsidR="00C00085" w:rsidRDefault="00C00085">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C00085" w14:paraId="1FE09752" w14:textId="77777777">
              <w:trPr>
                <w:trHeight w:val="459"/>
              </w:trPr>
              <w:tc>
                <w:tcPr>
                  <w:tcW w:w="0" w:type="dxa"/>
                  <w:tcBorders>
                    <w:top w:val="single" w:sz="15" w:space="0" w:color="000000"/>
                    <w:left w:val="single" w:sz="15" w:space="0" w:color="000000"/>
                  </w:tcBorders>
                </w:tcPr>
                <w:p w14:paraId="474F174A" w14:textId="77777777" w:rsidR="00C00085" w:rsidRDefault="00C00085">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C00085" w14:paraId="0A2D0E48" w14:textId="77777777">
                    <w:trPr>
                      <w:trHeight w:val="381"/>
                    </w:trPr>
                    <w:tc>
                      <w:tcPr>
                        <w:tcW w:w="11160" w:type="dxa"/>
                        <w:tcBorders>
                          <w:top w:val="nil"/>
                          <w:left w:val="nil"/>
                          <w:bottom w:val="nil"/>
                          <w:right w:val="nil"/>
                        </w:tcBorders>
                        <w:tcMar>
                          <w:top w:w="39" w:type="dxa"/>
                          <w:left w:w="39" w:type="dxa"/>
                          <w:bottom w:w="39" w:type="dxa"/>
                          <w:right w:w="39" w:type="dxa"/>
                        </w:tcMar>
                      </w:tcPr>
                      <w:p w14:paraId="403D492D" w14:textId="77777777" w:rsidR="00C00085" w:rsidRDefault="007F1FFE">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7D8985D7" w14:textId="77777777" w:rsidR="00C00085" w:rsidRDefault="00C00085">
                  <w:pPr>
                    <w:spacing w:after="0" w:line="240" w:lineRule="auto"/>
                  </w:pPr>
                </w:p>
              </w:tc>
            </w:tr>
            <w:tr w:rsidR="00C00085" w14:paraId="063E0BD8" w14:textId="77777777">
              <w:trPr>
                <w:trHeight w:val="80"/>
              </w:trPr>
              <w:tc>
                <w:tcPr>
                  <w:tcW w:w="0" w:type="dxa"/>
                  <w:tcBorders>
                    <w:left w:val="single" w:sz="15" w:space="0" w:color="000000"/>
                  </w:tcBorders>
                </w:tcPr>
                <w:p w14:paraId="0619F557" w14:textId="77777777" w:rsidR="00C00085" w:rsidRDefault="00C00085">
                  <w:pPr>
                    <w:pStyle w:val="EmptyCellLayoutStyle"/>
                    <w:spacing w:after="0" w:line="240" w:lineRule="auto"/>
                  </w:pPr>
                </w:p>
              </w:tc>
              <w:tc>
                <w:tcPr>
                  <w:tcW w:w="11159" w:type="dxa"/>
                  <w:tcBorders>
                    <w:right w:val="single" w:sz="15" w:space="0" w:color="000000"/>
                  </w:tcBorders>
                </w:tcPr>
                <w:p w14:paraId="2CE5C833" w14:textId="77777777" w:rsidR="00C00085" w:rsidRDefault="00C00085">
                  <w:pPr>
                    <w:pStyle w:val="EmptyCellLayoutStyle"/>
                    <w:spacing w:after="0" w:line="240" w:lineRule="auto"/>
                  </w:pPr>
                </w:p>
              </w:tc>
            </w:tr>
            <w:tr w:rsidR="00A25AD9" w14:paraId="1D8DFD3A" w14:textId="77777777" w:rsidTr="00A25AD9">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C00085" w14:paraId="17B7A563" w14:textId="77777777">
                    <w:trPr>
                      <w:trHeight w:val="212"/>
                    </w:trPr>
                    <w:tc>
                      <w:tcPr>
                        <w:tcW w:w="11160" w:type="dxa"/>
                        <w:tcBorders>
                          <w:top w:val="nil"/>
                          <w:left w:val="nil"/>
                          <w:bottom w:val="nil"/>
                          <w:right w:val="nil"/>
                        </w:tcBorders>
                        <w:tcMar>
                          <w:top w:w="39" w:type="dxa"/>
                          <w:left w:w="39" w:type="dxa"/>
                          <w:bottom w:w="39" w:type="dxa"/>
                          <w:right w:w="39" w:type="dxa"/>
                        </w:tcMar>
                      </w:tcPr>
                      <w:p w14:paraId="1559239B" w14:textId="77777777" w:rsidR="00C00085" w:rsidRDefault="007F1FFE">
                        <w:pPr>
                          <w:spacing w:after="0" w:line="240" w:lineRule="auto"/>
                        </w:pPr>
                        <w:r>
                          <w:rPr>
                            <w:rFonts w:ascii="Arial" w:eastAsia="Arial" w:hAnsi="Arial"/>
                            <w:color w:val="000000"/>
                            <w:sz w:val="22"/>
                          </w:rPr>
                          <w:t>Normal physical effort such as working at a computer terminal inputting financial data. </w:t>
                        </w:r>
                        <w:r>
                          <w:rPr>
                            <w:rFonts w:ascii="Arial" w:eastAsia="Arial" w:hAnsi="Arial"/>
                            <w:color w:val="000000"/>
                          </w:rPr>
                          <w:t xml:space="preserve"> </w:t>
                        </w:r>
                      </w:p>
                    </w:tc>
                  </w:tr>
                </w:tbl>
                <w:p w14:paraId="7B5083A7" w14:textId="77777777" w:rsidR="00C00085" w:rsidRDefault="00C00085">
                  <w:pPr>
                    <w:spacing w:after="0" w:line="240" w:lineRule="auto"/>
                  </w:pPr>
                </w:p>
              </w:tc>
            </w:tr>
          </w:tbl>
          <w:p w14:paraId="6B38509E" w14:textId="77777777" w:rsidR="00C00085" w:rsidRDefault="00C00085">
            <w:pPr>
              <w:spacing w:after="0" w:line="240" w:lineRule="auto"/>
            </w:pPr>
          </w:p>
        </w:tc>
        <w:tc>
          <w:tcPr>
            <w:tcW w:w="179" w:type="dxa"/>
          </w:tcPr>
          <w:p w14:paraId="73AC1C88" w14:textId="77777777" w:rsidR="00C00085" w:rsidRDefault="00C00085">
            <w:pPr>
              <w:pStyle w:val="EmptyCellLayoutStyle"/>
              <w:spacing w:after="0" w:line="240" w:lineRule="auto"/>
            </w:pPr>
          </w:p>
        </w:tc>
      </w:tr>
      <w:tr w:rsidR="00C00085" w14:paraId="7846BE45" w14:textId="77777777">
        <w:trPr>
          <w:trHeight w:val="99"/>
        </w:trPr>
        <w:tc>
          <w:tcPr>
            <w:tcW w:w="179" w:type="dxa"/>
          </w:tcPr>
          <w:p w14:paraId="309275C4" w14:textId="77777777" w:rsidR="00C00085" w:rsidRDefault="00C00085">
            <w:pPr>
              <w:pStyle w:val="EmptyCellLayoutStyle"/>
              <w:spacing w:after="0" w:line="240" w:lineRule="auto"/>
            </w:pPr>
          </w:p>
        </w:tc>
        <w:tc>
          <w:tcPr>
            <w:tcW w:w="0" w:type="dxa"/>
          </w:tcPr>
          <w:p w14:paraId="7DBCB0F9" w14:textId="77777777" w:rsidR="00C00085" w:rsidRDefault="00C00085">
            <w:pPr>
              <w:pStyle w:val="EmptyCellLayoutStyle"/>
              <w:spacing w:after="0" w:line="240" w:lineRule="auto"/>
            </w:pPr>
          </w:p>
        </w:tc>
        <w:tc>
          <w:tcPr>
            <w:tcW w:w="0" w:type="dxa"/>
          </w:tcPr>
          <w:p w14:paraId="4ADE3951" w14:textId="77777777" w:rsidR="00C00085" w:rsidRDefault="00C00085">
            <w:pPr>
              <w:pStyle w:val="EmptyCellLayoutStyle"/>
              <w:spacing w:after="0" w:line="240" w:lineRule="auto"/>
            </w:pPr>
          </w:p>
        </w:tc>
        <w:tc>
          <w:tcPr>
            <w:tcW w:w="0" w:type="dxa"/>
          </w:tcPr>
          <w:p w14:paraId="4A49B1D1" w14:textId="77777777" w:rsidR="00C00085" w:rsidRDefault="00C00085">
            <w:pPr>
              <w:pStyle w:val="EmptyCellLayoutStyle"/>
              <w:spacing w:after="0" w:line="240" w:lineRule="auto"/>
            </w:pPr>
          </w:p>
        </w:tc>
        <w:tc>
          <w:tcPr>
            <w:tcW w:w="0" w:type="dxa"/>
          </w:tcPr>
          <w:p w14:paraId="08376D28" w14:textId="77777777" w:rsidR="00C00085" w:rsidRDefault="00C00085">
            <w:pPr>
              <w:pStyle w:val="EmptyCellLayoutStyle"/>
              <w:spacing w:after="0" w:line="240" w:lineRule="auto"/>
            </w:pPr>
          </w:p>
        </w:tc>
        <w:tc>
          <w:tcPr>
            <w:tcW w:w="0" w:type="dxa"/>
          </w:tcPr>
          <w:p w14:paraId="51633CEB" w14:textId="77777777" w:rsidR="00C00085" w:rsidRDefault="00C00085">
            <w:pPr>
              <w:pStyle w:val="EmptyCellLayoutStyle"/>
              <w:spacing w:after="0" w:line="240" w:lineRule="auto"/>
            </w:pPr>
          </w:p>
        </w:tc>
        <w:tc>
          <w:tcPr>
            <w:tcW w:w="0" w:type="dxa"/>
          </w:tcPr>
          <w:p w14:paraId="6724F5B6" w14:textId="77777777" w:rsidR="00C00085" w:rsidRDefault="00C00085">
            <w:pPr>
              <w:pStyle w:val="EmptyCellLayoutStyle"/>
              <w:spacing w:after="0" w:line="240" w:lineRule="auto"/>
            </w:pPr>
          </w:p>
        </w:tc>
        <w:tc>
          <w:tcPr>
            <w:tcW w:w="2505" w:type="dxa"/>
          </w:tcPr>
          <w:p w14:paraId="0FF32801" w14:textId="77777777" w:rsidR="00C00085" w:rsidRDefault="00C00085">
            <w:pPr>
              <w:pStyle w:val="EmptyCellLayoutStyle"/>
              <w:spacing w:after="0" w:line="240" w:lineRule="auto"/>
            </w:pPr>
          </w:p>
        </w:tc>
        <w:tc>
          <w:tcPr>
            <w:tcW w:w="6120" w:type="dxa"/>
          </w:tcPr>
          <w:p w14:paraId="7E525C84" w14:textId="77777777" w:rsidR="00C00085" w:rsidRDefault="00C00085">
            <w:pPr>
              <w:pStyle w:val="EmptyCellLayoutStyle"/>
              <w:spacing w:after="0" w:line="240" w:lineRule="auto"/>
            </w:pPr>
          </w:p>
        </w:tc>
        <w:tc>
          <w:tcPr>
            <w:tcW w:w="2534" w:type="dxa"/>
          </w:tcPr>
          <w:p w14:paraId="38B42FF6" w14:textId="77777777" w:rsidR="00C00085" w:rsidRDefault="00C00085">
            <w:pPr>
              <w:pStyle w:val="EmptyCellLayoutStyle"/>
              <w:spacing w:after="0" w:line="240" w:lineRule="auto"/>
            </w:pPr>
          </w:p>
        </w:tc>
        <w:tc>
          <w:tcPr>
            <w:tcW w:w="179" w:type="dxa"/>
          </w:tcPr>
          <w:p w14:paraId="73A0BB84" w14:textId="77777777" w:rsidR="00C00085" w:rsidRDefault="00C00085">
            <w:pPr>
              <w:pStyle w:val="EmptyCellLayoutStyle"/>
              <w:spacing w:after="0" w:line="240" w:lineRule="auto"/>
            </w:pPr>
          </w:p>
        </w:tc>
      </w:tr>
      <w:tr w:rsidR="00A25AD9" w14:paraId="1610F5C7" w14:textId="77777777" w:rsidTr="00A25AD9">
        <w:tc>
          <w:tcPr>
            <w:tcW w:w="179" w:type="dxa"/>
          </w:tcPr>
          <w:p w14:paraId="4CFE5F11" w14:textId="77777777" w:rsidR="00C00085" w:rsidRDefault="00C00085">
            <w:pPr>
              <w:pStyle w:val="EmptyCellLayoutStyle"/>
              <w:spacing w:after="0" w:line="240" w:lineRule="auto"/>
            </w:pPr>
          </w:p>
        </w:tc>
        <w:tc>
          <w:tcPr>
            <w:tcW w:w="0" w:type="dxa"/>
          </w:tcPr>
          <w:p w14:paraId="5591EEB5" w14:textId="77777777" w:rsidR="00C00085" w:rsidRDefault="00C00085">
            <w:pPr>
              <w:pStyle w:val="EmptyCellLayoutStyle"/>
              <w:spacing w:after="0" w:line="240" w:lineRule="auto"/>
            </w:pPr>
          </w:p>
        </w:tc>
        <w:tc>
          <w:tcPr>
            <w:tcW w:w="0" w:type="dxa"/>
          </w:tcPr>
          <w:p w14:paraId="5A7F864B" w14:textId="77777777" w:rsidR="00C00085" w:rsidRDefault="00C00085">
            <w:pPr>
              <w:pStyle w:val="EmptyCellLayoutStyle"/>
              <w:spacing w:after="0" w:line="240" w:lineRule="auto"/>
            </w:pPr>
          </w:p>
        </w:tc>
        <w:tc>
          <w:tcPr>
            <w:tcW w:w="0" w:type="dxa"/>
          </w:tcPr>
          <w:p w14:paraId="694FE4B4" w14:textId="77777777" w:rsidR="00C00085" w:rsidRDefault="00C00085">
            <w:pPr>
              <w:pStyle w:val="EmptyCellLayoutStyle"/>
              <w:spacing w:after="0" w:line="240" w:lineRule="auto"/>
            </w:pPr>
          </w:p>
        </w:tc>
        <w:tc>
          <w:tcPr>
            <w:tcW w:w="0" w:type="dxa"/>
          </w:tcPr>
          <w:p w14:paraId="3905B817" w14:textId="77777777" w:rsidR="00C00085" w:rsidRDefault="00C00085">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A25AD9" w14:paraId="68242FC2" w14:textId="77777777" w:rsidTr="00A25AD9">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C00085" w14:paraId="1FA37A99" w14:textId="77777777">
                    <w:trPr>
                      <w:trHeight w:val="462"/>
                    </w:trPr>
                    <w:tc>
                      <w:tcPr>
                        <w:tcW w:w="11160" w:type="dxa"/>
                        <w:tcBorders>
                          <w:top w:val="nil"/>
                          <w:left w:val="nil"/>
                          <w:bottom w:val="nil"/>
                          <w:right w:val="nil"/>
                        </w:tcBorders>
                        <w:tcMar>
                          <w:top w:w="39" w:type="dxa"/>
                          <w:left w:w="39" w:type="dxa"/>
                          <w:bottom w:w="39" w:type="dxa"/>
                          <w:right w:w="39" w:type="dxa"/>
                        </w:tcMar>
                      </w:tcPr>
                      <w:p w14:paraId="2B741702" w14:textId="77777777" w:rsidR="00C00085" w:rsidRDefault="007F1FFE">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5DA31560" w14:textId="77777777" w:rsidR="00C00085" w:rsidRDefault="00C00085">
                  <w:pPr>
                    <w:spacing w:after="0" w:line="240" w:lineRule="auto"/>
                  </w:pPr>
                </w:p>
              </w:tc>
            </w:tr>
            <w:tr w:rsidR="00C00085" w14:paraId="09DB1D6C" w14:textId="77777777">
              <w:trPr>
                <w:trHeight w:val="180"/>
              </w:trPr>
              <w:tc>
                <w:tcPr>
                  <w:tcW w:w="179" w:type="dxa"/>
                  <w:tcBorders>
                    <w:left w:val="single" w:sz="15" w:space="0" w:color="000000"/>
                  </w:tcBorders>
                </w:tcPr>
                <w:p w14:paraId="4F4915F1" w14:textId="77777777" w:rsidR="00C00085" w:rsidRDefault="00C00085">
                  <w:pPr>
                    <w:pStyle w:val="EmptyCellLayoutStyle"/>
                    <w:spacing w:after="0" w:line="240" w:lineRule="auto"/>
                  </w:pPr>
                </w:p>
              </w:tc>
              <w:tc>
                <w:tcPr>
                  <w:tcW w:w="10800" w:type="dxa"/>
                </w:tcPr>
                <w:p w14:paraId="41DBB10B" w14:textId="77777777" w:rsidR="00C00085" w:rsidRDefault="00C00085">
                  <w:pPr>
                    <w:pStyle w:val="EmptyCellLayoutStyle"/>
                    <w:spacing w:after="0" w:line="240" w:lineRule="auto"/>
                  </w:pPr>
                </w:p>
              </w:tc>
              <w:tc>
                <w:tcPr>
                  <w:tcW w:w="180" w:type="dxa"/>
                  <w:tcBorders>
                    <w:right w:val="single" w:sz="15" w:space="0" w:color="000000"/>
                  </w:tcBorders>
                </w:tcPr>
                <w:p w14:paraId="2423BB74" w14:textId="77777777" w:rsidR="00C00085" w:rsidRDefault="00C00085">
                  <w:pPr>
                    <w:pStyle w:val="EmptyCellLayoutStyle"/>
                    <w:spacing w:after="0" w:line="240" w:lineRule="auto"/>
                  </w:pPr>
                </w:p>
              </w:tc>
            </w:tr>
            <w:tr w:rsidR="00A25AD9" w14:paraId="07E14ECE" w14:textId="77777777" w:rsidTr="00A25AD9">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C00085" w14:paraId="6220BCBC" w14:textId="77777777">
                    <w:trPr>
                      <w:trHeight w:val="176"/>
                    </w:trPr>
                    <w:tc>
                      <w:tcPr>
                        <w:tcW w:w="10980" w:type="dxa"/>
                        <w:tcBorders>
                          <w:top w:val="nil"/>
                          <w:left w:val="nil"/>
                          <w:bottom w:val="nil"/>
                          <w:right w:val="nil"/>
                        </w:tcBorders>
                        <w:tcMar>
                          <w:top w:w="39" w:type="dxa"/>
                          <w:left w:w="39" w:type="dxa"/>
                          <w:bottom w:w="39" w:type="dxa"/>
                          <w:right w:w="39" w:type="dxa"/>
                        </w:tcMar>
                      </w:tcPr>
                      <w:p w14:paraId="36046844" w14:textId="77777777" w:rsidR="00C00085" w:rsidRDefault="007F1FFE">
                        <w:pPr>
                          <w:spacing w:after="0" w:line="240" w:lineRule="auto"/>
                        </w:pPr>
                        <w:r>
                          <w:rPr>
                            <w:rFonts w:ascii="Arial" w:eastAsia="Arial" w:hAnsi="Arial"/>
                            <w:b/>
                            <w:color w:val="000000"/>
                            <w:sz w:val="16"/>
                          </w:rPr>
                          <w:t>Additional Subordinates</w:t>
                        </w:r>
                      </w:p>
                    </w:tc>
                  </w:tr>
                </w:tbl>
                <w:p w14:paraId="1CF575CE" w14:textId="77777777" w:rsidR="00C00085" w:rsidRDefault="00C00085">
                  <w:pPr>
                    <w:spacing w:after="0" w:line="240" w:lineRule="auto"/>
                  </w:pPr>
                </w:p>
              </w:tc>
              <w:tc>
                <w:tcPr>
                  <w:tcW w:w="180" w:type="dxa"/>
                  <w:tcBorders>
                    <w:right w:val="single" w:sz="15" w:space="0" w:color="000000"/>
                  </w:tcBorders>
                </w:tcPr>
                <w:p w14:paraId="321FC550" w14:textId="77777777" w:rsidR="00C00085" w:rsidRDefault="00C00085">
                  <w:pPr>
                    <w:pStyle w:val="EmptyCellLayoutStyle"/>
                    <w:spacing w:after="0" w:line="240" w:lineRule="auto"/>
                  </w:pPr>
                </w:p>
              </w:tc>
            </w:tr>
            <w:tr w:rsidR="00C00085" w14:paraId="2C0E3EAD" w14:textId="77777777">
              <w:trPr>
                <w:trHeight w:val="40"/>
              </w:trPr>
              <w:tc>
                <w:tcPr>
                  <w:tcW w:w="179" w:type="dxa"/>
                  <w:tcBorders>
                    <w:left w:val="single" w:sz="15" w:space="0" w:color="000000"/>
                  </w:tcBorders>
                </w:tcPr>
                <w:p w14:paraId="6998E5E9" w14:textId="77777777" w:rsidR="00C00085" w:rsidRDefault="00C00085">
                  <w:pPr>
                    <w:pStyle w:val="EmptyCellLayoutStyle"/>
                    <w:spacing w:after="0" w:line="240" w:lineRule="auto"/>
                  </w:pPr>
                </w:p>
              </w:tc>
              <w:tc>
                <w:tcPr>
                  <w:tcW w:w="10800" w:type="dxa"/>
                </w:tcPr>
                <w:p w14:paraId="29B91AE0" w14:textId="77777777" w:rsidR="00C00085" w:rsidRDefault="00C00085">
                  <w:pPr>
                    <w:pStyle w:val="EmptyCellLayoutStyle"/>
                    <w:spacing w:after="0" w:line="240" w:lineRule="auto"/>
                  </w:pPr>
                </w:p>
              </w:tc>
              <w:tc>
                <w:tcPr>
                  <w:tcW w:w="180" w:type="dxa"/>
                  <w:tcBorders>
                    <w:right w:val="single" w:sz="15" w:space="0" w:color="000000"/>
                  </w:tcBorders>
                </w:tcPr>
                <w:p w14:paraId="3D48C730" w14:textId="77777777" w:rsidR="00C00085" w:rsidRDefault="00C00085">
                  <w:pPr>
                    <w:pStyle w:val="EmptyCellLayoutStyle"/>
                    <w:spacing w:after="0" w:line="240" w:lineRule="auto"/>
                  </w:pPr>
                </w:p>
              </w:tc>
            </w:tr>
            <w:tr w:rsidR="00C00085" w14:paraId="13ADB487" w14:textId="77777777">
              <w:trPr>
                <w:trHeight w:val="290"/>
              </w:trPr>
              <w:tc>
                <w:tcPr>
                  <w:tcW w:w="179" w:type="dxa"/>
                  <w:tcBorders>
                    <w:left w:val="single" w:sz="15" w:space="0" w:color="000000"/>
                  </w:tcBorders>
                </w:tcPr>
                <w:p w14:paraId="39873C34" w14:textId="77777777" w:rsidR="00C00085" w:rsidRDefault="00C00085">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C00085" w14:paraId="477AB31E" w14:textId="77777777">
                    <w:trPr>
                      <w:trHeight w:val="212"/>
                    </w:trPr>
                    <w:tc>
                      <w:tcPr>
                        <w:tcW w:w="10800" w:type="dxa"/>
                        <w:tcBorders>
                          <w:top w:val="nil"/>
                          <w:left w:val="nil"/>
                          <w:bottom w:val="nil"/>
                          <w:right w:val="nil"/>
                        </w:tcBorders>
                        <w:tcMar>
                          <w:top w:w="39" w:type="dxa"/>
                          <w:left w:w="39" w:type="dxa"/>
                          <w:bottom w:w="39" w:type="dxa"/>
                          <w:right w:w="39" w:type="dxa"/>
                        </w:tcMar>
                      </w:tcPr>
                      <w:p w14:paraId="141D6A10" w14:textId="77777777" w:rsidR="00C00085" w:rsidRDefault="00C00085">
                        <w:pPr>
                          <w:spacing w:after="0" w:line="240" w:lineRule="auto"/>
                        </w:pPr>
                      </w:p>
                    </w:tc>
                  </w:tr>
                </w:tbl>
                <w:p w14:paraId="49364E6E" w14:textId="77777777" w:rsidR="00C00085" w:rsidRDefault="00C00085">
                  <w:pPr>
                    <w:spacing w:after="0" w:line="240" w:lineRule="auto"/>
                  </w:pPr>
                </w:p>
              </w:tc>
              <w:tc>
                <w:tcPr>
                  <w:tcW w:w="180" w:type="dxa"/>
                  <w:tcBorders>
                    <w:right w:val="single" w:sz="15" w:space="0" w:color="000000"/>
                  </w:tcBorders>
                </w:tcPr>
                <w:p w14:paraId="436BA535" w14:textId="77777777" w:rsidR="00C00085" w:rsidRDefault="00C00085">
                  <w:pPr>
                    <w:pStyle w:val="EmptyCellLayoutStyle"/>
                    <w:spacing w:after="0" w:line="240" w:lineRule="auto"/>
                  </w:pPr>
                </w:p>
              </w:tc>
            </w:tr>
            <w:tr w:rsidR="00C00085" w14:paraId="49638E06" w14:textId="77777777">
              <w:trPr>
                <w:trHeight w:val="104"/>
              </w:trPr>
              <w:tc>
                <w:tcPr>
                  <w:tcW w:w="179" w:type="dxa"/>
                  <w:tcBorders>
                    <w:left w:val="single" w:sz="15" w:space="0" w:color="000000"/>
                    <w:bottom w:val="single" w:sz="15" w:space="0" w:color="000000"/>
                  </w:tcBorders>
                </w:tcPr>
                <w:p w14:paraId="09F36375" w14:textId="77777777" w:rsidR="00C00085" w:rsidRDefault="00C00085">
                  <w:pPr>
                    <w:pStyle w:val="EmptyCellLayoutStyle"/>
                    <w:spacing w:after="0" w:line="240" w:lineRule="auto"/>
                  </w:pPr>
                </w:p>
              </w:tc>
              <w:tc>
                <w:tcPr>
                  <w:tcW w:w="10800" w:type="dxa"/>
                  <w:tcBorders>
                    <w:bottom w:val="single" w:sz="15" w:space="0" w:color="000000"/>
                  </w:tcBorders>
                </w:tcPr>
                <w:p w14:paraId="593B2CC2" w14:textId="77777777" w:rsidR="00C00085" w:rsidRDefault="00C00085">
                  <w:pPr>
                    <w:pStyle w:val="EmptyCellLayoutStyle"/>
                    <w:spacing w:after="0" w:line="240" w:lineRule="auto"/>
                  </w:pPr>
                </w:p>
              </w:tc>
              <w:tc>
                <w:tcPr>
                  <w:tcW w:w="180" w:type="dxa"/>
                  <w:tcBorders>
                    <w:bottom w:val="single" w:sz="15" w:space="0" w:color="000000"/>
                    <w:right w:val="single" w:sz="15" w:space="0" w:color="000000"/>
                  </w:tcBorders>
                </w:tcPr>
                <w:p w14:paraId="4E310397" w14:textId="77777777" w:rsidR="00C00085" w:rsidRDefault="00C00085">
                  <w:pPr>
                    <w:pStyle w:val="EmptyCellLayoutStyle"/>
                    <w:spacing w:after="0" w:line="240" w:lineRule="auto"/>
                  </w:pPr>
                </w:p>
              </w:tc>
            </w:tr>
          </w:tbl>
          <w:p w14:paraId="0B4C51AD" w14:textId="77777777" w:rsidR="00C00085" w:rsidRDefault="00C00085">
            <w:pPr>
              <w:spacing w:after="0" w:line="240" w:lineRule="auto"/>
            </w:pPr>
          </w:p>
        </w:tc>
        <w:tc>
          <w:tcPr>
            <w:tcW w:w="179" w:type="dxa"/>
          </w:tcPr>
          <w:p w14:paraId="376E1B10" w14:textId="77777777" w:rsidR="00C00085" w:rsidRDefault="00C00085">
            <w:pPr>
              <w:pStyle w:val="EmptyCellLayoutStyle"/>
              <w:spacing w:after="0" w:line="240" w:lineRule="auto"/>
            </w:pPr>
          </w:p>
        </w:tc>
      </w:tr>
      <w:tr w:rsidR="00C00085" w14:paraId="6605A5F8" w14:textId="77777777">
        <w:trPr>
          <w:trHeight w:val="123"/>
        </w:trPr>
        <w:tc>
          <w:tcPr>
            <w:tcW w:w="179" w:type="dxa"/>
          </w:tcPr>
          <w:p w14:paraId="23B19947" w14:textId="77777777" w:rsidR="00C00085" w:rsidRDefault="00C00085">
            <w:pPr>
              <w:pStyle w:val="EmptyCellLayoutStyle"/>
              <w:spacing w:after="0" w:line="240" w:lineRule="auto"/>
            </w:pPr>
          </w:p>
        </w:tc>
        <w:tc>
          <w:tcPr>
            <w:tcW w:w="0" w:type="dxa"/>
          </w:tcPr>
          <w:p w14:paraId="6F52054B" w14:textId="77777777" w:rsidR="00C00085" w:rsidRDefault="00C00085">
            <w:pPr>
              <w:pStyle w:val="EmptyCellLayoutStyle"/>
              <w:spacing w:after="0" w:line="240" w:lineRule="auto"/>
            </w:pPr>
          </w:p>
        </w:tc>
        <w:tc>
          <w:tcPr>
            <w:tcW w:w="0" w:type="dxa"/>
          </w:tcPr>
          <w:p w14:paraId="38A1F98B" w14:textId="77777777" w:rsidR="00C00085" w:rsidRDefault="00C00085">
            <w:pPr>
              <w:pStyle w:val="EmptyCellLayoutStyle"/>
              <w:spacing w:after="0" w:line="240" w:lineRule="auto"/>
            </w:pPr>
          </w:p>
        </w:tc>
        <w:tc>
          <w:tcPr>
            <w:tcW w:w="0" w:type="dxa"/>
          </w:tcPr>
          <w:p w14:paraId="38EF2788" w14:textId="77777777" w:rsidR="00C00085" w:rsidRDefault="00C00085">
            <w:pPr>
              <w:pStyle w:val="EmptyCellLayoutStyle"/>
              <w:spacing w:after="0" w:line="240" w:lineRule="auto"/>
            </w:pPr>
          </w:p>
        </w:tc>
        <w:tc>
          <w:tcPr>
            <w:tcW w:w="0" w:type="dxa"/>
          </w:tcPr>
          <w:p w14:paraId="49CC64AC" w14:textId="77777777" w:rsidR="00C00085" w:rsidRDefault="00C00085">
            <w:pPr>
              <w:pStyle w:val="EmptyCellLayoutStyle"/>
              <w:spacing w:after="0" w:line="240" w:lineRule="auto"/>
            </w:pPr>
          </w:p>
        </w:tc>
        <w:tc>
          <w:tcPr>
            <w:tcW w:w="0" w:type="dxa"/>
          </w:tcPr>
          <w:p w14:paraId="413EF346" w14:textId="77777777" w:rsidR="00C00085" w:rsidRDefault="00C00085">
            <w:pPr>
              <w:pStyle w:val="EmptyCellLayoutStyle"/>
              <w:spacing w:after="0" w:line="240" w:lineRule="auto"/>
            </w:pPr>
          </w:p>
        </w:tc>
        <w:tc>
          <w:tcPr>
            <w:tcW w:w="0" w:type="dxa"/>
          </w:tcPr>
          <w:p w14:paraId="2707A7A3" w14:textId="77777777" w:rsidR="00C00085" w:rsidRDefault="00C00085">
            <w:pPr>
              <w:pStyle w:val="EmptyCellLayoutStyle"/>
              <w:spacing w:after="0" w:line="240" w:lineRule="auto"/>
            </w:pPr>
          </w:p>
        </w:tc>
        <w:tc>
          <w:tcPr>
            <w:tcW w:w="2505" w:type="dxa"/>
          </w:tcPr>
          <w:p w14:paraId="6BB6DE92" w14:textId="77777777" w:rsidR="00C00085" w:rsidRDefault="00C00085">
            <w:pPr>
              <w:pStyle w:val="EmptyCellLayoutStyle"/>
              <w:spacing w:after="0" w:line="240" w:lineRule="auto"/>
            </w:pPr>
          </w:p>
        </w:tc>
        <w:tc>
          <w:tcPr>
            <w:tcW w:w="6120" w:type="dxa"/>
          </w:tcPr>
          <w:p w14:paraId="61857661" w14:textId="77777777" w:rsidR="00C00085" w:rsidRDefault="00C00085">
            <w:pPr>
              <w:pStyle w:val="EmptyCellLayoutStyle"/>
              <w:spacing w:after="0" w:line="240" w:lineRule="auto"/>
            </w:pPr>
          </w:p>
        </w:tc>
        <w:tc>
          <w:tcPr>
            <w:tcW w:w="2534" w:type="dxa"/>
          </w:tcPr>
          <w:p w14:paraId="581B6471" w14:textId="77777777" w:rsidR="00C00085" w:rsidRDefault="00C00085">
            <w:pPr>
              <w:pStyle w:val="EmptyCellLayoutStyle"/>
              <w:spacing w:after="0" w:line="240" w:lineRule="auto"/>
            </w:pPr>
          </w:p>
        </w:tc>
        <w:tc>
          <w:tcPr>
            <w:tcW w:w="179" w:type="dxa"/>
          </w:tcPr>
          <w:p w14:paraId="2DE930E6" w14:textId="77777777" w:rsidR="00C00085" w:rsidRDefault="00C00085">
            <w:pPr>
              <w:pStyle w:val="EmptyCellLayoutStyle"/>
              <w:spacing w:after="0" w:line="240" w:lineRule="auto"/>
            </w:pPr>
          </w:p>
        </w:tc>
      </w:tr>
      <w:tr w:rsidR="00A25AD9" w14:paraId="0227B9B5" w14:textId="77777777" w:rsidTr="00A25AD9">
        <w:tc>
          <w:tcPr>
            <w:tcW w:w="179" w:type="dxa"/>
          </w:tcPr>
          <w:p w14:paraId="01BD00B3" w14:textId="77777777" w:rsidR="00C00085" w:rsidRDefault="00C00085">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A25AD9" w14:paraId="3F3EC6F5" w14:textId="77777777" w:rsidTr="00A25AD9">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C00085" w14:paraId="3E85405D" w14:textId="77777777">
                    <w:trPr>
                      <w:trHeight w:val="192"/>
                    </w:trPr>
                    <w:tc>
                      <w:tcPr>
                        <w:tcW w:w="11160" w:type="dxa"/>
                        <w:tcBorders>
                          <w:top w:val="nil"/>
                          <w:left w:val="nil"/>
                          <w:bottom w:val="nil"/>
                          <w:right w:val="nil"/>
                        </w:tcBorders>
                        <w:tcMar>
                          <w:top w:w="39" w:type="dxa"/>
                          <w:left w:w="39" w:type="dxa"/>
                          <w:bottom w:w="39" w:type="dxa"/>
                          <w:right w:w="39" w:type="dxa"/>
                        </w:tcMar>
                      </w:tcPr>
                      <w:p w14:paraId="4AD09231" w14:textId="77777777" w:rsidR="00C00085" w:rsidRDefault="007F1FFE">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1903031C" w14:textId="77777777" w:rsidR="00C00085" w:rsidRDefault="00C00085">
                  <w:pPr>
                    <w:spacing w:after="0" w:line="240" w:lineRule="auto"/>
                  </w:pPr>
                </w:p>
              </w:tc>
            </w:tr>
            <w:tr w:rsidR="00C00085" w14:paraId="3A583F96" w14:textId="77777777">
              <w:trPr>
                <w:trHeight w:val="80"/>
              </w:trPr>
              <w:tc>
                <w:tcPr>
                  <w:tcW w:w="900" w:type="dxa"/>
                  <w:tcBorders>
                    <w:left w:val="single" w:sz="15" w:space="0" w:color="000000"/>
                  </w:tcBorders>
                </w:tcPr>
                <w:p w14:paraId="66636B36" w14:textId="77777777" w:rsidR="00C00085" w:rsidRDefault="00C00085">
                  <w:pPr>
                    <w:pStyle w:val="EmptyCellLayoutStyle"/>
                    <w:spacing w:after="0" w:line="240" w:lineRule="auto"/>
                  </w:pPr>
                </w:p>
              </w:tc>
              <w:tc>
                <w:tcPr>
                  <w:tcW w:w="359" w:type="dxa"/>
                </w:tcPr>
                <w:p w14:paraId="0F14D807" w14:textId="77777777" w:rsidR="00C00085" w:rsidRDefault="00C00085">
                  <w:pPr>
                    <w:pStyle w:val="EmptyCellLayoutStyle"/>
                    <w:spacing w:after="0" w:line="240" w:lineRule="auto"/>
                  </w:pPr>
                </w:p>
              </w:tc>
              <w:tc>
                <w:tcPr>
                  <w:tcW w:w="180" w:type="dxa"/>
                </w:tcPr>
                <w:p w14:paraId="2DB03D1E" w14:textId="77777777" w:rsidR="00C00085" w:rsidRDefault="00C00085">
                  <w:pPr>
                    <w:pStyle w:val="EmptyCellLayoutStyle"/>
                    <w:spacing w:after="0" w:line="240" w:lineRule="auto"/>
                  </w:pPr>
                </w:p>
              </w:tc>
              <w:tc>
                <w:tcPr>
                  <w:tcW w:w="3240" w:type="dxa"/>
                </w:tcPr>
                <w:p w14:paraId="5D2560B1" w14:textId="77777777" w:rsidR="00C00085" w:rsidRDefault="00C00085">
                  <w:pPr>
                    <w:pStyle w:val="EmptyCellLayoutStyle"/>
                    <w:spacing w:after="0" w:line="240" w:lineRule="auto"/>
                  </w:pPr>
                </w:p>
              </w:tc>
              <w:tc>
                <w:tcPr>
                  <w:tcW w:w="2160" w:type="dxa"/>
                </w:tcPr>
                <w:p w14:paraId="7DFB5A5C" w14:textId="77777777" w:rsidR="00C00085" w:rsidRDefault="00C00085">
                  <w:pPr>
                    <w:pStyle w:val="EmptyCellLayoutStyle"/>
                    <w:spacing w:after="0" w:line="240" w:lineRule="auto"/>
                  </w:pPr>
                </w:p>
              </w:tc>
              <w:tc>
                <w:tcPr>
                  <w:tcW w:w="359" w:type="dxa"/>
                </w:tcPr>
                <w:p w14:paraId="2EC6897D" w14:textId="77777777" w:rsidR="00C00085" w:rsidRDefault="00C00085">
                  <w:pPr>
                    <w:pStyle w:val="EmptyCellLayoutStyle"/>
                    <w:spacing w:after="0" w:line="240" w:lineRule="auto"/>
                  </w:pPr>
                </w:p>
              </w:tc>
              <w:tc>
                <w:tcPr>
                  <w:tcW w:w="180" w:type="dxa"/>
                </w:tcPr>
                <w:p w14:paraId="119542E0" w14:textId="77777777" w:rsidR="00C00085" w:rsidRDefault="00C00085">
                  <w:pPr>
                    <w:pStyle w:val="EmptyCellLayoutStyle"/>
                    <w:spacing w:after="0" w:line="240" w:lineRule="auto"/>
                  </w:pPr>
                </w:p>
              </w:tc>
              <w:tc>
                <w:tcPr>
                  <w:tcW w:w="3240" w:type="dxa"/>
                </w:tcPr>
                <w:p w14:paraId="26334346" w14:textId="77777777" w:rsidR="00C00085" w:rsidRDefault="00C00085">
                  <w:pPr>
                    <w:pStyle w:val="EmptyCellLayoutStyle"/>
                    <w:spacing w:after="0" w:line="240" w:lineRule="auto"/>
                  </w:pPr>
                </w:p>
              </w:tc>
              <w:tc>
                <w:tcPr>
                  <w:tcW w:w="539" w:type="dxa"/>
                  <w:tcBorders>
                    <w:right w:val="single" w:sz="15" w:space="0" w:color="000000"/>
                  </w:tcBorders>
                </w:tcPr>
                <w:p w14:paraId="17A89B3D" w14:textId="77777777" w:rsidR="00C00085" w:rsidRDefault="00C00085">
                  <w:pPr>
                    <w:pStyle w:val="EmptyCellLayoutStyle"/>
                    <w:spacing w:after="0" w:line="240" w:lineRule="auto"/>
                  </w:pPr>
                </w:p>
              </w:tc>
            </w:tr>
            <w:tr w:rsidR="00C00085" w14:paraId="65241AEB" w14:textId="77777777">
              <w:trPr>
                <w:trHeight w:val="269"/>
              </w:trPr>
              <w:tc>
                <w:tcPr>
                  <w:tcW w:w="900" w:type="dxa"/>
                  <w:tcBorders>
                    <w:left w:val="single" w:sz="15" w:space="0" w:color="000000"/>
                  </w:tcBorders>
                </w:tcPr>
                <w:p w14:paraId="668C41D2"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1EB2A84F" w14:textId="77777777">
                    <w:trPr>
                      <w:trHeight w:val="212"/>
                    </w:trPr>
                    <w:tc>
                      <w:tcPr>
                        <w:tcW w:w="360" w:type="dxa"/>
                        <w:tcBorders>
                          <w:top w:val="nil"/>
                          <w:left w:val="nil"/>
                          <w:bottom w:val="nil"/>
                          <w:right w:val="nil"/>
                        </w:tcBorders>
                        <w:tcMar>
                          <w:top w:w="39" w:type="dxa"/>
                          <w:left w:w="39" w:type="dxa"/>
                          <w:bottom w:w="39" w:type="dxa"/>
                          <w:right w:w="39" w:type="dxa"/>
                        </w:tcMar>
                      </w:tcPr>
                      <w:p w14:paraId="2DC5F772" w14:textId="77777777" w:rsidR="00C00085" w:rsidRDefault="007F1FFE">
                        <w:pPr>
                          <w:spacing w:after="0" w:line="240" w:lineRule="auto"/>
                        </w:pPr>
                        <w:r>
                          <w:rPr>
                            <w:rFonts w:ascii="Arial" w:eastAsia="Arial" w:hAnsi="Arial"/>
                            <w:color w:val="000000"/>
                          </w:rPr>
                          <w:t>N</w:t>
                        </w:r>
                      </w:p>
                    </w:tc>
                  </w:tr>
                </w:tbl>
                <w:p w14:paraId="46EF94A6" w14:textId="77777777" w:rsidR="00C00085" w:rsidRDefault="00C00085">
                  <w:pPr>
                    <w:spacing w:after="0" w:line="240" w:lineRule="auto"/>
                  </w:pPr>
                </w:p>
              </w:tc>
              <w:tc>
                <w:tcPr>
                  <w:tcW w:w="180" w:type="dxa"/>
                </w:tcPr>
                <w:p w14:paraId="702675C0" w14:textId="77777777" w:rsidR="00C00085" w:rsidRDefault="00C0008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C00085" w14:paraId="66FB9551" w14:textId="77777777">
                    <w:trPr>
                      <w:trHeight w:val="192"/>
                    </w:trPr>
                    <w:tc>
                      <w:tcPr>
                        <w:tcW w:w="3240" w:type="dxa"/>
                        <w:tcBorders>
                          <w:top w:val="nil"/>
                          <w:left w:val="nil"/>
                          <w:bottom w:val="nil"/>
                          <w:right w:val="nil"/>
                        </w:tcBorders>
                        <w:tcMar>
                          <w:top w:w="39" w:type="dxa"/>
                          <w:left w:w="39" w:type="dxa"/>
                          <w:bottom w:w="39" w:type="dxa"/>
                          <w:right w:w="39" w:type="dxa"/>
                        </w:tcMar>
                      </w:tcPr>
                      <w:p w14:paraId="0E80319A" w14:textId="77777777" w:rsidR="00C00085" w:rsidRDefault="007F1FFE">
                        <w:pPr>
                          <w:spacing w:after="0" w:line="240" w:lineRule="auto"/>
                        </w:pPr>
                        <w:r>
                          <w:rPr>
                            <w:rFonts w:ascii="Arial" w:eastAsia="Arial" w:hAnsi="Arial"/>
                            <w:color w:val="000000"/>
                            <w:sz w:val="16"/>
                          </w:rPr>
                          <w:t>Complete and sign service ratings.</w:t>
                        </w:r>
                      </w:p>
                    </w:tc>
                  </w:tr>
                </w:tbl>
                <w:p w14:paraId="5C9C435A" w14:textId="77777777" w:rsidR="00C00085" w:rsidRDefault="00C00085">
                  <w:pPr>
                    <w:spacing w:after="0" w:line="240" w:lineRule="auto"/>
                  </w:pPr>
                </w:p>
              </w:tc>
              <w:tc>
                <w:tcPr>
                  <w:tcW w:w="2160" w:type="dxa"/>
                </w:tcPr>
                <w:p w14:paraId="71D0C85B"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1F7A074D" w14:textId="77777777">
                    <w:trPr>
                      <w:trHeight w:val="212"/>
                    </w:trPr>
                    <w:tc>
                      <w:tcPr>
                        <w:tcW w:w="360" w:type="dxa"/>
                        <w:tcBorders>
                          <w:top w:val="nil"/>
                          <w:left w:val="nil"/>
                          <w:bottom w:val="nil"/>
                          <w:right w:val="nil"/>
                        </w:tcBorders>
                        <w:tcMar>
                          <w:top w:w="39" w:type="dxa"/>
                          <w:left w:w="39" w:type="dxa"/>
                          <w:bottom w:w="39" w:type="dxa"/>
                          <w:right w:w="39" w:type="dxa"/>
                        </w:tcMar>
                      </w:tcPr>
                      <w:p w14:paraId="71A34424" w14:textId="77777777" w:rsidR="00C00085" w:rsidRDefault="007F1FFE">
                        <w:pPr>
                          <w:spacing w:after="0" w:line="240" w:lineRule="auto"/>
                        </w:pPr>
                        <w:r>
                          <w:rPr>
                            <w:rFonts w:ascii="Arial" w:eastAsia="Arial" w:hAnsi="Arial"/>
                            <w:color w:val="000000"/>
                          </w:rPr>
                          <w:t>N</w:t>
                        </w:r>
                      </w:p>
                    </w:tc>
                  </w:tr>
                </w:tbl>
                <w:p w14:paraId="2776CFF1" w14:textId="77777777" w:rsidR="00C00085" w:rsidRDefault="00C00085">
                  <w:pPr>
                    <w:spacing w:after="0" w:line="240" w:lineRule="auto"/>
                  </w:pPr>
                </w:p>
              </w:tc>
              <w:tc>
                <w:tcPr>
                  <w:tcW w:w="180" w:type="dxa"/>
                </w:tcPr>
                <w:p w14:paraId="14142885" w14:textId="77777777" w:rsidR="00C00085" w:rsidRDefault="00C0008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C00085" w14:paraId="4CB1521F" w14:textId="77777777">
                    <w:trPr>
                      <w:trHeight w:val="192"/>
                    </w:trPr>
                    <w:tc>
                      <w:tcPr>
                        <w:tcW w:w="3240" w:type="dxa"/>
                        <w:tcBorders>
                          <w:top w:val="nil"/>
                          <w:left w:val="nil"/>
                          <w:bottom w:val="nil"/>
                          <w:right w:val="nil"/>
                        </w:tcBorders>
                        <w:tcMar>
                          <w:top w:w="39" w:type="dxa"/>
                          <w:left w:w="39" w:type="dxa"/>
                          <w:bottom w:w="39" w:type="dxa"/>
                          <w:right w:w="39" w:type="dxa"/>
                        </w:tcMar>
                      </w:tcPr>
                      <w:p w14:paraId="6463333B" w14:textId="77777777" w:rsidR="00C00085" w:rsidRDefault="007F1FFE">
                        <w:pPr>
                          <w:spacing w:after="0" w:line="240" w:lineRule="auto"/>
                        </w:pPr>
                        <w:r>
                          <w:rPr>
                            <w:rFonts w:ascii="Arial" w:eastAsia="Arial" w:hAnsi="Arial"/>
                            <w:color w:val="000000"/>
                            <w:sz w:val="16"/>
                          </w:rPr>
                          <w:t>Assign work.</w:t>
                        </w:r>
                      </w:p>
                    </w:tc>
                  </w:tr>
                </w:tbl>
                <w:p w14:paraId="49A85A7C" w14:textId="77777777" w:rsidR="00C00085" w:rsidRDefault="00C00085">
                  <w:pPr>
                    <w:spacing w:after="0" w:line="240" w:lineRule="auto"/>
                  </w:pPr>
                </w:p>
              </w:tc>
              <w:tc>
                <w:tcPr>
                  <w:tcW w:w="539" w:type="dxa"/>
                  <w:tcBorders>
                    <w:right w:val="single" w:sz="15" w:space="0" w:color="000000"/>
                  </w:tcBorders>
                </w:tcPr>
                <w:p w14:paraId="5AA41E1D" w14:textId="77777777" w:rsidR="00C00085" w:rsidRDefault="00C00085">
                  <w:pPr>
                    <w:pStyle w:val="EmptyCellLayoutStyle"/>
                    <w:spacing w:after="0" w:line="240" w:lineRule="auto"/>
                  </w:pPr>
                </w:p>
              </w:tc>
            </w:tr>
            <w:tr w:rsidR="00C00085" w14:paraId="69663C6B" w14:textId="77777777">
              <w:trPr>
                <w:trHeight w:val="20"/>
              </w:trPr>
              <w:tc>
                <w:tcPr>
                  <w:tcW w:w="900" w:type="dxa"/>
                  <w:tcBorders>
                    <w:left w:val="single" w:sz="15" w:space="0" w:color="000000"/>
                  </w:tcBorders>
                </w:tcPr>
                <w:p w14:paraId="3529A827" w14:textId="77777777" w:rsidR="00C00085" w:rsidRDefault="00C00085">
                  <w:pPr>
                    <w:pStyle w:val="EmptyCellLayoutStyle"/>
                    <w:spacing w:after="0" w:line="240" w:lineRule="auto"/>
                  </w:pPr>
                </w:p>
              </w:tc>
              <w:tc>
                <w:tcPr>
                  <w:tcW w:w="359" w:type="dxa"/>
                  <w:vMerge/>
                </w:tcPr>
                <w:p w14:paraId="1A24A089" w14:textId="77777777" w:rsidR="00C00085" w:rsidRDefault="00C00085">
                  <w:pPr>
                    <w:pStyle w:val="EmptyCellLayoutStyle"/>
                    <w:spacing w:after="0" w:line="240" w:lineRule="auto"/>
                  </w:pPr>
                </w:p>
              </w:tc>
              <w:tc>
                <w:tcPr>
                  <w:tcW w:w="180" w:type="dxa"/>
                </w:tcPr>
                <w:p w14:paraId="0A2F5C5F" w14:textId="77777777" w:rsidR="00C00085" w:rsidRDefault="00C00085">
                  <w:pPr>
                    <w:pStyle w:val="EmptyCellLayoutStyle"/>
                    <w:spacing w:after="0" w:line="240" w:lineRule="auto"/>
                  </w:pPr>
                </w:p>
              </w:tc>
              <w:tc>
                <w:tcPr>
                  <w:tcW w:w="3240" w:type="dxa"/>
                </w:tcPr>
                <w:p w14:paraId="55F76F9E" w14:textId="77777777" w:rsidR="00C00085" w:rsidRDefault="00C00085">
                  <w:pPr>
                    <w:pStyle w:val="EmptyCellLayoutStyle"/>
                    <w:spacing w:after="0" w:line="240" w:lineRule="auto"/>
                  </w:pPr>
                </w:p>
              </w:tc>
              <w:tc>
                <w:tcPr>
                  <w:tcW w:w="2160" w:type="dxa"/>
                </w:tcPr>
                <w:p w14:paraId="1081E8B4" w14:textId="77777777" w:rsidR="00C00085" w:rsidRDefault="00C00085">
                  <w:pPr>
                    <w:pStyle w:val="EmptyCellLayoutStyle"/>
                    <w:spacing w:after="0" w:line="240" w:lineRule="auto"/>
                  </w:pPr>
                </w:p>
              </w:tc>
              <w:tc>
                <w:tcPr>
                  <w:tcW w:w="359" w:type="dxa"/>
                  <w:vMerge/>
                </w:tcPr>
                <w:p w14:paraId="62C8EEDF" w14:textId="77777777" w:rsidR="00C00085" w:rsidRDefault="00C00085">
                  <w:pPr>
                    <w:pStyle w:val="EmptyCellLayoutStyle"/>
                    <w:spacing w:after="0" w:line="240" w:lineRule="auto"/>
                  </w:pPr>
                </w:p>
              </w:tc>
              <w:tc>
                <w:tcPr>
                  <w:tcW w:w="180" w:type="dxa"/>
                </w:tcPr>
                <w:p w14:paraId="5180C4AA" w14:textId="77777777" w:rsidR="00C00085" w:rsidRDefault="00C00085">
                  <w:pPr>
                    <w:pStyle w:val="EmptyCellLayoutStyle"/>
                    <w:spacing w:after="0" w:line="240" w:lineRule="auto"/>
                  </w:pPr>
                </w:p>
              </w:tc>
              <w:tc>
                <w:tcPr>
                  <w:tcW w:w="3240" w:type="dxa"/>
                </w:tcPr>
                <w:p w14:paraId="54059DED" w14:textId="77777777" w:rsidR="00C00085" w:rsidRDefault="00C00085">
                  <w:pPr>
                    <w:pStyle w:val="EmptyCellLayoutStyle"/>
                    <w:spacing w:after="0" w:line="240" w:lineRule="auto"/>
                  </w:pPr>
                </w:p>
              </w:tc>
              <w:tc>
                <w:tcPr>
                  <w:tcW w:w="539" w:type="dxa"/>
                  <w:tcBorders>
                    <w:right w:val="single" w:sz="15" w:space="0" w:color="000000"/>
                  </w:tcBorders>
                </w:tcPr>
                <w:p w14:paraId="768863B6" w14:textId="77777777" w:rsidR="00C00085" w:rsidRDefault="00C00085">
                  <w:pPr>
                    <w:pStyle w:val="EmptyCellLayoutStyle"/>
                    <w:spacing w:after="0" w:line="240" w:lineRule="auto"/>
                  </w:pPr>
                </w:p>
              </w:tc>
            </w:tr>
            <w:tr w:rsidR="00C00085" w14:paraId="77EAE7DE" w14:textId="77777777">
              <w:trPr>
                <w:trHeight w:val="69"/>
              </w:trPr>
              <w:tc>
                <w:tcPr>
                  <w:tcW w:w="900" w:type="dxa"/>
                  <w:tcBorders>
                    <w:left w:val="single" w:sz="15" w:space="0" w:color="000000"/>
                  </w:tcBorders>
                </w:tcPr>
                <w:p w14:paraId="1228C617" w14:textId="77777777" w:rsidR="00C00085" w:rsidRDefault="00C00085">
                  <w:pPr>
                    <w:pStyle w:val="EmptyCellLayoutStyle"/>
                    <w:spacing w:after="0" w:line="240" w:lineRule="auto"/>
                  </w:pPr>
                </w:p>
              </w:tc>
              <w:tc>
                <w:tcPr>
                  <w:tcW w:w="359" w:type="dxa"/>
                </w:tcPr>
                <w:p w14:paraId="41442571" w14:textId="77777777" w:rsidR="00C00085" w:rsidRDefault="00C00085">
                  <w:pPr>
                    <w:pStyle w:val="EmptyCellLayoutStyle"/>
                    <w:spacing w:after="0" w:line="240" w:lineRule="auto"/>
                  </w:pPr>
                </w:p>
              </w:tc>
              <w:tc>
                <w:tcPr>
                  <w:tcW w:w="180" w:type="dxa"/>
                </w:tcPr>
                <w:p w14:paraId="6E5D25A8" w14:textId="77777777" w:rsidR="00C00085" w:rsidRDefault="00C00085">
                  <w:pPr>
                    <w:pStyle w:val="EmptyCellLayoutStyle"/>
                    <w:spacing w:after="0" w:line="240" w:lineRule="auto"/>
                  </w:pPr>
                </w:p>
              </w:tc>
              <w:tc>
                <w:tcPr>
                  <w:tcW w:w="3240" w:type="dxa"/>
                </w:tcPr>
                <w:p w14:paraId="067A946C" w14:textId="77777777" w:rsidR="00C00085" w:rsidRDefault="00C00085">
                  <w:pPr>
                    <w:pStyle w:val="EmptyCellLayoutStyle"/>
                    <w:spacing w:after="0" w:line="240" w:lineRule="auto"/>
                  </w:pPr>
                </w:p>
              </w:tc>
              <w:tc>
                <w:tcPr>
                  <w:tcW w:w="2160" w:type="dxa"/>
                </w:tcPr>
                <w:p w14:paraId="279CA66A" w14:textId="77777777" w:rsidR="00C00085" w:rsidRDefault="00C00085">
                  <w:pPr>
                    <w:pStyle w:val="EmptyCellLayoutStyle"/>
                    <w:spacing w:after="0" w:line="240" w:lineRule="auto"/>
                  </w:pPr>
                </w:p>
              </w:tc>
              <w:tc>
                <w:tcPr>
                  <w:tcW w:w="359" w:type="dxa"/>
                </w:tcPr>
                <w:p w14:paraId="3FA8E64F" w14:textId="77777777" w:rsidR="00C00085" w:rsidRDefault="00C00085">
                  <w:pPr>
                    <w:pStyle w:val="EmptyCellLayoutStyle"/>
                    <w:spacing w:after="0" w:line="240" w:lineRule="auto"/>
                  </w:pPr>
                </w:p>
              </w:tc>
              <w:tc>
                <w:tcPr>
                  <w:tcW w:w="180" w:type="dxa"/>
                </w:tcPr>
                <w:p w14:paraId="4D982836" w14:textId="77777777" w:rsidR="00C00085" w:rsidRDefault="00C00085">
                  <w:pPr>
                    <w:pStyle w:val="EmptyCellLayoutStyle"/>
                    <w:spacing w:after="0" w:line="240" w:lineRule="auto"/>
                  </w:pPr>
                </w:p>
              </w:tc>
              <w:tc>
                <w:tcPr>
                  <w:tcW w:w="3240" w:type="dxa"/>
                </w:tcPr>
                <w:p w14:paraId="614B6C58" w14:textId="77777777" w:rsidR="00C00085" w:rsidRDefault="00C00085">
                  <w:pPr>
                    <w:pStyle w:val="EmptyCellLayoutStyle"/>
                    <w:spacing w:after="0" w:line="240" w:lineRule="auto"/>
                  </w:pPr>
                </w:p>
              </w:tc>
              <w:tc>
                <w:tcPr>
                  <w:tcW w:w="539" w:type="dxa"/>
                  <w:tcBorders>
                    <w:right w:val="single" w:sz="15" w:space="0" w:color="000000"/>
                  </w:tcBorders>
                </w:tcPr>
                <w:p w14:paraId="258845CF" w14:textId="77777777" w:rsidR="00C00085" w:rsidRDefault="00C00085">
                  <w:pPr>
                    <w:pStyle w:val="EmptyCellLayoutStyle"/>
                    <w:spacing w:after="0" w:line="240" w:lineRule="auto"/>
                  </w:pPr>
                </w:p>
              </w:tc>
            </w:tr>
            <w:tr w:rsidR="00C00085" w14:paraId="1904E7C8" w14:textId="77777777">
              <w:trPr>
                <w:trHeight w:val="270"/>
              </w:trPr>
              <w:tc>
                <w:tcPr>
                  <w:tcW w:w="900" w:type="dxa"/>
                  <w:tcBorders>
                    <w:left w:val="single" w:sz="15" w:space="0" w:color="000000"/>
                  </w:tcBorders>
                </w:tcPr>
                <w:p w14:paraId="09CE2F68"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220E7591" w14:textId="77777777">
                    <w:trPr>
                      <w:trHeight w:val="212"/>
                    </w:trPr>
                    <w:tc>
                      <w:tcPr>
                        <w:tcW w:w="360" w:type="dxa"/>
                        <w:tcBorders>
                          <w:top w:val="nil"/>
                          <w:left w:val="nil"/>
                          <w:bottom w:val="nil"/>
                          <w:right w:val="nil"/>
                        </w:tcBorders>
                        <w:tcMar>
                          <w:top w:w="39" w:type="dxa"/>
                          <w:left w:w="39" w:type="dxa"/>
                          <w:bottom w:w="39" w:type="dxa"/>
                          <w:right w:w="39" w:type="dxa"/>
                        </w:tcMar>
                      </w:tcPr>
                      <w:p w14:paraId="45FD50B8" w14:textId="77777777" w:rsidR="00C00085" w:rsidRDefault="007F1FFE">
                        <w:pPr>
                          <w:spacing w:after="0" w:line="240" w:lineRule="auto"/>
                        </w:pPr>
                        <w:r>
                          <w:rPr>
                            <w:rFonts w:ascii="Arial" w:eastAsia="Arial" w:hAnsi="Arial"/>
                            <w:color w:val="000000"/>
                          </w:rPr>
                          <w:t>N</w:t>
                        </w:r>
                      </w:p>
                    </w:tc>
                  </w:tr>
                </w:tbl>
                <w:p w14:paraId="1FC10389" w14:textId="77777777" w:rsidR="00C00085" w:rsidRDefault="00C00085">
                  <w:pPr>
                    <w:spacing w:after="0" w:line="240" w:lineRule="auto"/>
                  </w:pPr>
                </w:p>
              </w:tc>
              <w:tc>
                <w:tcPr>
                  <w:tcW w:w="180" w:type="dxa"/>
                </w:tcPr>
                <w:p w14:paraId="4AB159AA" w14:textId="77777777" w:rsidR="00C00085" w:rsidRDefault="00C0008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C00085" w14:paraId="22029684" w14:textId="77777777">
                    <w:trPr>
                      <w:trHeight w:val="192"/>
                    </w:trPr>
                    <w:tc>
                      <w:tcPr>
                        <w:tcW w:w="3240" w:type="dxa"/>
                        <w:tcBorders>
                          <w:top w:val="nil"/>
                          <w:left w:val="nil"/>
                          <w:bottom w:val="nil"/>
                          <w:right w:val="nil"/>
                        </w:tcBorders>
                        <w:tcMar>
                          <w:top w:w="39" w:type="dxa"/>
                          <w:left w:w="39" w:type="dxa"/>
                          <w:bottom w:w="39" w:type="dxa"/>
                          <w:right w:w="39" w:type="dxa"/>
                        </w:tcMar>
                      </w:tcPr>
                      <w:p w14:paraId="10C99FC2" w14:textId="77777777" w:rsidR="00C00085" w:rsidRDefault="007F1FFE">
                        <w:pPr>
                          <w:spacing w:after="0" w:line="240" w:lineRule="auto"/>
                        </w:pPr>
                        <w:r>
                          <w:rPr>
                            <w:rFonts w:ascii="Arial" w:eastAsia="Arial" w:hAnsi="Arial"/>
                            <w:color w:val="000000"/>
                            <w:sz w:val="16"/>
                          </w:rPr>
                          <w:t>Provide formal written counseling.</w:t>
                        </w:r>
                      </w:p>
                    </w:tc>
                  </w:tr>
                </w:tbl>
                <w:p w14:paraId="585512E7" w14:textId="77777777" w:rsidR="00C00085" w:rsidRDefault="00C00085">
                  <w:pPr>
                    <w:spacing w:after="0" w:line="240" w:lineRule="auto"/>
                  </w:pPr>
                </w:p>
              </w:tc>
              <w:tc>
                <w:tcPr>
                  <w:tcW w:w="2160" w:type="dxa"/>
                </w:tcPr>
                <w:p w14:paraId="52C316A9"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11B88FB1" w14:textId="77777777">
                    <w:trPr>
                      <w:trHeight w:val="212"/>
                    </w:trPr>
                    <w:tc>
                      <w:tcPr>
                        <w:tcW w:w="360" w:type="dxa"/>
                        <w:tcBorders>
                          <w:top w:val="nil"/>
                          <w:left w:val="nil"/>
                          <w:bottom w:val="nil"/>
                          <w:right w:val="nil"/>
                        </w:tcBorders>
                        <w:tcMar>
                          <w:top w:w="39" w:type="dxa"/>
                          <w:left w:w="39" w:type="dxa"/>
                          <w:bottom w:w="39" w:type="dxa"/>
                          <w:right w:w="39" w:type="dxa"/>
                        </w:tcMar>
                      </w:tcPr>
                      <w:p w14:paraId="21493D12" w14:textId="77777777" w:rsidR="00C00085" w:rsidRDefault="007F1FFE">
                        <w:pPr>
                          <w:spacing w:after="0" w:line="240" w:lineRule="auto"/>
                        </w:pPr>
                        <w:r>
                          <w:rPr>
                            <w:rFonts w:ascii="Arial" w:eastAsia="Arial" w:hAnsi="Arial"/>
                            <w:color w:val="000000"/>
                          </w:rPr>
                          <w:t>N</w:t>
                        </w:r>
                      </w:p>
                    </w:tc>
                  </w:tr>
                </w:tbl>
                <w:p w14:paraId="706D3CF5" w14:textId="77777777" w:rsidR="00C00085" w:rsidRDefault="00C00085">
                  <w:pPr>
                    <w:spacing w:after="0" w:line="240" w:lineRule="auto"/>
                  </w:pPr>
                </w:p>
              </w:tc>
              <w:tc>
                <w:tcPr>
                  <w:tcW w:w="180" w:type="dxa"/>
                </w:tcPr>
                <w:p w14:paraId="29C88408" w14:textId="77777777" w:rsidR="00C00085" w:rsidRDefault="00C0008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C00085" w14:paraId="57B8FF06" w14:textId="77777777">
                    <w:trPr>
                      <w:trHeight w:val="192"/>
                    </w:trPr>
                    <w:tc>
                      <w:tcPr>
                        <w:tcW w:w="3240" w:type="dxa"/>
                        <w:tcBorders>
                          <w:top w:val="nil"/>
                          <w:left w:val="nil"/>
                          <w:bottom w:val="nil"/>
                          <w:right w:val="nil"/>
                        </w:tcBorders>
                        <w:tcMar>
                          <w:top w:w="39" w:type="dxa"/>
                          <w:left w:w="39" w:type="dxa"/>
                          <w:bottom w:w="39" w:type="dxa"/>
                          <w:right w:w="39" w:type="dxa"/>
                        </w:tcMar>
                      </w:tcPr>
                      <w:p w14:paraId="0C7DF8A8" w14:textId="77777777" w:rsidR="00C00085" w:rsidRDefault="007F1FFE">
                        <w:pPr>
                          <w:spacing w:after="0" w:line="240" w:lineRule="auto"/>
                        </w:pPr>
                        <w:r>
                          <w:rPr>
                            <w:rFonts w:ascii="Arial" w:eastAsia="Arial" w:hAnsi="Arial"/>
                            <w:color w:val="000000"/>
                            <w:sz w:val="16"/>
                          </w:rPr>
                          <w:t>Approve work.</w:t>
                        </w:r>
                      </w:p>
                    </w:tc>
                  </w:tr>
                </w:tbl>
                <w:p w14:paraId="6F1C79A5" w14:textId="77777777" w:rsidR="00C00085" w:rsidRDefault="00C00085">
                  <w:pPr>
                    <w:spacing w:after="0" w:line="240" w:lineRule="auto"/>
                  </w:pPr>
                </w:p>
              </w:tc>
              <w:tc>
                <w:tcPr>
                  <w:tcW w:w="539" w:type="dxa"/>
                  <w:tcBorders>
                    <w:right w:val="single" w:sz="15" w:space="0" w:color="000000"/>
                  </w:tcBorders>
                </w:tcPr>
                <w:p w14:paraId="3273A16F" w14:textId="77777777" w:rsidR="00C00085" w:rsidRDefault="00C00085">
                  <w:pPr>
                    <w:pStyle w:val="EmptyCellLayoutStyle"/>
                    <w:spacing w:after="0" w:line="240" w:lineRule="auto"/>
                  </w:pPr>
                </w:p>
              </w:tc>
            </w:tr>
            <w:tr w:rsidR="00C00085" w14:paraId="6B48F27F" w14:textId="77777777">
              <w:trPr>
                <w:trHeight w:val="20"/>
              </w:trPr>
              <w:tc>
                <w:tcPr>
                  <w:tcW w:w="900" w:type="dxa"/>
                  <w:tcBorders>
                    <w:left w:val="single" w:sz="15" w:space="0" w:color="000000"/>
                  </w:tcBorders>
                </w:tcPr>
                <w:p w14:paraId="6C3CAFEE" w14:textId="77777777" w:rsidR="00C00085" w:rsidRDefault="00C00085">
                  <w:pPr>
                    <w:pStyle w:val="EmptyCellLayoutStyle"/>
                    <w:spacing w:after="0" w:line="240" w:lineRule="auto"/>
                  </w:pPr>
                </w:p>
              </w:tc>
              <w:tc>
                <w:tcPr>
                  <w:tcW w:w="359" w:type="dxa"/>
                  <w:vMerge/>
                </w:tcPr>
                <w:p w14:paraId="6F363A37" w14:textId="77777777" w:rsidR="00C00085" w:rsidRDefault="00C00085">
                  <w:pPr>
                    <w:pStyle w:val="EmptyCellLayoutStyle"/>
                    <w:spacing w:after="0" w:line="240" w:lineRule="auto"/>
                  </w:pPr>
                </w:p>
              </w:tc>
              <w:tc>
                <w:tcPr>
                  <w:tcW w:w="180" w:type="dxa"/>
                </w:tcPr>
                <w:p w14:paraId="0E643A75" w14:textId="77777777" w:rsidR="00C00085" w:rsidRDefault="00C00085">
                  <w:pPr>
                    <w:pStyle w:val="EmptyCellLayoutStyle"/>
                    <w:spacing w:after="0" w:line="240" w:lineRule="auto"/>
                  </w:pPr>
                </w:p>
              </w:tc>
              <w:tc>
                <w:tcPr>
                  <w:tcW w:w="3240" w:type="dxa"/>
                </w:tcPr>
                <w:p w14:paraId="36235254" w14:textId="77777777" w:rsidR="00C00085" w:rsidRDefault="00C00085">
                  <w:pPr>
                    <w:pStyle w:val="EmptyCellLayoutStyle"/>
                    <w:spacing w:after="0" w:line="240" w:lineRule="auto"/>
                  </w:pPr>
                </w:p>
              </w:tc>
              <w:tc>
                <w:tcPr>
                  <w:tcW w:w="2160" w:type="dxa"/>
                </w:tcPr>
                <w:p w14:paraId="041A205C" w14:textId="77777777" w:rsidR="00C00085" w:rsidRDefault="00C00085">
                  <w:pPr>
                    <w:pStyle w:val="EmptyCellLayoutStyle"/>
                    <w:spacing w:after="0" w:line="240" w:lineRule="auto"/>
                  </w:pPr>
                </w:p>
              </w:tc>
              <w:tc>
                <w:tcPr>
                  <w:tcW w:w="359" w:type="dxa"/>
                  <w:vMerge/>
                </w:tcPr>
                <w:p w14:paraId="7958139A" w14:textId="77777777" w:rsidR="00C00085" w:rsidRDefault="00C00085">
                  <w:pPr>
                    <w:pStyle w:val="EmptyCellLayoutStyle"/>
                    <w:spacing w:after="0" w:line="240" w:lineRule="auto"/>
                  </w:pPr>
                </w:p>
              </w:tc>
              <w:tc>
                <w:tcPr>
                  <w:tcW w:w="180" w:type="dxa"/>
                </w:tcPr>
                <w:p w14:paraId="42F50543" w14:textId="77777777" w:rsidR="00C00085" w:rsidRDefault="00C00085">
                  <w:pPr>
                    <w:pStyle w:val="EmptyCellLayoutStyle"/>
                    <w:spacing w:after="0" w:line="240" w:lineRule="auto"/>
                  </w:pPr>
                </w:p>
              </w:tc>
              <w:tc>
                <w:tcPr>
                  <w:tcW w:w="3240" w:type="dxa"/>
                </w:tcPr>
                <w:p w14:paraId="4CD7C12B" w14:textId="77777777" w:rsidR="00C00085" w:rsidRDefault="00C00085">
                  <w:pPr>
                    <w:pStyle w:val="EmptyCellLayoutStyle"/>
                    <w:spacing w:after="0" w:line="240" w:lineRule="auto"/>
                  </w:pPr>
                </w:p>
              </w:tc>
              <w:tc>
                <w:tcPr>
                  <w:tcW w:w="539" w:type="dxa"/>
                  <w:tcBorders>
                    <w:right w:val="single" w:sz="15" w:space="0" w:color="000000"/>
                  </w:tcBorders>
                </w:tcPr>
                <w:p w14:paraId="0C1A62B2" w14:textId="77777777" w:rsidR="00C00085" w:rsidRDefault="00C00085">
                  <w:pPr>
                    <w:pStyle w:val="EmptyCellLayoutStyle"/>
                    <w:spacing w:after="0" w:line="240" w:lineRule="auto"/>
                  </w:pPr>
                </w:p>
              </w:tc>
            </w:tr>
            <w:tr w:rsidR="00C00085" w14:paraId="0E52DBE3" w14:textId="77777777">
              <w:trPr>
                <w:trHeight w:val="13"/>
              </w:trPr>
              <w:tc>
                <w:tcPr>
                  <w:tcW w:w="900" w:type="dxa"/>
                  <w:tcBorders>
                    <w:left w:val="single" w:sz="15" w:space="0" w:color="000000"/>
                  </w:tcBorders>
                </w:tcPr>
                <w:p w14:paraId="688BD5F0" w14:textId="77777777" w:rsidR="00C00085" w:rsidRDefault="00C00085">
                  <w:pPr>
                    <w:pStyle w:val="EmptyCellLayoutStyle"/>
                    <w:spacing w:after="0" w:line="240" w:lineRule="auto"/>
                  </w:pPr>
                </w:p>
              </w:tc>
              <w:tc>
                <w:tcPr>
                  <w:tcW w:w="359" w:type="dxa"/>
                </w:tcPr>
                <w:p w14:paraId="579B564A" w14:textId="77777777" w:rsidR="00C00085" w:rsidRDefault="00C00085">
                  <w:pPr>
                    <w:pStyle w:val="EmptyCellLayoutStyle"/>
                    <w:spacing w:after="0" w:line="240" w:lineRule="auto"/>
                  </w:pPr>
                </w:p>
              </w:tc>
              <w:tc>
                <w:tcPr>
                  <w:tcW w:w="180" w:type="dxa"/>
                </w:tcPr>
                <w:p w14:paraId="7D4A499E" w14:textId="77777777" w:rsidR="00C00085" w:rsidRDefault="00C00085">
                  <w:pPr>
                    <w:pStyle w:val="EmptyCellLayoutStyle"/>
                    <w:spacing w:after="0" w:line="240" w:lineRule="auto"/>
                  </w:pPr>
                </w:p>
              </w:tc>
              <w:tc>
                <w:tcPr>
                  <w:tcW w:w="3240" w:type="dxa"/>
                </w:tcPr>
                <w:p w14:paraId="25F73274" w14:textId="77777777" w:rsidR="00C00085" w:rsidRDefault="00C00085">
                  <w:pPr>
                    <w:pStyle w:val="EmptyCellLayoutStyle"/>
                    <w:spacing w:after="0" w:line="240" w:lineRule="auto"/>
                  </w:pPr>
                </w:p>
              </w:tc>
              <w:tc>
                <w:tcPr>
                  <w:tcW w:w="2160" w:type="dxa"/>
                </w:tcPr>
                <w:p w14:paraId="17574FF4" w14:textId="77777777" w:rsidR="00C00085" w:rsidRDefault="00C00085">
                  <w:pPr>
                    <w:pStyle w:val="EmptyCellLayoutStyle"/>
                    <w:spacing w:after="0" w:line="240" w:lineRule="auto"/>
                  </w:pPr>
                </w:p>
              </w:tc>
              <w:tc>
                <w:tcPr>
                  <w:tcW w:w="359" w:type="dxa"/>
                </w:tcPr>
                <w:p w14:paraId="0BA305E1" w14:textId="77777777" w:rsidR="00C00085" w:rsidRDefault="00C00085">
                  <w:pPr>
                    <w:pStyle w:val="EmptyCellLayoutStyle"/>
                    <w:spacing w:after="0" w:line="240" w:lineRule="auto"/>
                  </w:pPr>
                </w:p>
              </w:tc>
              <w:tc>
                <w:tcPr>
                  <w:tcW w:w="180" w:type="dxa"/>
                </w:tcPr>
                <w:p w14:paraId="08255219" w14:textId="77777777" w:rsidR="00C00085" w:rsidRDefault="00C00085">
                  <w:pPr>
                    <w:pStyle w:val="EmptyCellLayoutStyle"/>
                    <w:spacing w:after="0" w:line="240" w:lineRule="auto"/>
                  </w:pPr>
                </w:p>
              </w:tc>
              <w:tc>
                <w:tcPr>
                  <w:tcW w:w="3240" w:type="dxa"/>
                </w:tcPr>
                <w:p w14:paraId="1ACB35E4" w14:textId="77777777" w:rsidR="00C00085" w:rsidRDefault="00C00085">
                  <w:pPr>
                    <w:pStyle w:val="EmptyCellLayoutStyle"/>
                    <w:spacing w:after="0" w:line="240" w:lineRule="auto"/>
                  </w:pPr>
                </w:p>
              </w:tc>
              <w:tc>
                <w:tcPr>
                  <w:tcW w:w="539" w:type="dxa"/>
                  <w:tcBorders>
                    <w:right w:val="single" w:sz="15" w:space="0" w:color="000000"/>
                  </w:tcBorders>
                </w:tcPr>
                <w:p w14:paraId="00DF3723" w14:textId="77777777" w:rsidR="00C00085" w:rsidRDefault="00C00085">
                  <w:pPr>
                    <w:pStyle w:val="EmptyCellLayoutStyle"/>
                    <w:spacing w:after="0" w:line="240" w:lineRule="auto"/>
                  </w:pPr>
                </w:p>
              </w:tc>
            </w:tr>
            <w:tr w:rsidR="00C00085" w14:paraId="640AA4C0" w14:textId="77777777">
              <w:trPr>
                <w:trHeight w:val="55"/>
              </w:trPr>
              <w:tc>
                <w:tcPr>
                  <w:tcW w:w="900" w:type="dxa"/>
                  <w:tcBorders>
                    <w:left w:val="single" w:sz="15" w:space="0" w:color="000000"/>
                  </w:tcBorders>
                </w:tcPr>
                <w:p w14:paraId="1BCA405A" w14:textId="77777777" w:rsidR="00C00085" w:rsidRDefault="00C00085">
                  <w:pPr>
                    <w:pStyle w:val="EmptyCellLayoutStyle"/>
                    <w:spacing w:after="0" w:line="240" w:lineRule="auto"/>
                  </w:pPr>
                </w:p>
              </w:tc>
              <w:tc>
                <w:tcPr>
                  <w:tcW w:w="359" w:type="dxa"/>
                </w:tcPr>
                <w:p w14:paraId="3913741B" w14:textId="77777777" w:rsidR="00C00085" w:rsidRDefault="00C00085">
                  <w:pPr>
                    <w:pStyle w:val="EmptyCellLayoutStyle"/>
                    <w:spacing w:after="0" w:line="240" w:lineRule="auto"/>
                  </w:pPr>
                </w:p>
              </w:tc>
              <w:tc>
                <w:tcPr>
                  <w:tcW w:w="180" w:type="dxa"/>
                </w:tcPr>
                <w:p w14:paraId="3A5A02DE" w14:textId="77777777" w:rsidR="00C00085" w:rsidRDefault="00C00085">
                  <w:pPr>
                    <w:pStyle w:val="EmptyCellLayoutStyle"/>
                    <w:spacing w:after="0" w:line="240" w:lineRule="auto"/>
                  </w:pPr>
                </w:p>
              </w:tc>
              <w:tc>
                <w:tcPr>
                  <w:tcW w:w="3240" w:type="dxa"/>
                </w:tcPr>
                <w:p w14:paraId="2A2CD2B8" w14:textId="77777777" w:rsidR="00C00085" w:rsidRDefault="00C00085">
                  <w:pPr>
                    <w:pStyle w:val="EmptyCellLayoutStyle"/>
                    <w:spacing w:after="0" w:line="240" w:lineRule="auto"/>
                  </w:pPr>
                </w:p>
              </w:tc>
              <w:tc>
                <w:tcPr>
                  <w:tcW w:w="2160" w:type="dxa"/>
                </w:tcPr>
                <w:p w14:paraId="149CAF0B"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7F41FE6D" w14:textId="77777777">
                    <w:trPr>
                      <w:trHeight w:val="212"/>
                    </w:trPr>
                    <w:tc>
                      <w:tcPr>
                        <w:tcW w:w="360" w:type="dxa"/>
                        <w:tcBorders>
                          <w:top w:val="nil"/>
                          <w:left w:val="nil"/>
                          <w:bottom w:val="nil"/>
                          <w:right w:val="nil"/>
                        </w:tcBorders>
                        <w:tcMar>
                          <w:top w:w="39" w:type="dxa"/>
                          <w:left w:w="39" w:type="dxa"/>
                          <w:bottom w:w="39" w:type="dxa"/>
                          <w:right w:w="39" w:type="dxa"/>
                        </w:tcMar>
                      </w:tcPr>
                      <w:p w14:paraId="59F3F670" w14:textId="77777777" w:rsidR="00C00085" w:rsidRDefault="007F1FFE">
                        <w:pPr>
                          <w:spacing w:after="0" w:line="240" w:lineRule="auto"/>
                        </w:pPr>
                        <w:r>
                          <w:rPr>
                            <w:rFonts w:ascii="Arial" w:eastAsia="Arial" w:hAnsi="Arial"/>
                            <w:color w:val="000000"/>
                          </w:rPr>
                          <w:t>N</w:t>
                        </w:r>
                      </w:p>
                    </w:tc>
                  </w:tr>
                </w:tbl>
                <w:p w14:paraId="21CA9057" w14:textId="77777777" w:rsidR="00C00085" w:rsidRDefault="00C00085">
                  <w:pPr>
                    <w:spacing w:after="0" w:line="240" w:lineRule="auto"/>
                  </w:pPr>
                </w:p>
              </w:tc>
              <w:tc>
                <w:tcPr>
                  <w:tcW w:w="180" w:type="dxa"/>
                </w:tcPr>
                <w:p w14:paraId="73100D14" w14:textId="77777777" w:rsidR="00C00085" w:rsidRDefault="00C00085">
                  <w:pPr>
                    <w:pStyle w:val="EmptyCellLayoutStyle"/>
                    <w:spacing w:after="0" w:line="240" w:lineRule="auto"/>
                  </w:pPr>
                </w:p>
              </w:tc>
              <w:tc>
                <w:tcPr>
                  <w:tcW w:w="3240" w:type="dxa"/>
                </w:tcPr>
                <w:p w14:paraId="49D2B04D" w14:textId="77777777" w:rsidR="00C00085" w:rsidRDefault="00C00085">
                  <w:pPr>
                    <w:pStyle w:val="EmptyCellLayoutStyle"/>
                    <w:spacing w:after="0" w:line="240" w:lineRule="auto"/>
                  </w:pPr>
                </w:p>
              </w:tc>
              <w:tc>
                <w:tcPr>
                  <w:tcW w:w="539" w:type="dxa"/>
                  <w:tcBorders>
                    <w:right w:val="single" w:sz="15" w:space="0" w:color="000000"/>
                  </w:tcBorders>
                </w:tcPr>
                <w:p w14:paraId="32C25383" w14:textId="77777777" w:rsidR="00C00085" w:rsidRDefault="00C00085">
                  <w:pPr>
                    <w:pStyle w:val="EmptyCellLayoutStyle"/>
                    <w:spacing w:after="0" w:line="240" w:lineRule="auto"/>
                  </w:pPr>
                </w:p>
              </w:tc>
            </w:tr>
            <w:tr w:rsidR="00C00085" w14:paraId="7AAB4592" w14:textId="77777777">
              <w:trPr>
                <w:trHeight w:val="235"/>
              </w:trPr>
              <w:tc>
                <w:tcPr>
                  <w:tcW w:w="900" w:type="dxa"/>
                  <w:tcBorders>
                    <w:left w:val="single" w:sz="15" w:space="0" w:color="000000"/>
                  </w:tcBorders>
                </w:tcPr>
                <w:p w14:paraId="075F43A1"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08300E0A" w14:textId="77777777">
                    <w:trPr>
                      <w:trHeight w:val="212"/>
                    </w:trPr>
                    <w:tc>
                      <w:tcPr>
                        <w:tcW w:w="360" w:type="dxa"/>
                        <w:tcBorders>
                          <w:top w:val="nil"/>
                          <w:left w:val="nil"/>
                          <w:bottom w:val="nil"/>
                          <w:right w:val="nil"/>
                        </w:tcBorders>
                        <w:tcMar>
                          <w:top w:w="39" w:type="dxa"/>
                          <w:left w:w="39" w:type="dxa"/>
                          <w:bottom w:w="39" w:type="dxa"/>
                          <w:right w:w="39" w:type="dxa"/>
                        </w:tcMar>
                      </w:tcPr>
                      <w:p w14:paraId="6CB21DD9" w14:textId="77777777" w:rsidR="00C00085" w:rsidRDefault="007F1FFE">
                        <w:pPr>
                          <w:spacing w:after="0" w:line="240" w:lineRule="auto"/>
                        </w:pPr>
                        <w:r>
                          <w:rPr>
                            <w:rFonts w:ascii="Arial" w:eastAsia="Arial" w:hAnsi="Arial"/>
                            <w:color w:val="000000"/>
                          </w:rPr>
                          <w:t>N</w:t>
                        </w:r>
                      </w:p>
                    </w:tc>
                  </w:tr>
                </w:tbl>
                <w:p w14:paraId="36974104" w14:textId="77777777" w:rsidR="00C00085" w:rsidRDefault="00C00085">
                  <w:pPr>
                    <w:spacing w:after="0" w:line="240" w:lineRule="auto"/>
                  </w:pPr>
                </w:p>
              </w:tc>
              <w:tc>
                <w:tcPr>
                  <w:tcW w:w="180" w:type="dxa"/>
                </w:tcPr>
                <w:p w14:paraId="63A616CF" w14:textId="77777777" w:rsidR="00C00085" w:rsidRDefault="00C00085">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C00085" w14:paraId="4621B340" w14:textId="77777777">
                    <w:trPr>
                      <w:trHeight w:val="192"/>
                    </w:trPr>
                    <w:tc>
                      <w:tcPr>
                        <w:tcW w:w="3240" w:type="dxa"/>
                        <w:tcBorders>
                          <w:top w:val="nil"/>
                          <w:left w:val="nil"/>
                          <w:bottom w:val="nil"/>
                          <w:right w:val="nil"/>
                        </w:tcBorders>
                        <w:tcMar>
                          <w:top w:w="39" w:type="dxa"/>
                          <w:left w:w="39" w:type="dxa"/>
                          <w:bottom w:w="39" w:type="dxa"/>
                          <w:right w:w="39" w:type="dxa"/>
                        </w:tcMar>
                      </w:tcPr>
                      <w:p w14:paraId="75C5F3AA" w14:textId="77777777" w:rsidR="00C00085" w:rsidRDefault="007F1FFE">
                        <w:pPr>
                          <w:spacing w:after="0" w:line="240" w:lineRule="auto"/>
                        </w:pPr>
                        <w:r>
                          <w:rPr>
                            <w:rFonts w:ascii="Arial" w:eastAsia="Arial" w:hAnsi="Arial"/>
                            <w:color w:val="000000"/>
                            <w:sz w:val="16"/>
                          </w:rPr>
                          <w:t>Approve leave requests.</w:t>
                        </w:r>
                      </w:p>
                    </w:tc>
                  </w:tr>
                </w:tbl>
                <w:p w14:paraId="15E666B5" w14:textId="77777777" w:rsidR="00C00085" w:rsidRDefault="00C00085">
                  <w:pPr>
                    <w:spacing w:after="0" w:line="240" w:lineRule="auto"/>
                  </w:pPr>
                </w:p>
              </w:tc>
              <w:tc>
                <w:tcPr>
                  <w:tcW w:w="2160" w:type="dxa"/>
                </w:tcPr>
                <w:p w14:paraId="42FEFA08" w14:textId="77777777" w:rsidR="00C00085" w:rsidRDefault="00C00085">
                  <w:pPr>
                    <w:pStyle w:val="EmptyCellLayoutStyle"/>
                    <w:spacing w:after="0" w:line="240" w:lineRule="auto"/>
                  </w:pPr>
                </w:p>
              </w:tc>
              <w:tc>
                <w:tcPr>
                  <w:tcW w:w="359" w:type="dxa"/>
                  <w:vMerge/>
                </w:tcPr>
                <w:p w14:paraId="4ACADB4C" w14:textId="77777777" w:rsidR="00C00085" w:rsidRDefault="00C00085">
                  <w:pPr>
                    <w:pStyle w:val="EmptyCellLayoutStyle"/>
                    <w:spacing w:after="0" w:line="240" w:lineRule="auto"/>
                  </w:pPr>
                </w:p>
              </w:tc>
              <w:tc>
                <w:tcPr>
                  <w:tcW w:w="180" w:type="dxa"/>
                </w:tcPr>
                <w:p w14:paraId="634BDD01" w14:textId="77777777" w:rsidR="00C00085" w:rsidRDefault="00C00085">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C00085" w14:paraId="3DDF6401" w14:textId="77777777">
                    <w:trPr>
                      <w:trHeight w:val="192"/>
                    </w:trPr>
                    <w:tc>
                      <w:tcPr>
                        <w:tcW w:w="3240" w:type="dxa"/>
                        <w:tcBorders>
                          <w:top w:val="nil"/>
                          <w:left w:val="nil"/>
                          <w:bottom w:val="nil"/>
                          <w:right w:val="nil"/>
                        </w:tcBorders>
                        <w:tcMar>
                          <w:top w:w="39" w:type="dxa"/>
                          <w:left w:w="39" w:type="dxa"/>
                          <w:bottom w:w="39" w:type="dxa"/>
                          <w:right w:w="39" w:type="dxa"/>
                        </w:tcMar>
                      </w:tcPr>
                      <w:p w14:paraId="706A6CDE" w14:textId="77777777" w:rsidR="00C00085" w:rsidRDefault="007F1FFE">
                        <w:pPr>
                          <w:spacing w:after="0" w:line="240" w:lineRule="auto"/>
                        </w:pPr>
                        <w:r>
                          <w:rPr>
                            <w:rFonts w:ascii="Arial" w:eastAsia="Arial" w:hAnsi="Arial"/>
                            <w:color w:val="000000"/>
                            <w:sz w:val="16"/>
                          </w:rPr>
                          <w:t>Review work.</w:t>
                        </w:r>
                      </w:p>
                    </w:tc>
                  </w:tr>
                </w:tbl>
                <w:p w14:paraId="3E0C4ECF" w14:textId="77777777" w:rsidR="00C00085" w:rsidRDefault="00C00085">
                  <w:pPr>
                    <w:spacing w:after="0" w:line="240" w:lineRule="auto"/>
                  </w:pPr>
                </w:p>
              </w:tc>
              <w:tc>
                <w:tcPr>
                  <w:tcW w:w="539" w:type="dxa"/>
                  <w:tcBorders>
                    <w:right w:val="single" w:sz="15" w:space="0" w:color="000000"/>
                  </w:tcBorders>
                </w:tcPr>
                <w:p w14:paraId="793829DF" w14:textId="77777777" w:rsidR="00C00085" w:rsidRDefault="00C00085">
                  <w:pPr>
                    <w:pStyle w:val="EmptyCellLayoutStyle"/>
                    <w:spacing w:after="0" w:line="240" w:lineRule="auto"/>
                  </w:pPr>
                </w:p>
              </w:tc>
            </w:tr>
            <w:tr w:rsidR="00C00085" w14:paraId="3970B9F2" w14:textId="77777777">
              <w:trPr>
                <w:trHeight w:val="34"/>
              </w:trPr>
              <w:tc>
                <w:tcPr>
                  <w:tcW w:w="900" w:type="dxa"/>
                  <w:tcBorders>
                    <w:left w:val="single" w:sz="15" w:space="0" w:color="000000"/>
                  </w:tcBorders>
                </w:tcPr>
                <w:p w14:paraId="1798F218" w14:textId="77777777" w:rsidR="00C00085" w:rsidRDefault="00C00085">
                  <w:pPr>
                    <w:pStyle w:val="EmptyCellLayoutStyle"/>
                    <w:spacing w:after="0" w:line="240" w:lineRule="auto"/>
                  </w:pPr>
                </w:p>
              </w:tc>
              <w:tc>
                <w:tcPr>
                  <w:tcW w:w="359" w:type="dxa"/>
                  <w:vMerge/>
                </w:tcPr>
                <w:p w14:paraId="618C4687" w14:textId="77777777" w:rsidR="00C00085" w:rsidRDefault="00C00085">
                  <w:pPr>
                    <w:pStyle w:val="EmptyCellLayoutStyle"/>
                    <w:spacing w:after="0" w:line="240" w:lineRule="auto"/>
                  </w:pPr>
                </w:p>
              </w:tc>
              <w:tc>
                <w:tcPr>
                  <w:tcW w:w="180" w:type="dxa"/>
                </w:tcPr>
                <w:p w14:paraId="5D7A91A4" w14:textId="77777777" w:rsidR="00C00085" w:rsidRDefault="00C00085">
                  <w:pPr>
                    <w:pStyle w:val="EmptyCellLayoutStyle"/>
                    <w:spacing w:after="0" w:line="240" w:lineRule="auto"/>
                  </w:pPr>
                </w:p>
              </w:tc>
              <w:tc>
                <w:tcPr>
                  <w:tcW w:w="3240" w:type="dxa"/>
                  <w:vMerge/>
                </w:tcPr>
                <w:p w14:paraId="4232304C" w14:textId="77777777" w:rsidR="00C00085" w:rsidRDefault="00C00085">
                  <w:pPr>
                    <w:pStyle w:val="EmptyCellLayoutStyle"/>
                    <w:spacing w:after="0" w:line="240" w:lineRule="auto"/>
                  </w:pPr>
                </w:p>
              </w:tc>
              <w:tc>
                <w:tcPr>
                  <w:tcW w:w="2160" w:type="dxa"/>
                </w:tcPr>
                <w:p w14:paraId="1A73A6C8" w14:textId="77777777" w:rsidR="00C00085" w:rsidRDefault="00C00085">
                  <w:pPr>
                    <w:pStyle w:val="EmptyCellLayoutStyle"/>
                    <w:spacing w:after="0" w:line="240" w:lineRule="auto"/>
                  </w:pPr>
                </w:p>
              </w:tc>
              <w:tc>
                <w:tcPr>
                  <w:tcW w:w="359" w:type="dxa"/>
                </w:tcPr>
                <w:p w14:paraId="61D211F5" w14:textId="77777777" w:rsidR="00C00085" w:rsidRDefault="00C00085">
                  <w:pPr>
                    <w:pStyle w:val="EmptyCellLayoutStyle"/>
                    <w:spacing w:after="0" w:line="240" w:lineRule="auto"/>
                  </w:pPr>
                </w:p>
              </w:tc>
              <w:tc>
                <w:tcPr>
                  <w:tcW w:w="180" w:type="dxa"/>
                </w:tcPr>
                <w:p w14:paraId="5307D2E6" w14:textId="77777777" w:rsidR="00C00085" w:rsidRDefault="00C00085">
                  <w:pPr>
                    <w:pStyle w:val="EmptyCellLayoutStyle"/>
                    <w:spacing w:after="0" w:line="240" w:lineRule="auto"/>
                  </w:pPr>
                </w:p>
              </w:tc>
              <w:tc>
                <w:tcPr>
                  <w:tcW w:w="3240" w:type="dxa"/>
                  <w:vMerge/>
                </w:tcPr>
                <w:p w14:paraId="6E3294CC" w14:textId="77777777" w:rsidR="00C00085" w:rsidRDefault="00C00085">
                  <w:pPr>
                    <w:pStyle w:val="EmptyCellLayoutStyle"/>
                    <w:spacing w:after="0" w:line="240" w:lineRule="auto"/>
                  </w:pPr>
                </w:p>
              </w:tc>
              <w:tc>
                <w:tcPr>
                  <w:tcW w:w="539" w:type="dxa"/>
                  <w:tcBorders>
                    <w:right w:val="single" w:sz="15" w:space="0" w:color="000000"/>
                  </w:tcBorders>
                </w:tcPr>
                <w:p w14:paraId="25834EBF" w14:textId="77777777" w:rsidR="00C00085" w:rsidRDefault="00C00085">
                  <w:pPr>
                    <w:pStyle w:val="EmptyCellLayoutStyle"/>
                    <w:spacing w:after="0" w:line="240" w:lineRule="auto"/>
                  </w:pPr>
                </w:p>
              </w:tc>
            </w:tr>
            <w:tr w:rsidR="00C00085" w14:paraId="4102EAE8" w14:textId="77777777">
              <w:trPr>
                <w:trHeight w:val="20"/>
              </w:trPr>
              <w:tc>
                <w:tcPr>
                  <w:tcW w:w="900" w:type="dxa"/>
                  <w:tcBorders>
                    <w:left w:val="single" w:sz="15" w:space="0" w:color="000000"/>
                  </w:tcBorders>
                </w:tcPr>
                <w:p w14:paraId="349A5A79" w14:textId="77777777" w:rsidR="00C00085" w:rsidRDefault="00C00085">
                  <w:pPr>
                    <w:pStyle w:val="EmptyCellLayoutStyle"/>
                    <w:spacing w:after="0" w:line="240" w:lineRule="auto"/>
                  </w:pPr>
                </w:p>
              </w:tc>
              <w:tc>
                <w:tcPr>
                  <w:tcW w:w="359" w:type="dxa"/>
                  <w:vMerge/>
                </w:tcPr>
                <w:p w14:paraId="208D9A78" w14:textId="77777777" w:rsidR="00C00085" w:rsidRDefault="00C00085">
                  <w:pPr>
                    <w:pStyle w:val="EmptyCellLayoutStyle"/>
                    <w:spacing w:after="0" w:line="240" w:lineRule="auto"/>
                  </w:pPr>
                </w:p>
              </w:tc>
              <w:tc>
                <w:tcPr>
                  <w:tcW w:w="180" w:type="dxa"/>
                </w:tcPr>
                <w:p w14:paraId="736B9E25" w14:textId="77777777" w:rsidR="00C00085" w:rsidRDefault="00C00085">
                  <w:pPr>
                    <w:pStyle w:val="EmptyCellLayoutStyle"/>
                    <w:spacing w:after="0" w:line="240" w:lineRule="auto"/>
                  </w:pPr>
                </w:p>
              </w:tc>
              <w:tc>
                <w:tcPr>
                  <w:tcW w:w="3240" w:type="dxa"/>
                </w:tcPr>
                <w:p w14:paraId="029EE642" w14:textId="77777777" w:rsidR="00C00085" w:rsidRDefault="00C00085">
                  <w:pPr>
                    <w:pStyle w:val="EmptyCellLayoutStyle"/>
                    <w:spacing w:after="0" w:line="240" w:lineRule="auto"/>
                  </w:pPr>
                </w:p>
              </w:tc>
              <w:tc>
                <w:tcPr>
                  <w:tcW w:w="2160" w:type="dxa"/>
                </w:tcPr>
                <w:p w14:paraId="24F42C59" w14:textId="77777777" w:rsidR="00C00085" w:rsidRDefault="00C00085">
                  <w:pPr>
                    <w:pStyle w:val="EmptyCellLayoutStyle"/>
                    <w:spacing w:after="0" w:line="240" w:lineRule="auto"/>
                  </w:pPr>
                </w:p>
              </w:tc>
              <w:tc>
                <w:tcPr>
                  <w:tcW w:w="359" w:type="dxa"/>
                </w:tcPr>
                <w:p w14:paraId="465618EB" w14:textId="77777777" w:rsidR="00C00085" w:rsidRDefault="00C00085">
                  <w:pPr>
                    <w:pStyle w:val="EmptyCellLayoutStyle"/>
                    <w:spacing w:after="0" w:line="240" w:lineRule="auto"/>
                  </w:pPr>
                </w:p>
              </w:tc>
              <w:tc>
                <w:tcPr>
                  <w:tcW w:w="180" w:type="dxa"/>
                </w:tcPr>
                <w:p w14:paraId="7006BDE5" w14:textId="77777777" w:rsidR="00C00085" w:rsidRDefault="00C00085">
                  <w:pPr>
                    <w:pStyle w:val="EmptyCellLayoutStyle"/>
                    <w:spacing w:after="0" w:line="240" w:lineRule="auto"/>
                  </w:pPr>
                </w:p>
              </w:tc>
              <w:tc>
                <w:tcPr>
                  <w:tcW w:w="3240" w:type="dxa"/>
                </w:tcPr>
                <w:p w14:paraId="4DAFE1D1" w14:textId="77777777" w:rsidR="00C00085" w:rsidRDefault="00C00085">
                  <w:pPr>
                    <w:pStyle w:val="EmptyCellLayoutStyle"/>
                    <w:spacing w:after="0" w:line="240" w:lineRule="auto"/>
                  </w:pPr>
                </w:p>
              </w:tc>
              <w:tc>
                <w:tcPr>
                  <w:tcW w:w="539" w:type="dxa"/>
                  <w:tcBorders>
                    <w:right w:val="single" w:sz="15" w:space="0" w:color="000000"/>
                  </w:tcBorders>
                </w:tcPr>
                <w:p w14:paraId="6F76F0DB" w14:textId="77777777" w:rsidR="00C00085" w:rsidRDefault="00C00085">
                  <w:pPr>
                    <w:pStyle w:val="EmptyCellLayoutStyle"/>
                    <w:spacing w:after="0" w:line="240" w:lineRule="auto"/>
                  </w:pPr>
                </w:p>
              </w:tc>
            </w:tr>
            <w:tr w:rsidR="00C00085" w14:paraId="6C7E8243" w14:textId="77777777">
              <w:trPr>
                <w:trHeight w:val="69"/>
              </w:trPr>
              <w:tc>
                <w:tcPr>
                  <w:tcW w:w="900" w:type="dxa"/>
                  <w:tcBorders>
                    <w:left w:val="single" w:sz="15" w:space="0" w:color="000000"/>
                  </w:tcBorders>
                </w:tcPr>
                <w:p w14:paraId="27FAAF1C" w14:textId="77777777" w:rsidR="00C00085" w:rsidRDefault="00C00085">
                  <w:pPr>
                    <w:pStyle w:val="EmptyCellLayoutStyle"/>
                    <w:spacing w:after="0" w:line="240" w:lineRule="auto"/>
                  </w:pPr>
                </w:p>
              </w:tc>
              <w:tc>
                <w:tcPr>
                  <w:tcW w:w="359" w:type="dxa"/>
                </w:tcPr>
                <w:p w14:paraId="571C7D11" w14:textId="77777777" w:rsidR="00C00085" w:rsidRDefault="00C00085">
                  <w:pPr>
                    <w:pStyle w:val="EmptyCellLayoutStyle"/>
                    <w:spacing w:after="0" w:line="240" w:lineRule="auto"/>
                  </w:pPr>
                </w:p>
              </w:tc>
              <w:tc>
                <w:tcPr>
                  <w:tcW w:w="180" w:type="dxa"/>
                </w:tcPr>
                <w:p w14:paraId="7AF6E258" w14:textId="77777777" w:rsidR="00C00085" w:rsidRDefault="00C00085">
                  <w:pPr>
                    <w:pStyle w:val="EmptyCellLayoutStyle"/>
                    <w:spacing w:after="0" w:line="240" w:lineRule="auto"/>
                  </w:pPr>
                </w:p>
              </w:tc>
              <w:tc>
                <w:tcPr>
                  <w:tcW w:w="3240" w:type="dxa"/>
                </w:tcPr>
                <w:p w14:paraId="6C563CC2" w14:textId="77777777" w:rsidR="00C00085" w:rsidRDefault="00C00085">
                  <w:pPr>
                    <w:pStyle w:val="EmptyCellLayoutStyle"/>
                    <w:spacing w:after="0" w:line="240" w:lineRule="auto"/>
                  </w:pPr>
                </w:p>
              </w:tc>
              <w:tc>
                <w:tcPr>
                  <w:tcW w:w="2160" w:type="dxa"/>
                </w:tcPr>
                <w:p w14:paraId="4365C2CE" w14:textId="77777777" w:rsidR="00C00085" w:rsidRDefault="00C00085">
                  <w:pPr>
                    <w:pStyle w:val="EmptyCellLayoutStyle"/>
                    <w:spacing w:after="0" w:line="240" w:lineRule="auto"/>
                  </w:pPr>
                </w:p>
              </w:tc>
              <w:tc>
                <w:tcPr>
                  <w:tcW w:w="359" w:type="dxa"/>
                </w:tcPr>
                <w:p w14:paraId="31EF3B11" w14:textId="77777777" w:rsidR="00C00085" w:rsidRDefault="00C00085">
                  <w:pPr>
                    <w:pStyle w:val="EmptyCellLayoutStyle"/>
                    <w:spacing w:after="0" w:line="240" w:lineRule="auto"/>
                  </w:pPr>
                </w:p>
              </w:tc>
              <w:tc>
                <w:tcPr>
                  <w:tcW w:w="180" w:type="dxa"/>
                </w:tcPr>
                <w:p w14:paraId="41B9DA09" w14:textId="77777777" w:rsidR="00C00085" w:rsidRDefault="00C00085">
                  <w:pPr>
                    <w:pStyle w:val="EmptyCellLayoutStyle"/>
                    <w:spacing w:after="0" w:line="240" w:lineRule="auto"/>
                  </w:pPr>
                </w:p>
              </w:tc>
              <w:tc>
                <w:tcPr>
                  <w:tcW w:w="3240" w:type="dxa"/>
                </w:tcPr>
                <w:p w14:paraId="11EE6377" w14:textId="77777777" w:rsidR="00C00085" w:rsidRDefault="00C00085">
                  <w:pPr>
                    <w:pStyle w:val="EmptyCellLayoutStyle"/>
                    <w:spacing w:after="0" w:line="240" w:lineRule="auto"/>
                  </w:pPr>
                </w:p>
              </w:tc>
              <w:tc>
                <w:tcPr>
                  <w:tcW w:w="539" w:type="dxa"/>
                  <w:tcBorders>
                    <w:right w:val="single" w:sz="15" w:space="0" w:color="000000"/>
                  </w:tcBorders>
                </w:tcPr>
                <w:p w14:paraId="016A77B1" w14:textId="77777777" w:rsidR="00C00085" w:rsidRDefault="00C00085">
                  <w:pPr>
                    <w:pStyle w:val="EmptyCellLayoutStyle"/>
                    <w:spacing w:after="0" w:line="240" w:lineRule="auto"/>
                  </w:pPr>
                </w:p>
              </w:tc>
            </w:tr>
            <w:tr w:rsidR="00C00085" w14:paraId="63880B06" w14:textId="77777777">
              <w:trPr>
                <w:trHeight w:val="269"/>
              </w:trPr>
              <w:tc>
                <w:tcPr>
                  <w:tcW w:w="900" w:type="dxa"/>
                  <w:tcBorders>
                    <w:left w:val="single" w:sz="15" w:space="0" w:color="000000"/>
                  </w:tcBorders>
                </w:tcPr>
                <w:p w14:paraId="4C5830B0"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27490C12" w14:textId="77777777">
                    <w:trPr>
                      <w:trHeight w:val="212"/>
                    </w:trPr>
                    <w:tc>
                      <w:tcPr>
                        <w:tcW w:w="360" w:type="dxa"/>
                        <w:tcBorders>
                          <w:top w:val="nil"/>
                          <w:left w:val="nil"/>
                          <w:bottom w:val="nil"/>
                          <w:right w:val="nil"/>
                        </w:tcBorders>
                        <w:tcMar>
                          <w:top w:w="39" w:type="dxa"/>
                          <w:left w:w="39" w:type="dxa"/>
                          <w:bottom w:w="39" w:type="dxa"/>
                          <w:right w:w="39" w:type="dxa"/>
                        </w:tcMar>
                      </w:tcPr>
                      <w:p w14:paraId="6E50A7FA" w14:textId="77777777" w:rsidR="00C00085" w:rsidRDefault="007F1FFE">
                        <w:pPr>
                          <w:spacing w:after="0" w:line="240" w:lineRule="auto"/>
                        </w:pPr>
                        <w:r>
                          <w:rPr>
                            <w:rFonts w:ascii="Arial" w:eastAsia="Arial" w:hAnsi="Arial"/>
                            <w:color w:val="000000"/>
                          </w:rPr>
                          <w:t>N</w:t>
                        </w:r>
                      </w:p>
                    </w:tc>
                  </w:tr>
                </w:tbl>
                <w:p w14:paraId="3860D7E5" w14:textId="77777777" w:rsidR="00C00085" w:rsidRDefault="00C00085">
                  <w:pPr>
                    <w:spacing w:after="0" w:line="240" w:lineRule="auto"/>
                  </w:pPr>
                </w:p>
              </w:tc>
              <w:tc>
                <w:tcPr>
                  <w:tcW w:w="180" w:type="dxa"/>
                </w:tcPr>
                <w:p w14:paraId="76473F5C" w14:textId="77777777" w:rsidR="00C00085" w:rsidRDefault="00C0008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C00085" w14:paraId="63FBA0F6" w14:textId="77777777">
                    <w:trPr>
                      <w:trHeight w:val="192"/>
                    </w:trPr>
                    <w:tc>
                      <w:tcPr>
                        <w:tcW w:w="3240" w:type="dxa"/>
                        <w:tcBorders>
                          <w:top w:val="nil"/>
                          <w:left w:val="nil"/>
                          <w:bottom w:val="nil"/>
                          <w:right w:val="nil"/>
                        </w:tcBorders>
                        <w:tcMar>
                          <w:top w:w="39" w:type="dxa"/>
                          <w:left w:w="39" w:type="dxa"/>
                          <w:bottom w:w="39" w:type="dxa"/>
                          <w:right w:w="39" w:type="dxa"/>
                        </w:tcMar>
                      </w:tcPr>
                      <w:p w14:paraId="26569E17" w14:textId="77777777" w:rsidR="00C00085" w:rsidRDefault="007F1FFE">
                        <w:pPr>
                          <w:spacing w:after="0" w:line="240" w:lineRule="auto"/>
                        </w:pPr>
                        <w:r>
                          <w:rPr>
                            <w:rFonts w:ascii="Arial" w:eastAsia="Arial" w:hAnsi="Arial"/>
                            <w:color w:val="000000"/>
                            <w:sz w:val="16"/>
                          </w:rPr>
                          <w:t>Approve time and attendance.</w:t>
                        </w:r>
                      </w:p>
                    </w:tc>
                  </w:tr>
                </w:tbl>
                <w:p w14:paraId="475AD795" w14:textId="77777777" w:rsidR="00C00085" w:rsidRDefault="00C00085">
                  <w:pPr>
                    <w:spacing w:after="0" w:line="240" w:lineRule="auto"/>
                  </w:pPr>
                </w:p>
              </w:tc>
              <w:tc>
                <w:tcPr>
                  <w:tcW w:w="2160" w:type="dxa"/>
                </w:tcPr>
                <w:p w14:paraId="030D3D48"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204168A7" w14:textId="77777777">
                    <w:trPr>
                      <w:trHeight w:val="212"/>
                    </w:trPr>
                    <w:tc>
                      <w:tcPr>
                        <w:tcW w:w="360" w:type="dxa"/>
                        <w:tcBorders>
                          <w:top w:val="nil"/>
                          <w:left w:val="nil"/>
                          <w:bottom w:val="nil"/>
                          <w:right w:val="nil"/>
                        </w:tcBorders>
                        <w:tcMar>
                          <w:top w:w="39" w:type="dxa"/>
                          <w:left w:w="39" w:type="dxa"/>
                          <w:bottom w:w="39" w:type="dxa"/>
                          <w:right w:w="39" w:type="dxa"/>
                        </w:tcMar>
                      </w:tcPr>
                      <w:p w14:paraId="2DF4B7F1" w14:textId="77777777" w:rsidR="00C00085" w:rsidRDefault="007F1FFE">
                        <w:pPr>
                          <w:spacing w:after="0" w:line="240" w:lineRule="auto"/>
                        </w:pPr>
                        <w:r>
                          <w:rPr>
                            <w:rFonts w:ascii="Arial" w:eastAsia="Arial" w:hAnsi="Arial"/>
                            <w:color w:val="000000"/>
                          </w:rPr>
                          <w:t>N</w:t>
                        </w:r>
                      </w:p>
                    </w:tc>
                  </w:tr>
                </w:tbl>
                <w:p w14:paraId="08589FD2" w14:textId="77777777" w:rsidR="00C00085" w:rsidRDefault="00C00085">
                  <w:pPr>
                    <w:spacing w:after="0" w:line="240" w:lineRule="auto"/>
                  </w:pPr>
                </w:p>
              </w:tc>
              <w:tc>
                <w:tcPr>
                  <w:tcW w:w="180" w:type="dxa"/>
                </w:tcPr>
                <w:p w14:paraId="4AF7E3E6" w14:textId="77777777" w:rsidR="00C00085" w:rsidRDefault="00C0008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C00085" w14:paraId="401FBE9E" w14:textId="77777777">
                    <w:trPr>
                      <w:trHeight w:val="192"/>
                    </w:trPr>
                    <w:tc>
                      <w:tcPr>
                        <w:tcW w:w="3240" w:type="dxa"/>
                        <w:tcBorders>
                          <w:top w:val="nil"/>
                          <w:left w:val="nil"/>
                          <w:bottom w:val="nil"/>
                          <w:right w:val="nil"/>
                        </w:tcBorders>
                        <w:tcMar>
                          <w:top w:w="39" w:type="dxa"/>
                          <w:left w:w="39" w:type="dxa"/>
                          <w:bottom w:w="39" w:type="dxa"/>
                          <w:right w:w="39" w:type="dxa"/>
                        </w:tcMar>
                      </w:tcPr>
                      <w:p w14:paraId="22EED9A1" w14:textId="77777777" w:rsidR="00C00085" w:rsidRDefault="007F1FFE">
                        <w:pPr>
                          <w:spacing w:after="0" w:line="240" w:lineRule="auto"/>
                        </w:pPr>
                        <w:r>
                          <w:rPr>
                            <w:rFonts w:ascii="Arial" w:eastAsia="Arial" w:hAnsi="Arial"/>
                            <w:color w:val="000000"/>
                            <w:sz w:val="16"/>
                          </w:rPr>
                          <w:t>Provide guidance on work methods.</w:t>
                        </w:r>
                      </w:p>
                    </w:tc>
                  </w:tr>
                </w:tbl>
                <w:p w14:paraId="1CE09808" w14:textId="77777777" w:rsidR="00C00085" w:rsidRDefault="00C00085">
                  <w:pPr>
                    <w:spacing w:after="0" w:line="240" w:lineRule="auto"/>
                  </w:pPr>
                </w:p>
              </w:tc>
              <w:tc>
                <w:tcPr>
                  <w:tcW w:w="539" w:type="dxa"/>
                  <w:tcBorders>
                    <w:right w:val="single" w:sz="15" w:space="0" w:color="000000"/>
                  </w:tcBorders>
                </w:tcPr>
                <w:p w14:paraId="6F351C35" w14:textId="77777777" w:rsidR="00C00085" w:rsidRDefault="00C00085">
                  <w:pPr>
                    <w:pStyle w:val="EmptyCellLayoutStyle"/>
                    <w:spacing w:after="0" w:line="240" w:lineRule="auto"/>
                  </w:pPr>
                </w:p>
              </w:tc>
            </w:tr>
            <w:tr w:rsidR="00C00085" w14:paraId="7C69B3C9" w14:textId="77777777">
              <w:trPr>
                <w:trHeight w:val="20"/>
              </w:trPr>
              <w:tc>
                <w:tcPr>
                  <w:tcW w:w="900" w:type="dxa"/>
                  <w:tcBorders>
                    <w:left w:val="single" w:sz="15" w:space="0" w:color="000000"/>
                  </w:tcBorders>
                </w:tcPr>
                <w:p w14:paraId="751BC310" w14:textId="77777777" w:rsidR="00C00085" w:rsidRDefault="00C00085">
                  <w:pPr>
                    <w:pStyle w:val="EmptyCellLayoutStyle"/>
                    <w:spacing w:after="0" w:line="240" w:lineRule="auto"/>
                  </w:pPr>
                </w:p>
              </w:tc>
              <w:tc>
                <w:tcPr>
                  <w:tcW w:w="359" w:type="dxa"/>
                  <w:vMerge/>
                </w:tcPr>
                <w:p w14:paraId="45172D81" w14:textId="77777777" w:rsidR="00C00085" w:rsidRDefault="00C00085">
                  <w:pPr>
                    <w:pStyle w:val="EmptyCellLayoutStyle"/>
                    <w:spacing w:after="0" w:line="240" w:lineRule="auto"/>
                  </w:pPr>
                </w:p>
              </w:tc>
              <w:tc>
                <w:tcPr>
                  <w:tcW w:w="180" w:type="dxa"/>
                </w:tcPr>
                <w:p w14:paraId="25398EE6" w14:textId="77777777" w:rsidR="00C00085" w:rsidRDefault="00C00085">
                  <w:pPr>
                    <w:pStyle w:val="EmptyCellLayoutStyle"/>
                    <w:spacing w:after="0" w:line="240" w:lineRule="auto"/>
                  </w:pPr>
                </w:p>
              </w:tc>
              <w:tc>
                <w:tcPr>
                  <w:tcW w:w="3240" w:type="dxa"/>
                </w:tcPr>
                <w:p w14:paraId="2C2BC9A6" w14:textId="77777777" w:rsidR="00C00085" w:rsidRDefault="00C00085">
                  <w:pPr>
                    <w:pStyle w:val="EmptyCellLayoutStyle"/>
                    <w:spacing w:after="0" w:line="240" w:lineRule="auto"/>
                  </w:pPr>
                </w:p>
              </w:tc>
              <w:tc>
                <w:tcPr>
                  <w:tcW w:w="2160" w:type="dxa"/>
                </w:tcPr>
                <w:p w14:paraId="26E3B2B5" w14:textId="77777777" w:rsidR="00C00085" w:rsidRDefault="00C00085">
                  <w:pPr>
                    <w:pStyle w:val="EmptyCellLayoutStyle"/>
                    <w:spacing w:after="0" w:line="240" w:lineRule="auto"/>
                  </w:pPr>
                </w:p>
              </w:tc>
              <w:tc>
                <w:tcPr>
                  <w:tcW w:w="359" w:type="dxa"/>
                  <w:vMerge/>
                </w:tcPr>
                <w:p w14:paraId="084B9596" w14:textId="77777777" w:rsidR="00C00085" w:rsidRDefault="00C00085">
                  <w:pPr>
                    <w:pStyle w:val="EmptyCellLayoutStyle"/>
                    <w:spacing w:after="0" w:line="240" w:lineRule="auto"/>
                  </w:pPr>
                </w:p>
              </w:tc>
              <w:tc>
                <w:tcPr>
                  <w:tcW w:w="180" w:type="dxa"/>
                </w:tcPr>
                <w:p w14:paraId="56B64813" w14:textId="77777777" w:rsidR="00C00085" w:rsidRDefault="00C00085">
                  <w:pPr>
                    <w:pStyle w:val="EmptyCellLayoutStyle"/>
                    <w:spacing w:after="0" w:line="240" w:lineRule="auto"/>
                  </w:pPr>
                </w:p>
              </w:tc>
              <w:tc>
                <w:tcPr>
                  <w:tcW w:w="3240" w:type="dxa"/>
                </w:tcPr>
                <w:p w14:paraId="29F7DDAA" w14:textId="77777777" w:rsidR="00C00085" w:rsidRDefault="00C00085">
                  <w:pPr>
                    <w:pStyle w:val="EmptyCellLayoutStyle"/>
                    <w:spacing w:after="0" w:line="240" w:lineRule="auto"/>
                  </w:pPr>
                </w:p>
              </w:tc>
              <w:tc>
                <w:tcPr>
                  <w:tcW w:w="539" w:type="dxa"/>
                  <w:tcBorders>
                    <w:right w:val="single" w:sz="15" w:space="0" w:color="000000"/>
                  </w:tcBorders>
                </w:tcPr>
                <w:p w14:paraId="24FF97A7" w14:textId="77777777" w:rsidR="00C00085" w:rsidRDefault="00C00085">
                  <w:pPr>
                    <w:pStyle w:val="EmptyCellLayoutStyle"/>
                    <w:spacing w:after="0" w:line="240" w:lineRule="auto"/>
                  </w:pPr>
                </w:p>
              </w:tc>
            </w:tr>
            <w:tr w:rsidR="00C00085" w14:paraId="21F15C3F" w14:textId="77777777">
              <w:trPr>
                <w:trHeight w:val="69"/>
              </w:trPr>
              <w:tc>
                <w:tcPr>
                  <w:tcW w:w="900" w:type="dxa"/>
                  <w:tcBorders>
                    <w:left w:val="single" w:sz="15" w:space="0" w:color="000000"/>
                  </w:tcBorders>
                </w:tcPr>
                <w:p w14:paraId="7E232937" w14:textId="77777777" w:rsidR="00C00085" w:rsidRDefault="00C00085">
                  <w:pPr>
                    <w:pStyle w:val="EmptyCellLayoutStyle"/>
                    <w:spacing w:after="0" w:line="240" w:lineRule="auto"/>
                  </w:pPr>
                </w:p>
              </w:tc>
              <w:tc>
                <w:tcPr>
                  <w:tcW w:w="359" w:type="dxa"/>
                </w:tcPr>
                <w:p w14:paraId="25F12548" w14:textId="77777777" w:rsidR="00C00085" w:rsidRDefault="00C00085">
                  <w:pPr>
                    <w:pStyle w:val="EmptyCellLayoutStyle"/>
                    <w:spacing w:after="0" w:line="240" w:lineRule="auto"/>
                  </w:pPr>
                </w:p>
              </w:tc>
              <w:tc>
                <w:tcPr>
                  <w:tcW w:w="180" w:type="dxa"/>
                </w:tcPr>
                <w:p w14:paraId="2F301034" w14:textId="77777777" w:rsidR="00C00085" w:rsidRDefault="00C00085">
                  <w:pPr>
                    <w:pStyle w:val="EmptyCellLayoutStyle"/>
                    <w:spacing w:after="0" w:line="240" w:lineRule="auto"/>
                  </w:pPr>
                </w:p>
              </w:tc>
              <w:tc>
                <w:tcPr>
                  <w:tcW w:w="3240" w:type="dxa"/>
                </w:tcPr>
                <w:p w14:paraId="61EA5495" w14:textId="77777777" w:rsidR="00C00085" w:rsidRDefault="00C00085">
                  <w:pPr>
                    <w:pStyle w:val="EmptyCellLayoutStyle"/>
                    <w:spacing w:after="0" w:line="240" w:lineRule="auto"/>
                  </w:pPr>
                </w:p>
              </w:tc>
              <w:tc>
                <w:tcPr>
                  <w:tcW w:w="2160" w:type="dxa"/>
                </w:tcPr>
                <w:p w14:paraId="75BBD315" w14:textId="77777777" w:rsidR="00C00085" w:rsidRDefault="00C00085">
                  <w:pPr>
                    <w:pStyle w:val="EmptyCellLayoutStyle"/>
                    <w:spacing w:after="0" w:line="240" w:lineRule="auto"/>
                  </w:pPr>
                </w:p>
              </w:tc>
              <w:tc>
                <w:tcPr>
                  <w:tcW w:w="359" w:type="dxa"/>
                </w:tcPr>
                <w:p w14:paraId="419DCF9B" w14:textId="77777777" w:rsidR="00C00085" w:rsidRDefault="00C00085">
                  <w:pPr>
                    <w:pStyle w:val="EmptyCellLayoutStyle"/>
                    <w:spacing w:after="0" w:line="240" w:lineRule="auto"/>
                  </w:pPr>
                </w:p>
              </w:tc>
              <w:tc>
                <w:tcPr>
                  <w:tcW w:w="180" w:type="dxa"/>
                </w:tcPr>
                <w:p w14:paraId="5E323444" w14:textId="77777777" w:rsidR="00C00085" w:rsidRDefault="00C00085">
                  <w:pPr>
                    <w:pStyle w:val="EmptyCellLayoutStyle"/>
                    <w:spacing w:after="0" w:line="240" w:lineRule="auto"/>
                  </w:pPr>
                </w:p>
              </w:tc>
              <w:tc>
                <w:tcPr>
                  <w:tcW w:w="3240" w:type="dxa"/>
                </w:tcPr>
                <w:p w14:paraId="470BEF11" w14:textId="77777777" w:rsidR="00C00085" w:rsidRDefault="00C00085">
                  <w:pPr>
                    <w:pStyle w:val="EmptyCellLayoutStyle"/>
                    <w:spacing w:after="0" w:line="240" w:lineRule="auto"/>
                  </w:pPr>
                </w:p>
              </w:tc>
              <w:tc>
                <w:tcPr>
                  <w:tcW w:w="539" w:type="dxa"/>
                  <w:tcBorders>
                    <w:right w:val="single" w:sz="15" w:space="0" w:color="000000"/>
                  </w:tcBorders>
                </w:tcPr>
                <w:p w14:paraId="2FDF3B44" w14:textId="77777777" w:rsidR="00C00085" w:rsidRDefault="00C00085">
                  <w:pPr>
                    <w:pStyle w:val="EmptyCellLayoutStyle"/>
                    <w:spacing w:after="0" w:line="240" w:lineRule="auto"/>
                  </w:pPr>
                </w:p>
              </w:tc>
            </w:tr>
            <w:tr w:rsidR="00C00085" w14:paraId="507215D7" w14:textId="77777777">
              <w:trPr>
                <w:trHeight w:val="270"/>
              </w:trPr>
              <w:tc>
                <w:tcPr>
                  <w:tcW w:w="900" w:type="dxa"/>
                  <w:tcBorders>
                    <w:left w:val="single" w:sz="15" w:space="0" w:color="000000"/>
                  </w:tcBorders>
                </w:tcPr>
                <w:p w14:paraId="436CADBC"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4EDBB408" w14:textId="77777777">
                    <w:trPr>
                      <w:trHeight w:val="212"/>
                    </w:trPr>
                    <w:tc>
                      <w:tcPr>
                        <w:tcW w:w="360" w:type="dxa"/>
                        <w:tcBorders>
                          <w:top w:val="nil"/>
                          <w:left w:val="nil"/>
                          <w:bottom w:val="nil"/>
                          <w:right w:val="nil"/>
                        </w:tcBorders>
                        <w:tcMar>
                          <w:top w:w="39" w:type="dxa"/>
                          <w:left w:w="39" w:type="dxa"/>
                          <w:bottom w:w="39" w:type="dxa"/>
                          <w:right w:w="39" w:type="dxa"/>
                        </w:tcMar>
                      </w:tcPr>
                      <w:p w14:paraId="3B51DEC3" w14:textId="77777777" w:rsidR="00C00085" w:rsidRDefault="007F1FFE">
                        <w:pPr>
                          <w:spacing w:after="0" w:line="240" w:lineRule="auto"/>
                        </w:pPr>
                        <w:r>
                          <w:rPr>
                            <w:rFonts w:ascii="Arial" w:eastAsia="Arial" w:hAnsi="Arial"/>
                            <w:color w:val="000000"/>
                          </w:rPr>
                          <w:t>N</w:t>
                        </w:r>
                      </w:p>
                    </w:tc>
                  </w:tr>
                </w:tbl>
                <w:p w14:paraId="5D9684E6" w14:textId="77777777" w:rsidR="00C00085" w:rsidRDefault="00C00085">
                  <w:pPr>
                    <w:spacing w:after="0" w:line="240" w:lineRule="auto"/>
                  </w:pPr>
                </w:p>
              </w:tc>
              <w:tc>
                <w:tcPr>
                  <w:tcW w:w="180" w:type="dxa"/>
                </w:tcPr>
                <w:p w14:paraId="72755E44" w14:textId="77777777" w:rsidR="00C00085" w:rsidRDefault="00C0008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C00085" w14:paraId="0ACFEE07" w14:textId="77777777">
                    <w:trPr>
                      <w:trHeight w:val="192"/>
                    </w:trPr>
                    <w:tc>
                      <w:tcPr>
                        <w:tcW w:w="3240" w:type="dxa"/>
                        <w:tcBorders>
                          <w:top w:val="nil"/>
                          <w:left w:val="nil"/>
                          <w:bottom w:val="nil"/>
                          <w:right w:val="nil"/>
                        </w:tcBorders>
                        <w:tcMar>
                          <w:top w:w="39" w:type="dxa"/>
                          <w:left w:w="39" w:type="dxa"/>
                          <w:bottom w:w="39" w:type="dxa"/>
                          <w:right w:w="39" w:type="dxa"/>
                        </w:tcMar>
                      </w:tcPr>
                      <w:p w14:paraId="1BAE5A6E" w14:textId="77777777" w:rsidR="00C00085" w:rsidRDefault="007F1FFE">
                        <w:pPr>
                          <w:spacing w:after="0" w:line="240" w:lineRule="auto"/>
                        </w:pPr>
                        <w:r>
                          <w:rPr>
                            <w:rFonts w:ascii="Arial" w:eastAsia="Arial" w:hAnsi="Arial"/>
                            <w:color w:val="000000"/>
                            <w:sz w:val="16"/>
                          </w:rPr>
                          <w:t>Orally reprimand.</w:t>
                        </w:r>
                      </w:p>
                    </w:tc>
                  </w:tr>
                </w:tbl>
                <w:p w14:paraId="65EB41A1" w14:textId="77777777" w:rsidR="00C00085" w:rsidRDefault="00C00085">
                  <w:pPr>
                    <w:spacing w:after="0" w:line="240" w:lineRule="auto"/>
                  </w:pPr>
                </w:p>
              </w:tc>
              <w:tc>
                <w:tcPr>
                  <w:tcW w:w="2160" w:type="dxa"/>
                </w:tcPr>
                <w:p w14:paraId="0D41BB72" w14:textId="77777777" w:rsidR="00C00085" w:rsidRDefault="00C00085">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C00085" w14:paraId="574CC120" w14:textId="77777777">
                    <w:trPr>
                      <w:trHeight w:val="212"/>
                    </w:trPr>
                    <w:tc>
                      <w:tcPr>
                        <w:tcW w:w="360" w:type="dxa"/>
                        <w:tcBorders>
                          <w:top w:val="nil"/>
                          <w:left w:val="nil"/>
                          <w:bottom w:val="nil"/>
                          <w:right w:val="nil"/>
                        </w:tcBorders>
                        <w:tcMar>
                          <w:top w:w="39" w:type="dxa"/>
                          <w:left w:w="39" w:type="dxa"/>
                          <w:bottom w:w="39" w:type="dxa"/>
                          <w:right w:w="39" w:type="dxa"/>
                        </w:tcMar>
                      </w:tcPr>
                      <w:p w14:paraId="2DC0C4DB" w14:textId="77777777" w:rsidR="00C00085" w:rsidRDefault="007F1FFE">
                        <w:pPr>
                          <w:spacing w:after="0" w:line="240" w:lineRule="auto"/>
                        </w:pPr>
                        <w:r>
                          <w:rPr>
                            <w:rFonts w:ascii="Arial" w:eastAsia="Arial" w:hAnsi="Arial"/>
                            <w:color w:val="000000"/>
                          </w:rPr>
                          <w:t>N</w:t>
                        </w:r>
                      </w:p>
                    </w:tc>
                  </w:tr>
                </w:tbl>
                <w:p w14:paraId="3699D1FA" w14:textId="77777777" w:rsidR="00C00085" w:rsidRDefault="00C00085">
                  <w:pPr>
                    <w:spacing w:after="0" w:line="240" w:lineRule="auto"/>
                  </w:pPr>
                </w:p>
              </w:tc>
              <w:tc>
                <w:tcPr>
                  <w:tcW w:w="180" w:type="dxa"/>
                </w:tcPr>
                <w:p w14:paraId="46192622" w14:textId="77777777" w:rsidR="00C00085" w:rsidRDefault="00C00085">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C00085" w14:paraId="0DE4D9E6" w14:textId="77777777">
                    <w:trPr>
                      <w:trHeight w:val="192"/>
                    </w:trPr>
                    <w:tc>
                      <w:tcPr>
                        <w:tcW w:w="3240" w:type="dxa"/>
                        <w:tcBorders>
                          <w:top w:val="nil"/>
                          <w:left w:val="nil"/>
                          <w:bottom w:val="nil"/>
                          <w:right w:val="nil"/>
                        </w:tcBorders>
                        <w:tcMar>
                          <w:top w:w="39" w:type="dxa"/>
                          <w:left w:w="39" w:type="dxa"/>
                          <w:bottom w:w="39" w:type="dxa"/>
                          <w:right w:w="39" w:type="dxa"/>
                        </w:tcMar>
                      </w:tcPr>
                      <w:p w14:paraId="4DD8B6AD" w14:textId="77777777" w:rsidR="00C00085" w:rsidRDefault="007F1FFE">
                        <w:pPr>
                          <w:spacing w:after="0" w:line="240" w:lineRule="auto"/>
                        </w:pPr>
                        <w:r>
                          <w:rPr>
                            <w:rFonts w:ascii="Arial" w:eastAsia="Arial" w:hAnsi="Arial"/>
                            <w:color w:val="000000"/>
                            <w:sz w:val="16"/>
                          </w:rPr>
                          <w:t>Train employees in the work.</w:t>
                        </w:r>
                      </w:p>
                    </w:tc>
                  </w:tr>
                </w:tbl>
                <w:p w14:paraId="1F88183C" w14:textId="77777777" w:rsidR="00C00085" w:rsidRDefault="00C00085">
                  <w:pPr>
                    <w:spacing w:after="0" w:line="240" w:lineRule="auto"/>
                  </w:pPr>
                </w:p>
              </w:tc>
              <w:tc>
                <w:tcPr>
                  <w:tcW w:w="539" w:type="dxa"/>
                  <w:tcBorders>
                    <w:right w:val="single" w:sz="15" w:space="0" w:color="000000"/>
                  </w:tcBorders>
                </w:tcPr>
                <w:p w14:paraId="43167ACE" w14:textId="77777777" w:rsidR="00C00085" w:rsidRDefault="00C00085">
                  <w:pPr>
                    <w:pStyle w:val="EmptyCellLayoutStyle"/>
                    <w:spacing w:after="0" w:line="240" w:lineRule="auto"/>
                  </w:pPr>
                </w:p>
              </w:tc>
            </w:tr>
            <w:tr w:rsidR="00C00085" w14:paraId="74C78813" w14:textId="77777777">
              <w:trPr>
                <w:trHeight w:val="20"/>
              </w:trPr>
              <w:tc>
                <w:tcPr>
                  <w:tcW w:w="900" w:type="dxa"/>
                  <w:tcBorders>
                    <w:left w:val="single" w:sz="15" w:space="0" w:color="000000"/>
                  </w:tcBorders>
                </w:tcPr>
                <w:p w14:paraId="43BCAD40" w14:textId="77777777" w:rsidR="00C00085" w:rsidRDefault="00C00085">
                  <w:pPr>
                    <w:pStyle w:val="EmptyCellLayoutStyle"/>
                    <w:spacing w:after="0" w:line="240" w:lineRule="auto"/>
                  </w:pPr>
                </w:p>
              </w:tc>
              <w:tc>
                <w:tcPr>
                  <w:tcW w:w="359" w:type="dxa"/>
                  <w:vMerge/>
                </w:tcPr>
                <w:p w14:paraId="384F496A" w14:textId="77777777" w:rsidR="00C00085" w:rsidRDefault="00C00085">
                  <w:pPr>
                    <w:pStyle w:val="EmptyCellLayoutStyle"/>
                    <w:spacing w:after="0" w:line="240" w:lineRule="auto"/>
                  </w:pPr>
                </w:p>
              </w:tc>
              <w:tc>
                <w:tcPr>
                  <w:tcW w:w="180" w:type="dxa"/>
                </w:tcPr>
                <w:p w14:paraId="54C04731" w14:textId="77777777" w:rsidR="00C00085" w:rsidRDefault="00C00085">
                  <w:pPr>
                    <w:pStyle w:val="EmptyCellLayoutStyle"/>
                    <w:spacing w:after="0" w:line="240" w:lineRule="auto"/>
                  </w:pPr>
                </w:p>
              </w:tc>
              <w:tc>
                <w:tcPr>
                  <w:tcW w:w="3240" w:type="dxa"/>
                </w:tcPr>
                <w:p w14:paraId="6F77FAEA" w14:textId="77777777" w:rsidR="00C00085" w:rsidRDefault="00C00085">
                  <w:pPr>
                    <w:pStyle w:val="EmptyCellLayoutStyle"/>
                    <w:spacing w:after="0" w:line="240" w:lineRule="auto"/>
                  </w:pPr>
                </w:p>
              </w:tc>
              <w:tc>
                <w:tcPr>
                  <w:tcW w:w="2160" w:type="dxa"/>
                </w:tcPr>
                <w:p w14:paraId="68E1D439" w14:textId="77777777" w:rsidR="00C00085" w:rsidRDefault="00C00085">
                  <w:pPr>
                    <w:pStyle w:val="EmptyCellLayoutStyle"/>
                    <w:spacing w:after="0" w:line="240" w:lineRule="auto"/>
                  </w:pPr>
                </w:p>
              </w:tc>
              <w:tc>
                <w:tcPr>
                  <w:tcW w:w="359" w:type="dxa"/>
                  <w:vMerge/>
                </w:tcPr>
                <w:p w14:paraId="3A977A3B" w14:textId="77777777" w:rsidR="00C00085" w:rsidRDefault="00C00085">
                  <w:pPr>
                    <w:pStyle w:val="EmptyCellLayoutStyle"/>
                    <w:spacing w:after="0" w:line="240" w:lineRule="auto"/>
                  </w:pPr>
                </w:p>
              </w:tc>
              <w:tc>
                <w:tcPr>
                  <w:tcW w:w="180" w:type="dxa"/>
                </w:tcPr>
                <w:p w14:paraId="6038F602" w14:textId="77777777" w:rsidR="00C00085" w:rsidRDefault="00C00085">
                  <w:pPr>
                    <w:pStyle w:val="EmptyCellLayoutStyle"/>
                    <w:spacing w:after="0" w:line="240" w:lineRule="auto"/>
                  </w:pPr>
                </w:p>
              </w:tc>
              <w:tc>
                <w:tcPr>
                  <w:tcW w:w="3240" w:type="dxa"/>
                </w:tcPr>
                <w:p w14:paraId="04429CFF" w14:textId="77777777" w:rsidR="00C00085" w:rsidRDefault="00C00085">
                  <w:pPr>
                    <w:pStyle w:val="EmptyCellLayoutStyle"/>
                    <w:spacing w:after="0" w:line="240" w:lineRule="auto"/>
                  </w:pPr>
                </w:p>
              </w:tc>
              <w:tc>
                <w:tcPr>
                  <w:tcW w:w="539" w:type="dxa"/>
                  <w:tcBorders>
                    <w:right w:val="single" w:sz="15" w:space="0" w:color="000000"/>
                  </w:tcBorders>
                </w:tcPr>
                <w:p w14:paraId="0A8D9631" w14:textId="77777777" w:rsidR="00C00085" w:rsidRDefault="00C00085">
                  <w:pPr>
                    <w:pStyle w:val="EmptyCellLayoutStyle"/>
                    <w:spacing w:after="0" w:line="240" w:lineRule="auto"/>
                  </w:pPr>
                </w:p>
              </w:tc>
            </w:tr>
            <w:tr w:rsidR="00C00085" w14:paraId="07020D64" w14:textId="77777777">
              <w:trPr>
                <w:trHeight w:val="249"/>
              </w:trPr>
              <w:tc>
                <w:tcPr>
                  <w:tcW w:w="900" w:type="dxa"/>
                  <w:tcBorders>
                    <w:left w:val="single" w:sz="15" w:space="0" w:color="000000"/>
                    <w:bottom w:val="single" w:sz="15" w:space="0" w:color="000000"/>
                  </w:tcBorders>
                </w:tcPr>
                <w:p w14:paraId="25BC3C89" w14:textId="77777777" w:rsidR="00C00085" w:rsidRDefault="00C00085">
                  <w:pPr>
                    <w:pStyle w:val="EmptyCellLayoutStyle"/>
                    <w:spacing w:after="0" w:line="240" w:lineRule="auto"/>
                  </w:pPr>
                </w:p>
              </w:tc>
              <w:tc>
                <w:tcPr>
                  <w:tcW w:w="359" w:type="dxa"/>
                  <w:tcBorders>
                    <w:bottom w:val="single" w:sz="15" w:space="0" w:color="000000"/>
                  </w:tcBorders>
                </w:tcPr>
                <w:p w14:paraId="416B2285" w14:textId="77777777" w:rsidR="00C00085" w:rsidRDefault="00C00085">
                  <w:pPr>
                    <w:pStyle w:val="EmptyCellLayoutStyle"/>
                    <w:spacing w:after="0" w:line="240" w:lineRule="auto"/>
                  </w:pPr>
                </w:p>
              </w:tc>
              <w:tc>
                <w:tcPr>
                  <w:tcW w:w="180" w:type="dxa"/>
                  <w:tcBorders>
                    <w:bottom w:val="single" w:sz="15" w:space="0" w:color="000000"/>
                  </w:tcBorders>
                </w:tcPr>
                <w:p w14:paraId="46181E7C" w14:textId="77777777" w:rsidR="00C00085" w:rsidRDefault="00C00085">
                  <w:pPr>
                    <w:pStyle w:val="EmptyCellLayoutStyle"/>
                    <w:spacing w:after="0" w:line="240" w:lineRule="auto"/>
                  </w:pPr>
                </w:p>
              </w:tc>
              <w:tc>
                <w:tcPr>
                  <w:tcW w:w="3240" w:type="dxa"/>
                  <w:tcBorders>
                    <w:bottom w:val="single" w:sz="15" w:space="0" w:color="000000"/>
                  </w:tcBorders>
                </w:tcPr>
                <w:p w14:paraId="2656508B" w14:textId="77777777" w:rsidR="00C00085" w:rsidRDefault="00C00085">
                  <w:pPr>
                    <w:pStyle w:val="EmptyCellLayoutStyle"/>
                    <w:spacing w:after="0" w:line="240" w:lineRule="auto"/>
                  </w:pPr>
                </w:p>
              </w:tc>
              <w:tc>
                <w:tcPr>
                  <w:tcW w:w="2160" w:type="dxa"/>
                  <w:tcBorders>
                    <w:bottom w:val="single" w:sz="15" w:space="0" w:color="000000"/>
                  </w:tcBorders>
                </w:tcPr>
                <w:p w14:paraId="585CA1A3" w14:textId="77777777" w:rsidR="00C00085" w:rsidRDefault="00C00085">
                  <w:pPr>
                    <w:pStyle w:val="EmptyCellLayoutStyle"/>
                    <w:spacing w:after="0" w:line="240" w:lineRule="auto"/>
                  </w:pPr>
                </w:p>
              </w:tc>
              <w:tc>
                <w:tcPr>
                  <w:tcW w:w="359" w:type="dxa"/>
                  <w:tcBorders>
                    <w:bottom w:val="single" w:sz="15" w:space="0" w:color="000000"/>
                  </w:tcBorders>
                </w:tcPr>
                <w:p w14:paraId="74B1CC71" w14:textId="77777777" w:rsidR="00C00085" w:rsidRDefault="00C00085">
                  <w:pPr>
                    <w:pStyle w:val="EmptyCellLayoutStyle"/>
                    <w:spacing w:after="0" w:line="240" w:lineRule="auto"/>
                  </w:pPr>
                </w:p>
              </w:tc>
              <w:tc>
                <w:tcPr>
                  <w:tcW w:w="180" w:type="dxa"/>
                  <w:tcBorders>
                    <w:bottom w:val="single" w:sz="15" w:space="0" w:color="000000"/>
                  </w:tcBorders>
                </w:tcPr>
                <w:p w14:paraId="63FD1045" w14:textId="77777777" w:rsidR="00C00085" w:rsidRDefault="00C00085">
                  <w:pPr>
                    <w:pStyle w:val="EmptyCellLayoutStyle"/>
                    <w:spacing w:after="0" w:line="240" w:lineRule="auto"/>
                  </w:pPr>
                </w:p>
              </w:tc>
              <w:tc>
                <w:tcPr>
                  <w:tcW w:w="3240" w:type="dxa"/>
                  <w:tcBorders>
                    <w:bottom w:val="single" w:sz="15" w:space="0" w:color="000000"/>
                  </w:tcBorders>
                </w:tcPr>
                <w:p w14:paraId="7E6625C4" w14:textId="77777777" w:rsidR="00C00085" w:rsidRDefault="00C00085">
                  <w:pPr>
                    <w:pStyle w:val="EmptyCellLayoutStyle"/>
                    <w:spacing w:after="0" w:line="240" w:lineRule="auto"/>
                  </w:pPr>
                </w:p>
              </w:tc>
              <w:tc>
                <w:tcPr>
                  <w:tcW w:w="539" w:type="dxa"/>
                  <w:tcBorders>
                    <w:bottom w:val="single" w:sz="15" w:space="0" w:color="000000"/>
                    <w:right w:val="single" w:sz="15" w:space="0" w:color="000000"/>
                  </w:tcBorders>
                </w:tcPr>
                <w:p w14:paraId="2FC3D653" w14:textId="77777777" w:rsidR="00C00085" w:rsidRDefault="00C00085">
                  <w:pPr>
                    <w:pStyle w:val="EmptyCellLayoutStyle"/>
                    <w:spacing w:after="0" w:line="240" w:lineRule="auto"/>
                  </w:pPr>
                </w:p>
              </w:tc>
            </w:tr>
          </w:tbl>
          <w:p w14:paraId="74C863A2" w14:textId="77777777" w:rsidR="00C00085" w:rsidRDefault="00C00085">
            <w:pPr>
              <w:spacing w:after="0" w:line="240" w:lineRule="auto"/>
            </w:pPr>
          </w:p>
        </w:tc>
        <w:tc>
          <w:tcPr>
            <w:tcW w:w="179" w:type="dxa"/>
          </w:tcPr>
          <w:p w14:paraId="4C5F6162" w14:textId="77777777" w:rsidR="00C00085" w:rsidRDefault="00C00085">
            <w:pPr>
              <w:pStyle w:val="EmptyCellLayoutStyle"/>
              <w:spacing w:after="0" w:line="240" w:lineRule="auto"/>
            </w:pPr>
          </w:p>
        </w:tc>
      </w:tr>
      <w:tr w:rsidR="00C00085" w14:paraId="06E0B167" w14:textId="77777777">
        <w:trPr>
          <w:trHeight w:val="89"/>
        </w:trPr>
        <w:tc>
          <w:tcPr>
            <w:tcW w:w="179" w:type="dxa"/>
          </w:tcPr>
          <w:p w14:paraId="490C04B5" w14:textId="77777777" w:rsidR="00C00085" w:rsidRDefault="00C00085">
            <w:pPr>
              <w:pStyle w:val="EmptyCellLayoutStyle"/>
              <w:spacing w:after="0" w:line="240" w:lineRule="auto"/>
            </w:pPr>
          </w:p>
        </w:tc>
        <w:tc>
          <w:tcPr>
            <w:tcW w:w="0" w:type="dxa"/>
          </w:tcPr>
          <w:p w14:paraId="6D1D772F" w14:textId="77777777" w:rsidR="00C00085" w:rsidRDefault="00C00085">
            <w:pPr>
              <w:pStyle w:val="EmptyCellLayoutStyle"/>
              <w:spacing w:after="0" w:line="240" w:lineRule="auto"/>
            </w:pPr>
          </w:p>
        </w:tc>
        <w:tc>
          <w:tcPr>
            <w:tcW w:w="0" w:type="dxa"/>
          </w:tcPr>
          <w:p w14:paraId="1E723858" w14:textId="77777777" w:rsidR="00C00085" w:rsidRDefault="00C00085">
            <w:pPr>
              <w:pStyle w:val="EmptyCellLayoutStyle"/>
              <w:spacing w:after="0" w:line="240" w:lineRule="auto"/>
            </w:pPr>
          </w:p>
        </w:tc>
        <w:tc>
          <w:tcPr>
            <w:tcW w:w="0" w:type="dxa"/>
          </w:tcPr>
          <w:p w14:paraId="1EE83B99" w14:textId="77777777" w:rsidR="00C00085" w:rsidRDefault="00C00085">
            <w:pPr>
              <w:pStyle w:val="EmptyCellLayoutStyle"/>
              <w:spacing w:after="0" w:line="240" w:lineRule="auto"/>
            </w:pPr>
          </w:p>
        </w:tc>
        <w:tc>
          <w:tcPr>
            <w:tcW w:w="0" w:type="dxa"/>
          </w:tcPr>
          <w:p w14:paraId="4E4315D4" w14:textId="77777777" w:rsidR="00C00085" w:rsidRDefault="00C00085">
            <w:pPr>
              <w:pStyle w:val="EmptyCellLayoutStyle"/>
              <w:spacing w:after="0" w:line="240" w:lineRule="auto"/>
            </w:pPr>
          </w:p>
        </w:tc>
        <w:tc>
          <w:tcPr>
            <w:tcW w:w="0" w:type="dxa"/>
          </w:tcPr>
          <w:p w14:paraId="7EA93729" w14:textId="77777777" w:rsidR="00C00085" w:rsidRDefault="00C00085">
            <w:pPr>
              <w:pStyle w:val="EmptyCellLayoutStyle"/>
              <w:spacing w:after="0" w:line="240" w:lineRule="auto"/>
            </w:pPr>
          </w:p>
        </w:tc>
        <w:tc>
          <w:tcPr>
            <w:tcW w:w="0" w:type="dxa"/>
          </w:tcPr>
          <w:p w14:paraId="3CB6153C" w14:textId="77777777" w:rsidR="00C00085" w:rsidRDefault="00C00085">
            <w:pPr>
              <w:pStyle w:val="EmptyCellLayoutStyle"/>
              <w:spacing w:after="0" w:line="240" w:lineRule="auto"/>
            </w:pPr>
          </w:p>
        </w:tc>
        <w:tc>
          <w:tcPr>
            <w:tcW w:w="2505" w:type="dxa"/>
          </w:tcPr>
          <w:p w14:paraId="305963A8" w14:textId="77777777" w:rsidR="00C00085" w:rsidRDefault="00C00085">
            <w:pPr>
              <w:pStyle w:val="EmptyCellLayoutStyle"/>
              <w:spacing w:after="0" w:line="240" w:lineRule="auto"/>
            </w:pPr>
          </w:p>
        </w:tc>
        <w:tc>
          <w:tcPr>
            <w:tcW w:w="6120" w:type="dxa"/>
          </w:tcPr>
          <w:p w14:paraId="7050FB18" w14:textId="77777777" w:rsidR="00C00085" w:rsidRDefault="00C00085">
            <w:pPr>
              <w:pStyle w:val="EmptyCellLayoutStyle"/>
              <w:spacing w:after="0" w:line="240" w:lineRule="auto"/>
            </w:pPr>
          </w:p>
        </w:tc>
        <w:tc>
          <w:tcPr>
            <w:tcW w:w="2534" w:type="dxa"/>
          </w:tcPr>
          <w:p w14:paraId="6DBDCA77" w14:textId="77777777" w:rsidR="00C00085" w:rsidRDefault="00C00085">
            <w:pPr>
              <w:pStyle w:val="EmptyCellLayoutStyle"/>
              <w:spacing w:after="0" w:line="240" w:lineRule="auto"/>
            </w:pPr>
          </w:p>
        </w:tc>
        <w:tc>
          <w:tcPr>
            <w:tcW w:w="179" w:type="dxa"/>
          </w:tcPr>
          <w:p w14:paraId="250D3616" w14:textId="77777777" w:rsidR="00C00085" w:rsidRDefault="00C00085">
            <w:pPr>
              <w:pStyle w:val="EmptyCellLayoutStyle"/>
              <w:spacing w:after="0" w:line="240" w:lineRule="auto"/>
            </w:pPr>
          </w:p>
        </w:tc>
      </w:tr>
      <w:tr w:rsidR="00A25AD9" w14:paraId="689522DC" w14:textId="77777777" w:rsidTr="00A25AD9">
        <w:tc>
          <w:tcPr>
            <w:tcW w:w="179" w:type="dxa"/>
          </w:tcPr>
          <w:p w14:paraId="750273DD" w14:textId="77777777" w:rsidR="00C00085" w:rsidRDefault="00C00085">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A25AD9" w14:paraId="1C2E4C25" w14:textId="77777777" w:rsidTr="00A25AD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C00085" w14:paraId="4AC964F4" w14:textId="77777777">
                    <w:trPr>
                      <w:trHeight w:val="192"/>
                    </w:trPr>
                    <w:tc>
                      <w:tcPr>
                        <w:tcW w:w="11160" w:type="dxa"/>
                        <w:tcBorders>
                          <w:top w:val="nil"/>
                          <w:left w:val="nil"/>
                          <w:bottom w:val="nil"/>
                          <w:right w:val="nil"/>
                        </w:tcBorders>
                        <w:tcMar>
                          <w:top w:w="39" w:type="dxa"/>
                          <w:left w:w="39" w:type="dxa"/>
                          <w:bottom w:w="39" w:type="dxa"/>
                          <w:right w:w="39" w:type="dxa"/>
                        </w:tcMar>
                      </w:tcPr>
                      <w:p w14:paraId="7A23CF01" w14:textId="77777777" w:rsidR="00C00085" w:rsidRDefault="007F1FFE">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2B32CDC4" w14:textId="77777777" w:rsidR="00C00085" w:rsidRDefault="00C00085">
                  <w:pPr>
                    <w:spacing w:after="0" w:line="240" w:lineRule="auto"/>
                  </w:pPr>
                </w:p>
              </w:tc>
            </w:tr>
            <w:tr w:rsidR="00C00085" w14:paraId="034FF1CB" w14:textId="77777777">
              <w:trPr>
                <w:trHeight w:val="99"/>
              </w:trPr>
              <w:tc>
                <w:tcPr>
                  <w:tcW w:w="0" w:type="dxa"/>
                  <w:tcBorders>
                    <w:left w:val="single" w:sz="15" w:space="0" w:color="000000"/>
                  </w:tcBorders>
                </w:tcPr>
                <w:p w14:paraId="372BF55E" w14:textId="77777777" w:rsidR="00C00085" w:rsidRDefault="00C00085">
                  <w:pPr>
                    <w:pStyle w:val="EmptyCellLayoutStyle"/>
                    <w:spacing w:after="0" w:line="240" w:lineRule="auto"/>
                  </w:pPr>
                </w:p>
              </w:tc>
              <w:tc>
                <w:tcPr>
                  <w:tcW w:w="11159" w:type="dxa"/>
                  <w:tcBorders>
                    <w:right w:val="single" w:sz="15" w:space="0" w:color="000000"/>
                  </w:tcBorders>
                </w:tcPr>
                <w:p w14:paraId="2C70ED64" w14:textId="77777777" w:rsidR="00C00085" w:rsidRDefault="00C00085">
                  <w:pPr>
                    <w:pStyle w:val="EmptyCellLayoutStyle"/>
                    <w:spacing w:after="0" w:line="240" w:lineRule="auto"/>
                  </w:pPr>
                </w:p>
              </w:tc>
            </w:tr>
            <w:tr w:rsidR="00C00085" w14:paraId="40A6160C" w14:textId="77777777">
              <w:trPr>
                <w:trHeight w:val="290"/>
              </w:trPr>
              <w:tc>
                <w:tcPr>
                  <w:tcW w:w="0" w:type="dxa"/>
                  <w:tcBorders>
                    <w:left w:val="single" w:sz="15" w:space="0" w:color="000000"/>
                    <w:bottom w:val="single" w:sz="15" w:space="0" w:color="000000"/>
                  </w:tcBorders>
                </w:tcPr>
                <w:p w14:paraId="2CFBB1C5" w14:textId="77777777" w:rsidR="00C00085" w:rsidRDefault="00C00085">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C00085" w14:paraId="71768D89" w14:textId="77777777">
                    <w:trPr>
                      <w:trHeight w:val="212"/>
                    </w:trPr>
                    <w:tc>
                      <w:tcPr>
                        <w:tcW w:w="11160" w:type="dxa"/>
                        <w:tcBorders>
                          <w:top w:val="nil"/>
                          <w:left w:val="nil"/>
                          <w:bottom w:val="nil"/>
                          <w:right w:val="nil"/>
                        </w:tcBorders>
                        <w:tcMar>
                          <w:top w:w="39" w:type="dxa"/>
                          <w:left w:w="39" w:type="dxa"/>
                          <w:bottom w:w="39" w:type="dxa"/>
                          <w:right w:w="39" w:type="dxa"/>
                        </w:tcMar>
                      </w:tcPr>
                      <w:p w14:paraId="4EDF8ECF" w14:textId="77777777" w:rsidR="00C00085" w:rsidRDefault="007F1FFE">
                        <w:pPr>
                          <w:spacing w:after="0" w:line="240" w:lineRule="auto"/>
                        </w:pPr>
                        <w:r>
                          <w:rPr>
                            <w:rFonts w:ascii="Arial" w:eastAsia="Arial" w:hAnsi="Arial"/>
                            <w:color w:val="000000"/>
                            <w:sz w:val="22"/>
                          </w:rPr>
                          <w:t>Yes</w:t>
                        </w:r>
                      </w:p>
                    </w:tc>
                  </w:tr>
                </w:tbl>
                <w:p w14:paraId="6C20C803" w14:textId="77777777" w:rsidR="00C00085" w:rsidRDefault="00C00085">
                  <w:pPr>
                    <w:spacing w:after="0" w:line="240" w:lineRule="auto"/>
                  </w:pPr>
                </w:p>
              </w:tc>
            </w:tr>
          </w:tbl>
          <w:p w14:paraId="3EA8A70C" w14:textId="77777777" w:rsidR="00C00085" w:rsidRDefault="00C00085">
            <w:pPr>
              <w:spacing w:after="0" w:line="240" w:lineRule="auto"/>
            </w:pPr>
          </w:p>
        </w:tc>
        <w:tc>
          <w:tcPr>
            <w:tcW w:w="179" w:type="dxa"/>
          </w:tcPr>
          <w:p w14:paraId="4A0623B8" w14:textId="77777777" w:rsidR="00C00085" w:rsidRDefault="00C00085">
            <w:pPr>
              <w:pStyle w:val="EmptyCellLayoutStyle"/>
              <w:spacing w:after="0" w:line="240" w:lineRule="auto"/>
            </w:pPr>
          </w:p>
        </w:tc>
      </w:tr>
      <w:tr w:rsidR="00C00085" w14:paraId="626FFACF" w14:textId="77777777">
        <w:trPr>
          <w:trHeight w:val="110"/>
        </w:trPr>
        <w:tc>
          <w:tcPr>
            <w:tcW w:w="179" w:type="dxa"/>
          </w:tcPr>
          <w:p w14:paraId="3C672F22" w14:textId="77777777" w:rsidR="00C00085" w:rsidRDefault="00C00085">
            <w:pPr>
              <w:pStyle w:val="EmptyCellLayoutStyle"/>
              <w:spacing w:after="0" w:line="240" w:lineRule="auto"/>
            </w:pPr>
          </w:p>
        </w:tc>
        <w:tc>
          <w:tcPr>
            <w:tcW w:w="0" w:type="dxa"/>
          </w:tcPr>
          <w:p w14:paraId="5D8803B1" w14:textId="77777777" w:rsidR="00C00085" w:rsidRDefault="00C00085">
            <w:pPr>
              <w:pStyle w:val="EmptyCellLayoutStyle"/>
              <w:spacing w:after="0" w:line="240" w:lineRule="auto"/>
            </w:pPr>
          </w:p>
        </w:tc>
        <w:tc>
          <w:tcPr>
            <w:tcW w:w="0" w:type="dxa"/>
          </w:tcPr>
          <w:p w14:paraId="46027D0F" w14:textId="77777777" w:rsidR="00C00085" w:rsidRDefault="00C00085">
            <w:pPr>
              <w:pStyle w:val="EmptyCellLayoutStyle"/>
              <w:spacing w:after="0" w:line="240" w:lineRule="auto"/>
            </w:pPr>
          </w:p>
        </w:tc>
        <w:tc>
          <w:tcPr>
            <w:tcW w:w="0" w:type="dxa"/>
          </w:tcPr>
          <w:p w14:paraId="68848788" w14:textId="77777777" w:rsidR="00C00085" w:rsidRDefault="00C00085">
            <w:pPr>
              <w:pStyle w:val="EmptyCellLayoutStyle"/>
              <w:spacing w:after="0" w:line="240" w:lineRule="auto"/>
            </w:pPr>
          </w:p>
        </w:tc>
        <w:tc>
          <w:tcPr>
            <w:tcW w:w="0" w:type="dxa"/>
          </w:tcPr>
          <w:p w14:paraId="3F505981" w14:textId="77777777" w:rsidR="00C00085" w:rsidRDefault="00C00085">
            <w:pPr>
              <w:pStyle w:val="EmptyCellLayoutStyle"/>
              <w:spacing w:after="0" w:line="240" w:lineRule="auto"/>
            </w:pPr>
          </w:p>
        </w:tc>
        <w:tc>
          <w:tcPr>
            <w:tcW w:w="0" w:type="dxa"/>
          </w:tcPr>
          <w:p w14:paraId="08866F53" w14:textId="77777777" w:rsidR="00C00085" w:rsidRDefault="00C00085">
            <w:pPr>
              <w:pStyle w:val="EmptyCellLayoutStyle"/>
              <w:spacing w:after="0" w:line="240" w:lineRule="auto"/>
            </w:pPr>
          </w:p>
        </w:tc>
        <w:tc>
          <w:tcPr>
            <w:tcW w:w="0" w:type="dxa"/>
          </w:tcPr>
          <w:p w14:paraId="2869853E" w14:textId="77777777" w:rsidR="00C00085" w:rsidRDefault="00C00085">
            <w:pPr>
              <w:pStyle w:val="EmptyCellLayoutStyle"/>
              <w:spacing w:after="0" w:line="240" w:lineRule="auto"/>
            </w:pPr>
          </w:p>
        </w:tc>
        <w:tc>
          <w:tcPr>
            <w:tcW w:w="2505" w:type="dxa"/>
          </w:tcPr>
          <w:p w14:paraId="732956F0" w14:textId="77777777" w:rsidR="00C00085" w:rsidRDefault="00C00085">
            <w:pPr>
              <w:pStyle w:val="EmptyCellLayoutStyle"/>
              <w:spacing w:after="0" w:line="240" w:lineRule="auto"/>
            </w:pPr>
          </w:p>
        </w:tc>
        <w:tc>
          <w:tcPr>
            <w:tcW w:w="6120" w:type="dxa"/>
          </w:tcPr>
          <w:p w14:paraId="13F936F7" w14:textId="77777777" w:rsidR="00C00085" w:rsidRDefault="00C00085">
            <w:pPr>
              <w:pStyle w:val="EmptyCellLayoutStyle"/>
              <w:spacing w:after="0" w:line="240" w:lineRule="auto"/>
            </w:pPr>
          </w:p>
        </w:tc>
        <w:tc>
          <w:tcPr>
            <w:tcW w:w="2534" w:type="dxa"/>
          </w:tcPr>
          <w:p w14:paraId="5ABE6C48" w14:textId="77777777" w:rsidR="00C00085" w:rsidRDefault="00C00085">
            <w:pPr>
              <w:pStyle w:val="EmptyCellLayoutStyle"/>
              <w:spacing w:after="0" w:line="240" w:lineRule="auto"/>
            </w:pPr>
          </w:p>
        </w:tc>
        <w:tc>
          <w:tcPr>
            <w:tcW w:w="179" w:type="dxa"/>
          </w:tcPr>
          <w:p w14:paraId="564CFC18" w14:textId="77777777" w:rsidR="00C00085" w:rsidRDefault="00C00085">
            <w:pPr>
              <w:pStyle w:val="EmptyCellLayoutStyle"/>
              <w:spacing w:after="0" w:line="240" w:lineRule="auto"/>
            </w:pPr>
          </w:p>
        </w:tc>
      </w:tr>
      <w:tr w:rsidR="00A25AD9" w14:paraId="7FA9BAEE" w14:textId="77777777" w:rsidTr="00A25AD9">
        <w:tc>
          <w:tcPr>
            <w:tcW w:w="179" w:type="dxa"/>
          </w:tcPr>
          <w:p w14:paraId="7CF5CC15" w14:textId="77777777" w:rsidR="00C00085" w:rsidRDefault="00C00085">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A25AD9" w14:paraId="63674694" w14:textId="77777777" w:rsidTr="00A25AD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C00085" w14:paraId="20324255" w14:textId="77777777">
                    <w:trPr>
                      <w:trHeight w:val="192"/>
                    </w:trPr>
                    <w:tc>
                      <w:tcPr>
                        <w:tcW w:w="11160" w:type="dxa"/>
                        <w:tcBorders>
                          <w:top w:val="nil"/>
                          <w:left w:val="nil"/>
                          <w:bottom w:val="nil"/>
                          <w:right w:val="nil"/>
                        </w:tcBorders>
                        <w:tcMar>
                          <w:top w:w="39" w:type="dxa"/>
                          <w:left w:w="39" w:type="dxa"/>
                          <w:bottom w:w="39" w:type="dxa"/>
                          <w:right w:w="39" w:type="dxa"/>
                        </w:tcMar>
                      </w:tcPr>
                      <w:p w14:paraId="7CA34F9D" w14:textId="77777777" w:rsidR="00C00085" w:rsidRDefault="007F1FFE">
                        <w:pPr>
                          <w:spacing w:after="0" w:line="240" w:lineRule="auto"/>
                        </w:pPr>
                        <w:r>
                          <w:rPr>
                            <w:rFonts w:ascii="Arial" w:eastAsia="Arial" w:hAnsi="Arial"/>
                            <w:b/>
                            <w:color w:val="000000"/>
                            <w:sz w:val="16"/>
                          </w:rPr>
                          <w:t>23. What are the essential functions of this position?</w:t>
                        </w:r>
                      </w:p>
                    </w:tc>
                  </w:tr>
                </w:tbl>
                <w:p w14:paraId="432779F1" w14:textId="77777777" w:rsidR="00C00085" w:rsidRDefault="00C00085">
                  <w:pPr>
                    <w:spacing w:after="0" w:line="240" w:lineRule="auto"/>
                  </w:pPr>
                </w:p>
              </w:tc>
            </w:tr>
            <w:tr w:rsidR="00C00085" w14:paraId="32E49BCB" w14:textId="77777777">
              <w:trPr>
                <w:trHeight w:val="80"/>
              </w:trPr>
              <w:tc>
                <w:tcPr>
                  <w:tcW w:w="0" w:type="dxa"/>
                  <w:tcBorders>
                    <w:left w:val="single" w:sz="15" w:space="0" w:color="000000"/>
                  </w:tcBorders>
                </w:tcPr>
                <w:p w14:paraId="0C0B918E" w14:textId="77777777" w:rsidR="00C00085" w:rsidRDefault="00C00085">
                  <w:pPr>
                    <w:pStyle w:val="EmptyCellLayoutStyle"/>
                    <w:spacing w:after="0" w:line="240" w:lineRule="auto"/>
                  </w:pPr>
                </w:p>
              </w:tc>
              <w:tc>
                <w:tcPr>
                  <w:tcW w:w="11159" w:type="dxa"/>
                  <w:tcBorders>
                    <w:right w:val="single" w:sz="15" w:space="0" w:color="000000"/>
                  </w:tcBorders>
                </w:tcPr>
                <w:p w14:paraId="32DBBCBE" w14:textId="77777777" w:rsidR="00C00085" w:rsidRDefault="00C00085">
                  <w:pPr>
                    <w:pStyle w:val="EmptyCellLayoutStyle"/>
                    <w:spacing w:after="0" w:line="240" w:lineRule="auto"/>
                  </w:pPr>
                </w:p>
              </w:tc>
            </w:tr>
            <w:tr w:rsidR="00C00085" w14:paraId="5E829C70" w14:textId="77777777">
              <w:trPr>
                <w:trHeight w:val="290"/>
              </w:trPr>
              <w:tc>
                <w:tcPr>
                  <w:tcW w:w="0" w:type="dxa"/>
                  <w:tcBorders>
                    <w:left w:val="single" w:sz="15" w:space="0" w:color="000000"/>
                    <w:bottom w:val="single" w:sz="15" w:space="0" w:color="000000"/>
                  </w:tcBorders>
                </w:tcPr>
                <w:p w14:paraId="07397B43" w14:textId="77777777" w:rsidR="00C00085" w:rsidRDefault="00C00085">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C00085" w14:paraId="35AF259B" w14:textId="77777777">
                    <w:trPr>
                      <w:trHeight w:val="212"/>
                    </w:trPr>
                    <w:tc>
                      <w:tcPr>
                        <w:tcW w:w="11160" w:type="dxa"/>
                        <w:tcBorders>
                          <w:top w:val="nil"/>
                          <w:left w:val="nil"/>
                          <w:bottom w:val="nil"/>
                          <w:right w:val="nil"/>
                        </w:tcBorders>
                        <w:tcMar>
                          <w:top w:w="39" w:type="dxa"/>
                          <w:left w:w="39" w:type="dxa"/>
                          <w:bottom w:w="39" w:type="dxa"/>
                          <w:right w:w="39" w:type="dxa"/>
                        </w:tcMar>
                      </w:tcPr>
                      <w:p w14:paraId="433A7BE0" w14:textId="77777777" w:rsidR="00C00085" w:rsidRDefault="007F1FFE">
                        <w:pPr>
                          <w:spacing w:after="0" w:line="240" w:lineRule="auto"/>
                        </w:pPr>
                        <w:r>
                          <w:rPr>
                            <w:rFonts w:ascii="Arial" w:eastAsia="Arial" w:hAnsi="Arial"/>
                            <w:color w:val="000000"/>
                          </w:rPr>
                          <w:t>The position functions as an accounting specialist responsible for the highly complex Title IV-D Child Support and related grants, Supplemental Nutrition Assistance Program and related grants, and Disability Determination Services Grants This position is solely responsible for the management of advanced grants which are difficult, complex, and highly technical in nature, due to multi</w:t>
                        </w:r>
                        <w:r>
                          <w:rPr>
                            <w:rFonts w:ascii="Arial" w:eastAsia="Arial" w:hAnsi="Arial"/>
                            <w:color w:val="000000"/>
                          </w:rPr>
                          <w:t>ple FFP rates, multi-line and multi-page reporting, and complexity of the research and analysis. Responsibility includes preparation of federal financial reports, analysis, and reconciliation of the expenditures and revenue. The position provides program expertise in establishing, revising, and implementing accounting procedures for advanced grants for MDHHS; performs independent research and evaluation of program activities and transactions; and participates actively with the MDHHS’s year-end closing activ</w:t>
                        </w:r>
                        <w:r>
                          <w:rPr>
                            <w:rFonts w:ascii="Arial" w:eastAsia="Arial" w:hAnsi="Arial"/>
                            <w:color w:val="000000"/>
                          </w:rPr>
                          <w:t>ities. This position will work independently with state program offices and federal agencies to be sure MDHHS is meeting federal requirements; Have advanced knowledge of state and federal laws related to advanced grants and apply knowledge to the reconciliation and reporting of each grant. Be the point person during annual state and federal audit reviews for each grant with minimal to no assistance from management. Due to the high level of expertise and independence required, this position receives only gen</w:t>
                        </w:r>
                        <w:r>
                          <w:rPr>
                            <w:rFonts w:ascii="Arial" w:eastAsia="Arial" w:hAnsi="Arial"/>
                            <w:color w:val="000000"/>
                          </w:rPr>
                          <w:t>eral and broad guidance from management or any other source.</w:t>
                        </w:r>
                        <w:r>
                          <w:rPr>
                            <w:rFonts w:ascii="Arial" w:eastAsia="Arial" w:hAnsi="Arial"/>
                            <w:color w:val="000000"/>
                          </w:rPr>
                          <w:br/>
                        </w:r>
                        <w:r>
                          <w:rPr>
                            <w:rFonts w:ascii="Arial" w:eastAsia="Arial" w:hAnsi="Arial"/>
                            <w:color w:val="000000"/>
                          </w:rPr>
                          <w:br/>
                        </w:r>
                      </w:p>
                    </w:tc>
                  </w:tr>
                </w:tbl>
                <w:p w14:paraId="1B426DFF" w14:textId="77777777" w:rsidR="00C00085" w:rsidRDefault="00C00085">
                  <w:pPr>
                    <w:spacing w:after="0" w:line="240" w:lineRule="auto"/>
                  </w:pPr>
                </w:p>
              </w:tc>
            </w:tr>
          </w:tbl>
          <w:p w14:paraId="53B8557E" w14:textId="77777777" w:rsidR="00C00085" w:rsidRDefault="00C00085">
            <w:pPr>
              <w:spacing w:after="0" w:line="240" w:lineRule="auto"/>
            </w:pPr>
          </w:p>
        </w:tc>
        <w:tc>
          <w:tcPr>
            <w:tcW w:w="179" w:type="dxa"/>
          </w:tcPr>
          <w:p w14:paraId="21095FB7" w14:textId="77777777" w:rsidR="00C00085" w:rsidRDefault="00C00085">
            <w:pPr>
              <w:pStyle w:val="EmptyCellLayoutStyle"/>
              <w:spacing w:after="0" w:line="240" w:lineRule="auto"/>
            </w:pPr>
          </w:p>
        </w:tc>
      </w:tr>
      <w:tr w:rsidR="00C00085" w14:paraId="56CD9C87" w14:textId="77777777">
        <w:trPr>
          <w:trHeight w:val="99"/>
        </w:trPr>
        <w:tc>
          <w:tcPr>
            <w:tcW w:w="179" w:type="dxa"/>
          </w:tcPr>
          <w:p w14:paraId="2D75394B" w14:textId="77777777" w:rsidR="00C00085" w:rsidRDefault="00C00085">
            <w:pPr>
              <w:pStyle w:val="EmptyCellLayoutStyle"/>
              <w:spacing w:after="0" w:line="240" w:lineRule="auto"/>
            </w:pPr>
          </w:p>
        </w:tc>
        <w:tc>
          <w:tcPr>
            <w:tcW w:w="0" w:type="dxa"/>
          </w:tcPr>
          <w:p w14:paraId="0523BD67" w14:textId="77777777" w:rsidR="00C00085" w:rsidRDefault="00C00085">
            <w:pPr>
              <w:pStyle w:val="EmptyCellLayoutStyle"/>
              <w:spacing w:after="0" w:line="240" w:lineRule="auto"/>
            </w:pPr>
          </w:p>
        </w:tc>
        <w:tc>
          <w:tcPr>
            <w:tcW w:w="0" w:type="dxa"/>
          </w:tcPr>
          <w:p w14:paraId="4725D303" w14:textId="77777777" w:rsidR="00C00085" w:rsidRDefault="00C00085">
            <w:pPr>
              <w:pStyle w:val="EmptyCellLayoutStyle"/>
              <w:spacing w:after="0" w:line="240" w:lineRule="auto"/>
            </w:pPr>
          </w:p>
        </w:tc>
        <w:tc>
          <w:tcPr>
            <w:tcW w:w="0" w:type="dxa"/>
          </w:tcPr>
          <w:p w14:paraId="111CF595" w14:textId="77777777" w:rsidR="00C00085" w:rsidRDefault="00C00085">
            <w:pPr>
              <w:pStyle w:val="EmptyCellLayoutStyle"/>
              <w:spacing w:after="0" w:line="240" w:lineRule="auto"/>
            </w:pPr>
          </w:p>
        </w:tc>
        <w:tc>
          <w:tcPr>
            <w:tcW w:w="0" w:type="dxa"/>
          </w:tcPr>
          <w:p w14:paraId="1F06004A" w14:textId="77777777" w:rsidR="00C00085" w:rsidRDefault="00C00085">
            <w:pPr>
              <w:pStyle w:val="EmptyCellLayoutStyle"/>
              <w:spacing w:after="0" w:line="240" w:lineRule="auto"/>
            </w:pPr>
          </w:p>
        </w:tc>
        <w:tc>
          <w:tcPr>
            <w:tcW w:w="0" w:type="dxa"/>
          </w:tcPr>
          <w:p w14:paraId="4445E256" w14:textId="77777777" w:rsidR="00C00085" w:rsidRDefault="00C00085">
            <w:pPr>
              <w:pStyle w:val="EmptyCellLayoutStyle"/>
              <w:spacing w:after="0" w:line="240" w:lineRule="auto"/>
            </w:pPr>
          </w:p>
        </w:tc>
        <w:tc>
          <w:tcPr>
            <w:tcW w:w="0" w:type="dxa"/>
          </w:tcPr>
          <w:p w14:paraId="4808D3B6" w14:textId="77777777" w:rsidR="00C00085" w:rsidRDefault="00C00085">
            <w:pPr>
              <w:pStyle w:val="EmptyCellLayoutStyle"/>
              <w:spacing w:after="0" w:line="240" w:lineRule="auto"/>
            </w:pPr>
          </w:p>
        </w:tc>
        <w:tc>
          <w:tcPr>
            <w:tcW w:w="2505" w:type="dxa"/>
          </w:tcPr>
          <w:p w14:paraId="15AEB820" w14:textId="77777777" w:rsidR="00C00085" w:rsidRDefault="00C00085">
            <w:pPr>
              <w:pStyle w:val="EmptyCellLayoutStyle"/>
              <w:spacing w:after="0" w:line="240" w:lineRule="auto"/>
            </w:pPr>
          </w:p>
        </w:tc>
        <w:tc>
          <w:tcPr>
            <w:tcW w:w="6120" w:type="dxa"/>
          </w:tcPr>
          <w:p w14:paraId="6ADA5048" w14:textId="77777777" w:rsidR="00C00085" w:rsidRDefault="00C00085">
            <w:pPr>
              <w:pStyle w:val="EmptyCellLayoutStyle"/>
              <w:spacing w:after="0" w:line="240" w:lineRule="auto"/>
            </w:pPr>
          </w:p>
        </w:tc>
        <w:tc>
          <w:tcPr>
            <w:tcW w:w="2534" w:type="dxa"/>
          </w:tcPr>
          <w:p w14:paraId="5446BDE3" w14:textId="77777777" w:rsidR="00C00085" w:rsidRDefault="00C00085">
            <w:pPr>
              <w:pStyle w:val="EmptyCellLayoutStyle"/>
              <w:spacing w:after="0" w:line="240" w:lineRule="auto"/>
            </w:pPr>
          </w:p>
        </w:tc>
        <w:tc>
          <w:tcPr>
            <w:tcW w:w="179" w:type="dxa"/>
          </w:tcPr>
          <w:p w14:paraId="38EF7E50" w14:textId="77777777" w:rsidR="00C00085" w:rsidRDefault="00C00085">
            <w:pPr>
              <w:pStyle w:val="EmptyCellLayoutStyle"/>
              <w:spacing w:after="0" w:line="240" w:lineRule="auto"/>
            </w:pPr>
          </w:p>
        </w:tc>
      </w:tr>
      <w:tr w:rsidR="00A25AD9" w14:paraId="5E836413" w14:textId="77777777" w:rsidTr="00A25AD9">
        <w:tc>
          <w:tcPr>
            <w:tcW w:w="179" w:type="dxa"/>
          </w:tcPr>
          <w:p w14:paraId="28FABC3D" w14:textId="77777777" w:rsidR="00C00085" w:rsidRDefault="00C00085">
            <w:pPr>
              <w:pStyle w:val="EmptyCellLayoutStyle"/>
              <w:spacing w:after="0" w:line="240" w:lineRule="auto"/>
            </w:pPr>
          </w:p>
        </w:tc>
        <w:tc>
          <w:tcPr>
            <w:tcW w:w="0" w:type="dxa"/>
          </w:tcPr>
          <w:p w14:paraId="361437CB" w14:textId="77777777" w:rsidR="00C00085" w:rsidRDefault="00C00085">
            <w:pPr>
              <w:pStyle w:val="EmptyCellLayoutStyle"/>
              <w:spacing w:after="0" w:line="240" w:lineRule="auto"/>
            </w:pPr>
          </w:p>
        </w:tc>
        <w:tc>
          <w:tcPr>
            <w:tcW w:w="0" w:type="dxa"/>
          </w:tcPr>
          <w:p w14:paraId="40AD3319" w14:textId="77777777" w:rsidR="00C00085" w:rsidRDefault="00C00085">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A25AD9" w14:paraId="0D3BDCB7" w14:textId="77777777" w:rsidTr="00A25AD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C00085" w14:paraId="1AF28C55" w14:textId="77777777">
                    <w:trPr>
                      <w:trHeight w:val="192"/>
                    </w:trPr>
                    <w:tc>
                      <w:tcPr>
                        <w:tcW w:w="11160" w:type="dxa"/>
                        <w:tcBorders>
                          <w:top w:val="nil"/>
                          <w:left w:val="nil"/>
                          <w:bottom w:val="nil"/>
                          <w:right w:val="nil"/>
                        </w:tcBorders>
                        <w:tcMar>
                          <w:top w:w="39" w:type="dxa"/>
                          <w:left w:w="39" w:type="dxa"/>
                          <w:bottom w:w="39" w:type="dxa"/>
                          <w:right w:w="39" w:type="dxa"/>
                        </w:tcMar>
                      </w:tcPr>
                      <w:p w14:paraId="4F8E2371" w14:textId="77777777" w:rsidR="00C00085" w:rsidRDefault="007F1FFE">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65FE4A08" w14:textId="77777777" w:rsidR="00C00085" w:rsidRDefault="00C00085">
                  <w:pPr>
                    <w:spacing w:after="0" w:line="240" w:lineRule="auto"/>
                  </w:pPr>
                </w:p>
              </w:tc>
            </w:tr>
            <w:tr w:rsidR="00C00085" w14:paraId="46535F27" w14:textId="77777777">
              <w:trPr>
                <w:trHeight w:val="90"/>
              </w:trPr>
              <w:tc>
                <w:tcPr>
                  <w:tcW w:w="0" w:type="dxa"/>
                  <w:tcBorders>
                    <w:left w:val="single" w:sz="15" w:space="0" w:color="000000"/>
                  </w:tcBorders>
                </w:tcPr>
                <w:p w14:paraId="4C8F1B17" w14:textId="77777777" w:rsidR="00C00085" w:rsidRDefault="00C00085">
                  <w:pPr>
                    <w:pStyle w:val="EmptyCellLayoutStyle"/>
                    <w:spacing w:after="0" w:line="240" w:lineRule="auto"/>
                  </w:pPr>
                </w:p>
              </w:tc>
              <w:tc>
                <w:tcPr>
                  <w:tcW w:w="11159" w:type="dxa"/>
                  <w:tcBorders>
                    <w:right w:val="single" w:sz="15" w:space="0" w:color="000000"/>
                  </w:tcBorders>
                </w:tcPr>
                <w:p w14:paraId="290F2D8E" w14:textId="77777777" w:rsidR="00C00085" w:rsidRDefault="00C00085">
                  <w:pPr>
                    <w:pStyle w:val="EmptyCellLayoutStyle"/>
                    <w:spacing w:after="0" w:line="240" w:lineRule="auto"/>
                  </w:pPr>
                </w:p>
              </w:tc>
            </w:tr>
            <w:tr w:rsidR="00C00085" w14:paraId="383B35F9" w14:textId="77777777">
              <w:trPr>
                <w:trHeight w:val="290"/>
              </w:trPr>
              <w:tc>
                <w:tcPr>
                  <w:tcW w:w="0" w:type="dxa"/>
                  <w:tcBorders>
                    <w:left w:val="single" w:sz="15" w:space="0" w:color="000000"/>
                    <w:bottom w:val="single" w:sz="15" w:space="0" w:color="000000"/>
                  </w:tcBorders>
                </w:tcPr>
                <w:p w14:paraId="07762859" w14:textId="77777777" w:rsidR="00C00085" w:rsidRDefault="00C00085">
                  <w:pPr>
                    <w:pStyle w:val="EmptyCellLayoutStyle"/>
                    <w:spacing w:after="0" w:line="240" w:lineRule="auto"/>
                  </w:pPr>
                </w:p>
              </w:tc>
              <w:tc>
                <w:tcPr>
                  <w:tcW w:w="11159" w:type="dxa"/>
                  <w:tcBorders>
                    <w:bottom w:val="single" w:sz="15" w:space="0" w:color="000000"/>
                    <w:right w:val="single" w:sz="15" w:space="0" w:color="000000"/>
                  </w:tcBorders>
                </w:tcPr>
                <w:p w14:paraId="702AE25E" w14:textId="77777777" w:rsidR="00C00085" w:rsidRDefault="00C00085">
                  <w:pPr>
                    <w:spacing w:after="0" w:line="240" w:lineRule="auto"/>
                  </w:pPr>
                </w:p>
              </w:tc>
            </w:tr>
          </w:tbl>
          <w:p w14:paraId="529254D1" w14:textId="77777777" w:rsidR="00C00085" w:rsidRDefault="00C00085">
            <w:pPr>
              <w:spacing w:after="0" w:line="240" w:lineRule="auto"/>
            </w:pPr>
          </w:p>
        </w:tc>
        <w:tc>
          <w:tcPr>
            <w:tcW w:w="179" w:type="dxa"/>
          </w:tcPr>
          <w:p w14:paraId="18F7339A" w14:textId="77777777" w:rsidR="00C00085" w:rsidRDefault="00C00085">
            <w:pPr>
              <w:pStyle w:val="EmptyCellLayoutStyle"/>
              <w:spacing w:after="0" w:line="240" w:lineRule="auto"/>
            </w:pPr>
          </w:p>
        </w:tc>
      </w:tr>
      <w:tr w:rsidR="00C00085" w14:paraId="4432BD99" w14:textId="77777777">
        <w:trPr>
          <w:trHeight w:val="100"/>
        </w:trPr>
        <w:tc>
          <w:tcPr>
            <w:tcW w:w="179" w:type="dxa"/>
          </w:tcPr>
          <w:p w14:paraId="71A31187" w14:textId="77777777" w:rsidR="00C00085" w:rsidRDefault="00C00085">
            <w:pPr>
              <w:pStyle w:val="EmptyCellLayoutStyle"/>
              <w:spacing w:after="0" w:line="240" w:lineRule="auto"/>
            </w:pPr>
          </w:p>
        </w:tc>
        <w:tc>
          <w:tcPr>
            <w:tcW w:w="0" w:type="dxa"/>
          </w:tcPr>
          <w:p w14:paraId="17E46613" w14:textId="77777777" w:rsidR="00C00085" w:rsidRDefault="00C00085">
            <w:pPr>
              <w:pStyle w:val="EmptyCellLayoutStyle"/>
              <w:spacing w:after="0" w:line="240" w:lineRule="auto"/>
            </w:pPr>
          </w:p>
        </w:tc>
        <w:tc>
          <w:tcPr>
            <w:tcW w:w="0" w:type="dxa"/>
          </w:tcPr>
          <w:p w14:paraId="302CAE76" w14:textId="77777777" w:rsidR="00C00085" w:rsidRDefault="00C00085">
            <w:pPr>
              <w:pStyle w:val="EmptyCellLayoutStyle"/>
              <w:spacing w:after="0" w:line="240" w:lineRule="auto"/>
            </w:pPr>
          </w:p>
        </w:tc>
        <w:tc>
          <w:tcPr>
            <w:tcW w:w="0" w:type="dxa"/>
          </w:tcPr>
          <w:p w14:paraId="3D2DAA40" w14:textId="77777777" w:rsidR="00C00085" w:rsidRDefault="00C00085">
            <w:pPr>
              <w:pStyle w:val="EmptyCellLayoutStyle"/>
              <w:spacing w:after="0" w:line="240" w:lineRule="auto"/>
            </w:pPr>
          </w:p>
        </w:tc>
        <w:tc>
          <w:tcPr>
            <w:tcW w:w="0" w:type="dxa"/>
          </w:tcPr>
          <w:p w14:paraId="1BE93ABC" w14:textId="77777777" w:rsidR="00C00085" w:rsidRDefault="00C00085">
            <w:pPr>
              <w:pStyle w:val="EmptyCellLayoutStyle"/>
              <w:spacing w:after="0" w:line="240" w:lineRule="auto"/>
            </w:pPr>
          </w:p>
        </w:tc>
        <w:tc>
          <w:tcPr>
            <w:tcW w:w="0" w:type="dxa"/>
          </w:tcPr>
          <w:p w14:paraId="5D7EFDD6" w14:textId="77777777" w:rsidR="00C00085" w:rsidRDefault="00C00085">
            <w:pPr>
              <w:pStyle w:val="EmptyCellLayoutStyle"/>
              <w:spacing w:after="0" w:line="240" w:lineRule="auto"/>
            </w:pPr>
          </w:p>
        </w:tc>
        <w:tc>
          <w:tcPr>
            <w:tcW w:w="0" w:type="dxa"/>
          </w:tcPr>
          <w:p w14:paraId="6BDCD5C7" w14:textId="77777777" w:rsidR="00C00085" w:rsidRDefault="00C00085">
            <w:pPr>
              <w:pStyle w:val="EmptyCellLayoutStyle"/>
              <w:spacing w:after="0" w:line="240" w:lineRule="auto"/>
            </w:pPr>
          </w:p>
        </w:tc>
        <w:tc>
          <w:tcPr>
            <w:tcW w:w="2505" w:type="dxa"/>
          </w:tcPr>
          <w:p w14:paraId="120227BC" w14:textId="77777777" w:rsidR="00C00085" w:rsidRDefault="00C00085">
            <w:pPr>
              <w:pStyle w:val="EmptyCellLayoutStyle"/>
              <w:spacing w:after="0" w:line="240" w:lineRule="auto"/>
            </w:pPr>
          </w:p>
        </w:tc>
        <w:tc>
          <w:tcPr>
            <w:tcW w:w="6120" w:type="dxa"/>
          </w:tcPr>
          <w:p w14:paraId="77BB1542" w14:textId="77777777" w:rsidR="00C00085" w:rsidRDefault="00C00085">
            <w:pPr>
              <w:pStyle w:val="EmptyCellLayoutStyle"/>
              <w:spacing w:after="0" w:line="240" w:lineRule="auto"/>
            </w:pPr>
          </w:p>
        </w:tc>
        <w:tc>
          <w:tcPr>
            <w:tcW w:w="2534" w:type="dxa"/>
          </w:tcPr>
          <w:p w14:paraId="5F2B8D7F" w14:textId="77777777" w:rsidR="00C00085" w:rsidRDefault="00C00085">
            <w:pPr>
              <w:pStyle w:val="EmptyCellLayoutStyle"/>
              <w:spacing w:after="0" w:line="240" w:lineRule="auto"/>
            </w:pPr>
          </w:p>
        </w:tc>
        <w:tc>
          <w:tcPr>
            <w:tcW w:w="179" w:type="dxa"/>
          </w:tcPr>
          <w:p w14:paraId="24E0192E" w14:textId="77777777" w:rsidR="00C00085" w:rsidRDefault="00C00085">
            <w:pPr>
              <w:pStyle w:val="EmptyCellLayoutStyle"/>
              <w:spacing w:after="0" w:line="240" w:lineRule="auto"/>
            </w:pPr>
          </w:p>
        </w:tc>
      </w:tr>
      <w:tr w:rsidR="00A25AD9" w14:paraId="0E6E8F0D" w14:textId="77777777" w:rsidTr="00A25AD9">
        <w:tc>
          <w:tcPr>
            <w:tcW w:w="179" w:type="dxa"/>
          </w:tcPr>
          <w:p w14:paraId="69A05FC9" w14:textId="77777777" w:rsidR="00C00085" w:rsidRDefault="00C00085">
            <w:pPr>
              <w:pStyle w:val="EmptyCellLayoutStyle"/>
              <w:spacing w:after="0" w:line="240" w:lineRule="auto"/>
            </w:pPr>
          </w:p>
        </w:tc>
        <w:tc>
          <w:tcPr>
            <w:tcW w:w="0" w:type="dxa"/>
          </w:tcPr>
          <w:p w14:paraId="48878D9E" w14:textId="77777777" w:rsidR="00C00085" w:rsidRDefault="00C00085">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A25AD9" w14:paraId="13F32082" w14:textId="77777777" w:rsidTr="00A25AD9">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C00085" w14:paraId="1AFA40B3" w14:textId="77777777">
                    <w:trPr>
                      <w:trHeight w:val="192"/>
                    </w:trPr>
                    <w:tc>
                      <w:tcPr>
                        <w:tcW w:w="11160" w:type="dxa"/>
                        <w:tcBorders>
                          <w:top w:val="nil"/>
                          <w:left w:val="nil"/>
                          <w:bottom w:val="nil"/>
                          <w:right w:val="nil"/>
                        </w:tcBorders>
                        <w:tcMar>
                          <w:top w:w="39" w:type="dxa"/>
                          <w:left w:w="39" w:type="dxa"/>
                          <w:bottom w:w="39" w:type="dxa"/>
                          <w:right w:w="39" w:type="dxa"/>
                        </w:tcMar>
                      </w:tcPr>
                      <w:p w14:paraId="1350B9F2" w14:textId="77777777" w:rsidR="00C00085" w:rsidRDefault="007F1FFE">
                        <w:pPr>
                          <w:spacing w:after="0" w:line="240" w:lineRule="auto"/>
                        </w:pPr>
                        <w:r>
                          <w:rPr>
                            <w:rFonts w:ascii="Arial" w:eastAsia="Arial" w:hAnsi="Arial"/>
                            <w:b/>
                            <w:color w:val="000000"/>
                            <w:sz w:val="16"/>
                          </w:rPr>
                          <w:t>25. What is the function of the work area and how does this position fit into that function?</w:t>
                        </w:r>
                      </w:p>
                    </w:tc>
                  </w:tr>
                </w:tbl>
                <w:p w14:paraId="0D90C6F5" w14:textId="77777777" w:rsidR="00C00085" w:rsidRDefault="00C00085">
                  <w:pPr>
                    <w:spacing w:after="0" w:line="240" w:lineRule="auto"/>
                  </w:pPr>
                </w:p>
              </w:tc>
            </w:tr>
            <w:tr w:rsidR="00C00085" w14:paraId="1D3E07F2" w14:textId="77777777">
              <w:trPr>
                <w:trHeight w:val="80"/>
              </w:trPr>
              <w:tc>
                <w:tcPr>
                  <w:tcW w:w="0" w:type="dxa"/>
                  <w:tcBorders>
                    <w:left w:val="single" w:sz="15" w:space="0" w:color="000000"/>
                  </w:tcBorders>
                </w:tcPr>
                <w:p w14:paraId="7132C555" w14:textId="77777777" w:rsidR="00C00085" w:rsidRDefault="00C00085">
                  <w:pPr>
                    <w:pStyle w:val="EmptyCellLayoutStyle"/>
                    <w:spacing w:after="0" w:line="240" w:lineRule="auto"/>
                  </w:pPr>
                </w:p>
              </w:tc>
              <w:tc>
                <w:tcPr>
                  <w:tcW w:w="11159" w:type="dxa"/>
                  <w:tcBorders>
                    <w:right w:val="single" w:sz="15" w:space="0" w:color="000000"/>
                  </w:tcBorders>
                </w:tcPr>
                <w:p w14:paraId="43C9513A" w14:textId="77777777" w:rsidR="00C00085" w:rsidRDefault="00C00085">
                  <w:pPr>
                    <w:pStyle w:val="EmptyCellLayoutStyle"/>
                    <w:spacing w:after="0" w:line="240" w:lineRule="auto"/>
                  </w:pPr>
                </w:p>
              </w:tc>
            </w:tr>
            <w:tr w:rsidR="00C00085" w14:paraId="0EE9EB95" w14:textId="77777777">
              <w:trPr>
                <w:trHeight w:val="290"/>
              </w:trPr>
              <w:tc>
                <w:tcPr>
                  <w:tcW w:w="0" w:type="dxa"/>
                  <w:tcBorders>
                    <w:left w:val="single" w:sz="15" w:space="0" w:color="000000"/>
                    <w:bottom w:val="single" w:sz="15" w:space="0" w:color="000000"/>
                  </w:tcBorders>
                </w:tcPr>
                <w:p w14:paraId="6FC39BA3" w14:textId="77777777" w:rsidR="00C00085" w:rsidRDefault="00C00085">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C00085" w14:paraId="54E7269E" w14:textId="77777777">
                    <w:trPr>
                      <w:trHeight w:val="212"/>
                    </w:trPr>
                    <w:tc>
                      <w:tcPr>
                        <w:tcW w:w="11160" w:type="dxa"/>
                        <w:tcBorders>
                          <w:top w:val="nil"/>
                          <w:left w:val="nil"/>
                          <w:bottom w:val="nil"/>
                          <w:right w:val="nil"/>
                        </w:tcBorders>
                        <w:tcMar>
                          <w:top w:w="39" w:type="dxa"/>
                          <w:left w:w="39" w:type="dxa"/>
                          <w:bottom w:w="39" w:type="dxa"/>
                          <w:right w:w="39" w:type="dxa"/>
                        </w:tcMar>
                      </w:tcPr>
                      <w:p w14:paraId="3E36BC6B" w14:textId="77777777" w:rsidR="00C00085" w:rsidRDefault="007F1FFE">
                        <w:pPr>
                          <w:spacing w:before="199" w:after="199" w:line="240" w:lineRule="auto"/>
                        </w:pPr>
                        <w:r>
                          <w:rPr>
                            <w:rFonts w:ascii="Arial" w:eastAsia="Arial" w:hAnsi="Arial"/>
                            <w:color w:val="000000"/>
                            <w:sz w:val="22"/>
                          </w:rPr>
                          <w:t>The Federal Reporting Division is responsible for meeting all federal financial reporting requirements; incorporating provisions of the Cash Management Act to DHHS's drawn down methodologies; administering the transfer of federal funds to the agency's accounts, properly receipting federal revenues received for the agency; provide guidance to program offices on matters related to fiscal efficiency and meeting compliance with federal rules and regulations in the financial administration of DHHS's programs. </w:t>
                        </w:r>
                        <w:r>
                          <w:rPr>
                            <w:rFonts w:ascii="Arial" w:eastAsia="Arial" w:hAnsi="Arial"/>
                            <w:color w:val="000000"/>
                            <w:sz w:val="22"/>
                          </w:rPr>
                          <w:t xml:space="preserve">The position has sole responsibility in the federal reporting of three of the State’s service programs – Title IV-D Child Support Enforcement, Supplemental Nutrition Assistance Program Grants (SNAP), and DDS. This position reviews program expenditures against grant awards, meets and makes recommendations to program managers in resolving problems and issues. The position has full accountability in the accuracy of data submitted </w:t>
                        </w:r>
                        <w:r>
                          <w:rPr>
                            <w:rFonts w:ascii="Arial" w:eastAsia="Arial" w:hAnsi="Arial"/>
                            <w:color w:val="000000"/>
                            <w:sz w:val="22"/>
                          </w:rPr>
                          <w:t>to various federal and state departments and agencies. This position is entrusted with drawing federal funds for IV-D Child Support Enforcement, Supplemental Nutrition Assistance Program Grants (SNAP), and DDS for the agency and classifying funds drawn to proper revenue accounts. This process is done under very tight deadlines imposed by the U.S. Department of Treasury and the Michigan Department of Treasury. As the sole expert of the programs mentioned above, this position reviews and evaluates federal gra</w:t>
                        </w:r>
                        <w:r>
                          <w:rPr>
                            <w:rFonts w:ascii="Arial" w:eastAsia="Arial" w:hAnsi="Arial"/>
                            <w:color w:val="000000"/>
                            <w:sz w:val="22"/>
                          </w:rPr>
                          <w:t>nt requirements and federal rules and regulations on an ongoing basis. This position will be the point person for all federal reviews for IV-D Child Support, Supplemental Nutrition Assistance Program Grants (SNAP), and DDS grants</w:t>
                        </w:r>
                      </w:p>
                    </w:tc>
                  </w:tr>
                </w:tbl>
                <w:p w14:paraId="42C15BC2" w14:textId="77777777" w:rsidR="00C00085" w:rsidRDefault="00C00085">
                  <w:pPr>
                    <w:spacing w:after="0" w:line="240" w:lineRule="auto"/>
                  </w:pPr>
                </w:p>
              </w:tc>
            </w:tr>
          </w:tbl>
          <w:p w14:paraId="3EFF7F42" w14:textId="77777777" w:rsidR="00C00085" w:rsidRDefault="00C00085">
            <w:pPr>
              <w:spacing w:after="0" w:line="240" w:lineRule="auto"/>
            </w:pPr>
          </w:p>
        </w:tc>
        <w:tc>
          <w:tcPr>
            <w:tcW w:w="179" w:type="dxa"/>
          </w:tcPr>
          <w:p w14:paraId="39C9D148" w14:textId="77777777" w:rsidR="00C00085" w:rsidRDefault="00C00085">
            <w:pPr>
              <w:pStyle w:val="EmptyCellLayoutStyle"/>
              <w:spacing w:after="0" w:line="240" w:lineRule="auto"/>
            </w:pPr>
          </w:p>
        </w:tc>
      </w:tr>
      <w:tr w:rsidR="00C00085" w14:paraId="4F20DAE0" w14:textId="77777777">
        <w:trPr>
          <w:trHeight w:val="120"/>
        </w:trPr>
        <w:tc>
          <w:tcPr>
            <w:tcW w:w="179" w:type="dxa"/>
          </w:tcPr>
          <w:p w14:paraId="42729BAC" w14:textId="77777777" w:rsidR="00C00085" w:rsidRDefault="00C00085">
            <w:pPr>
              <w:pStyle w:val="EmptyCellLayoutStyle"/>
              <w:spacing w:after="0" w:line="240" w:lineRule="auto"/>
            </w:pPr>
          </w:p>
        </w:tc>
        <w:tc>
          <w:tcPr>
            <w:tcW w:w="0" w:type="dxa"/>
          </w:tcPr>
          <w:p w14:paraId="41CAE6EF" w14:textId="77777777" w:rsidR="00C00085" w:rsidRDefault="00C00085">
            <w:pPr>
              <w:pStyle w:val="EmptyCellLayoutStyle"/>
              <w:spacing w:after="0" w:line="240" w:lineRule="auto"/>
            </w:pPr>
          </w:p>
        </w:tc>
        <w:tc>
          <w:tcPr>
            <w:tcW w:w="0" w:type="dxa"/>
          </w:tcPr>
          <w:p w14:paraId="200A2350" w14:textId="77777777" w:rsidR="00C00085" w:rsidRDefault="00C00085">
            <w:pPr>
              <w:pStyle w:val="EmptyCellLayoutStyle"/>
              <w:spacing w:after="0" w:line="240" w:lineRule="auto"/>
            </w:pPr>
          </w:p>
        </w:tc>
        <w:tc>
          <w:tcPr>
            <w:tcW w:w="0" w:type="dxa"/>
          </w:tcPr>
          <w:p w14:paraId="3FF9684A" w14:textId="77777777" w:rsidR="00C00085" w:rsidRDefault="00C00085">
            <w:pPr>
              <w:pStyle w:val="EmptyCellLayoutStyle"/>
              <w:spacing w:after="0" w:line="240" w:lineRule="auto"/>
            </w:pPr>
          </w:p>
        </w:tc>
        <w:tc>
          <w:tcPr>
            <w:tcW w:w="0" w:type="dxa"/>
          </w:tcPr>
          <w:p w14:paraId="5E22A983" w14:textId="77777777" w:rsidR="00C00085" w:rsidRDefault="00C00085">
            <w:pPr>
              <w:pStyle w:val="EmptyCellLayoutStyle"/>
              <w:spacing w:after="0" w:line="240" w:lineRule="auto"/>
            </w:pPr>
          </w:p>
        </w:tc>
        <w:tc>
          <w:tcPr>
            <w:tcW w:w="0" w:type="dxa"/>
          </w:tcPr>
          <w:p w14:paraId="72CDDD21" w14:textId="77777777" w:rsidR="00C00085" w:rsidRDefault="00C00085">
            <w:pPr>
              <w:pStyle w:val="EmptyCellLayoutStyle"/>
              <w:spacing w:after="0" w:line="240" w:lineRule="auto"/>
            </w:pPr>
          </w:p>
        </w:tc>
        <w:tc>
          <w:tcPr>
            <w:tcW w:w="0" w:type="dxa"/>
          </w:tcPr>
          <w:p w14:paraId="5EA93352" w14:textId="77777777" w:rsidR="00C00085" w:rsidRDefault="00C00085">
            <w:pPr>
              <w:pStyle w:val="EmptyCellLayoutStyle"/>
              <w:spacing w:after="0" w:line="240" w:lineRule="auto"/>
            </w:pPr>
          </w:p>
        </w:tc>
        <w:tc>
          <w:tcPr>
            <w:tcW w:w="2505" w:type="dxa"/>
          </w:tcPr>
          <w:p w14:paraId="1C22C634" w14:textId="77777777" w:rsidR="00C00085" w:rsidRDefault="00C00085">
            <w:pPr>
              <w:pStyle w:val="EmptyCellLayoutStyle"/>
              <w:spacing w:after="0" w:line="240" w:lineRule="auto"/>
            </w:pPr>
          </w:p>
        </w:tc>
        <w:tc>
          <w:tcPr>
            <w:tcW w:w="6120" w:type="dxa"/>
          </w:tcPr>
          <w:p w14:paraId="7D1A8491" w14:textId="77777777" w:rsidR="00C00085" w:rsidRDefault="00C00085">
            <w:pPr>
              <w:pStyle w:val="EmptyCellLayoutStyle"/>
              <w:spacing w:after="0" w:line="240" w:lineRule="auto"/>
            </w:pPr>
          </w:p>
        </w:tc>
        <w:tc>
          <w:tcPr>
            <w:tcW w:w="2534" w:type="dxa"/>
          </w:tcPr>
          <w:p w14:paraId="7D5C9A0B" w14:textId="77777777" w:rsidR="00C00085" w:rsidRDefault="00C00085">
            <w:pPr>
              <w:pStyle w:val="EmptyCellLayoutStyle"/>
              <w:spacing w:after="0" w:line="240" w:lineRule="auto"/>
            </w:pPr>
          </w:p>
        </w:tc>
        <w:tc>
          <w:tcPr>
            <w:tcW w:w="179" w:type="dxa"/>
          </w:tcPr>
          <w:p w14:paraId="648EA370" w14:textId="77777777" w:rsidR="00C00085" w:rsidRDefault="00C00085">
            <w:pPr>
              <w:pStyle w:val="EmptyCellLayoutStyle"/>
              <w:spacing w:after="0" w:line="240" w:lineRule="auto"/>
            </w:pPr>
          </w:p>
        </w:tc>
      </w:tr>
      <w:tr w:rsidR="00A25AD9" w14:paraId="26350937" w14:textId="77777777" w:rsidTr="00A25AD9">
        <w:tc>
          <w:tcPr>
            <w:tcW w:w="179" w:type="dxa"/>
          </w:tcPr>
          <w:p w14:paraId="3A799F63" w14:textId="77777777" w:rsidR="00C00085" w:rsidRDefault="00C00085">
            <w:pPr>
              <w:pStyle w:val="EmptyCellLayoutStyle"/>
              <w:spacing w:after="0" w:line="240" w:lineRule="auto"/>
            </w:pPr>
          </w:p>
        </w:tc>
        <w:tc>
          <w:tcPr>
            <w:tcW w:w="0" w:type="dxa"/>
          </w:tcPr>
          <w:p w14:paraId="66E474E6" w14:textId="77777777" w:rsidR="00C00085" w:rsidRDefault="00C00085">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A25AD9" w14:paraId="67A3EA7B" w14:textId="77777777" w:rsidTr="00A25AD9">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C00085" w14:paraId="055A5B8F" w14:textId="77777777">
                    <w:trPr>
                      <w:trHeight w:val="237"/>
                    </w:trPr>
                    <w:tc>
                      <w:tcPr>
                        <w:tcW w:w="10980" w:type="dxa"/>
                        <w:tcBorders>
                          <w:top w:val="nil"/>
                          <w:left w:val="nil"/>
                          <w:bottom w:val="nil"/>
                          <w:right w:val="nil"/>
                        </w:tcBorders>
                        <w:tcMar>
                          <w:top w:w="39" w:type="dxa"/>
                          <w:left w:w="39" w:type="dxa"/>
                          <w:bottom w:w="39" w:type="dxa"/>
                          <w:right w:w="39" w:type="dxa"/>
                        </w:tcMar>
                      </w:tcPr>
                      <w:p w14:paraId="656596E2" w14:textId="77777777" w:rsidR="00C00085" w:rsidRDefault="007F1FFE">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76772F4C" w14:textId="77777777" w:rsidR="00C00085" w:rsidRDefault="00C00085">
                  <w:pPr>
                    <w:spacing w:after="0" w:line="240" w:lineRule="auto"/>
                  </w:pPr>
                </w:p>
              </w:tc>
              <w:tc>
                <w:tcPr>
                  <w:tcW w:w="180" w:type="dxa"/>
                  <w:tcBorders>
                    <w:top w:val="single" w:sz="15" w:space="0" w:color="000000"/>
                    <w:right w:val="single" w:sz="15" w:space="0" w:color="000000"/>
                  </w:tcBorders>
                </w:tcPr>
                <w:p w14:paraId="69D9E7F1" w14:textId="77777777" w:rsidR="00C00085" w:rsidRDefault="00C00085">
                  <w:pPr>
                    <w:pStyle w:val="EmptyCellLayoutStyle"/>
                    <w:spacing w:after="0" w:line="240" w:lineRule="auto"/>
                  </w:pPr>
                </w:p>
              </w:tc>
            </w:tr>
            <w:tr w:rsidR="00C00085" w14:paraId="7B185759" w14:textId="77777777">
              <w:trPr>
                <w:trHeight w:val="81"/>
              </w:trPr>
              <w:tc>
                <w:tcPr>
                  <w:tcW w:w="180" w:type="dxa"/>
                  <w:tcBorders>
                    <w:left w:val="single" w:sz="15" w:space="0" w:color="000000"/>
                  </w:tcBorders>
                </w:tcPr>
                <w:p w14:paraId="16675A09" w14:textId="77777777" w:rsidR="00C00085" w:rsidRDefault="00C00085">
                  <w:pPr>
                    <w:pStyle w:val="EmptyCellLayoutStyle"/>
                    <w:spacing w:after="0" w:line="240" w:lineRule="auto"/>
                  </w:pPr>
                </w:p>
              </w:tc>
              <w:tc>
                <w:tcPr>
                  <w:tcW w:w="1080" w:type="dxa"/>
                </w:tcPr>
                <w:p w14:paraId="15F5CD95" w14:textId="77777777" w:rsidR="00C00085" w:rsidRDefault="00C00085">
                  <w:pPr>
                    <w:pStyle w:val="EmptyCellLayoutStyle"/>
                    <w:spacing w:after="0" w:line="240" w:lineRule="auto"/>
                  </w:pPr>
                </w:p>
              </w:tc>
              <w:tc>
                <w:tcPr>
                  <w:tcW w:w="1980" w:type="dxa"/>
                </w:tcPr>
                <w:p w14:paraId="11DC9D75" w14:textId="77777777" w:rsidR="00C00085" w:rsidRDefault="00C00085">
                  <w:pPr>
                    <w:pStyle w:val="EmptyCellLayoutStyle"/>
                    <w:spacing w:after="0" w:line="240" w:lineRule="auto"/>
                  </w:pPr>
                </w:p>
              </w:tc>
              <w:tc>
                <w:tcPr>
                  <w:tcW w:w="359" w:type="dxa"/>
                </w:tcPr>
                <w:p w14:paraId="57913A30" w14:textId="77777777" w:rsidR="00C00085" w:rsidRDefault="00C00085">
                  <w:pPr>
                    <w:pStyle w:val="EmptyCellLayoutStyle"/>
                    <w:spacing w:after="0" w:line="240" w:lineRule="auto"/>
                  </w:pPr>
                </w:p>
              </w:tc>
              <w:tc>
                <w:tcPr>
                  <w:tcW w:w="7200" w:type="dxa"/>
                </w:tcPr>
                <w:p w14:paraId="7972357A" w14:textId="77777777" w:rsidR="00C00085" w:rsidRDefault="00C00085">
                  <w:pPr>
                    <w:pStyle w:val="EmptyCellLayoutStyle"/>
                    <w:spacing w:after="0" w:line="240" w:lineRule="auto"/>
                  </w:pPr>
                </w:p>
              </w:tc>
              <w:tc>
                <w:tcPr>
                  <w:tcW w:w="180" w:type="dxa"/>
                </w:tcPr>
                <w:p w14:paraId="2D7A74B2" w14:textId="77777777" w:rsidR="00C00085" w:rsidRDefault="00C00085">
                  <w:pPr>
                    <w:pStyle w:val="EmptyCellLayoutStyle"/>
                    <w:spacing w:after="0" w:line="240" w:lineRule="auto"/>
                  </w:pPr>
                </w:p>
              </w:tc>
              <w:tc>
                <w:tcPr>
                  <w:tcW w:w="180" w:type="dxa"/>
                  <w:tcBorders>
                    <w:right w:val="single" w:sz="15" w:space="0" w:color="000000"/>
                  </w:tcBorders>
                </w:tcPr>
                <w:p w14:paraId="4DDB8F61" w14:textId="77777777" w:rsidR="00C00085" w:rsidRDefault="00C00085">
                  <w:pPr>
                    <w:pStyle w:val="EmptyCellLayoutStyle"/>
                    <w:spacing w:after="0" w:line="240" w:lineRule="auto"/>
                  </w:pPr>
                </w:p>
              </w:tc>
            </w:tr>
            <w:tr w:rsidR="00A25AD9" w14:paraId="5FACC81A" w14:textId="77777777" w:rsidTr="00A25AD9">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C00085" w14:paraId="6315EECB" w14:textId="77777777">
                    <w:trPr>
                      <w:trHeight w:val="192"/>
                    </w:trPr>
                    <w:tc>
                      <w:tcPr>
                        <w:tcW w:w="1260" w:type="dxa"/>
                        <w:tcBorders>
                          <w:top w:val="nil"/>
                          <w:left w:val="nil"/>
                          <w:bottom w:val="nil"/>
                          <w:right w:val="nil"/>
                        </w:tcBorders>
                        <w:tcMar>
                          <w:top w:w="39" w:type="dxa"/>
                          <w:left w:w="39" w:type="dxa"/>
                          <w:bottom w:w="39" w:type="dxa"/>
                          <w:right w:w="39" w:type="dxa"/>
                        </w:tcMar>
                      </w:tcPr>
                      <w:p w14:paraId="6FDBECBD" w14:textId="77777777" w:rsidR="00C00085" w:rsidRDefault="007F1FFE">
                        <w:pPr>
                          <w:spacing w:after="0" w:line="240" w:lineRule="auto"/>
                        </w:pPr>
                        <w:r>
                          <w:rPr>
                            <w:rFonts w:ascii="Arial" w:eastAsia="Arial" w:hAnsi="Arial"/>
                            <w:b/>
                            <w:color w:val="000000"/>
                            <w:sz w:val="16"/>
                          </w:rPr>
                          <w:t>EDUCATION:</w:t>
                        </w:r>
                      </w:p>
                    </w:tc>
                  </w:tr>
                </w:tbl>
                <w:p w14:paraId="5B76BD62" w14:textId="77777777" w:rsidR="00C00085" w:rsidRDefault="00C00085">
                  <w:pPr>
                    <w:spacing w:after="0" w:line="240" w:lineRule="auto"/>
                  </w:pPr>
                </w:p>
              </w:tc>
              <w:tc>
                <w:tcPr>
                  <w:tcW w:w="1980" w:type="dxa"/>
                </w:tcPr>
                <w:p w14:paraId="080F8107" w14:textId="77777777" w:rsidR="00C00085" w:rsidRDefault="00C00085">
                  <w:pPr>
                    <w:pStyle w:val="EmptyCellLayoutStyle"/>
                    <w:spacing w:after="0" w:line="240" w:lineRule="auto"/>
                  </w:pPr>
                </w:p>
              </w:tc>
              <w:tc>
                <w:tcPr>
                  <w:tcW w:w="359" w:type="dxa"/>
                </w:tcPr>
                <w:p w14:paraId="55D59A78" w14:textId="77777777" w:rsidR="00C00085" w:rsidRDefault="00C00085">
                  <w:pPr>
                    <w:pStyle w:val="EmptyCellLayoutStyle"/>
                    <w:spacing w:after="0" w:line="240" w:lineRule="auto"/>
                  </w:pPr>
                </w:p>
              </w:tc>
              <w:tc>
                <w:tcPr>
                  <w:tcW w:w="7200" w:type="dxa"/>
                </w:tcPr>
                <w:p w14:paraId="7E93DEE2" w14:textId="77777777" w:rsidR="00C00085" w:rsidRDefault="00C00085">
                  <w:pPr>
                    <w:pStyle w:val="EmptyCellLayoutStyle"/>
                    <w:spacing w:after="0" w:line="240" w:lineRule="auto"/>
                  </w:pPr>
                </w:p>
              </w:tc>
              <w:tc>
                <w:tcPr>
                  <w:tcW w:w="180" w:type="dxa"/>
                </w:tcPr>
                <w:p w14:paraId="09DA7685" w14:textId="77777777" w:rsidR="00C00085" w:rsidRDefault="00C00085">
                  <w:pPr>
                    <w:pStyle w:val="EmptyCellLayoutStyle"/>
                    <w:spacing w:after="0" w:line="240" w:lineRule="auto"/>
                  </w:pPr>
                </w:p>
              </w:tc>
              <w:tc>
                <w:tcPr>
                  <w:tcW w:w="180" w:type="dxa"/>
                  <w:tcBorders>
                    <w:right w:val="single" w:sz="15" w:space="0" w:color="000000"/>
                  </w:tcBorders>
                </w:tcPr>
                <w:p w14:paraId="1D018DE2" w14:textId="77777777" w:rsidR="00C00085" w:rsidRDefault="00C00085">
                  <w:pPr>
                    <w:pStyle w:val="EmptyCellLayoutStyle"/>
                    <w:spacing w:after="0" w:line="240" w:lineRule="auto"/>
                  </w:pPr>
                </w:p>
              </w:tc>
            </w:tr>
            <w:tr w:rsidR="00C00085" w14:paraId="0CFFB29C" w14:textId="77777777">
              <w:trPr>
                <w:trHeight w:val="89"/>
              </w:trPr>
              <w:tc>
                <w:tcPr>
                  <w:tcW w:w="180" w:type="dxa"/>
                  <w:tcBorders>
                    <w:left w:val="single" w:sz="15" w:space="0" w:color="000000"/>
                  </w:tcBorders>
                </w:tcPr>
                <w:p w14:paraId="028585B6" w14:textId="77777777" w:rsidR="00C00085" w:rsidRDefault="00C00085">
                  <w:pPr>
                    <w:pStyle w:val="EmptyCellLayoutStyle"/>
                    <w:spacing w:after="0" w:line="240" w:lineRule="auto"/>
                  </w:pPr>
                </w:p>
              </w:tc>
              <w:tc>
                <w:tcPr>
                  <w:tcW w:w="1080" w:type="dxa"/>
                </w:tcPr>
                <w:p w14:paraId="576738AF" w14:textId="77777777" w:rsidR="00C00085" w:rsidRDefault="00C00085">
                  <w:pPr>
                    <w:pStyle w:val="EmptyCellLayoutStyle"/>
                    <w:spacing w:after="0" w:line="240" w:lineRule="auto"/>
                  </w:pPr>
                </w:p>
              </w:tc>
              <w:tc>
                <w:tcPr>
                  <w:tcW w:w="1980" w:type="dxa"/>
                </w:tcPr>
                <w:p w14:paraId="2DF679CE" w14:textId="77777777" w:rsidR="00C00085" w:rsidRDefault="00C00085">
                  <w:pPr>
                    <w:pStyle w:val="EmptyCellLayoutStyle"/>
                    <w:spacing w:after="0" w:line="240" w:lineRule="auto"/>
                  </w:pPr>
                </w:p>
              </w:tc>
              <w:tc>
                <w:tcPr>
                  <w:tcW w:w="359" w:type="dxa"/>
                </w:tcPr>
                <w:p w14:paraId="63AB915A" w14:textId="77777777" w:rsidR="00C00085" w:rsidRDefault="00C00085">
                  <w:pPr>
                    <w:pStyle w:val="EmptyCellLayoutStyle"/>
                    <w:spacing w:after="0" w:line="240" w:lineRule="auto"/>
                  </w:pPr>
                </w:p>
              </w:tc>
              <w:tc>
                <w:tcPr>
                  <w:tcW w:w="7200" w:type="dxa"/>
                </w:tcPr>
                <w:p w14:paraId="47F40868" w14:textId="77777777" w:rsidR="00C00085" w:rsidRDefault="00C00085">
                  <w:pPr>
                    <w:pStyle w:val="EmptyCellLayoutStyle"/>
                    <w:spacing w:after="0" w:line="240" w:lineRule="auto"/>
                  </w:pPr>
                </w:p>
              </w:tc>
              <w:tc>
                <w:tcPr>
                  <w:tcW w:w="180" w:type="dxa"/>
                </w:tcPr>
                <w:p w14:paraId="77F34808" w14:textId="77777777" w:rsidR="00C00085" w:rsidRDefault="00C00085">
                  <w:pPr>
                    <w:pStyle w:val="EmptyCellLayoutStyle"/>
                    <w:spacing w:after="0" w:line="240" w:lineRule="auto"/>
                  </w:pPr>
                </w:p>
              </w:tc>
              <w:tc>
                <w:tcPr>
                  <w:tcW w:w="180" w:type="dxa"/>
                  <w:tcBorders>
                    <w:right w:val="single" w:sz="15" w:space="0" w:color="000000"/>
                  </w:tcBorders>
                </w:tcPr>
                <w:p w14:paraId="4B1F5B55" w14:textId="77777777" w:rsidR="00C00085" w:rsidRDefault="00C00085">
                  <w:pPr>
                    <w:pStyle w:val="EmptyCellLayoutStyle"/>
                    <w:spacing w:after="0" w:line="240" w:lineRule="auto"/>
                  </w:pPr>
                </w:p>
              </w:tc>
            </w:tr>
            <w:tr w:rsidR="00A25AD9" w14:paraId="1F8BB85D" w14:textId="77777777" w:rsidTr="00A25AD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C00085" w14:paraId="1B7DA78A" w14:textId="77777777">
                    <w:trPr>
                      <w:trHeight w:val="212"/>
                    </w:trPr>
                    <w:tc>
                      <w:tcPr>
                        <w:tcW w:w="11160" w:type="dxa"/>
                        <w:tcBorders>
                          <w:top w:val="nil"/>
                          <w:left w:val="nil"/>
                          <w:bottom w:val="nil"/>
                          <w:right w:val="nil"/>
                        </w:tcBorders>
                        <w:tcMar>
                          <w:top w:w="39" w:type="dxa"/>
                          <w:left w:w="39" w:type="dxa"/>
                          <w:bottom w:w="39" w:type="dxa"/>
                          <w:right w:w="39" w:type="dxa"/>
                        </w:tcMar>
                      </w:tcPr>
                      <w:p w14:paraId="4873BF45" w14:textId="77777777" w:rsidR="00C00085" w:rsidRDefault="007F1FFE">
                        <w:pPr>
                          <w:spacing w:after="0" w:line="240" w:lineRule="auto"/>
                        </w:pPr>
                        <w:r>
                          <w:rPr>
                            <w:rFonts w:ascii="Arial" w:eastAsia="Arial" w:hAnsi="Arial"/>
                            <w:color w:val="000000"/>
                          </w:rPr>
                          <w:t>Possession of a bachelor's degree with at least 24 semester (36 term) credits in accounting.</w:t>
                        </w:r>
                        <w:r>
                          <w:rPr>
                            <w:rFonts w:ascii="Arial" w:eastAsia="Arial" w:hAnsi="Arial"/>
                            <w:color w:val="000000"/>
                          </w:rPr>
                          <w:br/>
                        </w:r>
                      </w:p>
                    </w:tc>
                  </w:tr>
                </w:tbl>
                <w:p w14:paraId="3E911B12" w14:textId="77777777" w:rsidR="00C00085" w:rsidRDefault="00C00085">
                  <w:pPr>
                    <w:spacing w:after="0" w:line="240" w:lineRule="auto"/>
                  </w:pPr>
                </w:p>
              </w:tc>
            </w:tr>
            <w:tr w:rsidR="00C00085" w14:paraId="6F4F9510" w14:textId="77777777">
              <w:trPr>
                <w:trHeight w:val="69"/>
              </w:trPr>
              <w:tc>
                <w:tcPr>
                  <w:tcW w:w="180" w:type="dxa"/>
                  <w:tcBorders>
                    <w:left w:val="single" w:sz="15" w:space="0" w:color="000000"/>
                  </w:tcBorders>
                </w:tcPr>
                <w:p w14:paraId="4E2C9184" w14:textId="77777777" w:rsidR="00C00085" w:rsidRDefault="00C00085">
                  <w:pPr>
                    <w:pStyle w:val="EmptyCellLayoutStyle"/>
                    <w:spacing w:after="0" w:line="240" w:lineRule="auto"/>
                  </w:pPr>
                </w:p>
              </w:tc>
              <w:tc>
                <w:tcPr>
                  <w:tcW w:w="1080" w:type="dxa"/>
                </w:tcPr>
                <w:p w14:paraId="1ED7449B" w14:textId="77777777" w:rsidR="00C00085" w:rsidRDefault="00C00085">
                  <w:pPr>
                    <w:pStyle w:val="EmptyCellLayoutStyle"/>
                    <w:spacing w:after="0" w:line="240" w:lineRule="auto"/>
                  </w:pPr>
                </w:p>
              </w:tc>
              <w:tc>
                <w:tcPr>
                  <w:tcW w:w="1980" w:type="dxa"/>
                </w:tcPr>
                <w:p w14:paraId="436FA502" w14:textId="77777777" w:rsidR="00C00085" w:rsidRDefault="00C00085">
                  <w:pPr>
                    <w:pStyle w:val="EmptyCellLayoutStyle"/>
                    <w:spacing w:after="0" w:line="240" w:lineRule="auto"/>
                  </w:pPr>
                </w:p>
              </w:tc>
              <w:tc>
                <w:tcPr>
                  <w:tcW w:w="359" w:type="dxa"/>
                </w:tcPr>
                <w:p w14:paraId="2D1A0822" w14:textId="77777777" w:rsidR="00C00085" w:rsidRDefault="00C00085">
                  <w:pPr>
                    <w:pStyle w:val="EmptyCellLayoutStyle"/>
                    <w:spacing w:after="0" w:line="240" w:lineRule="auto"/>
                  </w:pPr>
                </w:p>
              </w:tc>
              <w:tc>
                <w:tcPr>
                  <w:tcW w:w="7200" w:type="dxa"/>
                </w:tcPr>
                <w:p w14:paraId="5AB6C1FD" w14:textId="77777777" w:rsidR="00C00085" w:rsidRDefault="00C00085">
                  <w:pPr>
                    <w:pStyle w:val="EmptyCellLayoutStyle"/>
                    <w:spacing w:after="0" w:line="240" w:lineRule="auto"/>
                  </w:pPr>
                </w:p>
              </w:tc>
              <w:tc>
                <w:tcPr>
                  <w:tcW w:w="180" w:type="dxa"/>
                </w:tcPr>
                <w:p w14:paraId="303CE53F" w14:textId="77777777" w:rsidR="00C00085" w:rsidRDefault="00C00085">
                  <w:pPr>
                    <w:pStyle w:val="EmptyCellLayoutStyle"/>
                    <w:spacing w:after="0" w:line="240" w:lineRule="auto"/>
                  </w:pPr>
                </w:p>
              </w:tc>
              <w:tc>
                <w:tcPr>
                  <w:tcW w:w="180" w:type="dxa"/>
                  <w:tcBorders>
                    <w:right w:val="single" w:sz="15" w:space="0" w:color="000000"/>
                  </w:tcBorders>
                </w:tcPr>
                <w:p w14:paraId="2B336FAA" w14:textId="77777777" w:rsidR="00C00085" w:rsidRDefault="00C00085">
                  <w:pPr>
                    <w:pStyle w:val="EmptyCellLayoutStyle"/>
                    <w:spacing w:after="0" w:line="240" w:lineRule="auto"/>
                  </w:pPr>
                </w:p>
              </w:tc>
            </w:tr>
            <w:tr w:rsidR="00A25AD9" w14:paraId="145A7F28" w14:textId="77777777" w:rsidTr="00A25AD9">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C00085" w14:paraId="06278597" w14:textId="77777777">
                    <w:trPr>
                      <w:trHeight w:val="192"/>
                    </w:trPr>
                    <w:tc>
                      <w:tcPr>
                        <w:tcW w:w="1260" w:type="dxa"/>
                        <w:tcBorders>
                          <w:top w:val="nil"/>
                          <w:left w:val="nil"/>
                          <w:bottom w:val="nil"/>
                          <w:right w:val="nil"/>
                        </w:tcBorders>
                        <w:tcMar>
                          <w:top w:w="39" w:type="dxa"/>
                          <w:left w:w="39" w:type="dxa"/>
                          <w:bottom w:w="39" w:type="dxa"/>
                          <w:right w:w="39" w:type="dxa"/>
                        </w:tcMar>
                      </w:tcPr>
                      <w:p w14:paraId="5B166B84" w14:textId="77777777" w:rsidR="00C00085" w:rsidRDefault="007F1FFE">
                        <w:pPr>
                          <w:spacing w:after="0" w:line="240" w:lineRule="auto"/>
                        </w:pPr>
                        <w:r>
                          <w:rPr>
                            <w:rFonts w:ascii="Arial" w:eastAsia="Arial" w:hAnsi="Arial"/>
                            <w:b/>
                            <w:color w:val="000000"/>
                            <w:sz w:val="16"/>
                          </w:rPr>
                          <w:t>EXPERIENCE:</w:t>
                        </w:r>
                      </w:p>
                    </w:tc>
                  </w:tr>
                </w:tbl>
                <w:p w14:paraId="353CB524" w14:textId="77777777" w:rsidR="00C00085" w:rsidRDefault="00C00085">
                  <w:pPr>
                    <w:spacing w:after="0" w:line="240" w:lineRule="auto"/>
                  </w:pPr>
                </w:p>
              </w:tc>
              <w:tc>
                <w:tcPr>
                  <w:tcW w:w="1980" w:type="dxa"/>
                </w:tcPr>
                <w:p w14:paraId="4FF6648B" w14:textId="77777777" w:rsidR="00C00085" w:rsidRDefault="00C00085">
                  <w:pPr>
                    <w:pStyle w:val="EmptyCellLayoutStyle"/>
                    <w:spacing w:after="0" w:line="240" w:lineRule="auto"/>
                  </w:pPr>
                </w:p>
              </w:tc>
              <w:tc>
                <w:tcPr>
                  <w:tcW w:w="359" w:type="dxa"/>
                </w:tcPr>
                <w:p w14:paraId="3A7BF90B" w14:textId="77777777" w:rsidR="00C00085" w:rsidRDefault="00C00085">
                  <w:pPr>
                    <w:pStyle w:val="EmptyCellLayoutStyle"/>
                    <w:spacing w:after="0" w:line="240" w:lineRule="auto"/>
                  </w:pPr>
                </w:p>
              </w:tc>
              <w:tc>
                <w:tcPr>
                  <w:tcW w:w="7200" w:type="dxa"/>
                </w:tcPr>
                <w:p w14:paraId="410DFEF3" w14:textId="77777777" w:rsidR="00C00085" w:rsidRDefault="00C00085">
                  <w:pPr>
                    <w:pStyle w:val="EmptyCellLayoutStyle"/>
                    <w:spacing w:after="0" w:line="240" w:lineRule="auto"/>
                  </w:pPr>
                </w:p>
              </w:tc>
              <w:tc>
                <w:tcPr>
                  <w:tcW w:w="180" w:type="dxa"/>
                </w:tcPr>
                <w:p w14:paraId="50FA95F4" w14:textId="77777777" w:rsidR="00C00085" w:rsidRDefault="00C00085">
                  <w:pPr>
                    <w:pStyle w:val="EmptyCellLayoutStyle"/>
                    <w:spacing w:after="0" w:line="240" w:lineRule="auto"/>
                  </w:pPr>
                </w:p>
              </w:tc>
              <w:tc>
                <w:tcPr>
                  <w:tcW w:w="180" w:type="dxa"/>
                  <w:tcBorders>
                    <w:right w:val="single" w:sz="15" w:space="0" w:color="000000"/>
                  </w:tcBorders>
                </w:tcPr>
                <w:p w14:paraId="38579E23" w14:textId="77777777" w:rsidR="00C00085" w:rsidRDefault="00C00085">
                  <w:pPr>
                    <w:pStyle w:val="EmptyCellLayoutStyle"/>
                    <w:spacing w:after="0" w:line="240" w:lineRule="auto"/>
                  </w:pPr>
                </w:p>
              </w:tc>
            </w:tr>
            <w:tr w:rsidR="00C00085" w14:paraId="073CC7D8" w14:textId="77777777">
              <w:trPr>
                <w:trHeight w:val="90"/>
              </w:trPr>
              <w:tc>
                <w:tcPr>
                  <w:tcW w:w="180" w:type="dxa"/>
                  <w:tcBorders>
                    <w:left w:val="single" w:sz="15" w:space="0" w:color="000000"/>
                  </w:tcBorders>
                </w:tcPr>
                <w:p w14:paraId="6ECCDE38" w14:textId="77777777" w:rsidR="00C00085" w:rsidRDefault="00C00085">
                  <w:pPr>
                    <w:pStyle w:val="EmptyCellLayoutStyle"/>
                    <w:spacing w:after="0" w:line="240" w:lineRule="auto"/>
                  </w:pPr>
                </w:p>
              </w:tc>
              <w:tc>
                <w:tcPr>
                  <w:tcW w:w="1080" w:type="dxa"/>
                </w:tcPr>
                <w:p w14:paraId="44760F7E" w14:textId="77777777" w:rsidR="00C00085" w:rsidRDefault="00C00085">
                  <w:pPr>
                    <w:pStyle w:val="EmptyCellLayoutStyle"/>
                    <w:spacing w:after="0" w:line="240" w:lineRule="auto"/>
                  </w:pPr>
                </w:p>
              </w:tc>
              <w:tc>
                <w:tcPr>
                  <w:tcW w:w="1980" w:type="dxa"/>
                </w:tcPr>
                <w:p w14:paraId="003D2613" w14:textId="77777777" w:rsidR="00C00085" w:rsidRDefault="00C00085">
                  <w:pPr>
                    <w:pStyle w:val="EmptyCellLayoutStyle"/>
                    <w:spacing w:after="0" w:line="240" w:lineRule="auto"/>
                  </w:pPr>
                </w:p>
              </w:tc>
              <w:tc>
                <w:tcPr>
                  <w:tcW w:w="359" w:type="dxa"/>
                </w:tcPr>
                <w:p w14:paraId="44EA5D73" w14:textId="77777777" w:rsidR="00C00085" w:rsidRDefault="00C00085">
                  <w:pPr>
                    <w:pStyle w:val="EmptyCellLayoutStyle"/>
                    <w:spacing w:after="0" w:line="240" w:lineRule="auto"/>
                  </w:pPr>
                </w:p>
              </w:tc>
              <w:tc>
                <w:tcPr>
                  <w:tcW w:w="7200" w:type="dxa"/>
                </w:tcPr>
                <w:p w14:paraId="6E0FE79B" w14:textId="77777777" w:rsidR="00C00085" w:rsidRDefault="00C00085">
                  <w:pPr>
                    <w:pStyle w:val="EmptyCellLayoutStyle"/>
                    <w:spacing w:after="0" w:line="240" w:lineRule="auto"/>
                  </w:pPr>
                </w:p>
              </w:tc>
              <w:tc>
                <w:tcPr>
                  <w:tcW w:w="180" w:type="dxa"/>
                </w:tcPr>
                <w:p w14:paraId="733523EF" w14:textId="77777777" w:rsidR="00C00085" w:rsidRDefault="00C00085">
                  <w:pPr>
                    <w:pStyle w:val="EmptyCellLayoutStyle"/>
                    <w:spacing w:after="0" w:line="240" w:lineRule="auto"/>
                  </w:pPr>
                </w:p>
              </w:tc>
              <w:tc>
                <w:tcPr>
                  <w:tcW w:w="180" w:type="dxa"/>
                  <w:tcBorders>
                    <w:right w:val="single" w:sz="15" w:space="0" w:color="000000"/>
                  </w:tcBorders>
                </w:tcPr>
                <w:p w14:paraId="58B08720" w14:textId="77777777" w:rsidR="00C00085" w:rsidRDefault="00C00085">
                  <w:pPr>
                    <w:pStyle w:val="EmptyCellLayoutStyle"/>
                    <w:spacing w:after="0" w:line="240" w:lineRule="auto"/>
                  </w:pPr>
                </w:p>
              </w:tc>
            </w:tr>
            <w:tr w:rsidR="00A25AD9" w14:paraId="5D4C34D6" w14:textId="77777777" w:rsidTr="00A25AD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C00085" w14:paraId="345D0332" w14:textId="77777777">
                    <w:trPr>
                      <w:trHeight w:val="212"/>
                    </w:trPr>
                    <w:tc>
                      <w:tcPr>
                        <w:tcW w:w="11160" w:type="dxa"/>
                        <w:tcBorders>
                          <w:top w:val="nil"/>
                          <w:left w:val="nil"/>
                          <w:bottom w:val="nil"/>
                          <w:right w:val="nil"/>
                        </w:tcBorders>
                        <w:tcMar>
                          <w:top w:w="39" w:type="dxa"/>
                          <w:left w:w="39" w:type="dxa"/>
                          <w:bottom w:w="39" w:type="dxa"/>
                          <w:right w:w="39" w:type="dxa"/>
                        </w:tcMar>
                      </w:tcPr>
                      <w:p w14:paraId="41CB6E8E" w14:textId="77777777" w:rsidR="00C00085" w:rsidRDefault="007F1FFE">
                        <w:pPr>
                          <w:spacing w:after="0" w:line="240" w:lineRule="auto"/>
                        </w:pPr>
                        <w:r>
                          <w:rPr>
                            <w:rFonts w:ascii="Arial" w:eastAsia="Arial" w:hAnsi="Arial"/>
                            <w:color w:val="000000"/>
                          </w:rPr>
                          <w:br/>
                        </w:r>
                        <w:r>
                          <w:rPr>
                            <w:rFonts w:ascii="Arial" w:eastAsia="Arial" w:hAnsi="Arial"/>
                            <w:b/>
                            <w:color w:val="000000"/>
                          </w:rPr>
                          <w:t>Accounting Specialist 13 - 15</w:t>
                        </w:r>
                        <w:r>
                          <w:rPr>
                            <w:rFonts w:ascii="Arial" w:eastAsia="Arial" w:hAnsi="Arial"/>
                            <w:color w:val="000000"/>
                          </w:rPr>
                          <w:br/>
                        </w:r>
                        <w:r>
                          <w:rPr>
                            <w:rFonts w:ascii="Arial" w:eastAsia="Arial" w:hAnsi="Arial"/>
                            <w:color w:val="000000"/>
                          </w:rPr>
                          <w:t>Four years of professional experience performing or auditing the systematic classification and evaluation of accounting data and the preparation of related financial and managerial reports equivalent to an Accountant, Auditor, or Assistant Auditor General including two years equivalent to an Accountant P11, Auditor P11, or Assistant Auditor General P11 or one year equivalent to an Accountant 12, Auditor 12, or Assistant Auditor General 12.</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Accounting Specialist 13 - 15</w:t>
                        </w:r>
                        <w:r>
                          <w:rPr>
                            <w:rFonts w:ascii="Arial" w:eastAsia="Arial" w:hAnsi="Arial"/>
                            <w:color w:val="000000"/>
                          </w:rPr>
                          <w:br/>
                        </w:r>
                        <w:r>
                          <w:rPr>
                            <w:rFonts w:ascii="Arial" w:eastAsia="Arial" w:hAnsi="Arial"/>
                            <w:color w:val="000000"/>
                          </w:rPr>
                          <w:lastRenderedPageBreak/>
                          <w:t>Possession of a Certified Management Accountant certification (CMA) may be substituted for six months of Accountant P11 experience.</w:t>
                        </w:r>
                        <w:r>
                          <w:rPr>
                            <w:rFonts w:ascii="Arial" w:eastAsia="Arial" w:hAnsi="Arial"/>
                            <w:color w:val="000000"/>
                          </w:rPr>
                          <w:br/>
                        </w:r>
                        <w:r>
                          <w:rPr>
                            <w:rFonts w:ascii="Arial" w:eastAsia="Arial" w:hAnsi="Arial"/>
                            <w:color w:val="000000"/>
                          </w:rPr>
                          <w:br/>
                          <w:t>OR</w:t>
                        </w:r>
                        <w:r>
                          <w:rPr>
                            <w:rFonts w:ascii="Arial" w:eastAsia="Arial" w:hAnsi="Arial"/>
                            <w:color w:val="000000"/>
                          </w:rPr>
                          <w:br/>
                        </w:r>
                        <w:r>
                          <w:rPr>
                            <w:rFonts w:ascii="Arial" w:eastAsia="Arial" w:hAnsi="Arial"/>
                            <w:color w:val="000000"/>
                          </w:rPr>
                          <w:br/>
                          <w:t>Possession of a Certified Public Accountant certificate (CPA) may be substituted for one year of Accountant experience.</w:t>
                        </w:r>
                      </w:p>
                    </w:tc>
                  </w:tr>
                </w:tbl>
                <w:p w14:paraId="6F50652F" w14:textId="77777777" w:rsidR="00C00085" w:rsidRDefault="00C00085">
                  <w:pPr>
                    <w:spacing w:after="0" w:line="240" w:lineRule="auto"/>
                  </w:pPr>
                </w:p>
              </w:tc>
            </w:tr>
            <w:tr w:rsidR="00C00085" w14:paraId="052C7668" w14:textId="77777777">
              <w:trPr>
                <w:trHeight w:val="69"/>
              </w:trPr>
              <w:tc>
                <w:tcPr>
                  <w:tcW w:w="180" w:type="dxa"/>
                  <w:tcBorders>
                    <w:left w:val="single" w:sz="15" w:space="0" w:color="000000"/>
                  </w:tcBorders>
                </w:tcPr>
                <w:p w14:paraId="4F93D799" w14:textId="77777777" w:rsidR="00C00085" w:rsidRDefault="00C00085">
                  <w:pPr>
                    <w:pStyle w:val="EmptyCellLayoutStyle"/>
                    <w:spacing w:after="0" w:line="240" w:lineRule="auto"/>
                  </w:pPr>
                </w:p>
              </w:tc>
              <w:tc>
                <w:tcPr>
                  <w:tcW w:w="1080" w:type="dxa"/>
                </w:tcPr>
                <w:p w14:paraId="75C2EAF6" w14:textId="77777777" w:rsidR="00C00085" w:rsidRDefault="00C00085">
                  <w:pPr>
                    <w:pStyle w:val="EmptyCellLayoutStyle"/>
                    <w:spacing w:after="0" w:line="240" w:lineRule="auto"/>
                  </w:pPr>
                </w:p>
              </w:tc>
              <w:tc>
                <w:tcPr>
                  <w:tcW w:w="1980" w:type="dxa"/>
                </w:tcPr>
                <w:p w14:paraId="51BCCC2A" w14:textId="77777777" w:rsidR="00C00085" w:rsidRDefault="00C00085">
                  <w:pPr>
                    <w:pStyle w:val="EmptyCellLayoutStyle"/>
                    <w:spacing w:after="0" w:line="240" w:lineRule="auto"/>
                  </w:pPr>
                </w:p>
              </w:tc>
              <w:tc>
                <w:tcPr>
                  <w:tcW w:w="359" w:type="dxa"/>
                </w:tcPr>
                <w:p w14:paraId="52F13735" w14:textId="77777777" w:rsidR="00C00085" w:rsidRDefault="00C00085">
                  <w:pPr>
                    <w:pStyle w:val="EmptyCellLayoutStyle"/>
                    <w:spacing w:after="0" w:line="240" w:lineRule="auto"/>
                  </w:pPr>
                </w:p>
              </w:tc>
              <w:tc>
                <w:tcPr>
                  <w:tcW w:w="7200" w:type="dxa"/>
                </w:tcPr>
                <w:p w14:paraId="0ADFBED4" w14:textId="77777777" w:rsidR="00C00085" w:rsidRDefault="00C00085">
                  <w:pPr>
                    <w:pStyle w:val="EmptyCellLayoutStyle"/>
                    <w:spacing w:after="0" w:line="240" w:lineRule="auto"/>
                  </w:pPr>
                </w:p>
              </w:tc>
              <w:tc>
                <w:tcPr>
                  <w:tcW w:w="180" w:type="dxa"/>
                </w:tcPr>
                <w:p w14:paraId="44A884EF" w14:textId="77777777" w:rsidR="00C00085" w:rsidRDefault="00C00085">
                  <w:pPr>
                    <w:pStyle w:val="EmptyCellLayoutStyle"/>
                    <w:spacing w:after="0" w:line="240" w:lineRule="auto"/>
                  </w:pPr>
                </w:p>
              </w:tc>
              <w:tc>
                <w:tcPr>
                  <w:tcW w:w="180" w:type="dxa"/>
                  <w:tcBorders>
                    <w:right w:val="single" w:sz="15" w:space="0" w:color="000000"/>
                  </w:tcBorders>
                </w:tcPr>
                <w:p w14:paraId="1000AE54" w14:textId="77777777" w:rsidR="00C00085" w:rsidRDefault="00C00085">
                  <w:pPr>
                    <w:pStyle w:val="EmptyCellLayoutStyle"/>
                    <w:spacing w:after="0" w:line="240" w:lineRule="auto"/>
                  </w:pPr>
                </w:p>
              </w:tc>
            </w:tr>
            <w:tr w:rsidR="00A25AD9" w14:paraId="78EBA622" w14:textId="77777777" w:rsidTr="00A25AD9">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C00085" w14:paraId="11909F4D" w14:textId="77777777">
                    <w:trPr>
                      <w:trHeight w:val="192"/>
                    </w:trPr>
                    <w:tc>
                      <w:tcPr>
                        <w:tcW w:w="3240" w:type="dxa"/>
                        <w:tcBorders>
                          <w:top w:val="nil"/>
                          <w:left w:val="nil"/>
                          <w:bottom w:val="nil"/>
                          <w:right w:val="nil"/>
                        </w:tcBorders>
                        <w:tcMar>
                          <w:top w:w="39" w:type="dxa"/>
                          <w:left w:w="39" w:type="dxa"/>
                          <w:bottom w:w="39" w:type="dxa"/>
                          <w:right w:w="39" w:type="dxa"/>
                        </w:tcMar>
                      </w:tcPr>
                      <w:p w14:paraId="15C71580" w14:textId="77777777" w:rsidR="00C00085" w:rsidRDefault="007F1FFE">
                        <w:pPr>
                          <w:spacing w:after="0" w:line="240" w:lineRule="auto"/>
                        </w:pPr>
                        <w:r>
                          <w:rPr>
                            <w:rFonts w:ascii="Arial" w:eastAsia="Arial" w:hAnsi="Arial"/>
                            <w:b/>
                            <w:color w:val="000000"/>
                            <w:sz w:val="16"/>
                          </w:rPr>
                          <w:t>KNOWLEDGE, SKILLS, AND ABILITIES:</w:t>
                        </w:r>
                      </w:p>
                    </w:tc>
                  </w:tr>
                </w:tbl>
                <w:p w14:paraId="743C119B" w14:textId="77777777" w:rsidR="00C00085" w:rsidRDefault="00C00085">
                  <w:pPr>
                    <w:spacing w:after="0" w:line="240" w:lineRule="auto"/>
                  </w:pPr>
                </w:p>
              </w:tc>
              <w:tc>
                <w:tcPr>
                  <w:tcW w:w="359" w:type="dxa"/>
                </w:tcPr>
                <w:p w14:paraId="31C2B427" w14:textId="77777777" w:rsidR="00C00085" w:rsidRDefault="00C00085">
                  <w:pPr>
                    <w:pStyle w:val="EmptyCellLayoutStyle"/>
                    <w:spacing w:after="0" w:line="240" w:lineRule="auto"/>
                  </w:pPr>
                </w:p>
              </w:tc>
              <w:tc>
                <w:tcPr>
                  <w:tcW w:w="7200" w:type="dxa"/>
                </w:tcPr>
                <w:p w14:paraId="158602FA" w14:textId="77777777" w:rsidR="00C00085" w:rsidRDefault="00C00085">
                  <w:pPr>
                    <w:pStyle w:val="EmptyCellLayoutStyle"/>
                    <w:spacing w:after="0" w:line="240" w:lineRule="auto"/>
                  </w:pPr>
                </w:p>
              </w:tc>
              <w:tc>
                <w:tcPr>
                  <w:tcW w:w="180" w:type="dxa"/>
                </w:tcPr>
                <w:p w14:paraId="512CFD3F" w14:textId="77777777" w:rsidR="00C00085" w:rsidRDefault="00C00085">
                  <w:pPr>
                    <w:pStyle w:val="EmptyCellLayoutStyle"/>
                    <w:spacing w:after="0" w:line="240" w:lineRule="auto"/>
                  </w:pPr>
                </w:p>
              </w:tc>
              <w:tc>
                <w:tcPr>
                  <w:tcW w:w="180" w:type="dxa"/>
                  <w:tcBorders>
                    <w:right w:val="single" w:sz="15" w:space="0" w:color="000000"/>
                  </w:tcBorders>
                </w:tcPr>
                <w:p w14:paraId="45FC3E37" w14:textId="77777777" w:rsidR="00C00085" w:rsidRDefault="00C00085">
                  <w:pPr>
                    <w:pStyle w:val="EmptyCellLayoutStyle"/>
                    <w:spacing w:after="0" w:line="240" w:lineRule="auto"/>
                  </w:pPr>
                </w:p>
              </w:tc>
            </w:tr>
            <w:tr w:rsidR="00C00085" w14:paraId="11A2DF7E" w14:textId="77777777">
              <w:trPr>
                <w:trHeight w:val="90"/>
              </w:trPr>
              <w:tc>
                <w:tcPr>
                  <w:tcW w:w="180" w:type="dxa"/>
                  <w:tcBorders>
                    <w:left w:val="single" w:sz="15" w:space="0" w:color="000000"/>
                  </w:tcBorders>
                </w:tcPr>
                <w:p w14:paraId="0351649C" w14:textId="77777777" w:rsidR="00C00085" w:rsidRDefault="00C00085">
                  <w:pPr>
                    <w:pStyle w:val="EmptyCellLayoutStyle"/>
                    <w:spacing w:after="0" w:line="240" w:lineRule="auto"/>
                  </w:pPr>
                </w:p>
              </w:tc>
              <w:tc>
                <w:tcPr>
                  <w:tcW w:w="1080" w:type="dxa"/>
                </w:tcPr>
                <w:p w14:paraId="648D6AB1" w14:textId="77777777" w:rsidR="00C00085" w:rsidRDefault="00C00085">
                  <w:pPr>
                    <w:pStyle w:val="EmptyCellLayoutStyle"/>
                    <w:spacing w:after="0" w:line="240" w:lineRule="auto"/>
                  </w:pPr>
                </w:p>
              </w:tc>
              <w:tc>
                <w:tcPr>
                  <w:tcW w:w="1980" w:type="dxa"/>
                </w:tcPr>
                <w:p w14:paraId="20430716" w14:textId="77777777" w:rsidR="00C00085" w:rsidRDefault="00C00085">
                  <w:pPr>
                    <w:pStyle w:val="EmptyCellLayoutStyle"/>
                    <w:spacing w:after="0" w:line="240" w:lineRule="auto"/>
                  </w:pPr>
                </w:p>
              </w:tc>
              <w:tc>
                <w:tcPr>
                  <w:tcW w:w="359" w:type="dxa"/>
                </w:tcPr>
                <w:p w14:paraId="467387FF" w14:textId="77777777" w:rsidR="00C00085" w:rsidRDefault="00C00085">
                  <w:pPr>
                    <w:pStyle w:val="EmptyCellLayoutStyle"/>
                    <w:spacing w:after="0" w:line="240" w:lineRule="auto"/>
                  </w:pPr>
                </w:p>
              </w:tc>
              <w:tc>
                <w:tcPr>
                  <w:tcW w:w="7200" w:type="dxa"/>
                </w:tcPr>
                <w:p w14:paraId="59351388" w14:textId="77777777" w:rsidR="00C00085" w:rsidRDefault="00C00085">
                  <w:pPr>
                    <w:pStyle w:val="EmptyCellLayoutStyle"/>
                    <w:spacing w:after="0" w:line="240" w:lineRule="auto"/>
                  </w:pPr>
                </w:p>
              </w:tc>
              <w:tc>
                <w:tcPr>
                  <w:tcW w:w="180" w:type="dxa"/>
                </w:tcPr>
                <w:p w14:paraId="643B36B3" w14:textId="77777777" w:rsidR="00C00085" w:rsidRDefault="00C00085">
                  <w:pPr>
                    <w:pStyle w:val="EmptyCellLayoutStyle"/>
                    <w:spacing w:after="0" w:line="240" w:lineRule="auto"/>
                  </w:pPr>
                </w:p>
              </w:tc>
              <w:tc>
                <w:tcPr>
                  <w:tcW w:w="180" w:type="dxa"/>
                  <w:tcBorders>
                    <w:right w:val="single" w:sz="15" w:space="0" w:color="000000"/>
                  </w:tcBorders>
                </w:tcPr>
                <w:p w14:paraId="4EAE5941" w14:textId="77777777" w:rsidR="00C00085" w:rsidRDefault="00C00085">
                  <w:pPr>
                    <w:pStyle w:val="EmptyCellLayoutStyle"/>
                    <w:spacing w:after="0" w:line="240" w:lineRule="auto"/>
                  </w:pPr>
                </w:p>
              </w:tc>
            </w:tr>
            <w:tr w:rsidR="00A25AD9" w14:paraId="0149299E" w14:textId="77777777" w:rsidTr="00A25AD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C00085" w14:paraId="41487A91" w14:textId="77777777">
                    <w:trPr>
                      <w:trHeight w:val="212"/>
                    </w:trPr>
                    <w:tc>
                      <w:tcPr>
                        <w:tcW w:w="11160" w:type="dxa"/>
                        <w:tcBorders>
                          <w:top w:val="nil"/>
                          <w:left w:val="nil"/>
                          <w:bottom w:val="nil"/>
                          <w:right w:val="nil"/>
                        </w:tcBorders>
                        <w:tcMar>
                          <w:top w:w="39" w:type="dxa"/>
                          <w:left w:w="39" w:type="dxa"/>
                          <w:bottom w:w="39" w:type="dxa"/>
                          <w:right w:w="39" w:type="dxa"/>
                        </w:tcMar>
                      </w:tcPr>
                      <w:p w14:paraId="3064A630" w14:textId="77777777" w:rsidR="00C00085" w:rsidRDefault="007F1FFE">
                        <w:pPr>
                          <w:spacing w:before="199" w:after="199" w:line="240" w:lineRule="auto"/>
                        </w:pPr>
                        <w:r>
                          <w:rPr>
                            <w:rFonts w:ascii="Arial" w:eastAsia="Arial" w:hAnsi="Arial"/>
                            <w:color w:val="000000"/>
                          </w:rPr>
                          <w:t>As listed on the Civil Service job specification. In addition:</w:t>
                        </w:r>
                      </w:p>
                      <w:p w14:paraId="204848DF" w14:textId="77777777" w:rsidR="00C00085" w:rsidRDefault="007F1FFE">
                        <w:pPr>
                          <w:spacing w:after="199" w:line="240" w:lineRule="auto"/>
                        </w:pPr>
                        <w:r>
                          <w:rPr>
                            <w:rFonts w:ascii="Arial" w:eastAsia="Arial" w:hAnsi="Arial"/>
                            <w:color w:val="000000"/>
                            <w:sz w:val="22"/>
                          </w:rPr>
                          <w:t>Must have an extensive knowledge of generally accepted accounting theories, principles, methods, practices, and terminology. Thorough knowledge of techniques used in locating errors in accounting records. Advanced skills in Excel spreadsheets, using pivot tables, and advanced formulas, Significant SIGMA experience in processing JV’s and Business Intelligence Queries.  An advanced knowledge of reporting advanced grants that may have multiple FFP rates, MOE, Match, and multi-line and multi-page reporting.  Ab</w:t>
                        </w:r>
                        <w:r>
                          <w:rPr>
                            <w:rFonts w:ascii="Arial" w:eastAsia="Arial" w:hAnsi="Arial"/>
                            <w:color w:val="000000"/>
                            <w:sz w:val="22"/>
                          </w:rPr>
                          <w:t>ility to independently solve difficult and complex accounting and related financial problems.  Ability independently to collect and organize accounting data, interpret its significance, and prepare accurate financial reports. </w:t>
                        </w:r>
                      </w:p>
                      <w:p w14:paraId="102046CA" w14:textId="77777777" w:rsidR="00C00085" w:rsidRDefault="007F1FFE">
                        <w:pPr>
                          <w:spacing w:after="199" w:line="240" w:lineRule="auto"/>
                        </w:pPr>
                        <w:r>
                          <w:rPr>
                            <w:rFonts w:ascii="Arial" w:eastAsia="Arial" w:hAnsi="Arial"/>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1492D596" w14:textId="77777777" w:rsidR="00C00085" w:rsidRDefault="00C00085">
                  <w:pPr>
                    <w:spacing w:after="0" w:line="240" w:lineRule="auto"/>
                  </w:pPr>
                </w:p>
              </w:tc>
            </w:tr>
            <w:tr w:rsidR="00C00085" w14:paraId="190E54AA" w14:textId="77777777">
              <w:trPr>
                <w:trHeight w:val="69"/>
              </w:trPr>
              <w:tc>
                <w:tcPr>
                  <w:tcW w:w="180" w:type="dxa"/>
                  <w:tcBorders>
                    <w:left w:val="single" w:sz="15" w:space="0" w:color="000000"/>
                  </w:tcBorders>
                </w:tcPr>
                <w:p w14:paraId="6ECE3F21" w14:textId="77777777" w:rsidR="00C00085" w:rsidRDefault="00C00085">
                  <w:pPr>
                    <w:pStyle w:val="EmptyCellLayoutStyle"/>
                    <w:spacing w:after="0" w:line="240" w:lineRule="auto"/>
                  </w:pPr>
                </w:p>
              </w:tc>
              <w:tc>
                <w:tcPr>
                  <w:tcW w:w="1080" w:type="dxa"/>
                </w:tcPr>
                <w:p w14:paraId="7958BFAF" w14:textId="77777777" w:rsidR="00C00085" w:rsidRDefault="00C00085">
                  <w:pPr>
                    <w:pStyle w:val="EmptyCellLayoutStyle"/>
                    <w:spacing w:after="0" w:line="240" w:lineRule="auto"/>
                  </w:pPr>
                </w:p>
              </w:tc>
              <w:tc>
                <w:tcPr>
                  <w:tcW w:w="1980" w:type="dxa"/>
                </w:tcPr>
                <w:p w14:paraId="5CBE9B20" w14:textId="77777777" w:rsidR="00C00085" w:rsidRDefault="00C00085">
                  <w:pPr>
                    <w:pStyle w:val="EmptyCellLayoutStyle"/>
                    <w:spacing w:after="0" w:line="240" w:lineRule="auto"/>
                  </w:pPr>
                </w:p>
              </w:tc>
              <w:tc>
                <w:tcPr>
                  <w:tcW w:w="359" w:type="dxa"/>
                </w:tcPr>
                <w:p w14:paraId="175212E3" w14:textId="77777777" w:rsidR="00C00085" w:rsidRDefault="00C00085">
                  <w:pPr>
                    <w:pStyle w:val="EmptyCellLayoutStyle"/>
                    <w:spacing w:after="0" w:line="240" w:lineRule="auto"/>
                  </w:pPr>
                </w:p>
              </w:tc>
              <w:tc>
                <w:tcPr>
                  <w:tcW w:w="7200" w:type="dxa"/>
                </w:tcPr>
                <w:p w14:paraId="42AB5665" w14:textId="77777777" w:rsidR="00C00085" w:rsidRDefault="00C00085">
                  <w:pPr>
                    <w:pStyle w:val="EmptyCellLayoutStyle"/>
                    <w:spacing w:after="0" w:line="240" w:lineRule="auto"/>
                  </w:pPr>
                </w:p>
              </w:tc>
              <w:tc>
                <w:tcPr>
                  <w:tcW w:w="180" w:type="dxa"/>
                </w:tcPr>
                <w:p w14:paraId="421E48EB" w14:textId="77777777" w:rsidR="00C00085" w:rsidRDefault="00C00085">
                  <w:pPr>
                    <w:pStyle w:val="EmptyCellLayoutStyle"/>
                    <w:spacing w:after="0" w:line="240" w:lineRule="auto"/>
                  </w:pPr>
                </w:p>
              </w:tc>
              <w:tc>
                <w:tcPr>
                  <w:tcW w:w="180" w:type="dxa"/>
                  <w:tcBorders>
                    <w:right w:val="single" w:sz="15" w:space="0" w:color="000000"/>
                  </w:tcBorders>
                </w:tcPr>
                <w:p w14:paraId="1EE02C40" w14:textId="77777777" w:rsidR="00C00085" w:rsidRDefault="00C00085">
                  <w:pPr>
                    <w:pStyle w:val="EmptyCellLayoutStyle"/>
                    <w:spacing w:after="0" w:line="240" w:lineRule="auto"/>
                  </w:pPr>
                </w:p>
              </w:tc>
            </w:tr>
            <w:tr w:rsidR="00A25AD9" w14:paraId="23ABE4DA" w14:textId="77777777" w:rsidTr="00A25AD9">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C00085" w14:paraId="12305694" w14:textId="77777777">
                    <w:trPr>
                      <w:trHeight w:val="192"/>
                    </w:trPr>
                    <w:tc>
                      <w:tcPr>
                        <w:tcW w:w="3600" w:type="dxa"/>
                        <w:tcBorders>
                          <w:top w:val="nil"/>
                          <w:left w:val="nil"/>
                          <w:bottom w:val="nil"/>
                          <w:right w:val="nil"/>
                        </w:tcBorders>
                        <w:tcMar>
                          <w:top w:w="39" w:type="dxa"/>
                          <w:left w:w="39" w:type="dxa"/>
                          <w:bottom w:w="39" w:type="dxa"/>
                          <w:right w:w="39" w:type="dxa"/>
                        </w:tcMar>
                      </w:tcPr>
                      <w:p w14:paraId="55D2C730" w14:textId="77777777" w:rsidR="00C00085" w:rsidRDefault="007F1FFE">
                        <w:pPr>
                          <w:spacing w:after="0" w:line="240" w:lineRule="auto"/>
                        </w:pPr>
                        <w:r>
                          <w:rPr>
                            <w:rFonts w:ascii="Arial" w:eastAsia="Arial" w:hAnsi="Arial"/>
                            <w:b/>
                            <w:color w:val="000000"/>
                            <w:sz w:val="16"/>
                          </w:rPr>
                          <w:t>CERTIFICATES, LICENSES, REGISTRATIONS:</w:t>
                        </w:r>
                      </w:p>
                    </w:tc>
                  </w:tr>
                </w:tbl>
                <w:p w14:paraId="637632F2" w14:textId="77777777" w:rsidR="00C00085" w:rsidRDefault="00C00085">
                  <w:pPr>
                    <w:spacing w:after="0" w:line="240" w:lineRule="auto"/>
                  </w:pPr>
                </w:p>
              </w:tc>
              <w:tc>
                <w:tcPr>
                  <w:tcW w:w="7200" w:type="dxa"/>
                </w:tcPr>
                <w:p w14:paraId="00530471" w14:textId="77777777" w:rsidR="00C00085" w:rsidRDefault="00C00085">
                  <w:pPr>
                    <w:pStyle w:val="EmptyCellLayoutStyle"/>
                    <w:spacing w:after="0" w:line="240" w:lineRule="auto"/>
                  </w:pPr>
                </w:p>
              </w:tc>
              <w:tc>
                <w:tcPr>
                  <w:tcW w:w="180" w:type="dxa"/>
                </w:tcPr>
                <w:p w14:paraId="0BDE05AC" w14:textId="77777777" w:rsidR="00C00085" w:rsidRDefault="00C00085">
                  <w:pPr>
                    <w:pStyle w:val="EmptyCellLayoutStyle"/>
                    <w:spacing w:after="0" w:line="240" w:lineRule="auto"/>
                  </w:pPr>
                </w:p>
              </w:tc>
              <w:tc>
                <w:tcPr>
                  <w:tcW w:w="180" w:type="dxa"/>
                  <w:tcBorders>
                    <w:right w:val="single" w:sz="15" w:space="0" w:color="000000"/>
                  </w:tcBorders>
                </w:tcPr>
                <w:p w14:paraId="5F8C47D0" w14:textId="77777777" w:rsidR="00C00085" w:rsidRDefault="00C00085">
                  <w:pPr>
                    <w:pStyle w:val="EmptyCellLayoutStyle"/>
                    <w:spacing w:after="0" w:line="240" w:lineRule="auto"/>
                  </w:pPr>
                </w:p>
              </w:tc>
            </w:tr>
            <w:tr w:rsidR="00C00085" w14:paraId="2D9E4E70" w14:textId="77777777">
              <w:trPr>
                <w:trHeight w:val="90"/>
              </w:trPr>
              <w:tc>
                <w:tcPr>
                  <w:tcW w:w="180" w:type="dxa"/>
                  <w:tcBorders>
                    <w:left w:val="single" w:sz="15" w:space="0" w:color="000000"/>
                  </w:tcBorders>
                </w:tcPr>
                <w:p w14:paraId="147731C6" w14:textId="77777777" w:rsidR="00C00085" w:rsidRDefault="00C00085">
                  <w:pPr>
                    <w:pStyle w:val="EmptyCellLayoutStyle"/>
                    <w:spacing w:after="0" w:line="240" w:lineRule="auto"/>
                  </w:pPr>
                </w:p>
              </w:tc>
              <w:tc>
                <w:tcPr>
                  <w:tcW w:w="1080" w:type="dxa"/>
                </w:tcPr>
                <w:p w14:paraId="3BBD43B5" w14:textId="77777777" w:rsidR="00C00085" w:rsidRDefault="00C00085">
                  <w:pPr>
                    <w:pStyle w:val="EmptyCellLayoutStyle"/>
                    <w:spacing w:after="0" w:line="240" w:lineRule="auto"/>
                  </w:pPr>
                </w:p>
              </w:tc>
              <w:tc>
                <w:tcPr>
                  <w:tcW w:w="1980" w:type="dxa"/>
                </w:tcPr>
                <w:p w14:paraId="66DB5B3B" w14:textId="77777777" w:rsidR="00C00085" w:rsidRDefault="00C00085">
                  <w:pPr>
                    <w:pStyle w:val="EmptyCellLayoutStyle"/>
                    <w:spacing w:after="0" w:line="240" w:lineRule="auto"/>
                  </w:pPr>
                </w:p>
              </w:tc>
              <w:tc>
                <w:tcPr>
                  <w:tcW w:w="359" w:type="dxa"/>
                </w:tcPr>
                <w:p w14:paraId="0847D688" w14:textId="77777777" w:rsidR="00C00085" w:rsidRDefault="00C00085">
                  <w:pPr>
                    <w:pStyle w:val="EmptyCellLayoutStyle"/>
                    <w:spacing w:after="0" w:line="240" w:lineRule="auto"/>
                  </w:pPr>
                </w:p>
              </w:tc>
              <w:tc>
                <w:tcPr>
                  <w:tcW w:w="7200" w:type="dxa"/>
                </w:tcPr>
                <w:p w14:paraId="46FDC8B1" w14:textId="77777777" w:rsidR="00C00085" w:rsidRDefault="00C00085">
                  <w:pPr>
                    <w:pStyle w:val="EmptyCellLayoutStyle"/>
                    <w:spacing w:after="0" w:line="240" w:lineRule="auto"/>
                  </w:pPr>
                </w:p>
              </w:tc>
              <w:tc>
                <w:tcPr>
                  <w:tcW w:w="180" w:type="dxa"/>
                </w:tcPr>
                <w:p w14:paraId="11090B5D" w14:textId="77777777" w:rsidR="00C00085" w:rsidRDefault="00C00085">
                  <w:pPr>
                    <w:pStyle w:val="EmptyCellLayoutStyle"/>
                    <w:spacing w:after="0" w:line="240" w:lineRule="auto"/>
                  </w:pPr>
                </w:p>
              </w:tc>
              <w:tc>
                <w:tcPr>
                  <w:tcW w:w="180" w:type="dxa"/>
                  <w:tcBorders>
                    <w:right w:val="single" w:sz="15" w:space="0" w:color="000000"/>
                  </w:tcBorders>
                </w:tcPr>
                <w:p w14:paraId="2305B931" w14:textId="77777777" w:rsidR="00C00085" w:rsidRDefault="00C00085">
                  <w:pPr>
                    <w:pStyle w:val="EmptyCellLayoutStyle"/>
                    <w:spacing w:after="0" w:line="240" w:lineRule="auto"/>
                  </w:pPr>
                </w:p>
              </w:tc>
            </w:tr>
            <w:tr w:rsidR="00A25AD9" w14:paraId="2C386387" w14:textId="77777777" w:rsidTr="00A25AD9">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C00085" w14:paraId="3E7E9CF5" w14:textId="77777777">
                    <w:trPr>
                      <w:trHeight w:val="212"/>
                    </w:trPr>
                    <w:tc>
                      <w:tcPr>
                        <w:tcW w:w="11160" w:type="dxa"/>
                        <w:tcBorders>
                          <w:top w:val="nil"/>
                          <w:left w:val="nil"/>
                          <w:bottom w:val="nil"/>
                          <w:right w:val="nil"/>
                        </w:tcBorders>
                        <w:tcMar>
                          <w:top w:w="39" w:type="dxa"/>
                          <w:left w:w="39" w:type="dxa"/>
                          <w:bottom w:w="39" w:type="dxa"/>
                          <w:right w:w="39" w:type="dxa"/>
                        </w:tcMar>
                      </w:tcPr>
                      <w:p w14:paraId="2D33FD06" w14:textId="77777777" w:rsidR="00C00085" w:rsidRDefault="007F1FFE">
                        <w:pPr>
                          <w:spacing w:after="0" w:line="240" w:lineRule="auto"/>
                        </w:pPr>
                        <w:r>
                          <w:rPr>
                            <w:rFonts w:ascii="Arial" w:eastAsia="Arial" w:hAnsi="Arial"/>
                            <w:color w:val="000000"/>
                          </w:rPr>
                          <w:t>None</w:t>
                        </w:r>
                      </w:p>
                    </w:tc>
                  </w:tr>
                </w:tbl>
                <w:p w14:paraId="1A582B50" w14:textId="77777777" w:rsidR="00C00085" w:rsidRDefault="00C00085">
                  <w:pPr>
                    <w:spacing w:after="0" w:line="240" w:lineRule="auto"/>
                  </w:pPr>
                </w:p>
              </w:tc>
            </w:tr>
            <w:tr w:rsidR="00C00085" w14:paraId="5EA84765" w14:textId="77777777">
              <w:trPr>
                <w:trHeight w:val="69"/>
              </w:trPr>
              <w:tc>
                <w:tcPr>
                  <w:tcW w:w="180" w:type="dxa"/>
                  <w:tcBorders>
                    <w:left w:val="single" w:sz="15" w:space="0" w:color="000000"/>
                  </w:tcBorders>
                </w:tcPr>
                <w:p w14:paraId="0A4EEA51" w14:textId="77777777" w:rsidR="00C00085" w:rsidRDefault="00C00085">
                  <w:pPr>
                    <w:pStyle w:val="EmptyCellLayoutStyle"/>
                    <w:spacing w:after="0" w:line="240" w:lineRule="auto"/>
                  </w:pPr>
                </w:p>
              </w:tc>
              <w:tc>
                <w:tcPr>
                  <w:tcW w:w="1080" w:type="dxa"/>
                </w:tcPr>
                <w:p w14:paraId="107FE8B7" w14:textId="77777777" w:rsidR="00C00085" w:rsidRDefault="00C00085">
                  <w:pPr>
                    <w:pStyle w:val="EmptyCellLayoutStyle"/>
                    <w:spacing w:after="0" w:line="240" w:lineRule="auto"/>
                  </w:pPr>
                </w:p>
              </w:tc>
              <w:tc>
                <w:tcPr>
                  <w:tcW w:w="1980" w:type="dxa"/>
                </w:tcPr>
                <w:p w14:paraId="160F6C4E" w14:textId="77777777" w:rsidR="00C00085" w:rsidRDefault="00C00085">
                  <w:pPr>
                    <w:pStyle w:val="EmptyCellLayoutStyle"/>
                    <w:spacing w:after="0" w:line="240" w:lineRule="auto"/>
                  </w:pPr>
                </w:p>
              </w:tc>
              <w:tc>
                <w:tcPr>
                  <w:tcW w:w="359" w:type="dxa"/>
                </w:tcPr>
                <w:p w14:paraId="68BAAC2C" w14:textId="77777777" w:rsidR="00C00085" w:rsidRDefault="00C00085">
                  <w:pPr>
                    <w:pStyle w:val="EmptyCellLayoutStyle"/>
                    <w:spacing w:after="0" w:line="240" w:lineRule="auto"/>
                  </w:pPr>
                </w:p>
              </w:tc>
              <w:tc>
                <w:tcPr>
                  <w:tcW w:w="7200" w:type="dxa"/>
                </w:tcPr>
                <w:p w14:paraId="5C6C0AE5" w14:textId="77777777" w:rsidR="00C00085" w:rsidRDefault="00C00085">
                  <w:pPr>
                    <w:pStyle w:val="EmptyCellLayoutStyle"/>
                    <w:spacing w:after="0" w:line="240" w:lineRule="auto"/>
                  </w:pPr>
                </w:p>
              </w:tc>
              <w:tc>
                <w:tcPr>
                  <w:tcW w:w="180" w:type="dxa"/>
                </w:tcPr>
                <w:p w14:paraId="37EAD726" w14:textId="77777777" w:rsidR="00C00085" w:rsidRDefault="00C00085">
                  <w:pPr>
                    <w:pStyle w:val="EmptyCellLayoutStyle"/>
                    <w:spacing w:after="0" w:line="240" w:lineRule="auto"/>
                  </w:pPr>
                </w:p>
              </w:tc>
              <w:tc>
                <w:tcPr>
                  <w:tcW w:w="180" w:type="dxa"/>
                  <w:tcBorders>
                    <w:right w:val="single" w:sz="15" w:space="0" w:color="000000"/>
                  </w:tcBorders>
                </w:tcPr>
                <w:p w14:paraId="474C8C1E" w14:textId="77777777" w:rsidR="00C00085" w:rsidRDefault="00C00085">
                  <w:pPr>
                    <w:pStyle w:val="EmptyCellLayoutStyle"/>
                    <w:spacing w:after="0" w:line="240" w:lineRule="auto"/>
                  </w:pPr>
                </w:p>
              </w:tc>
            </w:tr>
            <w:tr w:rsidR="00A25AD9" w14:paraId="7BF93FBA" w14:textId="77777777" w:rsidTr="00A25AD9">
              <w:trPr>
                <w:trHeight w:val="359"/>
              </w:trPr>
              <w:tc>
                <w:tcPr>
                  <w:tcW w:w="180" w:type="dxa"/>
                  <w:tcBorders>
                    <w:left w:val="single" w:sz="15" w:space="0" w:color="000000"/>
                  </w:tcBorders>
                </w:tcPr>
                <w:p w14:paraId="78C7C820" w14:textId="77777777" w:rsidR="00C00085" w:rsidRDefault="00C00085">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C00085" w14:paraId="21AAEDEF" w14:textId="77777777">
                    <w:trPr>
                      <w:trHeight w:val="282"/>
                    </w:trPr>
                    <w:tc>
                      <w:tcPr>
                        <w:tcW w:w="10620" w:type="dxa"/>
                        <w:tcBorders>
                          <w:top w:val="nil"/>
                          <w:left w:val="nil"/>
                          <w:bottom w:val="nil"/>
                          <w:right w:val="nil"/>
                        </w:tcBorders>
                        <w:tcMar>
                          <w:top w:w="39" w:type="dxa"/>
                          <w:left w:w="39" w:type="dxa"/>
                          <w:bottom w:w="39" w:type="dxa"/>
                          <w:right w:w="39" w:type="dxa"/>
                        </w:tcMar>
                      </w:tcPr>
                      <w:p w14:paraId="23557D0C" w14:textId="77777777" w:rsidR="00C00085" w:rsidRDefault="007F1FFE">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3576A29F" w14:textId="77777777" w:rsidR="00C00085" w:rsidRDefault="00C00085">
                  <w:pPr>
                    <w:spacing w:after="0" w:line="240" w:lineRule="auto"/>
                  </w:pPr>
                </w:p>
              </w:tc>
              <w:tc>
                <w:tcPr>
                  <w:tcW w:w="180" w:type="dxa"/>
                </w:tcPr>
                <w:p w14:paraId="5E3070C2" w14:textId="77777777" w:rsidR="00C00085" w:rsidRDefault="00C00085">
                  <w:pPr>
                    <w:pStyle w:val="EmptyCellLayoutStyle"/>
                    <w:spacing w:after="0" w:line="240" w:lineRule="auto"/>
                  </w:pPr>
                </w:p>
              </w:tc>
              <w:tc>
                <w:tcPr>
                  <w:tcW w:w="180" w:type="dxa"/>
                  <w:tcBorders>
                    <w:right w:val="single" w:sz="15" w:space="0" w:color="000000"/>
                  </w:tcBorders>
                </w:tcPr>
                <w:p w14:paraId="0362AFA7" w14:textId="77777777" w:rsidR="00C00085" w:rsidRDefault="00C00085">
                  <w:pPr>
                    <w:pStyle w:val="EmptyCellLayoutStyle"/>
                    <w:spacing w:after="0" w:line="240" w:lineRule="auto"/>
                  </w:pPr>
                </w:p>
              </w:tc>
            </w:tr>
            <w:tr w:rsidR="00C00085" w14:paraId="7DEB72E7" w14:textId="77777777">
              <w:trPr>
                <w:trHeight w:val="128"/>
              </w:trPr>
              <w:tc>
                <w:tcPr>
                  <w:tcW w:w="180" w:type="dxa"/>
                  <w:tcBorders>
                    <w:left w:val="single" w:sz="15" w:space="0" w:color="000000"/>
                    <w:bottom w:val="single" w:sz="15" w:space="0" w:color="000000"/>
                  </w:tcBorders>
                </w:tcPr>
                <w:p w14:paraId="240ECD44" w14:textId="77777777" w:rsidR="00C00085" w:rsidRDefault="00C00085">
                  <w:pPr>
                    <w:pStyle w:val="EmptyCellLayoutStyle"/>
                    <w:spacing w:after="0" w:line="240" w:lineRule="auto"/>
                  </w:pPr>
                </w:p>
              </w:tc>
              <w:tc>
                <w:tcPr>
                  <w:tcW w:w="1080" w:type="dxa"/>
                  <w:tcBorders>
                    <w:bottom w:val="single" w:sz="15" w:space="0" w:color="000000"/>
                  </w:tcBorders>
                </w:tcPr>
                <w:p w14:paraId="66E56592" w14:textId="77777777" w:rsidR="00C00085" w:rsidRDefault="00C00085">
                  <w:pPr>
                    <w:pStyle w:val="EmptyCellLayoutStyle"/>
                    <w:spacing w:after="0" w:line="240" w:lineRule="auto"/>
                  </w:pPr>
                </w:p>
              </w:tc>
              <w:tc>
                <w:tcPr>
                  <w:tcW w:w="1980" w:type="dxa"/>
                  <w:tcBorders>
                    <w:bottom w:val="single" w:sz="15" w:space="0" w:color="000000"/>
                  </w:tcBorders>
                </w:tcPr>
                <w:p w14:paraId="097670E7" w14:textId="77777777" w:rsidR="00C00085" w:rsidRDefault="00C00085">
                  <w:pPr>
                    <w:pStyle w:val="EmptyCellLayoutStyle"/>
                    <w:spacing w:after="0" w:line="240" w:lineRule="auto"/>
                  </w:pPr>
                </w:p>
              </w:tc>
              <w:tc>
                <w:tcPr>
                  <w:tcW w:w="359" w:type="dxa"/>
                  <w:tcBorders>
                    <w:bottom w:val="single" w:sz="15" w:space="0" w:color="000000"/>
                  </w:tcBorders>
                </w:tcPr>
                <w:p w14:paraId="1FD5FFBF" w14:textId="77777777" w:rsidR="00C00085" w:rsidRDefault="00C00085">
                  <w:pPr>
                    <w:pStyle w:val="EmptyCellLayoutStyle"/>
                    <w:spacing w:after="0" w:line="240" w:lineRule="auto"/>
                  </w:pPr>
                </w:p>
              </w:tc>
              <w:tc>
                <w:tcPr>
                  <w:tcW w:w="7200" w:type="dxa"/>
                  <w:tcBorders>
                    <w:bottom w:val="single" w:sz="15" w:space="0" w:color="000000"/>
                  </w:tcBorders>
                </w:tcPr>
                <w:p w14:paraId="6FC11435" w14:textId="77777777" w:rsidR="00C00085" w:rsidRDefault="00C00085">
                  <w:pPr>
                    <w:pStyle w:val="EmptyCellLayoutStyle"/>
                    <w:spacing w:after="0" w:line="240" w:lineRule="auto"/>
                  </w:pPr>
                </w:p>
              </w:tc>
              <w:tc>
                <w:tcPr>
                  <w:tcW w:w="180" w:type="dxa"/>
                  <w:tcBorders>
                    <w:bottom w:val="single" w:sz="15" w:space="0" w:color="000000"/>
                  </w:tcBorders>
                </w:tcPr>
                <w:p w14:paraId="5D311C94" w14:textId="77777777" w:rsidR="00C00085" w:rsidRDefault="00C00085">
                  <w:pPr>
                    <w:pStyle w:val="EmptyCellLayoutStyle"/>
                    <w:spacing w:after="0" w:line="240" w:lineRule="auto"/>
                  </w:pPr>
                </w:p>
              </w:tc>
              <w:tc>
                <w:tcPr>
                  <w:tcW w:w="180" w:type="dxa"/>
                  <w:tcBorders>
                    <w:bottom w:val="single" w:sz="15" w:space="0" w:color="000000"/>
                    <w:right w:val="single" w:sz="15" w:space="0" w:color="000000"/>
                  </w:tcBorders>
                </w:tcPr>
                <w:p w14:paraId="40224630" w14:textId="77777777" w:rsidR="00C00085" w:rsidRDefault="00C00085">
                  <w:pPr>
                    <w:pStyle w:val="EmptyCellLayoutStyle"/>
                    <w:spacing w:after="0" w:line="240" w:lineRule="auto"/>
                  </w:pPr>
                </w:p>
              </w:tc>
            </w:tr>
          </w:tbl>
          <w:p w14:paraId="4CA41575" w14:textId="77777777" w:rsidR="00C00085" w:rsidRDefault="00C00085">
            <w:pPr>
              <w:spacing w:after="0" w:line="240" w:lineRule="auto"/>
            </w:pPr>
          </w:p>
        </w:tc>
        <w:tc>
          <w:tcPr>
            <w:tcW w:w="179" w:type="dxa"/>
          </w:tcPr>
          <w:p w14:paraId="5E1D5439" w14:textId="77777777" w:rsidR="00C00085" w:rsidRDefault="00C00085">
            <w:pPr>
              <w:pStyle w:val="EmptyCellLayoutStyle"/>
              <w:spacing w:after="0" w:line="240" w:lineRule="auto"/>
            </w:pPr>
          </w:p>
        </w:tc>
      </w:tr>
      <w:tr w:rsidR="00C00085" w14:paraId="36444F4E" w14:textId="77777777">
        <w:trPr>
          <w:trHeight w:val="148"/>
        </w:trPr>
        <w:tc>
          <w:tcPr>
            <w:tcW w:w="179" w:type="dxa"/>
          </w:tcPr>
          <w:p w14:paraId="5BAF5C25" w14:textId="77777777" w:rsidR="00C00085" w:rsidRDefault="00C00085">
            <w:pPr>
              <w:pStyle w:val="EmptyCellLayoutStyle"/>
              <w:spacing w:after="0" w:line="240" w:lineRule="auto"/>
            </w:pPr>
          </w:p>
        </w:tc>
        <w:tc>
          <w:tcPr>
            <w:tcW w:w="0" w:type="dxa"/>
          </w:tcPr>
          <w:p w14:paraId="716ED71F" w14:textId="77777777" w:rsidR="00C00085" w:rsidRDefault="00C00085">
            <w:pPr>
              <w:pStyle w:val="EmptyCellLayoutStyle"/>
              <w:spacing w:after="0" w:line="240" w:lineRule="auto"/>
            </w:pPr>
          </w:p>
        </w:tc>
        <w:tc>
          <w:tcPr>
            <w:tcW w:w="0" w:type="dxa"/>
          </w:tcPr>
          <w:p w14:paraId="443FBEBE" w14:textId="77777777" w:rsidR="00C00085" w:rsidRDefault="00C00085">
            <w:pPr>
              <w:pStyle w:val="EmptyCellLayoutStyle"/>
              <w:spacing w:after="0" w:line="240" w:lineRule="auto"/>
            </w:pPr>
          </w:p>
        </w:tc>
        <w:tc>
          <w:tcPr>
            <w:tcW w:w="0" w:type="dxa"/>
          </w:tcPr>
          <w:p w14:paraId="5C8549E0" w14:textId="77777777" w:rsidR="00C00085" w:rsidRDefault="00C00085">
            <w:pPr>
              <w:pStyle w:val="EmptyCellLayoutStyle"/>
              <w:spacing w:after="0" w:line="240" w:lineRule="auto"/>
            </w:pPr>
          </w:p>
        </w:tc>
        <w:tc>
          <w:tcPr>
            <w:tcW w:w="0" w:type="dxa"/>
          </w:tcPr>
          <w:p w14:paraId="007001D4" w14:textId="77777777" w:rsidR="00C00085" w:rsidRDefault="00C00085">
            <w:pPr>
              <w:pStyle w:val="EmptyCellLayoutStyle"/>
              <w:spacing w:after="0" w:line="240" w:lineRule="auto"/>
            </w:pPr>
          </w:p>
        </w:tc>
        <w:tc>
          <w:tcPr>
            <w:tcW w:w="0" w:type="dxa"/>
          </w:tcPr>
          <w:p w14:paraId="6402C142" w14:textId="77777777" w:rsidR="00C00085" w:rsidRDefault="00C00085">
            <w:pPr>
              <w:pStyle w:val="EmptyCellLayoutStyle"/>
              <w:spacing w:after="0" w:line="240" w:lineRule="auto"/>
            </w:pPr>
          </w:p>
        </w:tc>
        <w:tc>
          <w:tcPr>
            <w:tcW w:w="0" w:type="dxa"/>
          </w:tcPr>
          <w:p w14:paraId="58BCF75D" w14:textId="77777777" w:rsidR="00C00085" w:rsidRDefault="00C00085">
            <w:pPr>
              <w:pStyle w:val="EmptyCellLayoutStyle"/>
              <w:spacing w:after="0" w:line="240" w:lineRule="auto"/>
            </w:pPr>
          </w:p>
        </w:tc>
        <w:tc>
          <w:tcPr>
            <w:tcW w:w="2505" w:type="dxa"/>
          </w:tcPr>
          <w:p w14:paraId="646A8FC9" w14:textId="77777777" w:rsidR="00C00085" w:rsidRDefault="00C00085">
            <w:pPr>
              <w:pStyle w:val="EmptyCellLayoutStyle"/>
              <w:spacing w:after="0" w:line="240" w:lineRule="auto"/>
            </w:pPr>
          </w:p>
        </w:tc>
        <w:tc>
          <w:tcPr>
            <w:tcW w:w="6120" w:type="dxa"/>
          </w:tcPr>
          <w:p w14:paraId="671B0C86" w14:textId="77777777" w:rsidR="00C00085" w:rsidRDefault="00C00085">
            <w:pPr>
              <w:pStyle w:val="EmptyCellLayoutStyle"/>
              <w:spacing w:after="0" w:line="240" w:lineRule="auto"/>
            </w:pPr>
          </w:p>
        </w:tc>
        <w:tc>
          <w:tcPr>
            <w:tcW w:w="2534" w:type="dxa"/>
          </w:tcPr>
          <w:p w14:paraId="13BC7036" w14:textId="77777777" w:rsidR="00C00085" w:rsidRDefault="00C00085">
            <w:pPr>
              <w:pStyle w:val="EmptyCellLayoutStyle"/>
              <w:spacing w:after="0" w:line="240" w:lineRule="auto"/>
            </w:pPr>
          </w:p>
        </w:tc>
        <w:tc>
          <w:tcPr>
            <w:tcW w:w="179" w:type="dxa"/>
          </w:tcPr>
          <w:p w14:paraId="3F2980F0" w14:textId="77777777" w:rsidR="00C00085" w:rsidRDefault="00C00085">
            <w:pPr>
              <w:pStyle w:val="EmptyCellLayoutStyle"/>
              <w:spacing w:after="0" w:line="240" w:lineRule="auto"/>
            </w:pPr>
          </w:p>
        </w:tc>
      </w:tr>
      <w:tr w:rsidR="00A25AD9" w14:paraId="53E202B4" w14:textId="77777777" w:rsidTr="00A25AD9">
        <w:tc>
          <w:tcPr>
            <w:tcW w:w="179" w:type="dxa"/>
          </w:tcPr>
          <w:p w14:paraId="75A32E30" w14:textId="77777777" w:rsidR="00C00085" w:rsidRDefault="00C00085">
            <w:pPr>
              <w:pStyle w:val="EmptyCellLayoutStyle"/>
              <w:spacing w:after="0" w:line="240" w:lineRule="auto"/>
            </w:pPr>
          </w:p>
        </w:tc>
        <w:tc>
          <w:tcPr>
            <w:tcW w:w="0" w:type="dxa"/>
          </w:tcPr>
          <w:p w14:paraId="102FD2E3" w14:textId="77777777" w:rsidR="00C00085" w:rsidRDefault="00C00085">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C00085" w14:paraId="1842824B" w14:textId="77777777">
              <w:trPr>
                <w:trHeight w:val="180"/>
              </w:trPr>
              <w:tc>
                <w:tcPr>
                  <w:tcW w:w="180" w:type="dxa"/>
                  <w:tcBorders>
                    <w:top w:val="single" w:sz="15" w:space="0" w:color="000000"/>
                    <w:left w:val="single" w:sz="15" w:space="0" w:color="000000"/>
                  </w:tcBorders>
                </w:tcPr>
                <w:p w14:paraId="15BA143A" w14:textId="77777777" w:rsidR="00C00085" w:rsidRDefault="00C00085">
                  <w:pPr>
                    <w:pStyle w:val="EmptyCellLayoutStyle"/>
                    <w:spacing w:after="0" w:line="240" w:lineRule="auto"/>
                  </w:pPr>
                </w:p>
              </w:tc>
              <w:tc>
                <w:tcPr>
                  <w:tcW w:w="5220" w:type="dxa"/>
                  <w:tcBorders>
                    <w:top w:val="single" w:sz="15" w:space="0" w:color="000000"/>
                  </w:tcBorders>
                </w:tcPr>
                <w:p w14:paraId="1EA6ACAB" w14:textId="77777777" w:rsidR="00C00085" w:rsidRDefault="00C00085">
                  <w:pPr>
                    <w:pStyle w:val="EmptyCellLayoutStyle"/>
                    <w:spacing w:after="0" w:line="240" w:lineRule="auto"/>
                  </w:pPr>
                </w:p>
              </w:tc>
              <w:tc>
                <w:tcPr>
                  <w:tcW w:w="359" w:type="dxa"/>
                  <w:tcBorders>
                    <w:top w:val="single" w:sz="15" w:space="0" w:color="000000"/>
                  </w:tcBorders>
                </w:tcPr>
                <w:p w14:paraId="7B3AED6A" w14:textId="77777777" w:rsidR="00C00085" w:rsidRDefault="00C00085">
                  <w:pPr>
                    <w:pStyle w:val="EmptyCellLayoutStyle"/>
                    <w:spacing w:after="0" w:line="240" w:lineRule="auto"/>
                  </w:pPr>
                </w:p>
              </w:tc>
              <w:tc>
                <w:tcPr>
                  <w:tcW w:w="5220" w:type="dxa"/>
                  <w:tcBorders>
                    <w:top w:val="single" w:sz="15" w:space="0" w:color="000000"/>
                  </w:tcBorders>
                </w:tcPr>
                <w:p w14:paraId="1EB2FEC9" w14:textId="77777777" w:rsidR="00C00085" w:rsidRDefault="00C00085">
                  <w:pPr>
                    <w:pStyle w:val="EmptyCellLayoutStyle"/>
                    <w:spacing w:after="0" w:line="240" w:lineRule="auto"/>
                  </w:pPr>
                </w:p>
              </w:tc>
              <w:tc>
                <w:tcPr>
                  <w:tcW w:w="180" w:type="dxa"/>
                  <w:tcBorders>
                    <w:top w:val="single" w:sz="15" w:space="0" w:color="000000"/>
                    <w:right w:val="single" w:sz="15" w:space="0" w:color="000000"/>
                  </w:tcBorders>
                </w:tcPr>
                <w:p w14:paraId="53E5217C" w14:textId="77777777" w:rsidR="00C00085" w:rsidRDefault="00C00085">
                  <w:pPr>
                    <w:pStyle w:val="EmptyCellLayoutStyle"/>
                    <w:spacing w:after="0" w:line="240" w:lineRule="auto"/>
                  </w:pPr>
                </w:p>
              </w:tc>
            </w:tr>
            <w:tr w:rsidR="00A25AD9" w14:paraId="2E438BBD" w14:textId="77777777" w:rsidTr="00A25AD9">
              <w:trPr>
                <w:trHeight w:val="540"/>
              </w:trPr>
              <w:tc>
                <w:tcPr>
                  <w:tcW w:w="180" w:type="dxa"/>
                  <w:tcBorders>
                    <w:left w:val="single" w:sz="15" w:space="0" w:color="000000"/>
                  </w:tcBorders>
                </w:tcPr>
                <w:p w14:paraId="4A8D2E78" w14:textId="77777777" w:rsidR="00C00085" w:rsidRDefault="00C00085">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C00085" w14:paraId="1DFD5BAA" w14:textId="77777777">
                    <w:trPr>
                      <w:trHeight w:val="462"/>
                    </w:trPr>
                    <w:tc>
                      <w:tcPr>
                        <w:tcW w:w="10800" w:type="dxa"/>
                        <w:tcBorders>
                          <w:top w:val="nil"/>
                          <w:left w:val="nil"/>
                          <w:bottom w:val="nil"/>
                          <w:right w:val="nil"/>
                        </w:tcBorders>
                        <w:tcMar>
                          <w:top w:w="39" w:type="dxa"/>
                          <w:left w:w="39" w:type="dxa"/>
                          <w:bottom w:w="39" w:type="dxa"/>
                          <w:right w:w="39" w:type="dxa"/>
                        </w:tcMar>
                      </w:tcPr>
                      <w:p w14:paraId="253C866A" w14:textId="77777777" w:rsidR="00C00085" w:rsidRDefault="007F1FFE">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BB2435B" w14:textId="77777777" w:rsidR="00C00085" w:rsidRDefault="00C00085">
                  <w:pPr>
                    <w:spacing w:after="0" w:line="240" w:lineRule="auto"/>
                  </w:pPr>
                </w:p>
              </w:tc>
              <w:tc>
                <w:tcPr>
                  <w:tcW w:w="180" w:type="dxa"/>
                  <w:tcBorders>
                    <w:right w:val="single" w:sz="15" w:space="0" w:color="000000"/>
                  </w:tcBorders>
                </w:tcPr>
                <w:p w14:paraId="4E7D0C09" w14:textId="77777777" w:rsidR="00C00085" w:rsidRDefault="00C00085">
                  <w:pPr>
                    <w:pStyle w:val="EmptyCellLayoutStyle"/>
                    <w:spacing w:after="0" w:line="240" w:lineRule="auto"/>
                  </w:pPr>
                </w:p>
              </w:tc>
            </w:tr>
            <w:tr w:rsidR="00C00085" w14:paraId="1B6CAB24" w14:textId="77777777">
              <w:trPr>
                <w:trHeight w:val="290"/>
              </w:trPr>
              <w:tc>
                <w:tcPr>
                  <w:tcW w:w="180" w:type="dxa"/>
                  <w:tcBorders>
                    <w:left w:val="single" w:sz="15" w:space="0" w:color="000000"/>
                  </w:tcBorders>
                </w:tcPr>
                <w:p w14:paraId="70549CA9"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C00085" w14:paraId="34F6CE06" w14:textId="77777777">
                    <w:trPr>
                      <w:trHeight w:val="212"/>
                    </w:trPr>
                    <w:tc>
                      <w:tcPr>
                        <w:tcW w:w="5220" w:type="dxa"/>
                        <w:tcBorders>
                          <w:top w:val="nil"/>
                          <w:left w:val="nil"/>
                          <w:bottom w:val="nil"/>
                          <w:right w:val="nil"/>
                        </w:tcBorders>
                        <w:tcMar>
                          <w:top w:w="39" w:type="dxa"/>
                          <w:left w:w="39" w:type="dxa"/>
                          <w:bottom w:w="39" w:type="dxa"/>
                          <w:right w:w="39" w:type="dxa"/>
                        </w:tcMar>
                      </w:tcPr>
                      <w:p w14:paraId="790AF8C6" w14:textId="77777777" w:rsidR="00C00085" w:rsidRDefault="00C00085">
                        <w:pPr>
                          <w:spacing w:after="0" w:line="240" w:lineRule="auto"/>
                        </w:pPr>
                      </w:p>
                    </w:tc>
                  </w:tr>
                </w:tbl>
                <w:p w14:paraId="7B4A8D06" w14:textId="77777777" w:rsidR="00C00085" w:rsidRDefault="00C00085">
                  <w:pPr>
                    <w:spacing w:after="0" w:line="240" w:lineRule="auto"/>
                  </w:pPr>
                </w:p>
              </w:tc>
              <w:tc>
                <w:tcPr>
                  <w:tcW w:w="359" w:type="dxa"/>
                </w:tcPr>
                <w:p w14:paraId="76111F01"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C00085" w14:paraId="5A35392E" w14:textId="77777777">
                    <w:trPr>
                      <w:trHeight w:val="212"/>
                    </w:trPr>
                    <w:tc>
                      <w:tcPr>
                        <w:tcW w:w="5220" w:type="dxa"/>
                        <w:tcBorders>
                          <w:top w:val="nil"/>
                          <w:left w:val="nil"/>
                          <w:bottom w:val="nil"/>
                          <w:right w:val="nil"/>
                        </w:tcBorders>
                        <w:tcMar>
                          <w:top w:w="39" w:type="dxa"/>
                          <w:left w:w="39" w:type="dxa"/>
                          <w:bottom w:w="39" w:type="dxa"/>
                          <w:right w:w="39" w:type="dxa"/>
                        </w:tcMar>
                      </w:tcPr>
                      <w:p w14:paraId="09DF6513" w14:textId="77777777" w:rsidR="00C00085" w:rsidRDefault="00C00085">
                        <w:pPr>
                          <w:spacing w:after="0" w:line="240" w:lineRule="auto"/>
                        </w:pPr>
                      </w:p>
                    </w:tc>
                  </w:tr>
                </w:tbl>
                <w:p w14:paraId="46DF8B27" w14:textId="77777777" w:rsidR="00C00085" w:rsidRDefault="00C00085">
                  <w:pPr>
                    <w:spacing w:after="0" w:line="240" w:lineRule="auto"/>
                  </w:pPr>
                </w:p>
              </w:tc>
              <w:tc>
                <w:tcPr>
                  <w:tcW w:w="180" w:type="dxa"/>
                  <w:tcBorders>
                    <w:right w:val="single" w:sz="15" w:space="0" w:color="000000"/>
                  </w:tcBorders>
                </w:tcPr>
                <w:p w14:paraId="08EA3129" w14:textId="77777777" w:rsidR="00C00085" w:rsidRDefault="00C00085">
                  <w:pPr>
                    <w:pStyle w:val="EmptyCellLayoutStyle"/>
                    <w:spacing w:after="0" w:line="240" w:lineRule="auto"/>
                  </w:pPr>
                </w:p>
              </w:tc>
            </w:tr>
            <w:tr w:rsidR="00C00085" w14:paraId="31AE7441" w14:textId="77777777">
              <w:trPr>
                <w:trHeight w:val="34"/>
              </w:trPr>
              <w:tc>
                <w:tcPr>
                  <w:tcW w:w="180" w:type="dxa"/>
                  <w:tcBorders>
                    <w:left w:val="single" w:sz="15" w:space="0" w:color="000000"/>
                  </w:tcBorders>
                </w:tcPr>
                <w:p w14:paraId="32EE553A" w14:textId="77777777" w:rsidR="00C00085" w:rsidRDefault="00C00085">
                  <w:pPr>
                    <w:pStyle w:val="EmptyCellLayoutStyle"/>
                    <w:spacing w:after="0" w:line="240" w:lineRule="auto"/>
                  </w:pPr>
                </w:p>
              </w:tc>
              <w:tc>
                <w:tcPr>
                  <w:tcW w:w="5220" w:type="dxa"/>
                </w:tcPr>
                <w:p w14:paraId="7C48610B" w14:textId="77777777" w:rsidR="00C00085" w:rsidRDefault="00C00085">
                  <w:pPr>
                    <w:pStyle w:val="EmptyCellLayoutStyle"/>
                    <w:spacing w:after="0" w:line="240" w:lineRule="auto"/>
                  </w:pPr>
                </w:p>
              </w:tc>
              <w:tc>
                <w:tcPr>
                  <w:tcW w:w="359" w:type="dxa"/>
                </w:tcPr>
                <w:p w14:paraId="7FBFCE11" w14:textId="77777777" w:rsidR="00C00085" w:rsidRDefault="00C00085">
                  <w:pPr>
                    <w:pStyle w:val="EmptyCellLayoutStyle"/>
                    <w:spacing w:after="0" w:line="240" w:lineRule="auto"/>
                  </w:pPr>
                </w:p>
              </w:tc>
              <w:tc>
                <w:tcPr>
                  <w:tcW w:w="5220" w:type="dxa"/>
                </w:tcPr>
                <w:p w14:paraId="7C5151BE" w14:textId="77777777" w:rsidR="00C00085" w:rsidRDefault="00C00085">
                  <w:pPr>
                    <w:pStyle w:val="EmptyCellLayoutStyle"/>
                    <w:spacing w:after="0" w:line="240" w:lineRule="auto"/>
                  </w:pPr>
                </w:p>
              </w:tc>
              <w:tc>
                <w:tcPr>
                  <w:tcW w:w="180" w:type="dxa"/>
                  <w:tcBorders>
                    <w:right w:val="single" w:sz="15" w:space="0" w:color="000000"/>
                  </w:tcBorders>
                </w:tcPr>
                <w:p w14:paraId="56B9D1B2" w14:textId="77777777" w:rsidR="00C00085" w:rsidRDefault="00C00085">
                  <w:pPr>
                    <w:pStyle w:val="EmptyCellLayoutStyle"/>
                    <w:spacing w:after="0" w:line="240" w:lineRule="auto"/>
                  </w:pPr>
                </w:p>
              </w:tc>
            </w:tr>
            <w:tr w:rsidR="00C00085" w14:paraId="7774B215" w14:textId="77777777">
              <w:trPr>
                <w:trHeight w:val="360"/>
              </w:trPr>
              <w:tc>
                <w:tcPr>
                  <w:tcW w:w="180" w:type="dxa"/>
                  <w:tcBorders>
                    <w:left w:val="single" w:sz="15" w:space="0" w:color="000000"/>
                  </w:tcBorders>
                </w:tcPr>
                <w:p w14:paraId="0CAEAC3F"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C00085" w14:paraId="7920672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4129D11" w14:textId="77777777" w:rsidR="00C00085" w:rsidRDefault="007F1FFE">
                        <w:pPr>
                          <w:spacing w:after="0" w:line="240" w:lineRule="auto"/>
                          <w:jc w:val="center"/>
                        </w:pPr>
                        <w:r>
                          <w:rPr>
                            <w:rFonts w:ascii="Arial" w:eastAsia="Arial" w:hAnsi="Arial"/>
                            <w:b/>
                            <w:color w:val="000000"/>
                            <w:sz w:val="16"/>
                          </w:rPr>
                          <w:t>Supervisor</w:t>
                        </w:r>
                      </w:p>
                    </w:tc>
                  </w:tr>
                </w:tbl>
                <w:p w14:paraId="6B21EBB4" w14:textId="77777777" w:rsidR="00C00085" w:rsidRDefault="00C00085">
                  <w:pPr>
                    <w:spacing w:after="0" w:line="240" w:lineRule="auto"/>
                  </w:pPr>
                </w:p>
              </w:tc>
              <w:tc>
                <w:tcPr>
                  <w:tcW w:w="359" w:type="dxa"/>
                </w:tcPr>
                <w:p w14:paraId="0F5C3C93"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C00085" w14:paraId="094A80F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08C8155" w14:textId="77777777" w:rsidR="00C00085" w:rsidRDefault="007F1FFE">
                        <w:pPr>
                          <w:spacing w:after="0" w:line="240" w:lineRule="auto"/>
                          <w:jc w:val="center"/>
                        </w:pPr>
                        <w:r>
                          <w:rPr>
                            <w:rFonts w:ascii="Arial" w:eastAsia="Arial" w:hAnsi="Arial"/>
                            <w:b/>
                            <w:color w:val="000000"/>
                            <w:sz w:val="16"/>
                          </w:rPr>
                          <w:t>Date</w:t>
                        </w:r>
                      </w:p>
                    </w:tc>
                  </w:tr>
                </w:tbl>
                <w:p w14:paraId="0A42F4A1" w14:textId="77777777" w:rsidR="00C00085" w:rsidRDefault="00C00085">
                  <w:pPr>
                    <w:spacing w:after="0" w:line="240" w:lineRule="auto"/>
                  </w:pPr>
                </w:p>
              </w:tc>
              <w:tc>
                <w:tcPr>
                  <w:tcW w:w="180" w:type="dxa"/>
                  <w:tcBorders>
                    <w:right w:val="single" w:sz="15" w:space="0" w:color="000000"/>
                  </w:tcBorders>
                </w:tcPr>
                <w:p w14:paraId="45AF76FD" w14:textId="77777777" w:rsidR="00C00085" w:rsidRDefault="00C00085">
                  <w:pPr>
                    <w:pStyle w:val="EmptyCellLayoutStyle"/>
                    <w:spacing w:after="0" w:line="240" w:lineRule="auto"/>
                  </w:pPr>
                </w:p>
              </w:tc>
            </w:tr>
            <w:tr w:rsidR="00C00085" w14:paraId="720E75AA" w14:textId="77777777">
              <w:trPr>
                <w:trHeight w:val="214"/>
              </w:trPr>
              <w:tc>
                <w:tcPr>
                  <w:tcW w:w="180" w:type="dxa"/>
                  <w:tcBorders>
                    <w:left w:val="single" w:sz="15" w:space="0" w:color="000000"/>
                    <w:bottom w:val="single" w:sz="15" w:space="0" w:color="000000"/>
                  </w:tcBorders>
                </w:tcPr>
                <w:p w14:paraId="52E0B83A" w14:textId="77777777" w:rsidR="00C00085" w:rsidRDefault="00C00085">
                  <w:pPr>
                    <w:pStyle w:val="EmptyCellLayoutStyle"/>
                    <w:spacing w:after="0" w:line="240" w:lineRule="auto"/>
                  </w:pPr>
                </w:p>
              </w:tc>
              <w:tc>
                <w:tcPr>
                  <w:tcW w:w="5220" w:type="dxa"/>
                  <w:tcBorders>
                    <w:bottom w:val="single" w:sz="15" w:space="0" w:color="000000"/>
                  </w:tcBorders>
                </w:tcPr>
                <w:p w14:paraId="120878CB" w14:textId="77777777" w:rsidR="00C00085" w:rsidRDefault="00C00085">
                  <w:pPr>
                    <w:pStyle w:val="EmptyCellLayoutStyle"/>
                    <w:spacing w:after="0" w:line="240" w:lineRule="auto"/>
                  </w:pPr>
                </w:p>
              </w:tc>
              <w:tc>
                <w:tcPr>
                  <w:tcW w:w="359" w:type="dxa"/>
                  <w:tcBorders>
                    <w:bottom w:val="single" w:sz="15" w:space="0" w:color="000000"/>
                  </w:tcBorders>
                </w:tcPr>
                <w:p w14:paraId="6A0EB08D" w14:textId="77777777" w:rsidR="00C00085" w:rsidRDefault="00C00085">
                  <w:pPr>
                    <w:pStyle w:val="EmptyCellLayoutStyle"/>
                    <w:spacing w:after="0" w:line="240" w:lineRule="auto"/>
                  </w:pPr>
                </w:p>
              </w:tc>
              <w:tc>
                <w:tcPr>
                  <w:tcW w:w="5220" w:type="dxa"/>
                  <w:tcBorders>
                    <w:bottom w:val="single" w:sz="15" w:space="0" w:color="000000"/>
                  </w:tcBorders>
                </w:tcPr>
                <w:p w14:paraId="509802E3" w14:textId="77777777" w:rsidR="00C00085" w:rsidRDefault="00C00085">
                  <w:pPr>
                    <w:pStyle w:val="EmptyCellLayoutStyle"/>
                    <w:spacing w:after="0" w:line="240" w:lineRule="auto"/>
                  </w:pPr>
                </w:p>
              </w:tc>
              <w:tc>
                <w:tcPr>
                  <w:tcW w:w="180" w:type="dxa"/>
                  <w:tcBorders>
                    <w:bottom w:val="single" w:sz="15" w:space="0" w:color="000000"/>
                    <w:right w:val="single" w:sz="15" w:space="0" w:color="000000"/>
                  </w:tcBorders>
                </w:tcPr>
                <w:p w14:paraId="72B3AD5B" w14:textId="77777777" w:rsidR="00C00085" w:rsidRDefault="00C00085">
                  <w:pPr>
                    <w:pStyle w:val="EmptyCellLayoutStyle"/>
                    <w:spacing w:after="0" w:line="240" w:lineRule="auto"/>
                  </w:pPr>
                </w:p>
              </w:tc>
            </w:tr>
          </w:tbl>
          <w:p w14:paraId="2FC4F378" w14:textId="77777777" w:rsidR="00C00085" w:rsidRDefault="00C00085">
            <w:pPr>
              <w:spacing w:after="0" w:line="240" w:lineRule="auto"/>
            </w:pPr>
          </w:p>
        </w:tc>
        <w:tc>
          <w:tcPr>
            <w:tcW w:w="179" w:type="dxa"/>
          </w:tcPr>
          <w:p w14:paraId="7CF81246" w14:textId="77777777" w:rsidR="00C00085" w:rsidRDefault="00C00085">
            <w:pPr>
              <w:pStyle w:val="EmptyCellLayoutStyle"/>
              <w:spacing w:after="0" w:line="240" w:lineRule="auto"/>
            </w:pPr>
          </w:p>
        </w:tc>
      </w:tr>
      <w:tr w:rsidR="00C00085" w14:paraId="26CEBAF7" w14:textId="77777777">
        <w:trPr>
          <w:trHeight w:val="99"/>
        </w:trPr>
        <w:tc>
          <w:tcPr>
            <w:tcW w:w="179" w:type="dxa"/>
          </w:tcPr>
          <w:p w14:paraId="208EA429" w14:textId="77777777" w:rsidR="00C00085" w:rsidRDefault="00C00085">
            <w:pPr>
              <w:pStyle w:val="EmptyCellLayoutStyle"/>
              <w:spacing w:after="0" w:line="240" w:lineRule="auto"/>
            </w:pPr>
          </w:p>
        </w:tc>
        <w:tc>
          <w:tcPr>
            <w:tcW w:w="0" w:type="dxa"/>
          </w:tcPr>
          <w:p w14:paraId="1B3C7A89" w14:textId="77777777" w:rsidR="00C00085" w:rsidRDefault="00C00085">
            <w:pPr>
              <w:pStyle w:val="EmptyCellLayoutStyle"/>
              <w:spacing w:after="0" w:line="240" w:lineRule="auto"/>
            </w:pPr>
          </w:p>
        </w:tc>
        <w:tc>
          <w:tcPr>
            <w:tcW w:w="0" w:type="dxa"/>
          </w:tcPr>
          <w:p w14:paraId="7A3591BD" w14:textId="77777777" w:rsidR="00C00085" w:rsidRDefault="00C00085">
            <w:pPr>
              <w:pStyle w:val="EmptyCellLayoutStyle"/>
              <w:spacing w:after="0" w:line="240" w:lineRule="auto"/>
            </w:pPr>
          </w:p>
        </w:tc>
        <w:tc>
          <w:tcPr>
            <w:tcW w:w="0" w:type="dxa"/>
          </w:tcPr>
          <w:p w14:paraId="7424F3CC" w14:textId="77777777" w:rsidR="00C00085" w:rsidRDefault="00C00085">
            <w:pPr>
              <w:pStyle w:val="EmptyCellLayoutStyle"/>
              <w:spacing w:after="0" w:line="240" w:lineRule="auto"/>
            </w:pPr>
          </w:p>
        </w:tc>
        <w:tc>
          <w:tcPr>
            <w:tcW w:w="0" w:type="dxa"/>
          </w:tcPr>
          <w:p w14:paraId="48A9C7EE" w14:textId="77777777" w:rsidR="00C00085" w:rsidRDefault="00C00085">
            <w:pPr>
              <w:pStyle w:val="EmptyCellLayoutStyle"/>
              <w:spacing w:after="0" w:line="240" w:lineRule="auto"/>
            </w:pPr>
          </w:p>
        </w:tc>
        <w:tc>
          <w:tcPr>
            <w:tcW w:w="0" w:type="dxa"/>
          </w:tcPr>
          <w:p w14:paraId="3467C1D0" w14:textId="77777777" w:rsidR="00C00085" w:rsidRDefault="00C00085">
            <w:pPr>
              <w:pStyle w:val="EmptyCellLayoutStyle"/>
              <w:spacing w:after="0" w:line="240" w:lineRule="auto"/>
            </w:pPr>
          </w:p>
        </w:tc>
        <w:tc>
          <w:tcPr>
            <w:tcW w:w="0" w:type="dxa"/>
          </w:tcPr>
          <w:p w14:paraId="0B8325ED" w14:textId="77777777" w:rsidR="00C00085" w:rsidRDefault="00C00085">
            <w:pPr>
              <w:pStyle w:val="EmptyCellLayoutStyle"/>
              <w:spacing w:after="0" w:line="240" w:lineRule="auto"/>
            </w:pPr>
          </w:p>
        </w:tc>
        <w:tc>
          <w:tcPr>
            <w:tcW w:w="2505" w:type="dxa"/>
          </w:tcPr>
          <w:p w14:paraId="4152B503" w14:textId="77777777" w:rsidR="00C00085" w:rsidRDefault="00C00085">
            <w:pPr>
              <w:pStyle w:val="EmptyCellLayoutStyle"/>
              <w:spacing w:after="0" w:line="240" w:lineRule="auto"/>
            </w:pPr>
          </w:p>
        </w:tc>
        <w:tc>
          <w:tcPr>
            <w:tcW w:w="6120" w:type="dxa"/>
          </w:tcPr>
          <w:p w14:paraId="1CF70B9C" w14:textId="77777777" w:rsidR="00C00085" w:rsidRDefault="00C00085">
            <w:pPr>
              <w:pStyle w:val="EmptyCellLayoutStyle"/>
              <w:spacing w:after="0" w:line="240" w:lineRule="auto"/>
            </w:pPr>
          </w:p>
        </w:tc>
        <w:tc>
          <w:tcPr>
            <w:tcW w:w="2534" w:type="dxa"/>
          </w:tcPr>
          <w:p w14:paraId="4C851924" w14:textId="77777777" w:rsidR="00C00085" w:rsidRDefault="00C00085">
            <w:pPr>
              <w:pStyle w:val="EmptyCellLayoutStyle"/>
              <w:spacing w:after="0" w:line="240" w:lineRule="auto"/>
            </w:pPr>
          </w:p>
        </w:tc>
        <w:tc>
          <w:tcPr>
            <w:tcW w:w="179" w:type="dxa"/>
          </w:tcPr>
          <w:p w14:paraId="29226022" w14:textId="77777777" w:rsidR="00C00085" w:rsidRDefault="00C00085">
            <w:pPr>
              <w:pStyle w:val="EmptyCellLayoutStyle"/>
              <w:spacing w:after="0" w:line="240" w:lineRule="auto"/>
            </w:pPr>
          </w:p>
        </w:tc>
      </w:tr>
      <w:tr w:rsidR="00C00085" w14:paraId="120918F5" w14:textId="77777777">
        <w:trPr>
          <w:trHeight w:val="360"/>
        </w:trPr>
        <w:tc>
          <w:tcPr>
            <w:tcW w:w="179" w:type="dxa"/>
          </w:tcPr>
          <w:p w14:paraId="63E75B90" w14:textId="77777777" w:rsidR="00C00085" w:rsidRDefault="00C00085">
            <w:pPr>
              <w:pStyle w:val="EmptyCellLayoutStyle"/>
              <w:spacing w:after="0" w:line="240" w:lineRule="auto"/>
            </w:pPr>
          </w:p>
        </w:tc>
        <w:tc>
          <w:tcPr>
            <w:tcW w:w="0" w:type="dxa"/>
          </w:tcPr>
          <w:p w14:paraId="3DB0883E" w14:textId="77777777" w:rsidR="00C00085" w:rsidRDefault="00C00085">
            <w:pPr>
              <w:pStyle w:val="EmptyCellLayoutStyle"/>
              <w:spacing w:after="0" w:line="240" w:lineRule="auto"/>
            </w:pPr>
          </w:p>
        </w:tc>
        <w:tc>
          <w:tcPr>
            <w:tcW w:w="0" w:type="dxa"/>
          </w:tcPr>
          <w:p w14:paraId="38677FB3" w14:textId="77777777" w:rsidR="00C00085" w:rsidRDefault="00C00085">
            <w:pPr>
              <w:pStyle w:val="EmptyCellLayoutStyle"/>
              <w:spacing w:after="0" w:line="240" w:lineRule="auto"/>
            </w:pPr>
          </w:p>
        </w:tc>
        <w:tc>
          <w:tcPr>
            <w:tcW w:w="0" w:type="dxa"/>
          </w:tcPr>
          <w:p w14:paraId="759AD34F" w14:textId="77777777" w:rsidR="00C00085" w:rsidRDefault="00C00085">
            <w:pPr>
              <w:pStyle w:val="EmptyCellLayoutStyle"/>
              <w:spacing w:after="0" w:line="240" w:lineRule="auto"/>
            </w:pPr>
          </w:p>
        </w:tc>
        <w:tc>
          <w:tcPr>
            <w:tcW w:w="0" w:type="dxa"/>
          </w:tcPr>
          <w:p w14:paraId="4FA9835F" w14:textId="77777777" w:rsidR="00C00085" w:rsidRDefault="00C00085">
            <w:pPr>
              <w:pStyle w:val="EmptyCellLayoutStyle"/>
              <w:spacing w:after="0" w:line="240" w:lineRule="auto"/>
            </w:pPr>
          </w:p>
        </w:tc>
        <w:tc>
          <w:tcPr>
            <w:tcW w:w="0" w:type="dxa"/>
          </w:tcPr>
          <w:p w14:paraId="3521AF26" w14:textId="77777777" w:rsidR="00C00085" w:rsidRDefault="00C00085">
            <w:pPr>
              <w:pStyle w:val="EmptyCellLayoutStyle"/>
              <w:spacing w:after="0" w:line="240" w:lineRule="auto"/>
            </w:pPr>
          </w:p>
        </w:tc>
        <w:tc>
          <w:tcPr>
            <w:tcW w:w="0" w:type="dxa"/>
          </w:tcPr>
          <w:p w14:paraId="68492443" w14:textId="77777777" w:rsidR="00C00085" w:rsidRDefault="00C00085">
            <w:pPr>
              <w:pStyle w:val="EmptyCellLayoutStyle"/>
              <w:spacing w:after="0" w:line="240" w:lineRule="auto"/>
            </w:pPr>
          </w:p>
        </w:tc>
        <w:tc>
          <w:tcPr>
            <w:tcW w:w="2505" w:type="dxa"/>
          </w:tcPr>
          <w:p w14:paraId="590107EA" w14:textId="77777777" w:rsidR="00C00085" w:rsidRDefault="00C00085">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C00085" w14:paraId="74E63C07" w14:textId="77777777">
              <w:trPr>
                <w:trHeight w:val="282"/>
              </w:trPr>
              <w:tc>
                <w:tcPr>
                  <w:tcW w:w="6120" w:type="dxa"/>
                  <w:tcBorders>
                    <w:top w:val="nil"/>
                    <w:left w:val="nil"/>
                    <w:bottom w:val="nil"/>
                    <w:right w:val="nil"/>
                  </w:tcBorders>
                  <w:tcMar>
                    <w:top w:w="39" w:type="dxa"/>
                    <w:left w:w="39" w:type="dxa"/>
                    <w:bottom w:w="39" w:type="dxa"/>
                    <w:right w:w="39" w:type="dxa"/>
                  </w:tcMar>
                </w:tcPr>
                <w:p w14:paraId="1799733A" w14:textId="77777777" w:rsidR="00C00085" w:rsidRDefault="007F1FFE">
                  <w:pPr>
                    <w:spacing w:after="0" w:line="240" w:lineRule="auto"/>
                  </w:pPr>
                  <w:r>
                    <w:rPr>
                      <w:rFonts w:ascii="Arial" w:eastAsia="Arial" w:hAnsi="Arial"/>
                      <w:b/>
                      <w:color w:val="000000"/>
                      <w:u w:val="single"/>
                    </w:rPr>
                    <w:t>TO BE FILLED OUT BY APPOINTING AUTHORITY</w:t>
                  </w:r>
                </w:p>
              </w:tc>
            </w:tr>
          </w:tbl>
          <w:p w14:paraId="3F99CF14" w14:textId="77777777" w:rsidR="00C00085" w:rsidRDefault="00C00085">
            <w:pPr>
              <w:spacing w:after="0" w:line="240" w:lineRule="auto"/>
            </w:pPr>
          </w:p>
        </w:tc>
        <w:tc>
          <w:tcPr>
            <w:tcW w:w="2534" w:type="dxa"/>
          </w:tcPr>
          <w:p w14:paraId="0AAA19E5" w14:textId="77777777" w:rsidR="00C00085" w:rsidRDefault="00C00085">
            <w:pPr>
              <w:pStyle w:val="EmptyCellLayoutStyle"/>
              <w:spacing w:after="0" w:line="240" w:lineRule="auto"/>
            </w:pPr>
          </w:p>
        </w:tc>
        <w:tc>
          <w:tcPr>
            <w:tcW w:w="179" w:type="dxa"/>
          </w:tcPr>
          <w:p w14:paraId="3AB021AF" w14:textId="77777777" w:rsidR="00C00085" w:rsidRDefault="00C00085">
            <w:pPr>
              <w:pStyle w:val="EmptyCellLayoutStyle"/>
              <w:spacing w:after="0" w:line="240" w:lineRule="auto"/>
            </w:pPr>
          </w:p>
        </w:tc>
      </w:tr>
      <w:tr w:rsidR="00C00085" w14:paraId="72F87167" w14:textId="77777777">
        <w:trPr>
          <w:trHeight w:val="174"/>
        </w:trPr>
        <w:tc>
          <w:tcPr>
            <w:tcW w:w="179" w:type="dxa"/>
          </w:tcPr>
          <w:p w14:paraId="020F3571" w14:textId="77777777" w:rsidR="00C00085" w:rsidRDefault="00C00085">
            <w:pPr>
              <w:pStyle w:val="EmptyCellLayoutStyle"/>
              <w:spacing w:after="0" w:line="240" w:lineRule="auto"/>
            </w:pPr>
          </w:p>
        </w:tc>
        <w:tc>
          <w:tcPr>
            <w:tcW w:w="0" w:type="dxa"/>
          </w:tcPr>
          <w:p w14:paraId="1C81D9A3" w14:textId="77777777" w:rsidR="00C00085" w:rsidRDefault="00C00085">
            <w:pPr>
              <w:pStyle w:val="EmptyCellLayoutStyle"/>
              <w:spacing w:after="0" w:line="240" w:lineRule="auto"/>
            </w:pPr>
          </w:p>
        </w:tc>
        <w:tc>
          <w:tcPr>
            <w:tcW w:w="0" w:type="dxa"/>
          </w:tcPr>
          <w:p w14:paraId="3C8714CA" w14:textId="77777777" w:rsidR="00C00085" w:rsidRDefault="00C00085">
            <w:pPr>
              <w:pStyle w:val="EmptyCellLayoutStyle"/>
              <w:spacing w:after="0" w:line="240" w:lineRule="auto"/>
            </w:pPr>
          </w:p>
        </w:tc>
        <w:tc>
          <w:tcPr>
            <w:tcW w:w="0" w:type="dxa"/>
          </w:tcPr>
          <w:p w14:paraId="25355A4F" w14:textId="77777777" w:rsidR="00C00085" w:rsidRDefault="00C00085">
            <w:pPr>
              <w:pStyle w:val="EmptyCellLayoutStyle"/>
              <w:spacing w:after="0" w:line="240" w:lineRule="auto"/>
            </w:pPr>
          </w:p>
        </w:tc>
        <w:tc>
          <w:tcPr>
            <w:tcW w:w="0" w:type="dxa"/>
          </w:tcPr>
          <w:p w14:paraId="0AD642C6" w14:textId="77777777" w:rsidR="00C00085" w:rsidRDefault="00C00085">
            <w:pPr>
              <w:pStyle w:val="EmptyCellLayoutStyle"/>
              <w:spacing w:after="0" w:line="240" w:lineRule="auto"/>
            </w:pPr>
          </w:p>
        </w:tc>
        <w:tc>
          <w:tcPr>
            <w:tcW w:w="0" w:type="dxa"/>
          </w:tcPr>
          <w:p w14:paraId="58CC50A3" w14:textId="77777777" w:rsidR="00C00085" w:rsidRDefault="00C00085">
            <w:pPr>
              <w:pStyle w:val="EmptyCellLayoutStyle"/>
              <w:spacing w:after="0" w:line="240" w:lineRule="auto"/>
            </w:pPr>
          </w:p>
        </w:tc>
        <w:tc>
          <w:tcPr>
            <w:tcW w:w="0" w:type="dxa"/>
          </w:tcPr>
          <w:p w14:paraId="313E6B96" w14:textId="77777777" w:rsidR="00C00085" w:rsidRDefault="00C00085">
            <w:pPr>
              <w:pStyle w:val="EmptyCellLayoutStyle"/>
              <w:spacing w:after="0" w:line="240" w:lineRule="auto"/>
            </w:pPr>
          </w:p>
        </w:tc>
        <w:tc>
          <w:tcPr>
            <w:tcW w:w="2505" w:type="dxa"/>
          </w:tcPr>
          <w:p w14:paraId="42B22253" w14:textId="77777777" w:rsidR="00C00085" w:rsidRDefault="00C00085">
            <w:pPr>
              <w:pStyle w:val="EmptyCellLayoutStyle"/>
              <w:spacing w:after="0" w:line="240" w:lineRule="auto"/>
            </w:pPr>
          </w:p>
        </w:tc>
        <w:tc>
          <w:tcPr>
            <w:tcW w:w="6120" w:type="dxa"/>
          </w:tcPr>
          <w:p w14:paraId="46DB92E8" w14:textId="77777777" w:rsidR="00C00085" w:rsidRDefault="00C00085">
            <w:pPr>
              <w:pStyle w:val="EmptyCellLayoutStyle"/>
              <w:spacing w:after="0" w:line="240" w:lineRule="auto"/>
            </w:pPr>
          </w:p>
        </w:tc>
        <w:tc>
          <w:tcPr>
            <w:tcW w:w="2534" w:type="dxa"/>
          </w:tcPr>
          <w:p w14:paraId="709FB66E" w14:textId="77777777" w:rsidR="00C00085" w:rsidRDefault="00C00085">
            <w:pPr>
              <w:pStyle w:val="EmptyCellLayoutStyle"/>
              <w:spacing w:after="0" w:line="240" w:lineRule="auto"/>
            </w:pPr>
          </w:p>
        </w:tc>
        <w:tc>
          <w:tcPr>
            <w:tcW w:w="179" w:type="dxa"/>
          </w:tcPr>
          <w:p w14:paraId="3A26863C" w14:textId="77777777" w:rsidR="00C00085" w:rsidRDefault="00C00085">
            <w:pPr>
              <w:pStyle w:val="EmptyCellLayoutStyle"/>
              <w:spacing w:after="0" w:line="240" w:lineRule="auto"/>
            </w:pPr>
          </w:p>
        </w:tc>
      </w:tr>
      <w:tr w:rsidR="00A25AD9" w14:paraId="64BD018D" w14:textId="77777777" w:rsidTr="00A25AD9">
        <w:tc>
          <w:tcPr>
            <w:tcW w:w="179" w:type="dxa"/>
          </w:tcPr>
          <w:p w14:paraId="402372CE" w14:textId="77777777" w:rsidR="00C00085" w:rsidRDefault="00C00085">
            <w:pPr>
              <w:pStyle w:val="EmptyCellLayoutStyle"/>
              <w:spacing w:after="0" w:line="240" w:lineRule="auto"/>
            </w:pPr>
          </w:p>
        </w:tc>
        <w:tc>
          <w:tcPr>
            <w:tcW w:w="0" w:type="dxa"/>
          </w:tcPr>
          <w:p w14:paraId="2AF82260" w14:textId="77777777" w:rsidR="00C00085" w:rsidRDefault="00C00085">
            <w:pPr>
              <w:pStyle w:val="EmptyCellLayoutStyle"/>
              <w:spacing w:after="0" w:line="240" w:lineRule="auto"/>
            </w:pPr>
          </w:p>
        </w:tc>
        <w:tc>
          <w:tcPr>
            <w:tcW w:w="0" w:type="dxa"/>
          </w:tcPr>
          <w:p w14:paraId="0C4B990A" w14:textId="77777777" w:rsidR="00C00085" w:rsidRDefault="00C00085">
            <w:pPr>
              <w:pStyle w:val="EmptyCellLayoutStyle"/>
              <w:spacing w:after="0" w:line="240" w:lineRule="auto"/>
            </w:pPr>
          </w:p>
        </w:tc>
        <w:tc>
          <w:tcPr>
            <w:tcW w:w="0" w:type="dxa"/>
          </w:tcPr>
          <w:p w14:paraId="4B3AD825" w14:textId="77777777" w:rsidR="00C00085" w:rsidRDefault="00C00085">
            <w:pPr>
              <w:pStyle w:val="EmptyCellLayoutStyle"/>
              <w:spacing w:after="0" w:line="240" w:lineRule="auto"/>
            </w:pPr>
          </w:p>
        </w:tc>
        <w:tc>
          <w:tcPr>
            <w:tcW w:w="0" w:type="dxa"/>
          </w:tcPr>
          <w:p w14:paraId="2B82D02B" w14:textId="77777777" w:rsidR="00C00085" w:rsidRDefault="00C00085">
            <w:pPr>
              <w:pStyle w:val="EmptyCellLayoutStyle"/>
              <w:spacing w:after="0" w:line="240" w:lineRule="auto"/>
            </w:pPr>
          </w:p>
        </w:tc>
        <w:tc>
          <w:tcPr>
            <w:tcW w:w="0" w:type="dxa"/>
          </w:tcPr>
          <w:p w14:paraId="5478DB76" w14:textId="77777777" w:rsidR="00C00085" w:rsidRDefault="00C00085">
            <w:pPr>
              <w:pStyle w:val="EmptyCellLayoutStyle"/>
              <w:spacing w:after="0" w:line="240" w:lineRule="auto"/>
            </w:pPr>
          </w:p>
        </w:tc>
        <w:tc>
          <w:tcPr>
            <w:tcW w:w="0" w:type="dxa"/>
          </w:tcPr>
          <w:p w14:paraId="3B880F8A" w14:textId="77777777" w:rsidR="00C00085" w:rsidRDefault="00C00085">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C00085" w14:paraId="729DC93E" w14:textId="77777777">
              <w:trPr>
                <w:trHeight w:val="180"/>
              </w:trPr>
              <w:tc>
                <w:tcPr>
                  <w:tcW w:w="180" w:type="dxa"/>
                  <w:tcBorders>
                    <w:top w:val="single" w:sz="15" w:space="0" w:color="000000"/>
                    <w:left w:val="single" w:sz="15" w:space="0" w:color="000000"/>
                  </w:tcBorders>
                </w:tcPr>
                <w:p w14:paraId="6DC8FA85" w14:textId="77777777" w:rsidR="00C00085" w:rsidRDefault="00C00085">
                  <w:pPr>
                    <w:pStyle w:val="EmptyCellLayoutStyle"/>
                    <w:spacing w:after="0" w:line="240" w:lineRule="auto"/>
                  </w:pPr>
                </w:p>
              </w:tc>
              <w:tc>
                <w:tcPr>
                  <w:tcW w:w="10800" w:type="dxa"/>
                  <w:tcBorders>
                    <w:top w:val="single" w:sz="15" w:space="0" w:color="000000"/>
                  </w:tcBorders>
                </w:tcPr>
                <w:p w14:paraId="523FB4E7" w14:textId="77777777" w:rsidR="00C00085" w:rsidRDefault="00C00085">
                  <w:pPr>
                    <w:pStyle w:val="EmptyCellLayoutStyle"/>
                    <w:spacing w:after="0" w:line="240" w:lineRule="auto"/>
                  </w:pPr>
                </w:p>
              </w:tc>
              <w:tc>
                <w:tcPr>
                  <w:tcW w:w="180" w:type="dxa"/>
                  <w:tcBorders>
                    <w:top w:val="single" w:sz="15" w:space="0" w:color="000000"/>
                    <w:right w:val="single" w:sz="15" w:space="0" w:color="000000"/>
                  </w:tcBorders>
                </w:tcPr>
                <w:p w14:paraId="710BF408" w14:textId="77777777" w:rsidR="00C00085" w:rsidRDefault="00C00085">
                  <w:pPr>
                    <w:pStyle w:val="EmptyCellLayoutStyle"/>
                    <w:spacing w:after="0" w:line="240" w:lineRule="auto"/>
                  </w:pPr>
                </w:p>
              </w:tc>
            </w:tr>
            <w:tr w:rsidR="00C00085" w14:paraId="53012A88" w14:textId="77777777">
              <w:trPr>
                <w:trHeight w:val="270"/>
              </w:trPr>
              <w:tc>
                <w:tcPr>
                  <w:tcW w:w="180" w:type="dxa"/>
                  <w:tcBorders>
                    <w:left w:val="single" w:sz="15" w:space="0" w:color="000000"/>
                  </w:tcBorders>
                </w:tcPr>
                <w:p w14:paraId="2A3E56EC" w14:textId="77777777" w:rsidR="00C00085" w:rsidRDefault="00C00085">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C00085" w14:paraId="79CE0D49" w14:textId="77777777">
                    <w:trPr>
                      <w:trHeight w:val="192"/>
                    </w:trPr>
                    <w:tc>
                      <w:tcPr>
                        <w:tcW w:w="10800" w:type="dxa"/>
                        <w:tcBorders>
                          <w:top w:val="nil"/>
                          <w:left w:val="nil"/>
                          <w:bottom w:val="nil"/>
                          <w:right w:val="nil"/>
                        </w:tcBorders>
                        <w:tcMar>
                          <w:top w:w="39" w:type="dxa"/>
                          <w:left w:w="39" w:type="dxa"/>
                          <w:bottom w:w="39" w:type="dxa"/>
                          <w:right w:w="39" w:type="dxa"/>
                        </w:tcMar>
                      </w:tcPr>
                      <w:p w14:paraId="349957E7" w14:textId="77777777" w:rsidR="00C00085" w:rsidRDefault="007F1FFE">
                        <w:pPr>
                          <w:spacing w:after="0" w:line="240" w:lineRule="auto"/>
                        </w:pPr>
                        <w:r>
                          <w:rPr>
                            <w:rFonts w:ascii="Arial" w:eastAsia="Arial" w:hAnsi="Arial"/>
                            <w:b/>
                            <w:color w:val="000000"/>
                            <w:sz w:val="16"/>
                          </w:rPr>
                          <w:t>Indicate any exceptions or additions to the statements of employee or supervisors.</w:t>
                        </w:r>
                      </w:p>
                    </w:tc>
                  </w:tr>
                </w:tbl>
                <w:p w14:paraId="70E09796" w14:textId="77777777" w:rsidR="00C00085" w:rsidRDefault="00C00085">
                  <w:pPr>
                    <w:spacing w:after="0" w:line="240" w:lineRule="auto"/>
                  </w:pPr>
                </w:p>
              </w:tc>
              <w:tc>
                <w:tcPr>
                  <w:tcW w:w="180" w:type="dxa"/>
                  <w:tcBorders>
                    <w:right w:val="single" w:sz="15" w:space="0" w:color="000000"/>
                  </w:tcBorders>
                </w:tcPr>
                <w:p w14:paraId="73244F3F" w14:textId="77777777" w:rsidR="00C00085" w:rsidRDefault="00C00085">
                  <w:pPr>
                    <w:pStyle w:val="EmptyCellLayoutStyle"/>
                    <w:spacing w:after="0" w:line="240" w:lineRule="auto"/>
                  </w:pPr>
                </w:p>
              </w:tc>
            </w:tr>
            <w:tr w:rsidR="00C00085" w14:paraId="4D7CB069" w14:textId="77777777">
              <w:trPr>
                <w:trHeight w:val="89"/>
              </w:trPr>
              <w:tc>
                <w:tcPr>
                  <w:tcW w:w="180" w:type="dxa"/>
                  <w:tcBorders>
                    <w:left w:val="single" w:sz="15" w:space="0" w:color="000000"/>
                  </w:tcBorders>
                </w:tcPr>
                <w:p w14:paraId="6EC98CFA" w14:textId="77777777" w:rsidR="00C00085" w:rsidRDefault="00C00085">
                  <w:pPr>
                    <w:pStyle w:val="EmptyCellLayoutStyle"/>
                    <w:spacing w:after="0" w:line="240" w:lineRule="auto"/>
                  </w:pPr>
                </w:p>
              </w:tc>
              <w:tc>
                <w:tcPr>
                  <w:tcW w:w="10800" w:type="dxa"/>
                </w:tcPr>
                <w:p w14:paraId="45325066" w14:textId="77777777" w:rsidR="00C00085" w:rsidRDefault="00C00085">
                  <w:pPr>
                    <w:pStyle w:val="EmptyCellLayoutStyle"/>
                    <w:spacing w:after="0" w:line="240" w:lineRule="auto"/>
                  </w:pPr>
                </w:p>
              </w:tc>
              <w:tc>
                <w:tcPr>
                  <w:tcW w:w="180" w:type="dxa"/>
                  <w:tcBorders>
                    <w:right w:val="single" w:sz="15" w:space="0" w:color="000000"/>
                  </w:tcBorders>
                </w:tcPr>
                <w:p w14:paraId="36434361" w14:textId="77777777" w:rsidR="00C00085" w:rsidRDefault="00C00085">
                  <w:pPr>
                    <w:pStyle w:val="EmptyCellLayoutStyle"/>
                    <w:spacing w:after="0" w:line="240" w:lineRule="auto"/>
                  </w:pPr>
                </w:p>
              </w:tc>
            </w:tr>
            <w:tr w:rsidR="00C00085" w14:paraId="2B266004" w14:textId="77777777">
              <w:trPr>
                <w:trHeight w:val="290"/>
              </w:trPr>
              <w:tc>
                <w:tcPr>
                  <w:tcW w:w="180" w:type="dxa"/>
                  <w:tcBorders>
                    <w:left w:val="single" w:sz="15" w:space="0" w:color="000000"/>
                  </w:tcBorders>
                </w:tcPr>
                <w:p w14:paraId="4388939F" w14:textId="77777777" w:rsidR="00C00085" w:rsidRDefault="00C00085">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C00085" w14:paraId="700413D5" w14:textId="77777777">
                    <w:trPr>
                      <w:trHeight w:val="212"/>
                    </w:trPr>
                    <w:tc>
                      <w:tcPr>
                        <w:tcW w:w="10800" w:type="dxa"/>
                        <w:tcBorders>
                          <w:top w:val="nil"/>
                          <w:left w:val="nil"/>
                          <w:bottom w:val="nil"/>
                          <w:right w:val="nil"/>
                        </w:tcBorders>
                        <w:tcMar>
                          <w:top w:w="39" w:type="dxa"/>
                          <w:left w:w="39" w:type="dxa"/>
                          <w:bottom w:w="39" w:type="dxa"/>
                          <w:right w:w="39" w:type="dxa"/>
                        </w:tcMar>
                      </w:tcPr>
                      <w:p w14:paraId="69940EAE" w14:textId="77777777" w:rsidR="00C00085" w:rsidRDefault="007F1FFE">
                        <w:pPr>
                          <w:spacing w:after="0" w:line="240" w:lineRule="auto"/>
                        </w:pPr>
                        <w:r>
                          <w:rPr>
                            <w:rFonts w:ascii="Arial" w:eastAsia="Arial" w:hAnsi="Arial"/>
                            <w:color w:val="000000"/>
                          </w:rPr>
                          <w:t>None</w:t>
                        </w:r>
                      </w:p>
                    </w:tc>
                  </w:tr>
                </w:tbl>
                <w:p w14:paraId="6779BE6C" w14:textId="77777777" w:rsidR="00C00085" w:rsidRDefault="00C00085">
                  <w:pPr>
                    <w:spacing w:after="0" w:line="240" w:lineRule="auto"/>
                  </w:pPr>
                </w:p>
              </w:tc>
              <w:tc>
                <w:tcPr>
                  <w:tcW w:w="180" w:type="dxa"/>
                  <w:tcBorders>
                    <w:right w:val="single" w:sz="15" w:space="0" w:color="000000"/>
                  </w:tcBorders>
                </w:tcPr>
                <w:p w14:paraId="448B32BD" w14:textId="77777777" w:rsidR="00C00085" w:rsidRDefault="00C00085">
                  <w:pPr>
                    <w:pStyle w:val="EmptyCellLayoutStyle"/>
                    <w:spacing w:after="0" w:line="240" w:lineRule="auto"/>
                  </w:pPr>
                </w:p>
              </w:tc>
            </w:tr>
            <w:tr w:rsidR="00C00085" w14:paraId="21394510" w14:textId="77777777">
              <w:trPr>
                <w:trHeight w:val="69"/>
              </w:trPr>
              <w:tc>
                <w:tcPr>
                  <w:tcW w:w="180" w:type="dxa"/>
                  <w:tcBorders>
                    <w:left w:val="single" w:sz="15" w:space="0" w:color="000000"/>
                    <w:bottom w:val="single" w:sz="15" w:space="0" w:color="000000"/>
                  </w:tcBorders>
                </w:tcPr>
                <w:p w14:paraId="7A3E4DBF" w14:textId="77777777" w:rsidR="00C00085" w:rsidRDefault="00C00085">
                  <w:pPr>
                    <w:pStyle w:val="EmptyCellLayoutStyle"/>
                    <w:spacing w:after="0" w:line="240" w:lineRule="auto"/>
                  </w:pPr>
                </w:p>
              </w:tc>
              <w:tc>
                <w:tcPr>
                  <w:tcW w:w="10800" w:type="dxa"/>
                  <w:tcBorders>
                    <w:bottom w:val="single" w:sz="15" w:space="0" w:color="000000"/>
                  </w:tcBorders>
                </w:tcPr>
                <w:p w14:paraId="43397F7D" w14:textId="77777777" w:rsidR="00C00085" w:rsidRDefault="00C00085">
                  <w:pPr>
                    <w:pStyle w:val="EmptyCellLayoutStyle"/>
                    <w:spacing w:after="0" w:line="240" w:lineRule="auto"/>
                  </w:pPr>
                </w:p>
              </w:tc>
              <w:tc>
                <w:tcPr>
                  <w:tcW w:w="180" w:type="dxa"/>
                  <w:tcBorders>
                    <w:bottom w:val="single" w:sz="15" w:space="0" w:color="000000"/>
                    <w:right w:val="single" w:sz="15" w:space="0" w:color="000000"/>
                  </w:tcBorders>
                </w:tcPr>
                <w:p w14:paraId="0FDCB5DB" w14:textId="77777777" w:rsidR="00C00085" w:rsidRDefault="00C00085">
                  <w:pPr>
                    <w:pStyle w:val="EmptyCellLayoutStyle"/>
                    <w:spacing w:after="0" w:line="240" w:lineRule="auto"/>
                  </w:pPr>
                </w:p>
              </w:tc>
            </w:tr>
          </w:tbl>
          <w:p w14:paraId="2D1B3AA0" w14:textId="77777777" w:rsidR="00C00085" w:rsidRDefault="00C00085">
            <w:pPr>
              <w:spacing w:after="0" w:line="240" w:lineRule="auto"/>
            </w:pPr>
          </w:p>
        </w:tc>
        <w:tc>
          <w:tcPr>
            <w:tcW w:w="179" w:type="dxa"/>
          </w:tcPr>
          <w:p w14:paraId="12B92B40" w14:textId="77777777" w:rsidR="00C00085" w:rsidRDefault="00C00085">
            <w:pPr>
              <w:pStyle w:val="EmptyCellLayoutStyle"/>
              <w:spacing w:after="0" w:line="240" w:lineRule="auto"/>
            </w:pPr>
          </w:p>
        </w:tc>
      </w:tr>
      <w:tr w:rsidR="00C00085" w14:paraId="65B93FF7" w14:textId="77777777">
        <w:trPr>
          <w:trHeight w:val="114"/>
        </w:trPr>
        <w:tc>
          <w:tcPr>
            <w:tcW w:w="179" w:type="dxa"/>
          </w:tcPr>
          <w:p w14:paraId="41F16D1E" w14:textId="77777777" w:rsidR="00C00085" w:rsidRDefault="00C00085">
            <w:pPr>
              <w:pStyle w:val="EmptyCellLayoutStyle"/>
              <w:spacing w:after="0" w:line="240" w:lineRule="auto"/>
            </w:pPr>
          </w:p>
        </w:tc>
        <w:tc>
          <w:tcPr>
            <w:tcW w:w="0" w:type="dxa"/>
          </w:tcPr>
          <w:p w14:paraId="65F3EB24" w14:textId="77777777" w:rsidR="00C00085" w:rsidRDefault="00C00085">
            <w:pPr>
              <w:pStyle w:val="EmptyCellLayoutStyle"/>
              <w:spacing w:after="0" w:line="240" w:lineRule="auto"/>
            </w:pPr>
          </w:p>
        </w:tc>
        <w:tc>
          <w:tcPr>
            <w:tcW w:w="0" w:type="dxa"/>
          </w:tcPr>
          <w:p w14:paraId="5990BCB6" w14:textId="77777777" w:rsidR="00C00085" w:rsidRDefault="00C00085">
            <w:pPr>
              <w:pStyle w:val="EmptyCellLayoutStyle"/>
              <w:spacing w:after="0" w:line="240" w:lineRule="auto"/>
            </w:pPr>
          </w:p>
        </w:tc>
        <w:tc>
          <w:tcPr>
            <w:tcW w:w="0" w:type="dxa"/>
          </w:tcPr>
          <w:p w14:paraId="20A47CE4" w14:textId="77777777" w:rsidR="00C00085" w:rsidRDefault="00C00085">
            <w:pPr>
              <w:pStyle w:val="EmptyCellLayoutStyle"/>
              <w:spacing w:after="0" w:line="240" w:lineRule="auto"/>
            </w:pPr>
          </w:p>
        </w:tc>
        <w:tc>
          <w:tcPr>
            <w:tcW w:w="0" w:type="dxa"/>
          </w:tcPr>
          <w:p w14:paraId="61580A72" w14:textId="77777777" w:rsidR="00C00085" w:rsidRDefault="00C00085">
            <w:pPr>
              <w:pStyle w:val="EmptyCellLayoutStyle"/>
              <w:spacing w:after="0" w:line="240" w:lineRule="auto"/>
            </w:pPr>
          </w:p>
        </w:tc>
        <w:tc>
          <w:tcPr>
            <w:tcW w:w="0" w:type="dxa"/>
          </w:tcPr>
          <w:p w14:paraId="0995AC88" w14:textId="77777777" w:rsidR="00C00085" w:rsidRDefault="00C00085">
            <w:pPr>
              <w:pStyle w:val="EmptyCellLayoutStyle"/>
              <w:spacing w:after="0" w:line="240" w:lineRule="auto"/>
            </w:pPr>
          </w:p>
        </w:tc>
        <w:tc>
          <w:tcPr>
            <w:tcW w:w="0" w:type="dxa"/>
          </w:tcPr>
          <w:p w14:paraId="4E088D36" w14:textId="77777777" w:rsidR="00C00085" w:rsidRDefault="00C00085">
            <w:pPr>
              <w:pStyle w:val="EmptyCellLayoutStyle"/>
              <w:spacing w:after="0" w:line="240" w:lineRule="auto"/>
            </w:pPr>
          </w:p>
        </w:tc>
        <w:tc>
          <w:tcPr>
            <w:tcW w:w="2505" w:type="dxa"/>
          </w:tcPr>
          <w:p w14:paraId="391E261C" w14:textId="77777777" w:rsidR="00C00085" w:rsidRDefault="00C00085">
            <w:pPr>
              <w:pStyle w:val="EmptyCellLayoutStyle"/>
              <w:spacing w:after="0" w:line="240" w:lineRule="auto"/>
            </w:pPr>
          </w:p>
        </w:tc>
        <w:tc>
          <w:tcPr>
            <w:tcW w:w="6120" w:type="dxa"/>
          </w:tcPr>
          <w:p w14:paraId="54A8E3AD" w14:textId="77777777" w:rsidR="00C00085" w:rsidRDefault="00C00085">
            <w:pPr>
              <w:pStyle w:val="EmptyCellLayoutStyle"/>
              <w:spacing w:after="0" w:line="240" w:lineRule="auto"/>
            </w:pPr>
          </w:p>
        </w:tc>
        <w:tc>
          <w:tcPr>
            <w:tcW w:w="2534" w:type="dxa"/>
          </w:tcPr>
          <w:p w14:paraId="6E334613" w14:textId="77777777" w:rsidR="00C00085" w:rsidRDefault="00C00085">
            <w:pPr>
              <w:pStyle w:val="EmptyCellLayoutStyle"/>
              <w:spacing w:after="0" w:line="240" w:lineRule="auto"/>
            </w:pPr>
          </w:p>
        </w:tc>
        <w:tc>
          <w:tcPr>
            <w:tcW w:w="179" w:type="dxa"/>
          </w:tcPr>
          <w:p w14:paraId="40144C20" w14:textId="77777777" w:rsidR="00C00085" w:rsidRDefault="00C00085">
            <w:pPr>
              <w:pStyle w:val="EmptyCellLayoutStyle"/>
              <w:spacing w:after="0" w:line="240" w:lineRule="auto"/>
            </w:pPr>
          </w:p>
        </w:tc>
      </w:tr>
      <w:tr w:rsidR="00A25AD9" w14:paraId="7AB13568" w14:textId="77777777" w:rsidTr="00A25AD9">
        <w:tc>
          <w:tcPr>
            <w:tcW w:w="179" w:type="dxa"/>
          </w:tcPr>
          <w:p w14:paraId="0ED7C67E" w14:textId="77777777" w:rsidR="00C00085" w:rsidRDefault="00C00085">
            <w:pPr>
              <w:pStyle w:val="EmptyCellLayoutStyle"/>
              <w:spacing w:after="0" w:line="240" w:lineRule="auto"/>
            </w:pPr>
          </w:p>
        </w:tc>
        <w:tc>
          <w:tcPr>
            <w:tcW w:w="0" w:type="dxa"/>
          </w:tcPr>
          <w:p w14:paraId="06E6887F" w14:textId="77777777" w:rsidR="00C00085" w:rsidRDefault="00C00085">
            <w:pPr>
              <w:pStyle w:val="EmptyCellLayoutStyle"/>
              <w:spacing w:after="0" w:line="240" w:lineRule="auto"/>
            </w:pPr>
          </w:p>
        </w:tc>
        <w:tc>
          <w:tcPr>
            <w:tcW w:w="0" w:type="dxa"/>
          </w:tcPr>
          <w:p w14:paraId="550F36DE" w14:textId="77777777" w:rsidR="00C00085" w:rsidRDefault="00C00085">
            <w:pPr>
              <w:pStyle w:val="EmptyCellLayoutStyle"/>
              <w:spacing w:after="0" w:line="240" w:lineRule="auto"/>
            </w:pPr>
          </w:p>
        </w:tc>
        <w:tc>
          <w:tcPr>
            <w:tcW w:w="0" w:type="dxa"/>
          </w:tcPr>
          <w:p w14:paraId="43B8CE78" w14:textId="77777777" w:rsidR="00C00085" w:rsidRDefault="00C00085">
            <w:pPr>
              <w:pStyle w:val="EmptyCellLayoutStyle"/>
              <w:spacing w:after="0" w:line="240" w:lineRule="auto"/>
            </w:pPr>
          </w:p>
        </w:tc>
        <w:tc>
          <w:tcPr>
            <w:tcW w:w="0" w:type="dxa"/>
          </w:tcPr>
          <w:p w14:paraId="23D5BA0C" w14:textId="77777777" w:rsidR="00C00085" w:rsidRDefault="00C00085">
            <w:pPr>
              <w:pStyle w:val="EmptyCellLayoutStyle"/>
              <w:spacing w:after="0" w:line="240" w:lineRule="auto"/>
            </w:pPr>
          </w:p>
        </w:tc>
        <w:tc>
          <w:tcPr>
            <w:tcW w:w="0" w:type="dxa"/>
          </w:tcPr>
          <w:p w14:paraId="594F19C7" w14:textId="77777777" w:rsidR="00C00085" w:rsidRDefault="00C00085">
            <w:pPr>
              <w:pStyle w:val="EmptyCellLayoutStyle"/>
              <w:spacing w:after="0" w:line="240" w:lineRule="auto"/>
            </w:pPr>
          </w:p>
        </w:tc>
        <w:tc>
          <w:tcPr>
            <w:tcW w:w="0" w:type="dxa"/>
          </w:tcPr>
          <w:p w14:paraId="4A9CC2B5" w14:textId="77777777" w:rsidR="00C00085" w:rsidRDefault="00C00085">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7"/>
              <w:gridCol w:w="356"/>
              <w:gridCol w:w="5188"/>
              <w:gridCol w:w="179"/>
            </w:tblGrid>
            <w:tr w:rsidR="00C00085" w14:paraId="4E4A521B" w14:textId="77777777">
              <w:trPr>
                <w:trHeight w:val="180"/>
              </w:trPr>
              <w:tc>
                <w:tcPr>
                  <w:tcW w:w="180" w:type="dxa"/>
                  <w:tcBorders>
                    <w:top w:val="single" w:sz="15" w:space="0" w:color="000000"/>
                    <w:left w:val="single" w:sz="15" w:space="0" w:color="000000"/>
                  </w:tcBorders>
                </w:tcPr>
                <w:p w14:paraId="7AE6644E" w14:textId="77777777" w:rsidR="00C00085" w:rsidRDefault="00C00085">
                  <w:pPr>
                    <w:pStyle w:val="EmptyCellLayoutStyle"/>
                    <w:spacing w:after="0" w:line="240" w:lineRule="auto"/>
                  </w:pPr>
                </w:p>
              </w:tc>
              <w:tc>
                <w:tcPr>
                  <w:tcW w:w="5220" w:type="dxa"/>
                  <w:tcBorders>
                    <w:top w:val="single" w:sz="15" w:space="0" w:color="000000"/>
                  </w:tcBorders>
                </w:tcPr>
                <w:p w14:paraId="73A2FA45" w14:textId="77777777" w:rsidR="00C00085" w:rsidRDefault="00C00085">
                  <w:pPr>
                    <w:pStyle w:val="EmptyCellLayoutStyle"/>
                    <w:spacing w:after="0" w:line="240" w:lineRule="auto"/>
                  </w:pPr>
                </w:p>
              </w:tc>
              <w:tc>
                <w:tcPr>
                  <w:tcW w:w="359" w:type="dxa"/>
                  <w:tcBorders>
                    <w:top w:val="single" w:sz="15" w:space="0" w:color="000000"/>
                  </w:tcBorders>
                </w:tcPr>
                <w:p w14:paraId="4E6825AC" w14:textId="77777777" w:rsidR="00C00085" w:rsidRDefault="00C00085">
                  <w:pPr>
                    <w:pStyle w:val="EmptyCellLayoutStyle"/>
                    <w:spacing w:after="0" w:line="240" w:lineRule="auto"/>
                  </w:pPr>
                </w:p>
              </w:tc>
              <w:tc>
                <w:tcPr>
                  <w:tcW w:w="5220" w:type="dxa"/>
                  <w:tcBorders>
                    <w:top w:val="single" w:sz="15" w:space="0" w:color="000000"/>
                  </w:tcBorders>
                </w:tcPr>
                <w:p w14:paraId="0C7A1406" w14:textId="77777777" w:rsidR="00C00085" w:rsidRDefault="00C00085">
                  <w:pPr>
                    <w:pStyle w:val="EmptyCellLayoutStyle"/>
                    <w:spacing w:after="0" w:line="240" w:lineRule="auto"/>
                  </w:pPr>
                </w:p>
              </w:tc>
              <w:tc>
                <w:tcPr>
                  <w:tcW w:w="180" w:type="dxa"/>
                  <w:tcBorders>
                    <w:top w:val="single" w:sz="15" w:space="0" w:color="000000"/>
                    <w:right w:val="single" w:sz="15" w:space="0" w:color="000000"/>
                  </w:tcBorders>
                </w:tcPr>
                <w:p w14:paraId="425EEA2B" w14:textId="77777777" w:rsidR="00C00085" w:rsidRDefault="00C00085">
                  <w:pPr>
                    <w:pStyle w:val="EmptyCellLayoutStyle"/>
                    <w:spacing w:after="0" w:line="240" w:lineRule="auto"/>
                  </w:pPr>
                </w:p>
              </w:tc>
            </w:tr>
            <w:tr w:rsidR="00A25AD9" w14:paraId="07E861D8" w14:textId="77777777" w:rsidTr="00A25AD9">
              <w:trPr>
                <w:trHeight w:val="359"/>
              </w:trPr>
              <w:tc>
                <w:tcPr>
                  <w:tcW w:w="180" w:type="dxa"/>
                  <w:tcBorders>
                    <w:left w:val="single" w:sz="15" w:space="0" w:color="000000"/>
                  </w:tcBorders>
                </w:tcPr>
                <w:p w14:paraId="143CB186" w14:textId="77777777" w:rsidR="00C00085" w:rsidRDefault="00C00085">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C00085" w14:paraId="16E25B7B" w14:textId="77777777">
                    <w:trPr>
                      <w:trHeight w:val="282"/>
                    </w:trPr>
                    <w:tc>
                      <w:tcPr>
                        <w:tcW w:w="10800" w:type="dxa"/>
                        <w:tcBorders>
                          <w:top w:val="nil"/>
                          <w:left w:val="nil"/>
                          <w:bottom w:val="nil"/>
                          <w:right w:val="nil"/>
                        </w:tcBorders>
                        <w:tcMar>
                          <w:top w:w="39" w:type="dxa"/>
                          <w:left w:w="39" w:type="dxa"/>
                          <w:bottom w:w="39" w:type="dxa"/>
                          <w:right w:w="39" w:type="dxa"/>
                        </w:tcMar>
                      </w:tcPr>
                      <w:p w14:paraId="777321BE" w14:textId="77777777" w:rsidR="00C00085" w:rsidRDefault="007F1FFE">
                        <w:pPr>
                          <w:spacing w:after="0" w:line="240" w:lineRule="auto"/>
                        </w:pPr>
                        <w:r>
                          <w:rPr>
                            <w:rFonts w:ascii="Arial" w:eastAsia="Arial" w:hAnsi="Arial"/>
                            <w:b/>
                            <w:i/>
                            <w:color w:val="000000"/>
                          </w:rPr>
                          <w:t>I certify that the entries on these pages are accurate and complete.</w:t>
                        </w:r>
                      </w:p>
                    </w:tc>
                  </w:tr>
                </w:tbl>
                <w:p w14:paraId="04DC2F11" w14:textId="77777777" w:rsidR="00C00085" w:rsidRDefault="00C00085">
                  <w:pPr>
                    <w:spacing w:after="0" w:line="240" w:lineRule="auto"/>
                  </w:pPr>
                </w:p>
              </w:tc>
              <w:tc>
                <w:tcPr>
                  <w:tcW w:w="180" w:type="dxa"/>
                  <w:tcBorders>
                    <w:right w:val="single" w:sz="15" w:space="0" w:color="000000"/>
                  </w:tcBorders>
                </w:tcPr>
                <w:p w14:paraId="095473BA" w14:textId="77777777" w:rsidR="00C00085" w:rsidRDefault="00C00085">
                  <w:pPr>
                    <w:pStyle w:val="EmptyCellLayoutStyle"/>
                    <w:spacing w:after="0" w:line="240" w:lineRule="auto"/>
                  </w:pPr>
                </w:p>
              </w:tc>
            </w:tr>
            <w:tr w:rsidR="00C00085" w14:paraId="16A3F3B0" w14:textId="77777777">
              <w:trPr>
                <w:trHeight w:val="180"/>
              </w:trPr>
              <w:tc>
                <w:tcPr>
                  <w:tcW w:w="180" w:type="dxa"/>
                  <w:tcBorders>
                    <w:left w:val="single" w:sz="15" w:space="0" w:color="000000"/>
                  </w:tcBorders>
                </w:tcPr>
                <w:p w14:paraId="78FE4294" w14:textId="77777777" w:rsidR="00C00085" w:rsidRDefault="00C00085">
                  <w:pPr>
                    <w:pStyle w:val="EmptyCellLayoutStyle"/>
                    <w:spacing w:after="0" w:line="240" w:lineRule="auto"/>
                  </w:pPr>
                </w:p>
              </w:tc>
              <w:tc>
                <w:tcPr>
                  <w:tcW w:w="5220" w:type="dxa"/>
                </w:tcPr>
                <w:p w14:paraId="4D4D20ED" w14:textId="77777777" w:rsidR="00C00085" w:rsidRDefault="00C00085">
                  <w:pPr>
                    <w:pStyle w:val="EmptyCellLayoutStyle"/>
                    <w:spacing w:after="0" w:line="240" w:lineRule="auto"/>
                  </w:pPr>
                </w:p>
              </w:tc>
              <w:tc>
                <w:tcPr>
                  <w:tcW w:w="359" w:type="dxa"/>
                </w:tcPr>
                <w:p w14:paraId="22F4F300" w14:textId="77777777" w:rsidR="00C00085" w:rsidRDefault="00C00085">
                  <w:pPr>
                    <w:pStyle w:val="EmptyCellLayoutStyle"/>
                    <w:spacing w:after="0" w:line="240" w:lineRule="auto"/>
                  </w:pPr>
                </w:p>
              </w:tc>
              <w:tc>
                <w:tcPr>
                  <w:tcW w:w="5220" w:type="dxa"/>
                </w:tcPr>
                <w:p w14:paraId="2A1B04BE" w14:textId="77777777" w:rsidR="00C00085" w:rsidRDefault="00C00085">
                  <w:pPr>
                    <w:pStyle w:val="EmptyCellLayoutStyle"/>
                    <w:spacing w:after="0" w:line="240" w:lineRule="auto"/>
                  </w:pPr>
                </w:p>
              </w:tc>
              <w:tc>
                <w:tcPr>
                  <w:tcW w:w="180" w:type="dxa"/>
                  <w:tcBorders>
                    <w:right w:val="single" w:sz="15" w:space="0" w:color="000000"/>
                  </w:tcBorders>
                </w:tcPr>
                <w:p w14:paraId="6991BA46" w14:textId="77777777" w:rsidR="00C00085" w:rsidRDefault="00C00085">
                  <w:pPr>
                    <w:pStyle w:val="EmptyCellLayoutStyle"/>
                    <w:spacing w:after="0" w:line="240" w:lineRule="auto"/>
                  </w:pPr>
                </w:p>
              </w:tc>
            </w:tr>
            <w:tr w:rsidR="00C00085" w14:paraId="5FC4A25C" w14:textId="77777777">
              <w:trPr>
                <w:trHeight w:val="290"/>
              </w:trPr>
              <w:tc>
                <w:tcPr>
                  <w:tcW w:w="180" w:type="dxa"/>
                  <w:tcBorders>
                    <w:left w:val="single" w:sz="15" w:space="0" w:color="000000"/>
                  </w:tcBorders>
                </w:tcPr>
                <w:p w14:paraId="2AC85BC3"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C00085" w14:paraId="1FED3E22" w14:textId="77777777">
                    <w:trPr>
                      <w:trHeight w:val="212"/>
                    </w:trPr>
                    <w:tc>
                      <w:tcPr>
                        <w:tcW w:w="5220" w:type="dxa"/>
                        <w:tcBorders>
                          <w:top w:val="nil"/>
                          <w:left w:val="nil"/>
                          <w:bottom w:val="nil"/>
                          <w:right w:val="nil"/>
                        </w:tcBorders>
                        <w:tcMar>
                          <w:top w:w="39" w:type="dxa"/>
                          <w:left w:w="39" w:type="dxa"/>
                          <w:bottom w:w="39" w:type="dxa"/>
                          <w:right w:w="39" w:type="dxa"/>
                        </w:tcMar>
                      </w:tcPr>
                      <w:p w14:paraId="637523DA" w14:textId="77777777" w:rsidR="00C00085" w:rsidRDefault="007F1FFE">
                        <w:pPr>
                          <w:spacing w:after="0" w:line="240" w:lineRule="auto"/>
                        </w:pPr>
                        <w:r>
                          <w:rPr>
                            <w:rFonts w:ascii="Arial" w:eastAsia="Arial" w:hAnsi="Arial"/>
                            <w:color w:val="000000"/>
                          </w:rPr>
                          <w:t>HILLARY PLATTE</w:t>
                        </w:r>
                      </w:p>
                    </w:tc>
                  </w:tr>
                </w:tbl>
                <w:p w14:paraId="6B757351" w14:textId="77777777" w:rsidR="00C00085" w:rsidRDefault="00C00085">
                  <w:pPr>
                    <w:spacing w:after="0" w:line="240" w:lineRule="auto"/>
                  </w:pPr>
                </w:p>
              </w:tc>
              <w:tc>
                <w:tcPr>
                  <w:tcW w:w="359" w:type="dxa"/>
                </w:tcPr>
                <w:p w14:paraId="13D5E9E2"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C00085" w14:paraId="3B645F40" w14:textId="77777777">
                    <w:trPr>
                      <w:trHeight w:val="212"/>
                    </w:trPr>
                    <w:tc>
                      <w:tcPr>
                        <w:tcW w:w="5220" w:type="dxa"/>
                        <w:tcBorders>
                          <w:top w:val="nil"/>
                          <w:left w:val="nil"/>
                          <w:bottom w:val="nil"/>
                          <w:right w:val="nil"/>
                        </w:tcBorders>
                        <w:tcMar>
                          <w:top w:w="39" w:type="dxa"/>
                          <w:left w:w="39" w:type="dxa"/>
                          <w:bottom w:w="39" w:type="dxa"/>
                          <w:right w:w="39" w:type="dxa"/>
                        </w:tcMar>
                      </w:tcPr>
                      <w:p w14:paraId="107A3588" w14:textId="77777777" w:rsidR="00C00085" w:rsidRDefault="007F1FFE">
                        <w:pPr>
                          <w:spacing w:after="0" w:line="240" w:lineRule="auto"/>
                        </w:pPr>
                        <w:r>
                          <w:rPr>
                            <w:rFonts w:ascii="Arial" w:eastAsia="Arial" w:hAnsi="Arial"/>
                            <w:color w:val="000000"/>
                          </w:rPr>
                          <w:t>10/8/2026</w:t>
                        </w:r>
                      </w:p>
                    </w:tc>
                  </w:tr>
                </w:tbl>
                <w:p w14:paraId="14A6E09C" w14:textId="77777777" w:rsidR="00C00085" w:rsidRDefault="00C00085">
                  <w:pPr>
                    <w:spacing w:after="0" w:line="240" w:lineRule="auto"/>
                  </w:pPr>
                </w:p>
              </w:tc>
              <w:tc>
                <w:tcPr>
                  <w:tcW w:w="180" w:type="dxa"/>
                  <w:tcBorders>
                    <w:right w:val="single" w:sz="15" w:space="0" w:color="000000"/>
                  </w:tcBorders>
                </w:tcPr>
                <w:p w14:paraId="610389A6" w14:textId="77777777" w:rsidR="00C00085" w:rsidRDefault="00C00085">
                  <w:pPr>
                    <w:pStyle w:val="EmptyCellLayoutStyle"/>
                    <w:spacing w:after="0" w:line="240" w:lineRule="auto"/>
                  </w:pPr>
                </w:p>
              </w:tc>
            </w:tr>
            <w:tr w:rsidR="00C00085" w14:paraId="2FA34B74" w14:textId="77777777">
              <w:trPr>
                <w:trHeight w:val="34"/>
              </w:trPr>
              <w:tc>
                <w:tcPr>
                  <w:tcW w:w="180" w:type="dxa"/>
                  <w:tcBorders>
                    <w:left w:val="single" w:sz="15" w:space="0" w:color="000000"/>
                  </w:tcBorders>
                </w:tcPr>
                <w:p w14:paraId="15958355" w14:textId="77777777" w:rsidR="00C00085" w:rsidRDefault="00C00085">
                  <w:pPr>
                    <w:pStyle w:val="EmptyCellLayoutStyle"/>
                    <w:spacing w:after="0" w:line="240" w:lineRule="auto"/>
                  </w:pPr>
                </w:p>
              </w:tc>
              <w:tc>
                <w:tcPr>
                  <w:tcW w:w="5220" w:type="dxa"/>
                </w:tcPr>
                <w:p w14:paraId="23DC1A8A" w14:textId="77777777" w:rsidR="00C00085" w:rsidRDefault="00C00085">
                  <w:pPr>
                    <w:pStyle w:val="EmptyCellLayoutStyle"/>
                    <w:spacing w:after="0" w:line="240" w:lineRule="auto"/>
                  </w:pPr>
                </w:p>
              </w:tc>
              <w:tc>
                <w:tcPr>
                  <w:tcW w:w="359" w:type="dxa"/>
                </w:tcPr>
                <w:p w14:paraId="4DF2DE9F" w14:textId="77777777" w:rsidR="00C00085" w:rsidRDefault="00C00085">
                  <w:pPr>
                    <w:pStyle w:val="EmptyCellLayoutStyle"/>
                    <w:spacing w:after="0" w:line="240" w:lineRule="auto"/>
                  </w:pPr>
                </w:p>
              </w:tc>
              <w:tc>
                <w:tcPr>
                  <w:tcW w:w="5220" w:type="dxa"/>
                </w:tcPr>
                <w:p w14:paraId="79536654" w14:textId="77777777" w:rsidR="00C00085" w:rsidRDefault="00C00085">
                  <w:pPr>
                    <w:pStyle w:val="EmptyCellLayoutStyle"/>
                    <w:spacing w:after="0" w:line="240" w:lineRule="auto"/>
                  </w:pPr>
                </w:p>
              </w:tc>
              <w:tc>
                <w:tcPr>
                  <w:tcW w:w="180" w:type="dxa"/>
                  <w:tcBorders>
                    <w:right w:val="single" w:sz="15" w:space="0" w:color="000000"/>
                  </w:tcBorders>
                </w:tcPr>
                <w:p w14:paraId="0F89AC4A" w14:textId="77777777" w:rsidR="00C00085" w:rsidRDefault="00C00085">
                  <w:pPr>
                    <w:pStyle w:val="EmptyCellLayoutStyle"/>
                    <w:spacing w:after="0" w:line="240" w:lineRule="auto"/>
                  </w:pPr>
                </w:p>
              </w:tc>
            </w:tr>
            <w:tr w:rsidR="00C00085" w14:paraId="11BF75B3" w14:textId="77777777">
              <w:trPr>
                <w:trHeight w:val="360"/>
              </w:trPr>
              <w:tc>
                <w:tcPr>
                  <w:tcW w:w="180" w:type="dxa"/>
                  <w:tcBorders>
                    <w:left w:val="single" w:sz="15" w:space="0" w:color="000000"/>
                  </w:tcBorders>
                </w:tcPr>
                <w:p w14:paraId="2692804D"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C00085" w14:paraId="016EC93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D50D7AC" w14:textId="77777777" w:rsidR="00C00085" w:rsidRDefault="007F1FFE">
                        <w:pPr>
                          <w:spacing w:after="0" w:line="240" w:lineRule="auto"/>
                          <w:jc w:val="center"/>
                        </w:pPr>
                        <w:r>
                          <w:rPr>
                            <w:rFonts w:ascii="Arial" w:eastAsia="Arial" w:hAnsi="Arial"/>
                            <w:b/>
                            <w:color w:val="000000"/>
                            <w:sz w:val="16"/>
                          </w:rPr>
                          <w:t>Appointing Authority</w:t>
                        </w:r>
                      </w:p>
                    </w:tc>
                  </w:tr>
                </w:tbl>
                <w:p w14:paraId="1228F8E7" w14:textId="77777777" w:rsidR="00C00085" w:rsidRDefault="00C00085">
                  <w:pPr>
                    <w:spacing w:after="0" w:line="240" w:lineRule="auto"/>
                  </w:pPr>
                </w:p>
              </w:tc>
              <w:tc>
                <w:tcPr>
                  <w:tcW w:w="359" w:type="dxa"/>
                </w:tcPr>
                <w:p w14:paraId="48E16DD1" w14:textId="77777777" w:rsidR="00C00085" w:rsidRDefault="00C00085">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C00085" w14:paraId="00EE81E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B3EBD3D" w14:textId="77777777" w:rsidR="00C00085" w:rsidRDefault="007F1FFE">
                        <w:pPr>
                          <w:spacing w:after="0" w:line="240" w:lineRule="auto"/>
                          <w:jc w:val="center"/>
                        </w:pPr>
                        <w:r>
                          <w:rPr>
                            <w:rFonts w:ascii="Arial" w:eastAsia="Arial" w:hAnsi="Arial"/>
                            <w:b/>
                            <w:color w:val="000000"/>
                            <w:sz w:val="16"/>
                          </w:rPr>
                          <w:t>Date</w:t>
                        </w:r>
                      </w:p>
                    </w:tc>
                  </w:tr>
                </w:tbl>
                <w:p w14:paraId="58FA9CB0" w14:textId="77777777" w:rsidR="00C00085" w:rsidRDefault="00C00085">
                  <w:pPr>
                    <w:spacing w:after="0" w:line="240" w:lineRule="auto"/>
                  </w:pPr>
                </w:p>
              </w:tc>
              <w:tc>
                <w:tcPr>
                  <w:tcW w:w="180" w:type="dxa"/>
                  <w:tcBorders>
                    <w:right w:val="single" w:sz="15" w:space="0" w:color="000000"/>
                  </w:tcBorders>
                </w:tcPr>
                <w:p w14:paraId="2159EC00" w14:textId="77777777" w:rsidR="00C00085" w:rsidRDefault="00C00085">
                  <w:pPr>
                    <w:pStyle w:val="EmptyCellLayoutStyle"/>
                    <w:spacing w:after="0" w:line="240" w:lineRule="auto"/>
                  </w:pPr>
                </w:p>
              </w:tc>
            </w:tr>
            <w:tr w:rsidR="00C00085" w14:paraId="7C3457FA" w14:textId="77777777">
              <w:trPr>
                <w:trHeight w:val="214"/>
              </w:trPr>
              <w:tc>
                <w:tcPr>
                  <w:tcW w:w="180" w:type="dxa"/>
                  <w:tcBorders>
                    <w:left w:val="single" w:sz="15" w:space="0" w:color="000000"/>
                    <w:bottom w:val="single" w:sz="15" w:space="0" w:color="000000"/>
                  </w:tcBorders>
                </w:tcPr>
                <w:p w14:paraId="79130241" w14:textId="77777777" w:rsidR="00C00085" w:rsidRDefault="00C00085">
                  <w:pPr>
                    <w:pStyle w:val="EmptyCellLayoutStyle"/>
                    <w:spacing w:after="0" w:line="240" w:lineRule="auto"/>
                  </w:pPr>
                </w:p>
              </w:tc>
              <w:tc>
                <w:tcPr>
                  <w:tcW w:w="5220" w:type="dxa"/>
                  <w:tcBorders>
                    <w:bottom w:val="single" w:sz="15" w:space="0" w:color="000000"/>
                  </w:tcBorders>
                </w:tcPr>
                <w:p w14:paraId="694A7A96" w14:textId="77777777" w:rsidR="00C00085" w:rsidRDefault="00C00085">
                  <w:pPr>
                    <w:pStyle w:val="EmptyCellLayoutStyle"/>
                    <w:spacing w:after="0" w:line="240" w:lineRule="auto"/>
                  </w:pPr>
                </w:p>
              </w:tc>
              <w:tc>
                <w:tcPr>
                  <w:tcW w:w="359" w:type="dxa"/>
                  <w:tcBorders>
                    <w:bottom w:val="single" w:sz="15" w:space="0" w:color="000000"/>
                  </w:tcBorders>
                </w:tcPr>
                <w:p w14:paraId="694DB9CF" w14:textId="77777777" w:rsidR="00C00085" w:rsidRDefault="00C00085">
                  <w:pPr>
                    <w:pStyle w:val="EmptyCellLayoutStyle"/>
                    <w:spacing w:after="0" w:line="240" w:lineRule="auto"/>
                  </w:pPr>
                </w:p>
              </w:tc>
              <w:tc>
                <w:tcPr>
                  <w:tcW w:w="5220" w:type="dxa"/>
                  <w:tcBorders>
                    <w:bottom w:val="single" w:sz="15" w:space="0" w:color="000000"/>
                  </w:tcBorders>
                </w:tcPr>
                <w:p w14:paraId="65DE3AED" w14:textId="77777777" w:rsidR="00C00085" w:rsidRDefault="00C00085">
                  <w:pPr>
                    <w:pStyle w:val="EmptyCellLayoutStyle"/>
                    <w:spacing w:after="0" w:line="240" w:lineRule="auto"/>
                  </w:pPr>
                </w:p>
              </w:tc>
              <w:tc>
                <w:tcPr>
                  <w:tcW w:w="180" w:type="dxa"/>
                  <w:tcBorders>
                    <w:bottom w:val="single" w:sz="15" w:space="0" w:color="000000"/>
                    <w:right w:val="single" w:sz="15" w:space="0" w:color="000000"/>
                  </w:tcBorders>
                </w:tcPr>
                <w:p w14:paraId="19877230" w14:textId="77777777" w:rsidR="00C00085" w:rsidRDefault="00C00085">
                  <w:pPr>
                    <w:pStyle w:val="EmptyCellLayoutStyle"/>
                    <w:spacing w:after="0" w:line="240" w:lineRule="auto"/>
                  </w:pPr>
                </w:p>
              </w:tc>
            </w:tr>
          </w:tbl>
          <w:p w14:paraId="7F200907" w14:textId="77777777" w:rsidR="00C00085" w:rsidRDefault="00C00085">
            <w:pPr>
              <w:spacing w:after="0" w:line="240" w:lineRule="auto"/>
            </w:pPr>
          </w:p>
        </w:tc>
        <w:tc>
          <w:tcPr>
            <w:tcW w:w="179" w:type="dxa"/>
          </w:tcPr>
          <w:p w14:paraId="6557F725" w14:textId="77777777" w:rsidR="00C00085" w:rsidRDefault="00C00085">
            <w:pPr>
              <w:pStyle w:val="EmptyCellLayoutStyle"/>
              <w:spacing w:after="0" w:line="240" w:lineRule="auto"/>
            </w:pPr>
          </w:p>
        </w:tc>
      </w:tr>
      <w:tr w:rsidR="00C00085" w14:paraId="42211D51" w14:textId="77777777">
        <w:trPr>
          <w:trHeight w:val="92"/>
        </w:trPr>
        <w:tc>
          <w:tcPr>
            <w:tcW w:w="179" w:type="dxa"/>
          </w:tcPr>
          <w:p w14:paraId="7B5AD75B" w14:textId="77777777" w:rsidR="00C00085" w:rsidRDefault="00C00085">
            <w:pPr>
              <w:pStyle w:val="EmptyCellLayoutStyle"/>
              <w:spacing w:after="0" w:line="240" w:lineRule="auto"/>
            </w:pPr>
          </w:p>
        </w:tc>
        <w:tc>
          <w:tcPr>
            <w:tcW w:w="0" w:type="dxa"/>
          </w:tcPr>
          <w:p w14:paraId="6704B292" w14:textId="77777777" w:rsidR="00C00085" w:rsidRDefault="00C00085">
            <w:pPr>
              <w:pStyle w:val="EmptyCellLayoutStyle"/>
              <w:spacing w:after="0" w:line="240" w:lineRule="auto"/>
            </w:pPr>
          </w:p>
        </w:tc>
        <w:tc>
          <w:tcPr>
            <w:tcW w:w="0" w:type="dxa"/>
          </w:tcPr>
          <w:p w14:paraId="3A437643" w14:textId="77777777" w:rsidR="00C00085" w:rsidRDefault="00C00085">
            <w:pPr>
              <w:pStyle w:val="EmptyCellLayoutStyle"/>
              <w:spacing w:after="0" w:line="240" w:lineRule="auto"/>
            </w:pPr>
          </w:p>
        </w:tc>
        <w:tc>
          <w:tcPr>
            <w:tcW w:w="0" w:type="dxa"/>
          </w:tcPr>
          <w:p w14:paraId="491CBF68" w14:textId="77777777" w:rsidR="00C00085" w:rsidRDefault="00C00085">
            <w:pPr>
              <w:pStyle w:val="EmptyCellLayoutStyle"/>
              <w:spacing w:after="0" w:line="240" w:lineRule="auto"/>
            </w:pPr>
          </w:p>
        </w:tc>
        <w:tc>
          <w:tcPr>
            <w:tcW w:w="0" w:type="dxa"/>
          </w:tcPr>
          <w:p w14:paraId="6EE7D52A" w14:textId="77777777" w:rsidR="00C00085" w:rsidRDefault="00C00085">
            <w:pPr>
              <w:pStyle w:val="EmptyCellLayoutStyle"/>
              <w:spacing w:after="0" w:line="240" w:lineRule="auto"/>
            </w:pPr>
          </w:p>
        </w:tc>
        <w:tc>
          <w:tcPr>
            <w:tcW w:w="0" w:type="dxa"/>
          </w:tcPr>
          <w:p w14:paraId="4EE9AB09" w14:textId="77777777" w:rsidR="00C00085" w:rsidRDefault="00C00085">
            <w:pPr>
              <w:pStyle w:val="EmptyCellLayoutStyle"/>
              <w:spacing w:after="0" w:line="240" w:lineRule="auto"/>
            </w:pPr>
          </w:p>
        </w:tc>
        <w:tc>
          <w:tcPr>
            <w:tcW w:w="0" w:type="dxa"/>
          </w:tcPr>
          <w:p w14:paraId="75535EFE" w14:textId="77777777" w:rsidR="00C00085" w:rsidRDefault="00C00085">
            <w:pPr>
              <w:pStyle w:val="EmptyCellLayoutStyle"/>
              <w:spacing w:after="0" w:line="240" w:lineRule="auto"/>
            </w:pPr>
          </w:p>
        </w:tc>
        <w:tc>
          <w:tcPr>
            <w:tcW w:w="2505" w:type="dxa"/>
          </w:tcPr>
          <w:p w14:paraId="1A70379A" w14:textId="77777777" w:rsidR="00C00085" w:rsidRDefault="00C00085">
            <w:pPr>
              <w:pStyle w:val="EmptyCellLayoutStyle"/>
              <w:spacing w:after="0" w:line="240" w:lineRule="auto"/>
            </w:pPr>
          </w:p>
        </w:tc>
        <w:tc>
          <w:tcPr>
            <w:tcW w:w="6120" w:type="dxa"/>
          </w:tcPr>
          <w:p w14:paraId="5E11D633" w14:textId="77777777" w:rsidR="00C00085" w:rsidRDefault="00C00085">
            <w:pPr>
              <w:pStyle w:val="EmptyCellLayoutStyle"/>
              <w:spacing w:after="0" w:line="240" w:lineRule="auto"/>
            </w:pPr>
          </w:p>
        </w:tc>
        <w:tc>
          <w:tcPr>
            <w:tcW w:w="2534" w:type="dxa"/>
          </w:tcPr>
          <w:p w14:paraId="6D5358C3" w14:textId="77777777" w:rsidR="00C00085" w:rsidRDefault="00C00085">
            <w:pPr>
              <w:pStyle w:val="EmptyCellLayoutStyle"/>
              <w:spacing w:after="0" w:line="240" w:lineRule="auto"/>
            </w:pPr>
          </w:p>
        </w:tc>
        <w:tc>
          <w:tcPr>
            <w:tcW w:w="179" w:type="dxa"/>
          </w:tcPr>
          <w:p w14:paraId="318122CF" w14:textId="77777777" w:rsidR="00C00085" w:rsidRDefault="00C00085">
            <w:pPr>
              <w:pStyle w:val="EmptyCellLayoutStyle"/>
              <w:spacing w:after="0" w:line="240" w:lineRule="auto"/>
            </w:pPr>
          </w:p>
        </w:tc>
      </w:tr>
      <w:tr w:rsidR="00A25AD9" w14:paraId="1FA72968" w14:textId="77777777" w:rsidTr="00A25AD9">
        <w:tc>
          <w:tcPr>
            <w:tcW w:w="179" w:type="dxa"/>
          </w:tcPr>
          <w:p w14:paraId="0B6E7629" w14:textId="77777777" w:rsidR="00C00085" w:rsidRDefault="00C00085">
            <w:pPr>
              <w:pStyle w:val="EmptyCellLayoutStyle"/>
              <w:spacing w:after="0" w:line="240" w:lineRule="auto"/>
            </w:pPr>
          </w:p>
        </w:tc>
        <w:tc>
          <w:tcPr>
            <w:tcW w:w="0" w:type="dxa"/>
          </w:tcPr>
          <w:p w14:paraId="27B7AC2F" w14:textId="77777777" w:rsidR="00C00085" w:rsidRDefault="00C00085">
            <w:pPr>
              <w:pStyle w:val="EmptyCellLayoutStyle"/>
              <w:spacing w:after="0" w:line="240" w:lineRule="auto"/>
            </w:pPr>
          </w:p>
        </w:tc>
        <w:tc>
          <w:tcPr>
            <w:tcW w:w="0" w:type="dxa"/>
          </w:tcPr>
          <w:p w14:paraId="4C553DC5" w14:textId="77777777" w:rsidR="00C00085" w:rsidRDefault="00C00085">
            <w:pPr>
              <w:pStyle w:val="EmptyCellLayoutStyle"/>
              <w:spacing w:after="0" w:line="240" w:lineRule="auto"/>
            </w:pPr>
          </w:p>
        </w:tc>
        <w:tc>
          <w:tcPr>
            <w:tcW w:w="0" w:type="dxa"/>
          </w:tcPr>
          <w:p w14:paraId="7D2F9F54" w14:textId="77777777" w:rsidR="00C00085" w:rsidRDefault="00C00085">
            <w:pPr>
              <w:pStyle w:val="EmptyCellLayoutStyle"/>
              <w:spacing w:after="0" w:line="240" w:lineRule="auto"/>
            </w:pPr>
          </w:p>
        </w:tc>
        <w:tc>
          <w:tcPr>
            <w:tcW w:w="0" w:type="dxa"/>
          </w:tcPr>
          <w:p w14:paraId="270067E2" w14:textId="77777777" w:rsidR="00C00085" w:rsidRDefault="00C00085">
            <w:pPr>
              <w:pStyle w:val="EmptyCellLayoutStyle"/>
              <w:spacing w:after="0" w:line="240" w:lineRule="auto"/>
            </w:pPr>
          </w:p>
        </w:tc>
        <w:tc>
          <w:tcPr>
            <w:tcW w:w="0" w:type="dxa"/>
          </w:tcPr>
          <w:p w14:paraId="559E0112" w14:textId="77777777" w:rsidR="00C00085" w:rsidRDefault="00C00085">
            <w:pPr>
              <w:pStyle w:val="EmptyCellLayoutStyle"/>
              <w:spacing w:after="0" w:line="240" w:lineRule="auto"/>
            </w:pPr>
          </w:p>
        </w:tc>
        <w:tc>
          <w:tcPr>
            <w:tcW w:w="0" w:type="dxa"/>
          </w:tcPr>
          <w:p w14:paraId="299C03AE" w14:textId="77777777" w:rsidR="00C00085" w:rsidRDefault="00C00085">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C00085" w14:paraId="368418EF" w14:textId="77777777">
              <w:trPr>
                <w:trHeight w:val="197"/>
              </w:trPr>
              <w:tc>
                <w:tcPr>
                  <w:tcW w:w="180" w:type="dxa"/>
                  <w:tcBorders>
                    <w:top w:val="single" w:sz="15" w:space="0" w:color="000000"/>
                    <w:left w:val="single" w:sz="15" w:space="0" w:color="000000"/>
                  </w:tcBorders>
                </w:tcPr>
                <w:p w14:paraId="6145F284" w14:textId="77777777" w:rsidR="00C00085" w:rsidRDefault="00C00085">
                  <w:pPr>
                    <w:pStyle w:val="EmptyCellLayoutStyle"/>
                    <w:spacing w:after="0" w:line="240" w:lineRule="auto"/>
                  </w:pPr>
                </w:p>
              </w:tc>
              <w:tc>
                <w:tcPr>
                  <w:tcW w:w="5220" w:type="dxa"/>
                  <w:tcBorders>
                    <w:top w:val="single" w:sz="15" w:space="0" w:color="000000"/>
                  </w:tcBorders>
                </w:tcPr>
                <w:p w14:paraId="537596A8" w14:textId="77777777" w:rsidR="00C00085" w:rsidRDefault="00C00085">
                  <w:pPr>
                    <w:pStyle w:val="EmptyCellLayoutStyle"/>
                    <w:spacing w:after="0" w:line="240" w:lineRule="auto"/>
                  </w:pPr>
                </w:p>
              </w:tc>
              <w:tc>
                <w:tcPr>
                  <w:tcW w:w="359" w:type="dxa"/>
                  <w:tcBorders>
                    <w:top w:val="single" w:sz="15" w:space="0" w:color="000000"/>
                  </w:tcBorders>
                </w:tcPr>
                <w:p w14:paraId="612189AA" w14:textId="77777777" w:rsidR="00C00085" w:rsidRDefault="00C00085">
                  <w:pPr>
                    <w:pStyle w:val="EmptyCellLayoutStyle"/>
                    <w:spacing w:after="0" w:line="240" w:lineRule="auto"/>
                  </w:pPr>
                </w:p>
              </w:tc>
              <w:tc>
                <w:tcPr>
                  <w:tcW w:w="5220" w:type="dxa"/>
                  <w:tcBorders>
                    <w:top w:val="single" w:sz="15" w:space="0" w:color="000000"/>
                  </w:tcBorders>
                </w:tcPr>
                <w:p w14:paraId="5EAB2868" w14:textId="77777777" w:rsidR="00C00085" w:rsidRDefault="00C00085">
                  <w:pPr>
                    <w:pStyle w:val="EmptyCellLayoutStyle"/>
                    <w:spacing w:after="0" w:line="240" w:lineRule="auto"/>
                  </w:pPr>
                </w:p>
              </w:tc>
              <w:tc>
                <w:tcPr>
                  <w:tcW w:w="180" w:type="dxa"/>
                  <w:tcBorders>
                    <w:top w:val="single" w:sz="15" w:space="0" w:color="000000"/>
                    <w:right w:val="single" w:sz="15" w:space="0" w:color="000000"/>
                  </w:tcBorders>
                </w:tcPr>
                <w:p w14:paraId="6739FBF7" w14:textId="77777777" w:rsidR="00C00085" w:rsidRDefault="00C00085">
                  <w:pPr>
                    <w:pStyle w:val="EmptyCellLayoutStyle"/>
                    <w:spacing w:after="0" w:line="240" w:lineRule="auto"/>
                  </w:pPr>
                </w:p>
              </w:tc>
            </w:tr>
            <w:tr w:rsidR="00A25AD9" w14:paraId="68F4D067" w14:textId="77777777" w:rsidTr="00A25AD9">
              <w:trPr>
                <w:trHeight w:val="540"/>
              </w:trPr>
              <w:tc>
                <w:tcPr>
                  <w:tcW w:w="180" w:type="dxa"/>
                  <w:tcBorders>
                    <w:left w:val="single" w:sz="15" w:space="0" w:color="000000"/>
                  </w:tcBorders>
                </w:tcPr>
                <w:p w14:paraId="04BD5960" w14:textId="77777777" w:rsidR="00C00085" w:rsidRDefault="00C00085">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C00085" w14:paraId="65193BE8" w14:textId="77777777">
                    <w:trPr>
                      <w:trHeight w:val="462"/>
                    </w:trPr>
                    <w:tc>
                      <w:tcPr>
                        <w:tcW w:w="10800" w:type="dxa"/>
                        <w:tcBorders>
                          <w:top w:val="nil"/>
                          <w:left w:val="nil"/>
                          <w:bottom w:val="nil"/>
                          <w:right w:val="nil"/>
                        </w:tcBorders>
                        <w:tcMar>
                          <w:top w:w="39" w:type="dxa"/>
                          <w:left w:w="39" w:type="dxa"/>
                          <w:bottom w:w="39" w:type="dxa"/>
                          <w:right w:w="39" w:type="dxa"/>
                        </w:tcMar>
                      </w:tcPr>
                      <w:p w14:paraId="6F1A7577" w14:textId="77777777" w:rsidR="00C00085" w:rsidRDefault="007F1FFE">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41C1FDB" w14:textId="77777777" w:rsidR="00C00085" w:rsidRDefault="00C00085">
                  <w:pPr>
                    <w:spacing w:after="0" w:line="240" w:lineRule="auto"/>
                  </w:pPr>
                </w:p>
              </w:tc>
              <w:tc>
                <w:tcPr>
                  <w:tcW w:w="180" w:type="dxa"/>
                  <w:tcBorders>
                    <w:right w:val="single" w:sz="15" w:space="0" w:color="000000"/>
                  </w:tcBorders>
                </w:tcPr>
                <w:p w14:paraId="220D07E6" w14:textId="77777777" w:rsidR="00C00085" w:rsidRDefault="00C00085">
                  <w:pPr>
                    <w:pStyle w:val="EmptyCellLayoutStyle"/>
                    <w:spacing w:after="0" w:line="240" w:lineRule="auto"/>
                  </w:pPr>
                </w:p>
              </w:tc>
            </w:tr>
            <w:tr w:rsidR="00C00085" w14:paraId="5D004800" w14:textId="77777777">
              <w:trPr>
                <w:trHeight w:val="17"/>
              </w:trPr>
              <w:tc>
                <w:tcPr>
                  <w:tcW w:w="180" w:type="dxa"/>
                  <w:tcBorders>
                    <w:left w:val="single" w:sz="15" w:space="0" w:color="000000"/>
                  </w:tcBorders>
                </w:tcPr>
                <w:p w14:paraId="12EBF50F" w14:textId="77777777" w:rsidR="00C00085" w:rsidRDefault="00C00085">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C00085" w14:paraId="02B15122" w14:textId="77777777">
                    <w:trPr>
                      <w:trHeight w:val="212"/>
                    </w:trPr>
                    <w:tc>
                      <w:tcPr>
                        <w:tcW w:w="5220" w:type="dxa"/>
                        <w:tcBorders>
                          <w:top w:val="nil"/>
                          <w:left w:val="nil"/>
                          <w:bottom w:val="nil"/>
                          <w:right w:val="nil"/>
                        </w:tcBorders>
                        <w:tcMar>
                          <w:top w:w="39" w:type="dxa"/>
                          <w:left w:w="39" w:type="dxa"/>
                          <w:bottom w:w="39" w:type="dxa"/>
                          <w:right w:w="39" w:type="dxa"/>
                        </w:tcMar>
                      </w:tcPr>
                      <w:p w14:paraId="0124FAAC" w14:textId="77777777" w:rsidR="00C00085" w:rsidRDefault="00C00085">
                        <w:pPr>
                          <w:spacing w:after="0" w:line="240" w:lineRule="auto"/>
                        </w:pPr>
                      </w:p>
                    </w:tc>
                  </w:tr>
                </w:tbl>
                <w:p w14:paraId="6782451D" w14:textId="77777777" w:rsidR="00C00085" w:rsidRDefault="00C00085">
                  <w:pPr>
                    <w:spacing w:after="0" w:line="240" w:lineRule="auto"/>
                  </w:pPr>
                </w:p>
              </w:tc>
              <w:tc>
                <w:tcPr>
                  <w:tcW w:w="359" w:type="dxa"/>
                </w:tcPr>
                <w:p w14:paraId="0BA264FB" w14:textId="77777777" w:rsidR="00C00085" w:rsidRDefault="00C00085">
                  <w:pPr>
                    <w:pStyle w:val="EmptyCellLayoutStyle"/>
                    <w:spacing w:after="0" w:line="240" w:lineRule="auto"/>
                  </w:pPr>
                </w:p>
              </w:tc>
              <w:tc>
                <w:tcPr>
                  <w:tcW w:w="5220" w:type="dxa"/>
                </w:tcPr>
                <w:p w14:paraId="7008AA93" w14:textId="77777777" w:rsidR="00C00085" w:rsidRDefault="00C00085">
                  <w:pPr>
                    <w:pStyle w:val="EmptyCellLayoutStyle"/>
                    <w:spacing w:after="0" w:line="240" w:lineRule="auto"/>
                  </w:pPr>
                </w:p>
              </w:tc>
              <w:tc>
                <w:tcPr>
                  <w:tcW w:w="180" w:type="dxa"/>
                  <w:tcBorders>
                    <w:right w:val="single" w:sz="15" w:space="0" w:color="000000"/>
                  </w:tcBorders>
                </w:tcPr>
                <w:p w14:paraId="1784CEDA" w14:textId="77777777" w:rsidR="00C00085" w:rsidRDefault="00C00085">
                  <w:pPr>
                    <w:pStyle w:val="EmptyCellLayoutStyle"/>
                    <w:spacing w:after="0" w:line="240" w:lineRule="auto"/>
                  </w:pPr>
                </w:p>
              </w:tc>
            </w:tr>
            <w:tr w:rsidR="00C00085" w14:paraId="116EDF58" w14:textId="77777777">
              <w:trPr>
                <w:trHeight w:val="273"/>
              </w:trPr>
              <w:tc>
                <w:tcPr>
                  <w:tcW w:w="180" w:type="dxa"/>
                  <w:tcBorders>
                    <w:left w:val="single" w:sz="15" w:space="0" w:color="000000"/>
                  </w:tcBorders>
                </w:tcPr>
                <w:p w14:paraId="6ED71ACA" w14:textId="77777777" w:rsidR="00C00085" w:rsidRDefault="00C00085">
                  <w:pPr>
                    <w:pStyle w:val="EmptyCellLayoutStyle"/>
                    <w:spacing w:after="0" w:line="240" w:lineRule="auto"/>
                  </w:pPr>
                </w:p>
              </w:tc>
              <w:tc>
                <w:tcPr>
                  <w:tcW w:w="5220" w:type="dxa"/>
                  <w:vMerge/>
                </w:tcPr>
                <w:p w14:paraId="4D2B9BB6" w14:textId="77777777" w:rsidR="00C00085" w:rsidRDefault="00C00085">
                  <w:pPr>
                    <w:pStyle w:val="EmptyCellLayoutStyle"/>
                    <w:spacing w:after="0" w:line="240" w:lineRule="auto"/>
                  </w:pPr>
                </w:p>
              </w:tc>
              <w:tc>
                <w:tcPr>
                  <w:tcW w:w="359" w:type="dxa"/>
                </w:tcPr>
                <w:p w14:paraId="1D01775A" w14:textId="77777777" w:rsidR="00C00085" w:rsidRDefault="00C00085">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C00085" w14:paraId="7B78DFFD" w14:textId="77777777">
                    <w:trPr>
                      <w:trHeight w:val="212"/>
                    </w:trPr>
                    <w:tc>
                      <w:tcPr>
                        <w:tcW w:w="5220" w:type="dxa"/>
                        <w:tcBorders>
                          <w:top w:val="nil"/>
                          <w:left w:val="nil"/>
                          <w:bottom w:val="nil"/>
                          <w:right w:val="nil"/>
                        </w:tcBorders>
                        <w:tcMar>
                          <w:top w:w="39" w:type="dxa"/>
                          <w:left w:w="39" w:type="dxa"/>
                          <w:bottom w:w="39" w:type="dxa"/>
                          <w:right w:w="39" w:type="dxa"/>
                        </w:tcMar>
                      </w:tcPr>
                      <w:p w14:paraId="5C4C7031" w14:textId="77777777" w:rsidR="00C00085" w:rsidRDefault="00C00085">
                        <w:pPr>
                          <w:spacing w:after="0" w:line="240" w:lineRule="auto"/>
                        </w:pPr>
                      </w:p>
                    </w:tc>
                  </w:tr>
                </w:tbl>
                <w:p w14:paraId="6735E518" w14:textId="77777777" w:rsidR="00C00085" w:rsidRDefault="00C00085">
                  <w:pPr>
                    <w:spacing w:after="0" w:line="240" w:lineRule="auto"/>
                  </w:pPr>
                </w:p>
              </w:tc>
              <w:tc>
                <w:tcPr>
                  <w:tcW w:w="180" w:type="dxa"/>
                  <w:tcBorders>
                    <w:right w:val="single" w:sz="15" w:space="0" w:color="000000"/>
                  </w:tcBorders>
                </w:tcPr>
                <w:p w14:paraId="19A2B10C" w14:textId="77777777" w:rsidR="00C00085" w:rsidRDefault="00C00085">
                  <w:pPr>
                    <w:pStyle w:val="EmptyCellLayoutStyle"/>
                    <w:spacing w:after="0" w:line="240" w:lineRule="auto"/>
                  </w:pPr>
                </w:p>
              </w:tc>
            </w:tr>
            <w:tr w:rsidR="00C00085" w14:paraId="1A464F5F" w14:textId="77777777">
              <w:trPr>
                <w:trHeight w:val="17"/>
              </w:trPr>
              <w:tc>
                <w:tcPr>
                  <w:tcW w:w="180" w:type="dxa"/>
                  <w:tcBorders>
                    <w:left w:val="single" w:sz="15" w:space="0" w:color="000000"/>
                  </w:tcBorders>
                </w:tcPr>
                <w:p w14:paraId="657AFF78" w14:textId="77777777" w:rsidR="00C00085" w:rsidRDefault="00C00085">
                  <w:pPr>
                    <w:pStyle w:val="EmptyCellLayoutStyle"/>
                    <w:spacing w:after="0" w:line="240" w:lineRule="auto"/>
                  </w:pPr>
                </w:p>
              </w:tc>
              <w:tc>
                <w:tcPr>
                  <w:tcW w:w="5220" w:type="dxa"/>
                </w:tcPr>
                <w:p w14:paraId="3AA789E4" w14:textId="77777777" w:rsidR="00C00085" w:rsidRDefault="00C00085">
                  <w:pPr>
                    <w:pStyle w:val="EmptyCellLayoutStyle"/>
                    <w:spacing w:after="0" w:line="240" w:lineRule="auto"/>
                  </w:pPr>
                </w:p>
              </w:tc>
              <w:tc>
                <w:tcPr>
                  <w:tcW w:w="359" w:type="dxa"/>
                </w:tcPr>
                <w:p w14:paraId="4861CDDD" w14:textId="77777777" w:rsidR="00C00085" w:rsidRDefault="00C00085">
                  <w:pPr>
                    <w:pStyle w:val="EmptyCellLayoutStyle"/>
                    <w:spacing w:after="0" w:line="240" w:lineRule="auto"/>
                  </w:pPr>
                </w:p>
              </w:tc>
              <w:tc>
                <w:tcPr>
                  <w:tcW w:w="5220" w:type="dxa"/>
                  <w:vMerge/>
                </w:tcPr>
                <w:p w14:paraId="6B236F8C" w14:textId="77777777" w:rsidR="00C00085" w:rsidRDefault="00C00085">
                  <w:pPr>
                    <w:pStyle w:val="EmptyCellLayoutStyle"/>
                    <w:spacing w:after="0" w:line="240" w:lineRule="auto"/>
                  </w:pPr>
                </w:p>
              </w:tc>
              <w:tc>
                <w:tcPr>
                  <w:tcW w:w="180" w:type="dxa"/>
                  <w:tcBorders>
                    <w:right w:val="single" w:sz="15" w:space="0" w:color="000000"/>
                  </w:tcBorders>
                </w:tcPr>
                <w:p w14:paraId="497B4D03" w14:textId="77777777" w:rsidR="00C00085" w:rsidRDefault="00C00085">
                  <w:pPr>
                    <w:pStyle w:val="EmptyCellLayoutStyle"/>
                    <w:spacing w:after="0" w:line="240" w:lineRule="auto"/>
                  </w:pPr>
                </w:p>
              </w:tc>
            </w:tr>
            <w:tr w:rsidR="00C00085" w14:paraId="42EAA3BB" w14:textId="77777777">
              <w:trPr>
                <w:trHeight w:val="17"/>
              </w:trPr>
              <w:tc>
                <w:tcPr>
                  <w:tcW w:w="180" w:type="dxa"/>
                  <w:tcBorders>
                    <w:left w:val="single" w:sz="15" w:space="0" w:color="000000"/>
                  </w:tcBorders>
                </w:tcPr>
                <w:p w14:paraId="165FBCD7" w14:textId="77777777" w:rsidR="00C00085" w:rsidRDefault="00C00085">
                  <w:pPr>
                    <w:pStyle w:val="EmptyCellLayoutStyle"/>
                    <w:spacing w:after="0" w:line="240" w:lineRule="auto"/>
                  </w:pPr>
                </w:p>
              </w:tc>
              <w:tc>
                <w:tcPr>
                  <w:tcW w:w="5220" w:type="dxa"/>
                </w:tcPr>
                <w:p w14:paraId="71DC48F6" w14:textId="77777777" w:rsidR="00C00085" w:rsidRDefault="00C00085">
                  <w:pPr>
                    <w:pStyle w:val="EmptyCellLayoutStyle"/>
                    <w:spacing w:after="0" w:line="240" w:lineRule="auto"/>
                  </w:pPr>
                </w:p>
              </w:tc>
              <w:tc>
                <w:tcPr>
                  <w:tcW w:w="359" w:type="dxa"/>
                </w:tcPr>
                <w:p w14:paraId="2AE802CC" w14:textId="77777777" w:rsidR="00C00085" w:rsidRDefault="00C00085">
                  <w:pPr>
                    <w:pStyle w:val="EmptyCellLayoutStyle"/>
                    <w:spacing w:after="0" w:line="240" w:lineRule="auto"/>
                  </w:pPr>
                </w:p>
              </w:tc>
              <w:tc>
                <w:tcPr>
                  <w:tcW w:w="5220" w:type="dxa"/>
                </w:tcPr>
                <w:p w14:paraId="21C028A6" w14:textId="77777777" w:rsidR="00C00085" w:rsidRDefault="00C00085">
                  <w:pPr>
                    <w:pStyle w:val="EmptyCellLayoutStyle"/>
                    <w:spacing w:after="0" w:line="240" w:lineRule="auto"/>
                  </w:pPr>
                </w:p>
              </w:tc>
              <w:tc>
                <w:tcPr>
                  <w:tcW w:w="180" w:type="dxa"/>
                  <w:tcBorders>
                    <w:right w:val="single" w:sz="15" w:space="0" w:color="000000"/>
                  </w:tcBorders>
                </w:tcPr>
                <w:p w14:paraId="63E4284B" w14:textId="77777777" w:rsidR="00C00085" w:rsidRDefault="00C00085">
                  <w:pPr>
                    <w:pStyle w:val="EmptyCellLayoutStyle"/>
                    <w:spacing w:after="0" w:line="240" w:lineRule="auto"/>
                  </w:pPr>
                </w:p>
              </w:tc>
            </w:tr>
            <w:tr w:rsidR="00C00085" w14:paraId="663AB776" w14:textId="77777777">
              <w:trPr>
                <w:trHeight w:val="17"/>
              </w:trPr>
              <w:tc>
                <w:tcPr>
                  <w:tcW w:w="180" w:type="dxa"/>
                  <w:tcBorders>
                    <w:left w:val="single" w:sz="15" w:space="0" w:color="000000"/>
                  </w:tcBorders>
                </w:tcPr>
                <w:p w14:paraId="3E9818A5" w14:textId="77777777" w:rsidR="00C00085" w:rsidRDefault="00C00085">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C00085" w14:paraId="64A8F39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BF6585E" w14:textId="77777777" w:rsidR="00C00085" w:rsidRDefault="007F1FFE">
                        <w:pPr>
                          <w:spacing w:after="0" w:line="240" w:lineRule="auto"/>
                          <w:jc w:val="center"/>
                        </w:pPr>
                        <w:r>
                          <w:rPr>
                            <w:rFonts w:ascii="Arial" w:eastAsia="Arial" w:hAnsi="Arial"/>
                            <w:b/>
                            <w:color w:val="000000"/>
                            <w:sz w:val="16"/>
                          </w:rPr>
                          <w:t>Employee</w:t>
                        </w:r>
                      </w:p>
                    </w:tc>
                  </w:tr>
                </w:tbl>
                <w:p w14:paraId="409632B0" w14:textId="77777777" w:rsidR="00C00085" w:rsidRDefault="00C00085">
                  <w:pPr>
                    <w:spacing w:after="0" w:line="240" w:lineRule="auto"/>
                  </w:pPr>
                </w:p>
              </w:tc>
              <w:tc>
                <w:tcPr>
                  <w:tcW w:w="359" w:type="dxa"/>
                </w:tcPr>
                <w:p w14:paraId="5D235850" w14:textId="77777777" w:rsidR="00C00085" w:rsidRDefault="00C00085">
                  <w:pPr>
                    <w:pStyle w:val="EmptyCellLayoutStyle"/>
                    <w:spacing w:after="0" w:line="240" w:lineRule="auto"/>
                  </w:pPr>
                </w:p>
              </w:tc>
              <w:tc>
                <w:tcPr>
                  <w:tcW w:w="5220" w:type="dxa"/>
                </w:tcPr>
                <w:p w14:paraId="2FFFCEC1" w14:textId="77777777" w:rsidR="00C00085" w:rsidRDefault="00C00085">
                  <w:pPr>
                    <w:pStyle w:val="EmptyCellLayoutStyle"/>
                    <w:spacing w:after="0" w:line="240" w:lineRule="auto"/>
                  </w:pPr>
                </w:p>
              </w:tc>
              <w:tc>
                <w:tcPr>
                  <w:tcW w:w="180" w:type="dxa"/>
                  <w:tcBorders>
                    <w:right w:val="single" w:sz="15" w:space="0" w:color="000000"/>
                  </w:tcBorders>
                </w:tcPr>
                <w:p w14:paraId="03AB85DA" w14:textId="77777777" w:rsidR="00C00085" w:rsidRDefault="00C00085">
                  <w:pPr>
                    <w:pStyle w:val="EmptyCellLayoutStyle"/>
                    <w:spacing w:after="0" w:line="240" w:lineRule="auto"/>
                  </w:pPr>
                </w:p>
              </w:tc>
            </w:tr>
            <w:tr w:rsidR="00C00085" w14:paraId="521BFD7A" w14:textId="77777777">
              <w:trPr>
                <w:trHeight w:val="342"/>
              </w:trPr>
              <w:tc>
                <w:tcPr>
                  <w:tcW w:w="180" w:type="dxa"/>
                  <w:tcBorders>
                    <w:left w:val="single" w:sz="15" w:space="0" w:color="000000"/>
                  </w:tcBorders>
                </w:tcPr>
                <w:p w14:paraId="759D1DB4" w14:textId="77777777" w:rsidR="00C00085" w:rsidRDefault="00C00085">
                  <w:pPr>
                    <w:pStyle w:val="EmptyCellLayoutStyle"/>
                    <w:spacing w:after="0" w:line="240" w:lineRule="auto"/>
                  </w:pPr>
                </w:p>
              </w:tc>
              <w:tc>
                <w:tcPr>
                  <w:tcW w:w="5220" w:type="dxa"/>
                  <w:vMerge/>
                </w:tcPr>
                <w:p w14:paraId="27897B8D" w14:textId="77777777" w:rsidR="00C00085" w:rsidRDefault="00C00085">
                  <w:pPr>
                    <w:pStyle w:val="EmptyCellLayoutStyle"/>
                    <w:spacing w:after="0" w:line="240" w:lineRule="auto"/>
                  </w:pPr>
                </w:p>
              </w:tc>
              <w:tc>
                <w:tcPr>
                  <w:tcW w:w="359" w:type="dxa"/>
                </w:tcPr>
                <w:p w14:paraId="60559F1F" w14:textId="77777777" w:rsidR="00C00085" w:rsidRDefault="00C00085">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C00085" w14:paraId="056C7F6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FC64C5E" w14:textId="77777777" w:rsidR="00C00085" w:rsidRDefault="007F1FFE">
                        <w:pPr>
                          <w:spacing w:after="0" w:line="240" w:lineRule="auto"/>
                          <w:jc w:val="center"/>
                        </w:pPr>
                        <w:r>
                          <w:rPr>
                            <w:rFonts w:ascii="Arial" w:eastAsia="Arial" w:hAnsi="Arial"/>
                            <w:b/>
                            <w:color w:val="000000"/>
                            <w:sz w:val="16"/>
                          </w:rPr>
                          <w:t>Date</w:t>
                        </w:r>
                      </w:p>
                    </w:tc>
                  </w:tr>
                </w:tbl>
                <w:p w14:paraId="2E60504F" w14:textId="77777777" w:rsidR="00C00085" w:rsidRDefault="00C00085">
                  <w:pPr>
                    <w:spacing w:after="0" w:line="240" w:lineRule="auto"/>
                  </w:pPr>
                </w:p>
              </w:tc>
              <w:tc>
                <w:tcPr>
                  <w:tcW w:w="180" w:type="dxa"/>
                  <w:tcBorders>
                    <w:right w:val="single" w:sz="15" w:space="0" w:color="000000"/>
                  </w:tcBorders>
                </w:tcPr>
                <w:p w14:paraId="3FF5C1E3" w14:textId="77777777" w:rsidR="00C00085" w:rsidRDefault="00C00085">
                  <w:pPr>
                    <w:pStyle w:val="EmptyCellLayoutStyle"/>
                    <w:spacing w:after="0" w:line="240" w:lineRule="auto"/>
                  </w:pPr>
                </w:p>
              </w:tc>
            </w:tr>
            <w:tr w:rsidR="00C00085" w14:paraId="03E7011B" w14:textId="77777777">
              <w:trPr>
                <w:trHeight w:val="17"/>
              </w:trPr>
              <w:tc>
                <w:tcPr>
                  <w:tcW w:w="180" w:type="dxa"/>
                  <w:tcBorders>
                    <w:left w:val="single" w:sz="15" w:space="0" w:color="000000"/>
                  </w:tcBorders>
                </w:tcPr>
                <w:p w14:paraId="16D80D43" w14:textId="77777777" w:rsidR="00C00085" w:rsidRDefault="00C00085">
                  <w:pPr>
                    <w:pStyle w:val="EmptyCellLayoutStyle"/>
                    <w:spacing w:after="0" w:line="240" w:lineRule="auto"/>
                  </w:pPr>
                </w:p>
              </w:tc>
              <w:tc>
                <w:tcPr>
                  <w:tcW w:w="5220" w:type="dxa"/>
                </w:tcPr>
                <w:p w14:paraId="798171F1" w14:textId="77777777" w:rsidR="00C00085" w:rsidRDefault="00C00085">
                  <w:pPr>
                    <w:pStyle w:val="EmptyCellLayoutStyle"/>
                    <w:spacing w:after="0" w:line="240" w:lineRule="auto"/>
                  </w:pPr>
                </w:p>
              </w:tc>
              <w:tc>
                <w:tcPr>
                  <w:tcW w:w="359" w:type="dxa"/>
                </w:tcPr>
                <w:p w14:paraId="75FD2A00" w14:textId="77777777" w:rsidR="00C00085" w:rsidRDefault="00C00085">
                  <w:pPr>
                    <w:pStyle w:val="EmptyCellLayoutStyle"/>
                    <w:spacing w:after="0" w:line="240" w:lineRule="auto"/>
                  </w:pPr>
                </w:p>
              </w:tc>
              <w:tc>
                <w:tcPr>
                  <w:tcW w:w="5220" w:type="dxa"/>
                  <w:vMerge/>
                </w:tcPr>
                <w:p w14:paraId="0C414128" w14:textId="77777777" w:rsidR="00C00085" w:rsidRDefault="00C00085">
                  <w:pPr>
                    <w:pStyle w:val="EmptyCellLayoutStyle"/>
                    <w:spacing w:after="0" w:line="240" w:lineRule="auto"/>
                  </w:pPr>
                </w:p>
              </w:tc>
              <w:tc>
                <w:tcPr>
                  <w:tcW w:w="180" w:type="dxa"/>
                  <w:tcBorders>
                    <w:right w:val="single" w:sz="15" w:space="0" w:color="000000"/>
                  </w:tcBorders>
                </w:tcPr>
                <w:p w14:paraId="3E6D5873" w14:textId="77777777" w:rsidR="00C00085" w:rsidRDefault="00C00085">
                  <w:pPr>
                    <w:pStyle w:val="EmptyCellLayoutStyle"/>
                    <w:spacing w:after="0" w:line="240" w:lineRule="auto"/>
                  </w:pPr>
                </w:p>
              </w:tc>
            </w:tr>
            <w:tr w:rsidR="00C00085" w14:paraId="790062E1" w14:textId="77777777">
              <w:trPr>
                <w:trHeight w:val="180"/>
              </w:trPr>
              <w:tc>
                <w:tcPr>
                  <w:tcW w:w="180" w:type="dxa"/>
                  <w:tcBorders>
                    <w:left w:val="single" w:sz="15" w:space="0" w:color="000000"/>
                    <w:bottom w:val="single" w:sz="15" w:space="0" w:color="000000"/>
                  </w:tcBorders>
                </w:tcPr>
                <w:p w14:paraId="50222DAB" w14:textId="77777777" w:rsidR="00C00085" w:rsidRDefault="00C00085">
                  <w:pPr>
                    <w:pStyle w:val="EmptyCellLayoutStyle"/>
                    <w:spacing w:after="0" w:line="240" w:lineRule="auto"/>
                  </w:pPr>
                </w:p>
              </w:tc>
              <w:tc>
                <w:tcPr>
                  <w:tcW w:w="5220" w:type="dxa"/>
                  <w:tcBorders>
                    <w:bottom w:val="single" w:sz="15" w:space="0" w:color="000000"/>
                  </w:tcBorders>
                </w:tcPr>
                <w:p w14:paraId="4A3ED030" w14:textId="77777777" w:rsidR="00C00085" w:rsidRDefault="00C00085">
                  <w:pPr>
                    <w:pStyle w:val="EmptyCellLayoutStyle"/>
                    <w:spacing w:after="0" w:line="240" w:lineRule="auto"/>
                  </w:pPr>
                </w:p>
              </w:tc>
              <w:tc>
                <w:tcPr>
                  <w:tcW w:w="359" w:type="dxa"/>
                  <w:tcBorders>
                    <w:bottom w:val="single" w:sz="15" w:space="0" w:color="000000"/>
                  </w:tcBorders>
                </w:tcPr>
                <w:p w14:paraId="66C59DD2" w14:textId="77777777" w:rsidR="00C00085" w:rsidRDefault="00C00085">
                  <w:pPr>
                    <w:pStyle w:val="EmptyCellLayoutStyle"/>
                    <w:spacing w:after="0" w:line="240" w:lineRule="auto"/>
                  </w:pPr>
                </w:p>
              </w:tc>
              <w:tc>
                <w:tcPr>
                  <w:tcW w:w="5220" w:type="dxa"/>
                  <w:tcBorders>
                    <w:bottom w:val="single" w:sz="15" w:space="0" w:color="000000"/>
                  </w:tcBorders>
                </w:tcPr>
                <w:p w14:paraId="46448011" w14:textId="77777777" w:rsidR="00C00085" w:rsidRDefault="00C00085">
                  <w:pPr>
                    <w:pStyle w:val="EmptyCellLayoutStyle"/>
                    <w:spacing w:after="0" w:line="240" w:lineRule="auto"/>
                  </w:pPr>
                </w:p>
              </w:tc>
              <w:tc>
                <w:tcPr>
                  <w:tcW w:w="180" w:type="dxa"/>
                  <w:tcBorders>
                    <w:bottom w:val="single" w:sz="15" w:space="0" w:color="000000"/>
                    <w:right w:val="single" w:sz="15" w:space="0" w:color="000000"/>
                  </w:tcBorders>
                </w:tcPr>
                <w:p w14:paraId="4CF1F2E7" w14:textId="77777777" w:rsidR="00C00085" w:rsidRDefault="00C00085">
                  <w:pPr>
                    <w:pStyle w:val="EmptyCellLayoutStyle"/>
                    <w:spacing w:after="0" w:line="240" w:lineRule="auto"/>
                  </w:pPr>
                </w:p>
              </w:tc>
            </w:tr>
          </w:tbl>
          <w:p w14:paraId="1EDE3F36" w14:textId="77777777" w:rsidR="00C00085" w:rsidRDefault="00C00085">
            <w:pPr>
              <w:spacing w:after="0" w:line="240" w:lineRule="auto"/>
            </w:pPr>
          </w:p>
        </w:tc>
        <w:tc>
          <w:tcPr>
            <w:tcW w:w="179" w:type="dxa"/>
          </w:tcPr>
          <w:p w14:paraId="2BEC3482" w14:textId="77777777" w:rsidR="00C00085" w:rsidRDefault="00C00085">
            <w:pPr>
              <w:pStyle w:val="EmptyCellLayoutStyle"/>
              <w:spacing w:after="0" w:line="240" w:lineRule="auto"/>
            </w:pPr>
          </w:p>
        </w:tc>
      </w:tr>
      <w:tr w:rsidR="00C00085" w14:paraId="31903EAB" w14:textId="77777777">
        <w:trPr>
          <w:trHeight w:val="220"/>
        </w:trPr>
        <w:tc>
          <w:tcPr>
            <w:tcW w:w="179" w:type="dxa"/>
          </w:tcPr>
          <w:p w14:paraId="6AEC4DE0" w14:textId="77777777" w:rsidR="00C00085" w:rsidRDefault="00C00085">
            <w:pPr>
              <w:pStyle w:val="EmptyCellLayoutStyle"/>
              <w:spacing w:after="0" w:line="240" w:lineRule="auto"/>
            </w:pPr>
          </w:p>
        </w:tc>
        <w:tc>
          <w:tcPr>
            <w:tcW w:w="0" w:type="dxa"/>
          </w:tcPr>
          <w:p w14:paraId="06747514" w14:textId="77777777" w:rsidR="00C00085" w:rsidRDefault="00C00085">
            <w:pPr>
              <w:pStyle w:val="EmptyCellLayoutStyle"/>
              <w:spacing w:after="0" w:line="240" w:lineRule="auto"/>
            </w:pPr>
          </w:p>
        </w:tc>
        <w:tc>
          <w:tcPr>
            <w:tcW w:w="0" w:type="dxa"/>
          </w:tcPr>
          <w:p w14:paraId="3CBC268E" w14:textId="77777777" w:rsidR="00C00085" w:rsidRDefault="00C00085">
            <w:pPr>
              <w:pStyle w:val="EmptyCellLayoutStyle"/>
              <w:spacing w:after="0" w:line="240" w:lineRule="auto"/>
            </w:pPr>
          </w:p>
        </w:tc>
        <w:tc>
          <w:tcPr>
            <w:tcW w:w="0" w:type="dxa"/>
          </w:tcPr>
          <w:p w14:paraId="191FE876" w14:textId="77777777" w:rsidR="00C00085" w:rsidRDefault="00C00085">
            <w:pPr>
              <w:pStyle w:val="EmptyCellLayoutStyle"/>
              <w:spacing w:after="0" w:line="240" w:lineRule="auto"/>
            </w:pPr>
          </w:p>
        </w:tc>
        <w:tc>
          <w:tcPr>
            <w:tcW w:w="0" w:type="dxa"/>
          </w:tcPr>
          <w:p w14:paraId="7825A64B" w14:textId="77777777" w:rsidR="00C00085" w:rsidRDefault="00C00085">
            <w:pPr>
              <w:pStyle w:val="EmptyCellLayoutStyle"/>
              <w:spacing w:after="0" w:line="240" w:lineRule="auto"/>
            </w:pPr>
          </w:p>
        </w:tc>
        <w:tc>
          <w:tcPr>
            <w:tcW w:w="0" w:type="dxa"/>
          </w:tcPr>
          <w:p w14:paraId="57698AA0" w14:textId="77777777" w:rsidR="00C00085" w:rsidRDefault="00C00085">
            <w:pPr>
              <w:pStyle w:val="EmptyCellLayoutStyle"/>
              <w:spacing w:after="0" w:line="240" w:lineRule="auto"/>
            </w:pPr>
          </w:p>
        </w:tc>
        <w:tc>
          <w:tcPr>
            <w:tcW w:w="0" w:type="dxa"/>
          </w:tcPr>
          <w:p w14:paraId="06F7EDE0" w14:textId="77777777" w:rsidR="00C00085" w:rsidRDefault="00C00085">
            <w:pPr>
              <w:pStyle w:val="EmptyCellLayoutStyle"/>
              <w:spacing w:after="0" w:line="240" w:lineRule="auto"/>
            </w:pPr>
          </w:p>
        </w:tc>
        <w:tc>
          <w:tcPr>
            <w:tcW w:w="2505" w:type="dxa"/>
          </w:tcPr>
          <w:p w14:paraId="706D645E" w14:textId="77777777" w:rsidR="00C00085" w:rsidRDefault="00C00085">
            <w:pPr>
              <w:pStyle w:val="EmptyCellLayoutStyle"/>
              <w:spacing w:after="0" w:line="240" w:lineRule="auto"/>
            </w:pPr>
          </w:p>
        </w:tc>
        <w:tc>
          <w:tcPr>
            <w:tcW w:w="6120" w:type="dxa"/>
          </w:tcPr>
          <w:p w14:paraId="2FB05A9E" w14:textId="77777777" w:rsidR="00C00085" w:rsidRDefault="00C00085">
            <w:pPr>
              <w:pStyle w:val="EmptyCellLayoutStyle"/>
              <w:spacing w:after="0" w:line="240" w:lineRule="auto"/>
            </w:pPr>
          </w:p>
        </w:tc>
        <w:tc>
          <w:tcPr>
            <w:tcW w:w="2534" w:type="dxa"/>
          </w:tcPr>
          <w:p w14:paraId="1B912B9A" w14:textId="77777777" w:rsidR="00C00085" w:rsidRDefault="00C00085">
            <w:pPr>
              <w:pStyle w:val="EmptyCellLayoutStyle"/>
              <w:spacing w:after="0" w:line="240" w:lineRule="auto"/>
            </w:pPr>
          </w:p>
        </w:tc>
        <w:tc>
          <w:tcPr>
            <w:tcW w:w="179" w:type="dxa"/>
          </w:tcPr>
          <w:p w14:paraId="2B42825F" w14:textId="77777777" w:rsidR="00C00085" w:rsidRDefault="00C00085">
            <w:pPr>
              <w:pStyle w:val="EmptyCellLayoutStyle"/>
              <w:spacing w:after="0" w:line="240" w:lineRule="auto"/>
            </w:pPr>
          </w:p>
        </w:tc>
      </w:tr>
    </w:tbl>
    <w:p w14:paraId="05C0FCE4" w14:textId="77777777" w:rsidR="00C00085" w:rsidRDefault="00C00085">
      <w:pPr>
        <w:spacing w:after="0" w:line="240" w:lineRule="auto"/>
      </w:pPr>
    </w:p>
    <w:sectPr w:rsidR="00C00085">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994918346">
    <w:abstractNumId w:val="0"/>
  </w:num>
  <w:num w:numId="2" w16cid:durableId="1265335259">
    <w:abstractNumId w:val="1"/>
  </w:num>
  <w:num w:numId="3" w16cid:durableId="264077119">
    <w:abstractNumId w:val="2"/>
  </w:num>
  <w:num w:numId="4" w16cid:durableId="1697659010">
    <w:abstractNumId w:val="3"/>
  </w:num>
  <w:num w:numId="5" w16cid:durableId="419522873">
    <w:abstractNumId w:val="4"/>
  </w:num>
  <w:num w:numId="6" w16cid:durableId="1961959679">
    <w:abstractNumId w:val="5"/>
  </w:num>
  <w:num w:numId="7" w16cid:durableId="1486436165">
    <w:abstractNumId w:val="6"/>
  </w:num>
  <w:num w:numId="8" w16cid:durableId="1843743143">
    <w:abstractNumId w:val="7"/>
  </w:num>
  <w:num w:numId="9" w16cid:durableId="654988226">
    <w:abstractNumId w:val="8"/>
  </w:num>
  <w:num w:numId="10" w16cid:durableId="1515221601">
    <w:abstractNumId w:val="9"/>
  </w:num>
  <w:num w:numId="11" w16cid:durableId="1911192373">
    <w:abstractNumId w:val="10"/>
  </w:num>
  <w:num w:numId="12" w16cid:durableId="1748915171">
    <w:abstractNumId w:val="11"/>
  </w:num>
  <w:num w:numId="13" w16cid:durableId="1128158214">
    <w:abstractNumId w:val="12"/>
  </w:num>
  <w:num w:numId="14" w16cid:durableId="100497697">
    <w:abstractNumId w:val="13"/>
  </w:num>
  <w:num w:numId="15" w16cid:durableId="2014528122">
    <w:abstractNumId w:val="14"/>
  </w:num>
  <w:num w:numId="16" w16cid:durableId="130636412">
    <w:abstractNumId w:val="15"/>
  </w:num>
  <w:num w:numId="17" w16cid:durableId="1728725625">
    <w:abstractNumId w:val="16"/>
  </w:num>
  <w:num w:numId="18" w16cid:durableId="1370449945">
    <w:abstractNumId w:val="17"/>
  </w:num>
  <w:num w:numId="19" w16cid:durableId="975573194">
    <w:abstractNumId w:val="18"/>
  </w:num>
  <w:num w:numId="20" w16cid:durableId="611323040">
    <w:abstractNumId w:val="19"/>
  </w:num>
  <w:num w:numId="21" w16cid:durableId="2139103391">
    <w:abstractNumId w:val="20"/>
  </w:num>
  <w:num w:numId="22" w16cid:durableId="16737944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085"/>
    <w:rsid w:val="00A25AD9"/>
    <w:rsid w:val="00AC0BEE"/>
    <w:rsid w:val="00B56255"/>
    <w:rsid w:val="00C00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AFA"/>
  <w15:docId w15:val="{298E3B31-6D18-418C-9597-42232612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2819</Words>
  <Characters>16069</Characters>
  <Application>Microsoft Office Word</Application>
  <DocSecurity>0</DocSecurity>
  <Lines>133</Lines>
  <Paragraphs>37</Paragraphs>
  <ScaleCrop>false</ScaleCrop>
  <Company>State Of Michigan</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3</cp:revision>
  <dcterms:created xsi:type="dcterms:W3CDTF">2026-10-09T10:33:00Z</dcterms:created>
  <dcterms:modified xsi:type="dcterms:W3CDTF">2026-10-09T10:33:00Z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2026-10-09T10:32:54Z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6fd30e57-7ab9-4932-8765-05d17c393ba6</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