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3674B0" w14:paraId="69E44CDA" w14:textId="77777777">
        <w:tc>
          <w:tcPr>
            <w:tcW w:w="179" w:type="dxa"/>
          </w:tcPr>
          <w:p w14:paraId="7D65FCD6" w14:textId="77777777" w:rsidR="003674B0" w:rsidRDefault="003674B0">
            <w:pPr>
              <w:pStyle w:val="EmptyCellLayoutStyle"/>
              <w:spacing w:after="0" w:line="240" w:lineRule="auto"/>
            </w:pPr>
          </w:p>
        </w:tc>
        <w:tc>
          <w:tcPr>
            <w:tcW w:w="0" w:type="dxa"/>
          </w:tcPr>
          <w:p w14:paraId="4CA194A7" w14:textId="77777777" w:rsidR="003674B0" w:rsidRDefault="003674B0">
            <w:pPr>
              <w:pStyle w:val="EmptyCellLayoutStyle"/>
              <w:spacing w:after="0" w:line="240" w:lineRule="auto"/>
            </w:pPr>
          </w:p>
        </w:tc>
        <w:tc>
          <w:tcPr>
            <w:tcW w:w="0" w:type="dxa"/>
          </w:tcPr>
          <w:p w14:paraId="6DD0AEB2" w14:textId="77777777" w:rsidR="003674B0" w:rsidRDefault="003674B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3674B0" w14:paraId="02D1415E" w14:textId="77777777">
              <w:trPr>
                <w:trHeight w:val="540"/>
              </w:trPr>
              <w:tc>
                <w:tcPr>
                  <w:tcW w:w="3240" w:type="dxa"/>
                </w:tcPr>
                <w:p w14:paraId="79CACF4F" w14:textId="77777777" w:rsidR="003674B0" w:rsidRDefault="003674B0">
                  <w:pPr>
                    <w:pStyle w:val="EmptyCellLayoutStyle"/>
                    <w:spacing w:after="0" w:line="240" w:lineRule="auto"/>
                  </w:pPr>
                </w:p>
              </w:tc>
              <w:tc>
                <w:tcPr>
                  <w:tcW w:w="179" w:type="dxa"/>
                </w:tcPr>
                <w:p w14:paraId="747FF239" w14:textId="77777777" w:rsidR="003674B0" w:rsidRDefault="003674B0">
                  <w:pPr>
                    <w:pStyle w:val="EmptyCellLayoutStyle"/>
                    <w:spacing w:after="0" w:line="240" w:lineRule="auto"/>
                  </w:pPr>
                </w:p>
              </w:tc>
              <w:tc>
                <w:tcPr>
                  <w:tcW w:w="539" w:type="dxa"/>
                </w:tcPr>
                <w:p w14:paraId="6B7C5D88" w14:textId="77777777" w:rsidR="003674B0" w:rsidRDefault="003674B0">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3674B0" w14:paraId="7DE52EDF" w14:textId="77777777">
                    <w:trPr>
                      <w:trHeight w:val="462"/>
                    </w:trPr>
                    <w:tc>
                      <w:tcPr>
                        <w:tcW w:w="2880" w:type="dxa"/>
                        <w:tcBorders>
                          <w:top w:val="nil"/>
                          <w:left w:val="nil"/>
                          <w:bottom w:val="nil"/>
                          <w:right w:val="nil"/>
                        </w:tcBorders>
                        <w:tcMar>
                          <w:top w:w="39" w:type="dxa"/>
                          <w:left w:w="39" w:type="dxa"/>
                          <w:bottom w:w="39" w:type="dxa"/>
                          <w:right w:w="39" w:type="dxa"/>
                        </w:tcMar>
                      </w:tcPr>
                      <w:p w14:paraId="1D1D08BE" w14:textId="77777777" w:rsidR="003674B0" w:rsidRDefault="00EA14FA">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C4416A6" w14:textId="77777777" w:rsidR="003674B0" w:rsidRDefault="003674B0">
                  <w:pPr>
                    <w:spacing w:after="0" w:line="240" w:lineRule="auto"/>
                  </w:pPr>
                </w:p>
              </w:tc>
              <w:tc>
                <w:tcPr>
                  <w:tcW w:w="540" w:type="dxa"/>
                </w:tcPr>
                <w:p w14:paraId="3B25BF0A" w14:textId="77777777" w:rsidR="003674B0" w:rsidRDefault="003674B0">
                  <w:pPr>
                    <w:pStyle w:val="EmptyCellLayoutStyle"/>
                    <w:spacing w:after="0" w:line="240" w:lineRule="auto"/>
                  </w:pPr>
                </w:p>
              </w:tc>
              <w:tc>
                <w:tcPr>
                  <w:tcW w:w="180" w:type="dxa"/>
                </w:tcPr>
                <w:p w14:paraId="321EA937" w14:textId="77777777" w:rsidR="003674B0" w:rsidRDefault="003674B0">
                  <w:pPr>
                    <w:pStyle w:val="EmptyCellLayoutStyle"/>
                    <w:spacing w:after="0" w:line="240" w:lineRule="auto"/>
                  </w:pPr>
                </w:p>
              </w:tc>
              <w:tc>
                <w:tcPr>
                  <w:tcW w:w="539" w:type="dxa"/>
                </w:tcPr>
                <w:p w14:paraId="5D4E80DD" w14:textId="77777777" w:rsidR="003674B0" w:rsidRDefault="003674B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8"/>
                    <w:gridCol w:w="1763"/>
                  </w:tblGrid>
                  <w:tr w:rsidR="003674B0" w14:paraId="50FDD85E"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9"/>
                        </w:tblGrid>
                        <w:tr w:rsidR="003674B0" w14:paraId="0823EDDB" w14:textId="77777777">
                          <w:trPr>
                            <w:trHeight w:val="192"/>
                          </w:trPr>
                          <w:tc>
                            <w:tcPr>
                              <w:tcW w:w="1260" w:type="dxa"/>
                              <w:tcBorders>
                                <w:top w:val="nil"/>
                                <w:left w:val="nil"/>
                                <w:bottom w:val="nil"/>
                                <w:right w:val="nil"/>
                              </w:tcBorders>
                              <w:tcMar>
                                <w:top w:w="39" w:type="dxa"/>
                                <w:left w:w="39" w:type="dxa"/>
                                <w:bottom w:w="39" w:type="dxa"/>
                                <w:right w:w="39" w:type="dxa"/>
                              </w:tcMar>
                            </w:tcPr>
                            <w:p w14:paraId="27B28EFB" w14:textId="77777777" w:rsidR="003674B0" w:rsidRDefault="00EA14FA">
                              <w:pPr>
                                <w:spacing w:after="0" w:line="240" w:lineRule="auto"/>
                              </w:pPr>
                              <w:r>
                                <w:rPr>
                                  <w:rFonts w:ascii="Arial" w:eastAsia="Arial" w:hAnsi="Arial"/>
                                  <w:b/>
                                  <w:color w:val="000000"/>
                                  <w:sz w:val="16"/>
                                </w:rPr>
                                <w:t>Position Code</w:t>
                              </w:r>
                            </w:p>
                          </w:tc>
                        </w:tr>
                      </w:tbl>
                      <w:p w14:paraId="6568A6A6" w14:textId="77777777" w:rsidR="003674B0" w:rsidRDefault="003674B0">
                        <w:pPr>
                          <w:spacing w:after="0" w:line="240" w:lineRule="auto"/>
                        </w:pPr>
                      </w:p>
                    </w:tc>
                    <w:tc>
                      <w:tcPr>
                        <w:tcW w:w="1800" w:type="dxa"/>
                        <w:tcBorders>
                          <w:top w:val="single" w:sz="15" w:space="0" w:color="000000"/>
                          <w:right w:val="single" w:sz="15" w:space="0" w:color="000000"/>
                        </w:tcBorders>
                      </w:tcPr>
                      <w:p w14:paraId="7ACE2211" w14:textId="77777777" w:rsidR="003674B0" w:rsidRDefault="003674B0">
                        <w:pPr>
                          <w:pStyle w:val="EmptyCellLayoutStyle"/>
                          <w:spacing w:after="0" w:line="240" w:lineRule="auto"/>
                        </w:pPr>
                      </w:p>
                    </w:tc>
                  </w:tr>
                  <w:tr w:rsidR="003674B0" w14:paraId="4C52ED94" w14:textId="77777777">
                    <w:trPr>
                      <w:trHeight w:val="90"/>
                    </w:trPr>
                    <w:tc>
                      <w:tcPr>
                        <w:tcW w:w="1260" w:type="dxa"/>
                        <w:tcBorders>
                          <w:left w:val="single" w:sz="15" w:space="0" w:color="000000"/>
                        </w:tcBorders>
                      </w:tcPr>
                      <w:p w14:paraId="35626118" w14:textId="77777777" w:rsidR="003674B0" w:rsidRDefault="003674B0">
                        <w:pPr>
                          <w:pStyle w:val="EmptyCellLayoutStyle"/>
                          <w:spacing w:after="0" w:line="240" w:lineRule="auto"/>
                        </w:pPr>
                      </w:p>
                    </w:tc>
                    <w:tc>
                      <w:tcPr>
                        <w:tcW w:w="1800" w:type="dxa"/>
                        <w:tcBorders>
                          <w:right w:val="single" w:sz="15" w:space="0" w:color="000000"/>
                        </w:tcBorders>
                      </w:tcPr>
                      <w:p w14:paraId="1A33B27C" w14:textId="77777777" w:rsidR="003674B0" w:rsidRDefault="003674B0">
                        <w:pPr>
                          <w:pStyle w:val="EmptyCellLayoutStyle"/>
                          <w:spacing w:after="0" w:line="240" w:lineRule="auto"/>
                        </w:pPr>
                      </w:p>
                    </w:tc>
                  </w:tr>
                  <w:tr w:rsidR="0079061F" w14:paraId="22F7A350" w14:textId="77777777" w:rsidTr="0079061F">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3674B0" w14:paraId="21D4994E" w14:textId="77777777">
                          <w:trPr>
                            <w:trHeight w:val="212"/>
                          </w:trPr>
                          <w:tc>
                            <w:tcPr>
                              <w:tcW w:w="3060" w:type="dxa"/>
                              <w:tcBorders>
                                <w:top w:val="nil"/>
                                <w:left w:val="nil"/>
                                <w:bottom w:val="nil"/>
                                <w:right w:val="nil"/>
                              </w:tcBorders>
                              <w:tcMar>
                                <w:top w:w="39" w:type="dxa"/>
                                <w:left w:w="39" w:type="dxa"/>
                                <w:bottom w:w="39" w:type="dxa"/>
                                <w:right w:w="39" w:type="dxa"/>
                              </w:tcMar>
                            </w:tcPr>
                            <w:p w14:paraId="247118E4" w14:textId="77777777" w:rsidR="003674B0" w:rsidRDefault="00EA14FA">
                              <w:pPr>
                                <w:spacing w:after="0" w:line="240" w:lineRule="auto"/>
                              </w:pPr>
                              <w:r>
                                <w:rPr>
                                  <w:rFonts w:ascii="Arial" w:eastAsia="Arial" w:hAnsi="Arial"/>
                                  <w:color w:val="000000"/>
                                </w:rPr>
                                <w:t>1. ITPRANAL18N</w:t>
                              </w:r>
                            </w:p>
                          </w:tc>
                        </w:tr>
                      </w:tbl>
                      <w:p w14:paraId="7409FAD5" w14:textId="77777777" w:rsidR="003674B0" w:rsidRDefault="003674B0">
                        <w:pPr>
                          <w:spacing w:after="0" w:line="240" w:lineRule="auto"/>
                        </w:pPr>
                      </w:p>
                    </w:tc>
                  </w:tr>
                </w:tbl>
                <w:p w14:paraId="1140ED03" w14:textId="77777777" w:rsidR="003674B0" w:rsidRDefault="003674B0">
                  <w:pPr>
                    <w:spacing w:after="0" w:line="240" w:lineRule="auto"/>
                  </w:pPr>
                </w:p>
              </w:tc>
            </w:tr>
            <w:tr w:rsidR="0079061F" w14:paraId="4076E9DB" w14:textId="77777777" w:rsidTr="0079061F">
              <w:trPr>
                <w:trHeight w:val="110"/>
              </w:trPr>
              <w:tc>
                <w:tcPr>
                  <w:tcW w:w="3240" w:type="dxa"/>
                </w:tcPr>
                <w:p w14:paraId="30C56C3F" w14:textId="77777777" w:rsidR="003674B0" w:rsidRDefault="003674B0">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3674B0" w14:paraId="5D975D4D" w14:textId="77777777">
                    <w:trPr>
                      <w:trHeight w:val="462"/>
                    </w:trPr>
                    <w:tc>
                      <w:tcPr>
                        <w:tcW w:w="4320" w:type="dxa"/>
                        <w:tcBorders>
                          <w:top w:val="nil"/>
                          <w:left w:val="nil"/>
                          <w:bottom w:val="nil"/>
                          <w:right w:val="nil"/>
                        </w:tcBorders>
                        <w:tcMar>
                          <w:top w:w="39" w:type="dxa"/>
                          <w:left w:w="39" w:type="dxa"/>
                          <w:bottom w:w="39" w:type="dxa"/>
                          <w:right w:w="39" w:type="dxa"/>
                        </w:tcMar>
                      </w:tcPr>
                      <w:p w14:paraId="20D6701A" w14:textId="77777777" w:rsidR="003674B0" w:rsidRDefault="00EA14FA">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12E3343C" w14:textId="77777777" w:rsidR="003674B0" w:rsidRDefault="003674B0">
                  <w:pPr>
                    <w:spacing w:after="0" w:line="240" w:lineRule="auto"/>
                  </w:pPr>
                </w:p>
              </w:tc>
              <w:tc>
                <w:tcPr>
                  <w:tcW w:w="539" w:type="dxa"/>
                </w:tcPr>
                <w:p w14:paraId="7381114D" w14:textId="77777777" w:rsidR="003674B0" w:rsidRDefault="003674B0">
                  <w:pPr>
                    <w:pStyle w:val="EmptyCellLayoutStyle"/>
                    <w:spacing w:after="0" w:line="240" w:lineRule="auto"/>
                  </w:pPr>
                </w:p>
              </w:tc>
              <w:tc>
                <w:tcPr>
                  <w:tcW w:w="3060" w:type="dxa"/>
                  <w:vMerge/>
                </w:tcPr>
                <w:p w14:paraId="3981B7DA" w14:textId="77777777" w:rsidR="003674B0" w:rsidRDefault="003674B0">
                  <w:pPr>
                    <w:pStyle w:val="EmptyCellLayoutStyle"/>
                    <w:spacing w:after="0" w:line="240" w:lineRule="auto"/>
                  </w:pPr>
                </w:p>
              </w:tc>
            </w:tr>
            <w:tr w:rsidR="0079061F" w14:paraId="1A083F64" w14:textId="77777777" w:rsidTr="0079061F">
              <w:trPr>
                <w:trHeight w:val="429"/>
              </w:trPr>
              <w:tc>
                <w:tcPr>
                  <w:tcW w:w="3240" w:type="dxa"/>
                </w:tcPr>
                <w:p w14:paraId="2CF65139" w14:textId="77777777" w:rsidR="003674B0" w:rsidRDefault="003674B0">
                  <w:pPr>
                    <w:pStyle w:val="EmptyCellLayoutStyle"/>
                    <w:spacing w:after="0" w:line="240" w:lineRule="auto"/>
                  </w:pPr>
                </w:p>
              </w:tc>
              <w:tc>
                <w:tcPr>
                  <w:tcW w:w="179" w:type="dxa"/>
                  <w:gridSpan w:val="5"/>
                  <w:vMerge/>
                </w:tcPr>
                <w:p w14:paraId="0096C94F" w14:textId="77777777" w:rsidR="003674B0" w:rsidRDefault="003674B0">
                  <w:pPr>
                    <w:pStyle w:val="EmptyCellLayoutStyle"/>
                    <w:spacing w:after="0" w:line="240" w:lineRule="auto"/>
                  </w:pPr>
                </w:p>
              </w:tc>
              <w:tc>
                <w:tcPr>
                  <w:tcW w:w="539" w:type="dxa"/>
                </w:tcPr>
                <w:p w14:paraId="274D1230" w14:textId="77777777" w:rsidR="003674B0" w:rsidRDefault="003674B0">
                  <w:pPr>
                    <w:pStyle w:val="EmptyCellLayoutStyle"/>
                    <w:spacing w:after="0" w:line="240" w:lineRule="auto"/>
                  </w:pPr>
                </w:p>
              </w:tc>
              <w:tc>
                <w:tcPr>
                  <w:tcW w:w="3060" w:type="dxa"/>
                </w:tcPr>
                <w:p w14:paraId="52BF901B" w14:textId="77777777" w:rsidR="003674B0" w:rsidRDefault="003674B0">
                  <w:pPr>
                    <w:pStyle w:val="EmptyCellLayoutStyle"/>
                    <w:spacing w:after="0" w:line="240" w:lineRule="auto"/>
                  </w:pPr>
                </w:p>
              </w:tc>
            </w:tr>
            <w:tr w:rsidR="003674B0" w14:paraId="00DBC40F" w14:textId="77777777">
              <w:trPr>
                <w:trHeight w:val="180"/>
              </w:trPr>
              <w:tc>
                <w:tcPr>
                  <w:tcW w:w="3240" w:type="dxa"/>
                </w:tcPr>
                <w:p w14:paraId="4974A22A" w14:textId="77777777" w:rsidR="003674B0" w:rsidRDefault="003674B0">
                  <w:pPr>
                    <w:pStyle w:val="EmptyCellLayoutStyle"/>
                    <w:spacing w:after="0" w:line="240" w:lineRule="auto"/>
                  </w:pPr>
                </w:p>
              </w:tc>
              <w:tc>
                <w:tcPr>
                  <w:tcW w:w="179" w:type="dxa"/>
                </w:tcPr>
                <w:p w14:paraId="1A7E0000" w14:textId="77777777" w:rsidR="003674B0" w:rsidRDefault="003674B0">
                  <w:pPr>
                    <w:pStyle w:val="EmptyCellLayoutStyle"/>
                    <w:spacing w:after="0" w:line="240" w:lineRule="auto"/>
                  </w:pPr>
                </w:p>
              </w:tc>
              <w:tc>
                <w:tcPr>
                  <w:tcW w:w="539" w:type="dxa"/>
                </w:tcPr>
                <w:p w14:paraId="6ED2B233" w14:textId="77777777" w:rsidR="003674B0" w:rsidRDefault="003674B0">
                  <w:pPr>
                    <w:pStyle w:val="EmptyCellLayoutStyle"/>
                    <w:spacing w:after="0" w:line="240" w:lineRule="auto"/>
                  </w:pPr>
                </w:p>
              </w:tc>
              <w:tc>
                <w:tcPr>
                  <w:tcW w:w="2879" w:type="dxa"/>
                </w:tcPr>
                <w:p w14:paraId="240B4331" w14:textId="77777777" w:rsidR="003674B0" w:rsidRDefault="003674B0">
                  <w:pPr>
                    <w:pStyle w:val="EmptyCellLayoutStyle"/>
                    <w:spacing w:after="0" w:line="240" w:lineRule="auto"/>
                  </w:pPr>
                </w:p>
              </w:tc>
              <w:tc>
                <w:tcPr>
                  <w:tcW w:w="540" w:type="dxa"/>
                </w:tcPr>
                <w:p w14:paraId="5F1D8198" w14:textId="77777777" w:rsidR="003674B0" w:rsidRDefault="003674B0">
                  <w:pPr>
                    <w:pStyle w:val="EmptyCellLayoutStyle"/>
                    <w:spacing w:after="0" w:line="240" w:lineRule="auto"/>
                  </w:pPr>
                </w:p>
              </w:tc>
              <w:tc>
                <w:tcPr>
                  <w:tcW w:w="180" w:type="dxa"/>
                </w:tcPr>
                <w:p w14:paraId="0A019969" w14:textId="77777777" w:rsidR="003674B0" w:rsidRDefault="003674B0">
                  <w:pPr>
                    <w:pStyle w:val="EmptyCellLayoutStyle"/>
                    <w:spacing w:after="0" w:line="240" w:lineRule="auto"/>
                  </w:pPr>
                </w:p>
              </w:tc>
              <w:tc>
                <w:tcPr>
                  <w:tcW w:w="539" w:type="dxa"/>
                </w:tcPr>
                <w:p w14:paraId="7A6707EA" w14:textId="77777777" w:rsidR="003674B0" w:rsidRDefault="003674B0">
                  <w:pPr>
                    <w:pStyle w:val="EmptyCellLayoutStyle"/>
                    <w:spacing w:after="0" w:line="240" w:lineRule="auto"/>
                  </w:pPr>
                </w:p>
              </w:tc>
              <w:tc>
                <w:tcPr>
                  <w:tcW w:w="3060" w:type="dxa"/>
                </w:tcPr>
                <w:p w14:paraId="5DA793BE" w14:textId="77777777" w:rsidR="003674B0" w:rsidRDefault="003674B0">
                  <w:pPr>
                    <w:pStyle w:val="EmptyCellLayoutStyle"/>
                    <w:spacing w:after="0" w:line="240" w:lineRule="auto"/>
                  </w:pPr>
                </w:p>
              </w:tc>
            </w:tr>
            <w:tr w:rsidR="0079061F" w14:paraId="07F56DF3" w14:textId="77777777" w:rsidTr="0079061F">
              <w:trPr>
                <w:trHeight w:val="360"/>
              </w:trPr>
              <w:tc>
                <w:tcPr>
                  <w:tcW w:w="3240" w:type="dxa"/>
                </w:tcPr>
                <w:p w14:paraId="09FD135F" w14:textId="77777777" w:rsidR="003674B0" w:rsidRDefault="003674B0">
                  <w:pPr>
                    <w:pStyle w:val="EmptyCellLayoutStyle"/>
                    <w:spacing w:after="0" w:line="240" w:lineRule="auto"/>
                  </w:pPr>
                </w:p>
              </w:tc>
              <w:tc>
                <w:tcPr>
                  <w:tcW w:w="179" w:type="dxa"/>
                </w:tcPr>
                <w:p w14:paraId="4CDCE586" w14:textId="77777777" w:rsidR="003674B0" w:rsidRDefault="003674B0">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3674B0" w14:paraId="24CA9D6C" w14:textId="77777777">
                    <w:trPr>
                      <w:trHeight w:val="282"/>
                    </w:trPr>
                    <w:tc>
                      <w:tcPr>
                        <w:tcW w:w="3960" w:type="dxa"/>
                        <w:tcBorders>
                          <w:top w:val="nil"/>
                          <w:left w:val="nil"/>
                          <w:bottom w:val="nil"/>
                          <w:right w:val="nil"/>
                        </w:tcBorders>
                        <w:tcMar>
                          <w:top w:w="39" w:type="dxa"/>
                          <w:left w:w="39" w:type="dxa"/>
                          <w:bottom w:w="39" w:type="dxa"/>
                          <w:right w:w="39" w:type="dxa"/>
                        </w:tcMar>
                      </w:tcPr>
                      <w:p w14:paraId="515E2BFE" w14:textId="77777777" w:rsidR="003674B0" w:rsidRDefault="00EA14FA">
                        <w:pPr>
                          <w:spacing w:after="0" w:line="240" w:lineRule="auto"/>
                          <w:jc w:val="center"/>
                        </w:pPr>
                        <w:r>
                          <w:rPr>
                            <w:rFonts w:ascii="Arial" w:eastAsia="Arial" w:hAnsi="Arial"/>
                            <w:b/>
                            <w:color w:val="000000"/>
                            <w:sz w:val="28"/>
                          </w:rPr>
                          <w:t>POSITION DESCRIPTION</w:t>
                        </w:r>
                      </w:p>
                    </w:tc>
                  </w:tr>
                </w:tbl>
                <w:p w14:paraId="0C05EC2A" w14:textId="77777777" w:rsidR="003674B0" w:rsidRDefault="003674B0">
                  <w:pPr>
                    <w:spacing w:after="0" w:line="240" w:lineRule="auto"/>
                  </w:pPr>
                </w:p>
              </w:tc>
              <w:tc>
                <w:tcPr>
                  <w:tcW w:w="180" w:type="dxa"/>
                </w:tcPr>
                <w:p w14:paraId="153CE760" w14:textId="77777777" w:rsidR="003674B0" w:rsidRDefault="003674B0">
                  <w:pPr>
                    <w:pStyle w:val="EmptyCellLayoutStyle"/>
                    <w:spacing w:after="0" w:line="240" w:lineRule="auto"/>
                  </w:pPr>
                </w:p>
              </w:tc>
              <w:tc>
                <w:tcPr>
                  <w:tcW w:w="539" w:type="dxa"/>
                </w:tcPr>
                <w:p w14:paraId="5C85047F" w14:textId="77777777" w:rsidR="003674B0" w:rsidRDefault="003674B0">
                  <w:pPr>
                    <w:pStyle w:val="EmptyCellLayoutStyle"/>
                    <w:spacing w:after="0" w:line="240" w:lineRule="auto"/>
                  </w:pPr>
                </w:p>
              </w:tc>
              <w:tc>
                <w:tcPr>
                  <w:tcW w:w="3060" w:type="dxa"/>
                </w:tcPr>
                <w:p w14:paraId="760A65EF" w14:textId="77777777" w:rsidR="003674B0" w:rsidRDefault="003674B0">
                  <w:pPr>
                    <w:pStyle w:val="EmptyCellLayoutStyle"/>
                    <w:spacing w:after="0" w:line="240" w:lineRule="auto"/>
                  </w:pPr>
                </w:p>
              </w:tc>
            </w:tr>
            <w:tr w:rsidR="003674B0" w14:paraId="052C50CB" w14:textId="77777777">
              <w:trPr>
                <w:trHeight w:val="179"/>
              </w:trPr>
              <w:tc>
                <w:tcPr>
                  <w:tcW w:w="3240" w:type="dxa"/>
                </w:tcPr>
                <w:p w14:paraId="6D87BAF2" w14:textId="77777777" w:rsidR="003674B0" w:rsidRDefault="003674B0">
                  <w:pPr>
                    <w:pStyle w:val="EmptyCellLayoutStyle"/>
                    <w:spacing w:after="0" w:line="240" w:lineRule="auto"/>
                  </w:pPr>
                </w:p>
              </w:tc>
              <w:tc>
                <w:tcPr>
                  <w:tcW w:w="179" w:type="dxa"/>
                </w:tcPr>
                <w:p w14:paraId="0B1BD48C" w14:textId="77777777" w:rsidR="003674B0" w:rsidRDefault="003674B0">
                  <w:pPr>
                    <w:pStyle w:val="EmptyCellLayoutStyle"/>
                    <w:spacing w:after="0" w:line="240" w:lineRule="auto"/>
                  </w:pPr>
                </w:p>
              </w:tc>
              <w:tc>
                <w:tcPr>
                  <w:tcW w:w="539" w:type="dxa"/>
                </w:tcPr>
                <w:p w14:paraId="45B5B170" w14:textId="77777777" w:rsidR="003674B0" w:rsidRDefault="003674B0">
                  <w:pPr>
                    <w:pStyle w:val="EmptyCellLayoutStyle"/>
                    <w:spacing w:after="0" w:line="240" w:lineRule="auto"/>
                  </w:pPr>
                </w:p>
              </w:tc>
              <w:tc>
                <w:tcPr>
                  <w:tcW w:w="2879" w:type="dxa"/>
                </w:tcPr>
                <w:p w14:paraId="6664E077" w14:textId="77777777" w:rsidR="003674B0" w:rsidRDefault="003674B0">
                  <w:pPr>
                    <w:pStyle w:val="EmptyCellLayoutStyle"/>
                    <w:spacing w:after="0" w:line="240" w:lineRule="auto"/>
                  </w:pPr>
                </w:p>
              </w:tc>
              <w:tc>
                <w:tcPr>
                  <w:tcW w:w="540" w:type="dxa"/>
                </w:tcPr>
                <w:p w14:paraId="470419B6" w14:textId="77777777" w:rsidR="003674B0" w:rsidRDefault="003674B0">
                  <w:pPr>
                    <w:pStyle w:val="EmptyCellLayoutStyle"/>
                    <w:spacing w:after="0" w:line="240" w:lineRule="auto"/>
                  </w:pPr>
                </w:p>
              </w:tc>
              <w:tc>
                <w:tcPr>
                  <w:tcW w:w="180" w:type="dxa"/>
                </w:tcPr>
                <w:p w14:paraId="035B24DA" w14:textId="77777777" w:rsidR="003674B0" w:rsidRDefault="003674B0">
                  <w:pPr>
                    <w:pStyle w:val="EmptyCellLayoutStyle"/>
                    <w:spacing w:after="0" w:line="240" w:lineRule="auto"/>
                  </w:pPr>
                </w:p>
              </w:tc>
              <w:tc>
                <w:tcPr>
                  <w:tcW w:w="539" w:type="dxa"/>
                </w:tcPr>
                <w:p w14:paraId="5AA1687B" w14:textId="77777777" w:rsidR="003674B0" w:rsidRDefault="003674B0">
                  <w:pPr>
                    <w:pStyle w:val="EmptyCellLayoutStyle"/>
                    <w:spacing w:after="0" w:line="240" w:lineRule="auto"/>
                  </w:pPr>
                </w:p>
              </w:tc>
              <w:tc>
                <w:tcPr>
                  <w:tcW w:w="3060" w:type="dxa"/>
                </w:tcPr>
                <w:p w14:paraId="7D3213BE" w14:textId="77777777" w:rsidR="003674B0" w:rsidRDefault="003674B0">
                  <w:pPr>
                    <w:pStyle w:val="EmptyCellLayoutStyle"/>
                    <w:spacing w:after="0" w:line="240" w:lineRule="auto"/>
                  </w:pPr>
                </w:p>
              </w:tc>
            </w:tr>
          </w:tbl>
          <w:p w14:paraId="10243D76" w14:textId="77777777" w:rsidR="003674B0" w:rsidRDefault="003674B0">
            <w:pPr>
              <w:spacing w:after="0" w:line="240" w:lineRule="auto"/>
            </w:pPr>
          </w:p>
        </w:tc>
        <w:tc>
          <w:tcPr>
            <w:tcW w:w="179" w:type="dxa"/>
          </w:tcPr>
          <w:p w14:paraId="595696CE" w14:textId="77777777" w:rsidR="003674B0" w:rsidRDefault="003674B0">
            <w:pPr>
              <w:pStyle w:val="EmptyCellLayoutStyle"/>
              <w:spacing w:after="0" w:line="240" w:lineRule="auto"/>
            </w:pPr>
          </w:p>
        </w:tc>
      </w:tr>
      <w:tr w:rsidR="003674B0" w14:paraId="06B46D24" w14:textId="77777777">
        <w:trPr>
          <w:trHeight w:val="99"/>
        </w:trPr>
        <w:tc>
          <w:tcPr>
            <w:tcW w:w="179" w:type="dxa"/>
          </w:tcPr>
          <w:p w14:paraId="7665363C" w14:textId="77777777" w:rsidR="003674B0" w:rsidRDefault="003674B0">
            <w:pPr>
              <w:pStyle w:val="EmptyCellLayoutStyle"/>
              <w:spacing w:after="0" w:line="240" w:lineRule="auto"/>
            </w:pPr>
          </w:p>
        </w:tc>
        <w:tc>
          <w:tcPr>
            <w:tcW w:w="0" w:type="dxa"/>
          </w:tcPr>
          <w:p w14:paraId="23DEA358" w14:textId="77777777" w:rsidR="003674B0" w:rsidRDefault="003674B0">
            <w:pPr>
              <w:pStyle w:val="EmptyCellLayoutStyle"/>
              <w:spacing w:after="0" w:line="240" w:lineRule="auto"/>
            </w:pPr>
          </w:p>
        </w:tc>
        <w:tc>
          <w:tcPr>
            <w:tcW w:w="0" w:type="dxa"/>
          </w:tcPr>
          <w:p w14:paraId="2F2D3113" w14:textId="77777777" w:rsidR="003674B0" w:rsidRDefault="003674B0">
            <w:pPr>
              <w:pStyle w:val="EmptyCellLayoutStyle"/>
              <w:spacing w:after="0" w:line="240" w:lineRule="auto"/>
            </w:pPr>
          </w:p>
        </w:tc>
        <w:tc>
          <w:tcPr>
            <w:tcW w:w="11159" w:type="dxa"/>
          </w:tcPr>
          <w:p w14:paraId="73C07207" w14:textId="77777777" w:rsidR="003674B0" w:rsidRDefault="003674B0">
            <w:pPr>
              <w:pStyle w:val="EmptyCellLayoutStyle"/>
              <w:spacing w:after="0" w:line="240" w:lineRule="auto"/>
            </w:pPr>
          </w:p>
        </w:tc>
        <w:tc>
          <w:tcPr>
            <w:tcW w:w="179" w:type="dxa"/>
          </w:tcPr>
          <w:p w14:paraId="38E3655D" w14:textId="77777777" w:rsidR="003674B0" w:rsidRDefault="003674B0">
            <w:pPr>
              <w:pStyle w:val="EmptyCellLayoutStyle"/>
              <w:spacing w:after="0" w:line="240" w:lineRule="auto"/>
            </w:pPr>
          </w:p>
        </w:tc>
      </w:tr>
      <w:tr w:rsidR="0079061F" w14:paraId="7EE2DFEE" w14:textId="77777777" w:rsidTr="0079061F">
        <w:tc>
          <w:tcPr>
            <w:tcW w:w="179" w:type="dxa"/>
          </w:tcPr>
          <w:p w14:paraId="52CBB513" w14:textId="77777777" w:rsidR="003674B0" w:rsidRDefault="003674B0">
            <w:pPr>
              <w:pStyle w:val="EmptyCellLayoutStyle"/>
              <w:spacing w:after="0" w:line="240" w:lineRule="auto"/>
            </w:pPr>
          </w:p>
        </w:tc>
        <w:tc>
          <w:tcPr>
            <w:tcW w:w="0" w:type="dxa"/>
          </w:tcPr>
          <w:p w14:paraId="6BEE802D" w14:textId="77777777" w:rsidR="003674B0" w:rsidRDefault="003674B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3674B0" w14:paraId="219DE61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674B0" w14:paraId="31EB5CE8"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7B83C3A" w14:textId="77777777" w:rsidR="003674B0" w:rsidRDefault="00EA14FA">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D57EFF9" w14:textId="77777777" w:rsidR="003674B0" w:rsidRDefault="003674B0">
                  <w:pPr>
                    <w:spacing w:after="0" w:line="240" w:lineRule="auto"/>
                  </w:pPr>
                </w:p>
              </w:tc>
            </w:tr>
            <w:tr w:rsidR="003674B0" w14:paraId="4D514F71" w14:textId="77777777">
              <w:trPr>
                <w:trHeight w:val="20"/>
              </w:trPr>
              <w:tc>
                <w:tcPr>
                  <w:tcW w:w="11160" w:type="dxa"/>
                  <w:tcBorders>
                    <w:left w:val="single" w:sz="15" w:space="0" w:color="000000"/>
                    <w:right w:val="single" w:sz="15" w:space="0" w:color="000000"/>
                  </w:tcBorders>
                </w:tcPr>
                <w:p w14:paraId="4190065F" w14:textId="77777777" w:rsidR="003674B0" w:rsidRDefault="003674B0">
                  <w:pPr>
                    <w:pStyle w:val="EmptyCellLayoutStyle"/>
                    <w:spacing w:after="0" w:line="240" w:lineRule="auto"/>
                  </w:pPr>
                </w:p>
              </w:tc>
            </w:tr>
            <w:tr w:rsidR="003674B0" w14:paraId="36A4AA73"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3674B0" w14:paraId="4C763F5E" w14:textId="77777777">
                    <w:trPr>
                      <w:trHeight w:val="282"/>
                    </w:trPr>
                    <w:tc>
                      <w:tcPr>
                        <w:tcW w:w="5580" w:type="dxa"/>
                        <w:tcBorders>
                          <w:top w:val="nil"/>
                          <w:left w:val="nil"/>
                          <w:bottom w:val="nil"/>
                          <w:right w:val="nil"/>
                        </w:tcBorders>
                        <w:tcMar>
                          <w:top w:w="39" w:type="dxa"/>
                          <w:left w:w="39" w:type="dxa"/>
                          <w:bottom w:w="39" w:type="dxa"/>
                          <w:right w:w="39" w:type="dxa"/>
                        </w:tcMar>
                      </w:tcPr>
                      <w:p w14:paraId="43616F3A" w14:textId="77777777" w:rsidR="003674B0" w:rsidRDefault="00EA14FA">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BF4E15C" w14:textId="77777777" w:rsidR="003674B0" w:rsidRDefault="00EA14FA">
                        <w:pPr>
                          <w:spacing w:after="0" w:line="240" w:lineRule="auto"/>
                        </w:pPr>
                        <w:r>
                          <w:rPr>
                            <w:rFonts w:ascii="Arial" w:eastAsia="Arial" w:hAnsi="Arial"/>
                            <w:b/>
                            <w:color w:val="000000"/>
                            <w:sz w:val="16"/>
                          </w:rPr>
                          <w:t>8. Department/Agency</w:t>
                        </w:r>
                      </w:p>
                    </w:tc>
                  </w:tr>
                  <w:tr w:rsidR="003674B0" w14:paraId="230CEC0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F69D4C8" w14:textId="77777777" w:rsidR="003674B0" w:rsidRDefault="003674B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A15027A" w14:textId="77777777" w:rsidR="003674B0" w:rsidRDefault="00EA14FA">
                        <w:pPr>
                          <w:spacing w:after="0" w:line="240" w:lineRule="auto"/>
                        </w:pPr>
                        <w:r>
                          <w:rPr>
                            <w:rFonts w:ascii="Arial" w:eastAsia="Arial" w:hAnsi="Arial"/>
                            <w:color w:val="000000"/>
                          </w:rPr>
                          <w:t>TECH, MGMT AND BUDGET - IT</w:t>
                        </w:r>
                      </w:p>
                    </w:tc>
                  </w:tr>
                  <w:tr w:rsidR="003674B0" w14:paraId="2E6AFB6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1C84726" w14:textId="77777777" w:rsidR="003674B0" w:rsidRDefault="00EA14FA">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B5E5EE3" w14:textId="77777777" w:rsidR="003674B0" w:rsidRDefault="00EA14FA">
                        <w:pPr>
                          <w:spacing w:after="0" w:line="240" w:lineRule="auto"/>
                        </w:pPr>
                        <w:r>
                          <w:rPr>
                            <w:rFonts w:ascii="Arial" w:eastAsia="Arial" w:hAnsi="Arial"/>
                            <w:b/>
                            <w:color w:val="000000"/>
                            <w:sz w:val="16"/>
                          </w:rPr>
                          <w:t>9. Bureau (Institution, Board, or Commission)</w:t>
                        </w:r>
                      </w:p>
                    </w:tc>
                  </w:tr>
                  <w:tr w:rsidR="003674B0" w14:paraId="0571F90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93AE565" w14:textId="77777777" w:rsidR="003674B0" w:rsidRDefault="003674B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37F4B21" w14:textId="77777777" w:rsidR="003674B0" w:rsidRDefault="00EA14FA">
                        <w:pPr>
                          <w:spacing w:after="0" w:line="240" w:lineRule="auto"/>
                        </w:pPr>
                        <w:r>
                          <w:rPr>
                            <w:rFonts w:ascii="Arial" w:eastAsia="Arial" w:hAnsi="Arial"/>
                            <w:color w:val="000000"/>
                          </w:rPr>
                          <w:t>Cybersecurity &amp; Infrastructure Protection</w:t>
                        </w:r>
                      </w:p>
                    </w:tc>
                  </w:tr>
                  <w:tr w:rsidR="003674B0" w14:paraId="55A6817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06A1779" w14:textId="77777777" w:rsidR="003674B0" w:rsidRDefault="00EA14FA">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1131F5A" w14:textId="77777777" w:rsidR="003674B0" w:rsidRDefault="00EA14FA">
                        <w:pPr>
                          <w:spacing w:after="0" w:line="240" w:lineRule="auto"/>
                        </w:pPr>
                        <w:r>
                          <w:rPr>
                            <w:rFonts w:ascii="Arial" w:eastAsia="Arial" w:hAnsi="Arial"/>
                            <w:b/>
                            <w:color w:val="000000"/>
                            <w:sz w:val="16"/>
                          </w:rPr>
                          <w:t>10. Division</w:t>
                        </w:r>
                      </w:p>
                    </w:tc>
                  </w:tr>
                  <w:tr w:rsidR="003674B0" w14:paraId="1B63281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FC24374" w14:textId="77777777" w:rsidR="003674B0" w:rsidRDefault="00EA14FA">
                        <w:pPr>
                          <w:spacing w:after="0" w:line="240" w:lineRule="auto"/>
                        </w:pPr>
                        <w:r>
                          <w:rPr>
                            <w:rFonts w:ascii="Arial" w:eastAsia="Arial" w:hAnsi="Arial"/>
                            <w:color w:val="000000"/>
                          </w:rPr>
                          <w:t>Info Tech Prgmr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AA29CB9" w14:textId="77777777" w:rsidR="003674B0" w:rsidRDefault="00EA14FA">
                        <w:pPr>
                          <w:spacing w:after="0" w:line="240" w:lineRule="auto"/>
                        </w:pPr>
                        <w:r>
                          <w:rPr>
                            <w:rFonts w:ascii="Arial" w:eastAsia="Arial" w:hAnsi="Arial"/>
                            <w:color w:val="000000"/>
                          </w:rPr>
                          <w:t xml:space="preserve">Michigan Cyber Security </w:t>
                        </w:r>
                      </w:p>
                    </w:tc>
                  </w:tr>
                  <w:tr w:rsidR="003674B0" w14:paraId="7E0AF8C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606E89B" w14:textId="77777777" w:rsidR="003674B0" w:rsidRDefault="00EA14FA">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21656C2" w14:textId="77777777" w:rsidR="003674B0" w:rsidRDefault="00EA14FA">
                        <w:pPr>
                          <w:spacing w:after="0" w:line="240" w:lineRule="auto"/>
                        </w:pPr>
                        <w:r>
                          <w:rPr>
                            <w:rFonts w:ascii="Arial" w:eastAsia="Arial" w:hAnsi="Arial"/>
                            <w:b/>
                            <w:color w:val="000000"/>
                            <w:sz w:val="16"/>
                          </w:rPr>
                          <w:t>11. Section</w:t>
                        </w:r>
                      </w:p>
                    </w:tc>
                  </w:tr>
                  <w:tr w:rsidR="003674B0" w14:paraId="2E2F210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5F72C96" w14:textId="77777777" w:rsidR="003674B0" w:rsidRDefault="00EA14FA">
                        <w:pPr>
                          <w:spacing w:after="0" w:line="240" w:lineRule="auto"/>
                        </w:pPr>
                        <w:r>
                          <w:rPr>
                            <w:rFonts w:ascii="Arial" w:eastAsia="Arial" w:hAnsi="Arial"/>
                            <w:color w:val="000000"/>
                          </w:rPr>
                          <w:t>IT Security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67629D1" w14:textId="77777777" w:rsidR="003674B0" w:rsidRDefault="00EA14FA">
                        <w:pPr>
                          <w:spacing w:after="0" w:line="240" w:lineRule="auto"/>
                        </w:pPr>
                        <w:r>
                          <w:rPr>
                            <w:rFonts w:ascii="Arial" w:eastAsia="Arial" w:hAnsi="Arial"/>
                            <w:color w:val="000000"/>
                          </w:rPr>
                          <w:t>Michigan Security Operations Center (MiSOC)</w:t>
                        </w:r>
                      </w:p>
                    </w:tc>
                  </w:tr>
                  <w:tr w:rsidR="003674B0" w14:paraId="4F6DAB6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112C4CF" w14:textId="77777777" w:rsidR="003674B0" w:rsidRDefault="00EA14FA">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8152D0A" w14:textId="77777777" w:rsidR="003674B0" w:rsidRDefault="00EA14FA">
                        <w:pPr>
                          <w:spacing w:after="0" w:line="240" w:lineRule="auto"/>
                        </w:pPr>
                        <w:r>
                          <w:rPr>
                            <w:rFonts w:ascii="Arial" w:eastAsia="Arial" w:hAnsi="Arial"/>
                            <w:b/>
                            <w:color w:val="000000"/>
                            <w:sz w:val="16"/>
                          </w:rPr>
                          <w:t>12. Unit</w:t>
                        </w:r>
                      </w:p>
                    </w:tc>
                  </w:tr>
                  <w:tr w:rsidR="003674B0" w14:paraId="2675CCE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D5669C9" w14:textId="77777777" w:rsidR="003674B0" w:rsidRDefault="00EA14FA">
                        <w:pPr>
                          <w:spacing w:after="0" w:line="240" w:lineRule="auto"/>
                        </w:pPr>
                        <w:r>
                          <w:rPr>
                            <w:rFonts w:ascii="Arial" w:eastAsia="Arial" w:hAnsi="Arial"/>
                            <w:color w:val="000000"/>
                          </w:rPr>
                          <w:t>; INFO TECH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7252128" w14:textId="77777777" w:rsidR="003674B0" w:rsidRDefault="003674B0">
                        <w:pPr>
                          <w:spacing w:after="0" w:line="240" w:lineRule="auto"/>
                        </w:pPr>
                      </w:p>
                    </w:tc>
                  </w:tr>
                  <w:tr w:rsidR="003674B0" w14:paraId="01CA378C"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0429DCD" w14:textId="77777777" w:rsidR="003674B0" w:rsidRDefault="00EA14FA">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6AC79D1" w14:textId="77777777" w:rsidR="003674B0" w:rsidRDefault="00EA14FA">
                        <w:pPr>
                          <w:spacing w:after="0" w:line="240" w:lineRule="auto"/>
                        </w:pPr>
                        <w:r>
                          <w:rPr>
                            <w:rFonts w:ascii="Arial" w:eastAsia="Arial" w:hAnsi="Arial"/>
                            <w:b/>
                            <w:color w:val="000000"/>
                            <w:sz w:val="16"/>
                          </w:rPr>
                          <w:t>13. Work Location (City and Address)/Hours of Work</w:t>
                        </w:r>
                      </w:p>
                    </w:tc>
                  </w:tr>
                  <w:tr w:rsidR="003674B0" w14:paraId="64E4541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5C1A98F" w14:textId="77777777" w:rsidR="003674B0" w:rsidRDefault="00EA14FA">
                        <w:pPr>
                          <w:spacing w:after="0" w:line="240" w:lineRule="auto"/>
                        </w:pPr>
                        <w:r>
                          <w:rPr>
                            <w:rFonts w:ascii="Arial" w:eastAsia="Arial" w:hAnsi="Arial"/>
                            <w:color w:val="000000"/>
                          </w:rPr>
                          <w: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192B988" w14:textId="77777777" w:rsidR="003674B0" w:rsidRDefault="00EA14FA">
                        <w:pPr>
                          <w:spacing w:after="0" w:line="240" w:lineRule="auto"/>
                        </w:pPr>
                        <w:r>
                          <w:rPr>
                            <w:rFonts w:ascii="Arial" w:eastAsia="Arial" w:hAnsi="Arial"/>
                            <w:color w:val="000000"/>
                          </w:rPr>
                          <w:t>7150 Harris Drive, Dimondale, MI 48821 / Monday - Friday, 8:00 a.m - 5:00 p.m.</w:t>
                        </w:r>
                      </w:p>
                    </w:tc>
                  </w:tr>
                </w:tbl>
                <w:p w14:paraId="267A2330" w14:textId="77777777" w:rsidR="003674B0" w:rsidRDefault="003674B0">
                  <w:pPr>
                    <w:spacing w:after="0" w:line="240" w:lineRule="auto"/>
                  </w:pPr>
                </w:p>
              </w:tc>
            </w:tr>
            <w:tr w:rsidR="003674B0" w14:paraId="3B20F864" w14:textId="77777777">
              <w:trPr>
                <w:trHeight w:val="14"/>
              </w:trPr>
              <w:tc>
                <w:tcPr>
                  <w:tcW w:w="11160" w:type="dxa"/>
                  <w:tcBorders>
                    <w:left w:val="single" w:sz="15" w:space="0" w:color="000000"/>
                    <w:bottom w:val="single" w:sz="7" w:space="0" w:color="000000"/>
                    <w:right w:val="single" w:sz="15" w:space="0" w:color="000000"/>
                  </w:tcBorders>
                </w:tcPr>
                <w:p w14:paraId="662BD897" w14:textId="77777777" w:rsidR="003674B0" w:rsidRDefault="003674B0">
                  <w:pPr>
                    <w:pStyle w:val="EmptyCellLayoutStyle"/>
                    <w:spacing w:after="0" w:line="240" w:lineRule="auto"/>
                  </w:pPr>
                </w:p>
              </w:tc>
            </w:tr>
          </w:tbl>
          <w:p w14:paraId="7AE5DE81" w14:textId="77777777" w:rsidR="003674B0" w:rsidRDefault="003674B0">
            <w:pPr>
              <w:spacing w:after="0" w:line="240" w:lineRule="auto"/>
            </w:pPr>
          </w:p>
        </w:tc>
        <w:tc>
          <w:tcPr>
            <w:tcW w:w="179" w:type="dxa"/>
          </w:tcPr>
          <w:p w14:paraId="16CAD891" w14:textId="77777777" w:rsidR="003674B0" w:rsidRDefault="003674B0">
            <w:pPr>
              <w:pStyle w:val="EmptyCellLayoutStyle"/>
              <w:spacing w:after="0" w:line="240" w:lineRule="auto"/>
            </w:pPr>
          </w:p>
        </w:tc>
      </w:tr>
      <w:tr w:rsidR="0079061F" w14:paraId="616C3EAF" w14:textId="77777777" w:rsidTr="0079061F">
        <w:tc>
          <w:tcPr>
            <w:tcW w:w="179" w:type="dxa"/>
          </w:tcPr>
          <w:p w14:paraId="60B5A292" w14:textId="77777777" w:rsidR="003674B0" w:rsidRDefault="003674B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3674B0" w14:paraId="3024BC9B" w14:textId="77777777">
              <w:trPr>
                <w:trHeight w:val="36"/>
              </w:trPr>
              <w:tc>
                <w:tcPr>
                  <w:tcW w:w="0" w:type="dxa"/>
                  <w:tcBorders>
                    <w:top w:val="single" w:sz="7" w:space="0" w:color="000000"/>
                    <w:left w:val="single" w:sz="15" w:space="0" w:color="000000"/>
                  </w:tcBorders>
                </w:tcPr>
                <w:p w14:paraId="332AB7A5" w14:textId="77777777" w:rsidR="003674B0" w:rsidRDefault="003674B0">
                  <w:pPr>
                    <w:pStyle w:val="EmptyCellLayoutStyle"/>
                    <w:spacing w:after="0" w:line="240" w:lineRule="auto"/>
                  </w:pPr>
                </w:p>
              </w:tc>
              <w:tc>
                <w:tcPr>
                  <w:tcW w:w="5220" w:type="dxa"/>
                  <w:tcBorders>
                    <w:top w:val="single" w:sz="7" w:space="0" w:color="000000"/>
                  </w:tcBorders>
                </w:tcPr>
                <w:p w14:paraId="08D41168" w14:textId="77777777" w:rsidR="003674B0" w:rsidRDefault="003674B0">
                  <w:pPr>
                    <w:pStyle w:val="EmptyCellLayoutStyle"/>
                    <w:spacing w:after="0" w:line="240" w:lineRule="auto"/>
                  </w:pPr>
                </w:p>
              </w:tc>
              <w:tc>
                <w:tcPr>
                  <w:tcW w:w="5759" w:type="dxa"/>
                  <w:tcBorders>
                    <w:top w:val="single" w:sz="7" w:space="0" w:color="000000"/>
                  </w:tcBorders>
                </w:tcPr>
                <w:p w14:paraId="4AAC7BCD" w14:textId="77777777" w:rsidR="003674B0" w:rsidRDefault="003674B0">
                  <w:pPr>
                    <w:pStyle w:val="EmptyCellLayoutStyle"/>
                    <w:spacing w:after="0" w:line="240" w:lineRule="auto"/>
                  </w:pPr>
                </w:p>
              </w:tc>
              <w:tc>
                <w:tcPr>
                  <w:tcW w:w="180" w:type="dxa"/>
                  <w:tcBorders>
                    <w:top w:val="single" w:sz="7" w:space="0" w:color="000000"/>
                    <w:right w:val="single" w:sz="15" w:space="0" w:color="000000"/>
                  </w:tcBorders>
                </w:tcPr>
                <w:p w14:paraId="56164A14" w14:textId="77777777" w:rsidR="003674B0" w:rsidRDefault="003674B0">
                  <w:pPr>
                    <w:pStyle w:val="EmptyCellLayoutStyle"/>
                    <w:spacing w:after="0" w:line="240" w:lineRule="auto"/>
                  </w:pPr>
                </w:p>
              </w:tc>
            </w:tr>
            <w:tr w:rsidR="003674B0" w14:paraId="606A5E15" w14:textId="77777777">
              <w:trPr>
                <w:trHeight w:val="270"/>
              </w:trPr>
              <w:tc>
                <w:tcPr>
                  <w:tcW w:w="0" w:type="dxa"/>
                  <w:tcBorders>
                    <w:left w:val="single" w:sz="15" w:space="0" w:color="000000"/>
                  </w:tcBorders>
                </w:tcPr>
                <w:p w14:paraId="0C6449E6"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3674B0" w14:paraId="36493F2F" w14:textId="77777777">
                    <w:trPr>
                      <w:trHeight w:val="192"/>
                    </w:trPr>
                    <w:tc>
                      <w:tcPr>
                        <w:tcW w:w="5220" w:type="dxa"/>
                        <w:tcBorders>
                          <w:top w:val="nil"/>
                          <w:left w:val="nil"/>
                          <w:bottom w:val="nil"/>
                          <w:right w:val="nil"/>
                        </w:tcBorders>
                        <w:tcMar>
                          <w:top w:w="39" w:type="dxa"/>
                          <w:left w:w="39" w:type="dxa"/>
                          <w:bottom w:w="39" w:type="dxa"/>
                          <w:right w:w="39" w:type="dxa"/>
                        </w:tcMar>
                      </w:tcPr>
                      <w:p w14:paraId="7E73A9E2" w14:textId="77777777" w:rsidR="003674B0" w:rsidRDefault="00EA14FA">
                        <w:pPr>
                          <w:spacing w:after="0" w:line="240" w:lineRule="auto"/>
                        </w:pPr>
                        <w:r>
                          <w:rPr>
                            <w:rFonts w:ascii="Arial" w:eastAsia="Arial" w:hAnsi="Arial"/>
                            <w:b/>
                            <w:color w:val="000000"/>
                            <w:sz w:val="16"/>
                          </w:rPr>
                          <w:t>14. General Summary of Function/Purpose of Position</w:t>
                        </w:r>
                      </w:p>
                    </w:tc>
                  </w:tr>
                </w:tbl>
                <w:p w14:paraId="3309C01F" w14:textId="77777777" w:rsidR="003674B0" w:rsidRDefault="003674B0">
                  <w:pPr>
                    <w:spacing w:after="0" w:line="240" w:lineRule="auto"/>
                  </w:pPr>
                </w:p>
              </w:tc>
              <w:tc>
                <w:tcPr>
                  <w:tcW w:w="5759" w:type="dxa"/>
                </w:tcPr>
                <w:p w14:paraId="181C3B22" w14:textId="77777777" w:rsidR="003674B0" w:rsidRDefault="003674B0">
                  <w:pPr>
                    <w:pStyle w:val="EmptyCellLayoutStyle"/>
                    <w:spacing w:after="0" w:line="240" w:lineRule="auto"/>
                  </w:pPr>
                </w:p>
              </w:tc>
              <w:tc>
                <w:tcPr>
                  <w:tcW w:w="180" w:type="dxa"/>
                  <w:tcBorders>
                    <w:right w:val="single" w:sz="15" w:space="0" w:color="000000"/>
                  </w:tcBorders>
                </w:tcPr>
                <w:p w14:paraId="0E1540FA" w14:textId="77777777" w:rsidR="003674B0" w:rsidRDefault="003674B0">
                  <w:pPr>
                    <w:pStyle w:val="EmptyCellLayoutStyle"/>
                    <w:spacing w:after="0" w:line="240" w:lineRule="auto"/>
                  </w:pPr>
                </w:p>
              </w:tc>
            </w:tr>
            <w:tr w:rsidR="003674B0" w14:paraId="1508678C" w14:textId="77777777">
              <w:trPr>
                <w:trHeight w:val="53"/>
              </w:trPr>
              <w:tc>
                <w:tcPr>
                  <w:tcW w:w="0" w:type="dxa"/>
                  <w:tcBorders>
                    <w:left w:val="single" w:sz="15" w:space="0" w:color="000000"/>
                  </w:tcBorders>
                </w:tcPr>
                <w:p w14:paraId="6BA82C5C" w14:textId="77777777" w:rsidR="003674B0" w:rsidRDefault="003674B0">
                  <w:pPr>
                    <w:pStyle w:val="EmptyCellLayoutStyle"/>
                    <w:spacing w:after="0" w:line="240" w:lineRule="auto"/>
                  </w:pPr>
                </w:p>
              </w:tc>
              <w:tc>
                <w:tcPr>
                  <w:tcW w:w="5220" w:type="dxa"/>
                </w:tcPr>
                <w:p w14:paraId="2DBAB25E" w14:textId="77777777" w:rsidR="003674B0" w:rsidRDefault="003674B0">
                  <w:pPr>
                    <w:pStyle w:val="EmptyCellLayoutStyle"/>
                    <w:spacing w:after="0" w:line="240" w:lineRule="auto"/>
                  </w:pPr>
                </w:p>
              </w:tc>
              <w:tc>
                <w:tcPr>
                  <w:tcW w:w="5759" w:type="dxa"/>
                </w:tcPr>
                <w:p w14:paraId="6E599E2E" w14:textId="77777777" w:rsidR="003674B0" w:rsidRDefault="003674B0">
                  <w:pPr>
                    <w:pStyle w:val="EmptyCellLayoutStyle"/>
                    <w:spacing w:after="0" w:line="240" w:lineRule="auto"/>
                  </w:pPr>
                </w:p>
              </w:tc>
              <w:tc>
                <w:tcPr>
                  <w:tcW w:w="180" w:type="dxa"/>
                  <w:tcBorders>
                    <w:right w:val="single" w:sz="15" w:space="0" w:color="000000"/>
                  </w:tcBorders>
                </w:tcPr>
                <w:p w14:paraId="7F164956" w14:textId="77777777" w:rsidR="003674B0" w:rsidRDefault="003674B0">
                  <w:pPr>
                    <w:pStyle w:val="EmptyCellLayoutStyle"/>
                    <w:spacing w:after="0" w:line="240" w:lineRule="auto"/>
                  </w:pPr>
                </w:p>
              </w:tc>
            </w:tr>
            <w:tr w:rsidR="0079061F" w14:paraId="2A764093" w14:textId="77777777" w:rsidTr="0079061F">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3674B0" w14:paraId="0A4EA191" w14:textId="77777777">
                    <w:trPr>
                      <w:trHeight w:val="212"/>
                    </w:trPr>
                    <w:tc>
                      <w:tcPr>
                        <w:tcW w:w="10980" w:type="dxa"/>
                        <w:tcBorders>
                          <w:top w:val="nil"/>
                          <w:left w:val="nil"/>
                          <w:bottom w:val="nil"/>
                          <w:right w:val="nil"/>
                        </w:tcBorders>
                        <w:tcMar>
                          <w:top w:w="39" w:type="dxa"/>
                          <w:left w:w="39" w:type="dxa"/>
                          <w:bottom w:w="39" w:type="dxa"/>
                          <w:right w:w="39" w:type="dxa"/>
                        </w:tcMar>
                      </w:tcPr>
                      <w:p w14:paraId="7E7930B6" w14:textId="77777777" w:rsidR="003674B0" w:rsidRDefault="00EA14FA">
                        <w:pPr>
                          <w:spacing w:before="199" w:after="199" w:line="240" w:lineRule="auto"/>
                        </w:pPr>
                        <w:r>
                          <w:rPr>
                            <w:rFonts w:ascii="Arial" w:eastAsia="Arial" w:hAnsi="Arial"/>
                            <w:color w:val="000000"/>
                          </w:rPr>
                          <w:t>The Senior Security Analyst position reviews, advises and makes recommendations concerning cyber incidents found by IT level Analysts to IT Security Specialists and Managers to maintain the confidentiality, integrity and availability of State of Michigan data.</w:t>
                        </w:r>
                      </w:p>
                    </w:tc>
                  </w:tr>
                </w:tbl>
                <w:p w14:paraId="0598FD70" w14:textId="77777777" w:rsidR="003674B0" w:rsidRDefault="003674B0">
                  <w:pPr>
                    <w:spacing w:after="0" w:line="240" w:lineRule="auto"/>
                  </w:pPr>
                </w:p>
              </w:tc>
              <w:tc>
                <w:tcPr>
                  <w:tcW w:w="180" w:type="dxa"/>
                  <w:tcBorders>
                    <w:right w:val="single" w:sz="15" w:space="0" w:color="000000"/>
                  </w:tcBorders>
                </w:tcPr>
                <w:p w14:paraId="33C1BCD7" w14:textId="77777777" w:rsidR="003674B0" w:rsidRDefault="003674B0">
                  <w:pPr>
                    <w:pStyle w:val="EmptyCellLayoutStyle"/>
                    <w:spacing w:after="0" w:line="240" w:lineRule="auto"/>
                  </w:pPr>
                </w:p>
              </w:tc>
            </w:tr>
            <w:tr w:rsidR="003674B0" w14:paraId="09D432B9" w14:textId="77777777">
              <w:trPr>
                <w:trHeight w:val="969"/>
              </w:trPr>
              <w:tc>
                <w:tcPr>
                  <w:tcW w:w="0" w:type="dxa"/>
                  <w:tcBorders>
                    <w:left w:val="single" w:sz="15" w:space="0" w:color="000000"/>
                    <w:bottom w:val="single" w:sz="15" w:space="0" w:color="000000"/>
                  </w:tcBorders>
                </w:tcPr>
                <w:p w14:paraId="15981149" w14:textId="77777777" w:rsidR="003674B0" w:rsidRDefault="003674B0">
                  <w:pPr>
                    <w:pStyle w:val="EmptyCellLayoutStyle"/>
                    <w:spacing w:after="0" w:line="240" w:lineRule="auto"/>
                  </w:pPr>
                </w:p>
              </w:tc>
              <w:tc>
                <w:tcPr>
                  <w:tcW w:w="5220" w:type="dxa"/>
                  <w:tcBorders>
                    <w:bottom w:val="single" w:sz="15" w:space="0" w:color="000000"/>
                  </w:tcBorders>
                </w:tcPr>
                <w:p w14:paraId="05DBD4BF" w14:textId="77777777" w:rsidR="003674B0" w:rsidRDefault="003674B0">
                  <w:pPr>
                    <w:pStyle w:val="EmptyCellLayoutStyle"/>
                    <w:spacing w:after="0" w:line="240" w:lineRule="auto"/>
                  </w:pPr>
                </w:p>
              </w:tc>
              <w:tc>
                <w:tcPr>
                  <w:tcW w:w="5759" w:type="dxa"/>
                  <w:tcBorders>
                    <w:bottom w:val="single" w:sz="15" w:space="0" w:color="000000"/>
                  </w:tcBorders>
                </w:tcPr>
                <w:p w14:paraId="5D7D51D7"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2BB996A0" w14:textId="77777777" w:rsidR="003674B0" w:rsidRDefault="003674B0">
                  <w:pPr>
                    <w:pStyle w:val="EmptyCellLayoutStyle"/>
                    <w:spacing w:after="0" w:line="240" w:lineRule="auto"/>
                  </w:pPr>
                </w:p>
              </w:tc>
            </w:tr>
          </w:tbl>
          <w:p w14:paraId="2CAA9855" w14:textId="77777777" w:rsidR="003674B0" w:rsidRDefault="003674B0">
            <w:pPr>
              <w:spacing w:after="0" w:line="240" w:lineRule="auto"/>
            </w:pPr>
          </w:p>
        </w:tc>
        <w:tc>
          <w:tcPr>
            <w:tcW w:w="179" w:type="dxa"/>
          </w:tcPr>
          <w:p w14:paraId="2A06C97B" w14:textId="77777777" w:rsidR="003674B0" w:rsidRDefault="003674B0">
            <w:pPr>
              <w:pStyle w:val="EmptyCellLayoutStyle"/>
              <w:spacing w:after="0" w:line="240" w:lineRule="auto"/>
            </w:pPr>
          </w:p>
        </w:tc>
      </w:tr>
    </w:tbl>
    <w:p w14:paraId="10ADB8F6" w14:textId="77777777" w:rsidR="003674B0" w:rsidRDefault="00EA14FA">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3674B0" w14:paraId="49453F66" w14:textId="77777777">
        <w:trPr>
          <w:trHeight w:val="99"/>
        </w:trPr>
        <w:tc>
          <w:tcPr>
            <w:tcW w:w="179" w:type="dxa"/>
          </w:tcPr>
          <w:p w14:paraId="739D72BB" w14:textId="77777777" w:rsidR="003674B0" w:rsidRDefault="003674B0">
            <w:pPr>
              <w:pStyle w:val="EmptyCellLayoutStyle"/>
              <w:spacing w:after="0" w:line="240" w:lineRule="auto"/>
            </w:pPr>
          </w:p>
        </w:tc>
        <w:tc>
          <w:tcPr>
            <w:tcW w:w="0" w:type="dxa"/>
          </w:tcPr>
          <w:p w14:paraId="7A476711" w14:textId="77777777" w:rsidR="003674B0" w:rsidRDefault="003674B0">
            <w:pPr>
              <w:pStyle w:val="EmptyCellLayoutStyle"/>
              <w:spacing w:after="0" w:line="240" w:lineRule="auto"/>
            </w:pPr>
          </w:p>
        </w:tc>
        <w:tc>
          <w:tcPr>
            <w:tcW w:w="0" w:type="dxa"/>
          </w:tcPr>
          <w:p w14:paraId="2049F030" w14:textId="77777777" w:rsidR="003674B0" w:rsidRDefault="003674B0">
            <w:pPr>
              <w:pStyle w:val="EmptyCellLayoutStyle"/>
              <w:spacing w:after="0" w:line="240" w:lineRule="auto"/>
            </w:pPr>
          </w:p>
        </w:tc>
        <w:tc>
          <w:tcPr>
            <w:tcW w:w="0" w:type="dxa"/>
          </w:tcPr>
          <w:p w14:paraId="4F902266" w14:textId="77777777" w:rsidR="003674B0" w:rsidRDefault="003674B0">
            <w:pPr>
              <w:pStyle w:val="EmptyCellLayoutStyle"/>
              <w:spacing w:after="0" w:line="240" w:lineRule="auto"/>
            </w:pPr>
          </w:p>
        </w:tc>
        <w:tc>
          <w:tcPr>
            <w:tcW w:w="0" w:type="dxa"/>
          </w:tcPr>
          <w:p w14:paraId="67848F66" w14:textId="77777777" w:rsidR="003674B0" w:rsidRDefault="003674B0">
            <w:pPr>
              <w:pStyle w:val="EmptyCellLayoutStyle"/>
              <w:spacing w:after="0" w:line="240" w:lineRule="auto"/>
            </w:pPr>
          </w:p>
        </w:tc>
        <w:tc>
          <w:tcPr>
            <w:tcW w:w="0" w:type="dxa"/>
          </w:tcPr>
          <w:p w14:paraId="637E2EEB" w14:textId="77777777" w:rsidR="003674B0" w:rsidRDefault="003674B0">
            <w:pPr>
              <w:pStyle w:val="EmptyCellLayoutStyle"/>
              <w:spacing w:after="0" w:line="240" w:lineRule="auto"/>
            </w:pPr>
          </w:p>
        </w:tc>
        <w:tc>
          <w:tcPr>
            <w:tcW w:w="0" w:type="dxa"/>
          </w:tcPr>
          <w:p w14:paraId="7ADAD8AA" w14:textId="77777777" w:rsidR="003674B0" w:rsidRDefault="003674B0">
            <w:pPr>
              <w:pStyle w:val="EmptyCellLayoutStyle"/>
              <w:spacing w:after="0" w:line="240" w:lineRule="auto"/>
            </w:pPr>
          </w:p>
        </w:tc>
        <w:tc>
          <w:tcPr>
            <w:tcW w:w="2505" w:type="dxa"/>
          </w:tcPr>
          <w:p w14:paraId="38B6F628" w14:textId="77777777" w:rsidR="003674B0" w:rsidRDefault="003674B0">
            <w:pPr>
              <w:pStyle w:val="EmptyCellLayoutStyle"/>
              <w:spacing w:after="0" w:line="240" w:lineRule="auto"/>
            </w:pPr>
          </w:p>
        </w:tc>
        <w:tc>
          <w:tcPr>
            <w:tcW w:w="6120" w:type="dxa"/>
          </w:tcPr>
          <w:p w14:paraId="5E0E34DF" w14:textId="77777777" w:rsidR="003674B0" w:rsidRDefault="003674B0">
            <w:pPr>
              <w:pStyle w:val="EmptyCellLayoutStyle"/>
              <w:spacing w:after="0" w:line="240" w:lineRule="auto"/>
            </w:pPr>
          </w:p>
        </w:tc>
        <w:tc>
          <w:tcPr>
            <w:tcW w:w="2534" w:type="dxa"/>
          </w:tcPr>
          <w:p w14:paraId="620F2EC5" w14:textId="77777777" w:rsidR="003674B0" w:rsidRDefault="003674B0">
            <w:pPr>
              <w:pStyle w:val="EmptyCellLayoutStyle"/>
              <w:spacing w:after="0" w:line="240" w:lineRule="auto"/>
            </w:pPr>
          </w:p>
        </w:tc>
        <w:tc>
          <w:tcPr>
            <w:tcW w:w="179" w:type="dxa"/>
          </w:tcPr>
          <w:p w14:paraId="7B821AA6" w14:textId="77777777" w:rsidR="003674B0" w:rsidRDefault="003674B0">
            <w:pPr>
              <w:pStyle w:val="EmptyCellLayoutStyle"/>
              <w:spacing w:after="0" w:line="240" w:lineRule="auto"/>
            </w:pPr>
          </w:p>
        </w:tc>
      </w:tr>
      <w:tr w:rsidR="0079061F" w14:paraId="2C22D4A7" w14:textId="77777777" w:rsidTr="0079061F">
        <w:tc>
          <w:tcPr>
            <w:tcW w:w="179" w:type="dxa"/>
          </w:tcPr>
          <w:p w14:paraId="009E17E1" w14:textId="77777777" w:rsidR="003674B0" w:rsidRDefault="003674B0">
            <w:pPr>
              <w:pStyle w:val="EmptyCellLayoutStyle"/>
              <w:spacing w:after="0" w:line="240" w:lineRule="auto"/>
            </w:pPr>
          </w:p>
        </w:tc>
        <w:tc>
          <w:tcPr>
            <w:tcW w:w="0" w:type="dxa"/>
          </w:tcPr>
          <w:p w14:paraId="4C06D4D3" w14:textId="77777777" w:rsidR="003674B0" w:rsidRDefault="003674B0">
            <w:pPr>
              <w:pStyle w:val="EmptyCellLayoutStyle"/>
              <w:spacing w:after="0" w:line="240" w:lineRule="auto"/>
            </w:pPr>
          </w:p>
        </w:tc>
        <w:tc>
          <w:tcPr>
            <w:tcW w:w="0" w:type="dxa"/>
          </w:tcPr>
          <w:p w14:paraId="3D1F846F" w14:textId="77777777" w:rsidR="003674B0" w:rsidRDefault="003674B0">
            <w:pPr>
              <w:pStyle w:val="EmptyCellLayoutStyle"/>
              <w:spacing w:after="0" w:line="240" w:lineRule="auto"/>
            </w:pPr>
          </w:p>
        </w:tc>
        <w:tc>
          <w:tcPr>
            <w:tcW w:w="0" w:type="dxa"/>
          </w:tcPr>
          <w:p w14:paraId="7D287D33" w14:textId="77777777" w:rsidR="003674B0" w:rsidRDefault="003674B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79061F" w14:paraId="0A381D9D" w14:textId="77777777" w:rsidTr="0079061F">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3674B0" w14:paraId="6A9598D3" w14:textId="77777777">
                    <w:trPr>
                      <w:trHeight w:val="822"/>
                    </w:trPr>
                    <w:tc>
                      <w:tcPr>
                        <w:tcW w:w="11160" w:type="dxa"/>
                        <w:tcBorders>
                          <w:top w:val="nil"/>
                          <w:left w:val="nil"/>
                          <w:bottom w:val="nil"/>
                          <w:right w:val="nil"/>
                        </w:tcBorders>
                        <w:tcMar>
                          <w:top w:w="39" w:type="dxa"/>
                          <w:left w:w="39" w:type="dxa"/>
                          <w:bottom w:w="39" w:type="dxa"/>
                          <w:right w:w="39" w:type="dxa"/>
                        </w:tcMar>
                      </w:tcPr>
                      <w:p w14:paraId="1557F66E" w14:textId="77777777" w:rsidR="003674B0" w:rsidRDefault="00EA14FA">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0814BFB5" w14:textId="77777777" w:rsidR="003674B0" w:rsidRDefault="003674B0">
                  <w:pPr>
                    <w:spacing w:after="0" w:line="240" w:lineRule="auto"/>
                  </w:pPr>
                </w:p>
              </w:tc>
            </w:tr>
            <w:tr w:rsidR="003674B0" w14:paraId="3D003F09" w14:textId="77777777">
              <w:tc>
                <w:tcPr>
                  <w:tcW w:w="0" w:type="dxa"/>
                  <w:tcBorders>
                    <w:left w:val="single" w:sz="15" w:space="0" w:color="000000"/>
                    <w:bottom w:val="single" w:sz="7" w:space="0" w:color="000000"/>
                  </w:tcBorders>
                </w:tcPr>
                <w:p w14:paraId="25D4B739" w14:textId="77777777" w:rsidR="003674B0" w:rsidRDefault="003674B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3674B0" w14:paraId="2EF21A82"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79061F" w14:paraId="588A8900" w14:textId="77777777" w:rsidTr="0079061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C85DF78" w14:textId="77777777" w:rsidR="003674B0" w:rsidRDefault="00EA14FA">
                              <w:pPr>
                                <w:spacing w:after="0" w:line="240" w:lineRule="auto"/>
                              </w:pPr>
                              <w:r>
                                <w:rPr>
                                  <w:rFonts w:ascii="Arial" w:eastAsia="Arial" w:hAnsi="Arial"/>
                                  <w:b/>
                                  <w:color w:val="000000"/>
                                  <w:sz w:val="16"/>
                                </w:rPr>
                                <w:t>Duty 1</w:t>
                              </w:r>
                            </w:p>
                          </w:tc>
                        </w:tr>
                        <w:tr w:rsidR="003674B0" w14:paraId="403E4DE0" w14:textId="77777777">
                          <w:trPr>
                            <w:trHeight w:val="282"/>
                          </w:trPr>
                          <w:tc>
                            <w:tcPr>
                              <w:tcW w:w="8004" w:type="dxa"/>
                              <w:tcBorders>
                                <w:top w:val="nil"/>
                                <w:left w:val="nil"/>
                                <w:bottom w:val="nil"/>
                                <w:right w:val="nil"/>
                              </w:tcBorders>
                              <w:tcMar>
                                <w:top w:w="39" w:type="dxa"/>
                                <w:left w:w="39" w:type="dxa"/>
                                <w:bottom w:w="39" w:type="dxa"/>
                                <w:right w:w="39" w:type="dxa"/>
                              </w:tcMar>
                            </w:tcPr>
                            <w:p w14:paraId="55B6B684" w14:textId="77777777" w:rsidR="003674B0" w:rsidRDefault="00EA14F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D84C6E9" w14:textId="77777777" w:rsidR="003674B0" w:rsidRDefault="00EA14F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9CFB422" w14:textId="77777777" w:rsidR="003674B0" w:rsidRDefault="00EA14FA">
                              <w:pPr>
                                <w:spacing w:after="0" w:line="240" w:lineRule="auto"/>
                              </w:pPr>
                              <w:r>
                                <w:rPr>
                                  <w:rFonts w:ascii="Arial" w:eastAsia="Arial" w:hAnsi="Arial"/>
                                  <w:b/>
                                  <w:color w:val="000000"/>
                                  <w:sz w:val="16"/>
                                </w:rPr>
                                <w:t>80</w:t>
                              </w:r>
                            </w:p>
                          </w:tc>
                        </w:tr>
                        <w:tr w:rsidR="0079061F" w14:paraId="3EC901BE" w14:textId="77777777" w:rsidTr="0079061F">
                          <w:trPr>
                            <w:trHeight w:val="282"/>
                          </w:trPr>
                          <w:tc>
                            <w:tcPr>
                              <w:tcW w:w="8004" w:type="dxa"/>
                              <w:gridSpan w:val="3"/>
                              <w:tcBorders>
                                <w:top w:val="nil"/>
                                <w:left w:val="nil"/>
                                <w:bottom w:val="nil"/>
                                <w:right w:val="nil"/>
                              </w:tcBorders>
                              <w:tcMar>
                                <w:top w:w="39" w:type="dxa"/>
                                <w:left w:w="39" w:type="dxa"/>
                                <w:bottom w:w="39" w:type="dxa"/>
                                <w:right w:w="39" w:type="dxa"/>
                              </w:tcMar>
                            </w:tcPr>
                            <w:p w14:paraId="313E55D4" w14:textId="77777777" w:rsidR="003674B0" w:rsidRDefault="00EA14FA">
                              <w:pPr>
                                <w:spacing w:after="0" w:line="240" w:lineRule="auto"/>
                              </w:pPr>
                              <w:r>
                                <w:rPr>
                                  <w:rFonts w:ascii="Arial" w:eastAsia="Arial" w:hAnsi="Arial"/>
                                  <w:color w:val="000000"/>
                                </w:rPr>
                                <w:t>Technical security resource for the implementation, verification, monitoring, and recommendation of network security controls for Department of Technology, Management and Budget, Office of Michigan Cyber Security. </w:t>
                              </w:r>
                            </w:p>
                          </w:tc>
                        </w:tr>
                        <w:tr w:rsidR="003674B0" w14:paraId="43B9ADAF" w14:textId="77777777">
                          <w:trPr>
                            <w:trHeight w:val="282"/>
                          </w:trPr>
                          <w:tc>
                            <w:tcPr>
                              <w:tcW w:w="8004" w:type="dxa"/>
                              <w:tcBorders>
                                <w:top w:val="nil"/>
                                <w:left w:val="nil"/>
                                <w:bottom w:val="nil"/>
                                <w:right w:val="nil"/>
                              </w:tcBorders>
                              <w:tcMar>
                                <w:top w:w="39" w:type="dxa"/>
                                <w:left w:w="39" w:type="dxa"/>
                                <w:bottom w:w="39" w:type="dxa"/>
                                <w:right w:w="39" w:type="dxa"/>
                              </w:tcMar>
                            </w:tcPr>
                            <w:p w14:paraId="4054B9C1" w14:textId="77777777" w:rsidR="003674B0" w:rsidRDefault="00EA14F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D66F1E4" w14:textId="77777777" w:rsidR="003674B0" w:rsidRDefault="003674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15A63F6" w14:textId="77777777" w:rsidR="003674B0" w:rsidRDefault="003674B0">
                              <w:pPr>
                                <w:spacing w:after="0" w:line="240" w:lineRule="auto"/>
                              </w:pPr>
                            </w:p>
                          </w:tc>
                        </w:tr>
                        <w:tr w:rsidR="0079061F" w14:paraId="791FAB16" w14:textId="77777777" w:rsidTr="0079061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548D9D5" w14:textId="77777777" w:rsidR="003674B0" w:rsidRDefault="00EA14FA">
                              <w:pPr>
                                <w:numPr>
                                  <w:ilvl w:val="0"/>
                                  <w:numId w:val="1"/>
                                </w:numPr>
                                <w:spacing w:after="0" w:line="240" w:lineRule="auto"/>
                                <w:ind w:left="720" w:hanging="360"/>
                              </w:pPr>
                              <w:r>
                                <w:rPr>
                                  <w:rFonts w:ascii="Arial" w:eastAsia="Arial" w:hAnsi="Arial"/>
                                  <w:color w:val="000000"/>
                                </w:rPr>
                                <w:t xml:space="preserve">Reviews and validates security procedures to ensure adequate security procedures have been developed to identify and classify cyber events. </w:t>
                              </w:r>
                            </w:p>
                            <w:p w14:paraId="16D99041" w14:textId="77777777" w:rsidR="003674B0" w:rsidRDefault="00EA14FA">
                              <w:pPr>
                                <w:numPr>
                                  <w:ilvl w:val="0"/>
                                  <w:numId w:val="1"/>
                                </w:numPr>
                                <w:spacing w:after="0" w:line="240" w:lineRule="auto"/>
                                <w:ind w:left="720" w:hanging="360"/>
                              </w:pPr>
                              <w:r>
                                <w:rPr>
                                  <w:rFonts w:ascii="Arial" w:eastAsia="Arial" w:hAnsi="Arial"/>
                                  <w:color w:val="000000"/>
                                </w:rPr>
                                <w:t xml:space="preserve">Ensures that all identified incidents are promptly and thoroughly investigated. Documents standard operating procedures for undocumented incidents and escalates as appropriate. </w:t>
                              </w:r>
                            </w:p>
                            <w:p w14:paraId="337FD938" w14:textId="77777777" w:rsidR="003674B0" w:rsidRDefault="00EA14FA">
                              <w:pPr>
                                <w:numPr>
                                  <w:ilvl w:val="0"/>
                                  <w:numId w:val="1"/>
                                </w:numPr>
                                <w:spacing w:after="0" w:line="240" w:lineRule="auto"/>
                                <w:ind w:left="720" w:hanging="360"/>
                              </w:pPr>
                              <w:r>
                                <w:rPr>
                                  <w:rFonts w:ascii="Arial" w:eastAsia="Arial" w:hAnsi="Arial"/>
                                  <w:color w:val="000000"/>
                                </w:rPr>
                                <w:t xml:space="preserve">Reviews correlated information compiled by an ITPA11 and builds a security plan to mitigate the incident. Escalates as appropriate. </w:t>
                              </w:r>
                            </w:p>
                            <w:p w14:paraId="4ABCF762" w14:textId="77777777" w:rsidR="003674B0" w:rsidRDefault="00EA14FA">
                              <w:pPr>
                                <w:numPr>
                                  <w:ilvl w:val="0"/>
                                  <w:numId w:val="1"/>
                                </w:numPr>
                                <w:spacing w:after="0" w:line="240" w:lineRule="auto"/>
                                <w:ind w:left="720" w:hanging="360"/>
                              </w:pPr>
                              <w:r>
                                <w:rPr>
                                  <w:rFonts w:ascii="Arial" w:eastAsia="Arial" w:hAnsi="Arial"/>
                                  <w:color w:val="000000"/>
                                </w:rPr>
                                <w:t xml:space="preserve">Reviews security incidents for actual or potential breaches or non-compliances and ensures that all identified events are promptly and thoroughly investigated. </w:t>
                              </w:r>
                            </w:p>
                            <w:p w14:paraId="4E6B53BA" w14:textId="77777777" w:rsidR="003674B0" w:rsidRDefault="00EA14FA">
                              <w:pPr>
                                <w:numPr>
                                  <w:ilvl w:val="0"/>
                                  <w:numId w:val="1"/>
                                </w:numPr>
                                <w:spacing w:after="0" w:line="240" w:lineRule="auto"/>
                                <w:ind w:left="720" w:hanging="360"/>
                              </w:pPr>
                              <w:r>
                                <w:rPr>
                                  <w:rFonts w:ascii="Arial" w:eastAsia="Arial" w:hAnsi="Arial"/>
                                  <w:color w:val="000000"/>
                                </w:rPr>
                                <w:t xml:space="preserve">Review, assesses risks and scope and makes a decision to escalate to Management if necessary high level security incidents. </w:t>
                              </w:r>
                            </w:p>
                            <w:p w14:paraId="0677DA58" w14:textId="77777777" w:rsidR="003674B0" w:rsidRDefault="00EA14FA">
                              <w:pPr>
                                <w:numPr>
                                  <w:ilvl w:val="0"/>
                                  <w:numId w:val="1"/>
                                </w:numPr>
                                <w:spacing w:after="0" w:line="240" w:lineRule="auto"/>
                                <w:ind w:left="720" w:hanging="360"/>
                              </w:pPr>
                              <w:r>
                                <w:rPr>
                                  <w:rFonts w:ascii="Arial" w:eastAsia="Arial" w:hAnsi="Arial"/>
                                  <w:color w:val="000000"/>
                                </w:rPr>
                                <w:t xml:space="preserve">Review audits results and assess effectiveness of enterprise security controls. </w:t>
                              </w:r>
                            </w:p>
                            <w:p w14:paraId="3F00184B" w14:textId="77777777" w:rsidR="003674B0" w:rsidRDefault="00EA14FA">
                              <w:pPr>
                                <w:numPr>
                                  <w:ilvl w:val="0"/>
                                  <w:numId w:val="1"/>
                                </w:numPr>
                                <w:spacing w:after="0" w:line="240" w:lineRule="auto"/>
                                <w:ind w:left="720" w:hanging="360"/>
                              </w:pPr>
                              <w:r>
                                <w:rPr>
                                  <w:rFonts w:ascii="Arial" w:eastAsia="Arial" w:hAnsi="Arial"/>
                                  <w:color w:val="000000"/>
                                </w:rPr>
                                <w:t xml:space="preserve">Leads mid-level Incident Responses when working to resolve incidents. Escalates enterprise incidents to specialists. </w:t>
                              </w:r>
                            </w:p>
                            <w:p w14:paraId="01B0C32D" w14:textId="77777777" w:rsidR="003674B0" w:rsidRDefault="00EA14FA">
                              <w:pPr>
                                <w:numPr>
                                  <w:ilvl w:val="0"/>
                                  <w:numId w:val="1"/>
                                </w:numPr>
                                <w:spacing w:after="0" w:line="240" w:lineRule="auto"/>
                                <w:ind w:left="720" w:hanging="360"/>
                              </w:pPr>
                              <w:r>
                                <w:rPr>
                                  <w:rFonts w:ascii="Arial" w:eastAsia="Arial" w:hAnsi="Arial"/>
                                  <w:color w:val="000000"/>
                                </w:rPr>
                                <w:t xml:space="preserve">Ensures that all tickets are promptly and thoroughly investigated. </w:t>
                              </w:r>
                            </w:p>
                            <w:p w14:paraId="753C4539" w14:textId="77777777" w:rsidR="003674B0" w:rsidRDefault="00EA14FA">
                              <w:pPr>
                                <w:numPr>
                                  <w:ilvl w:val="0"/>
                                  <w:numId w:val="1"/>
                                </w:numPr>
                                <w:spacing w:after="0" w:line="240" w:lineRule="auto"/>
                                <w:ind w:left="720" w:hanging="360"/>
                              </w:pPr>
                              <w:r>
                                <w:rPr>
                                  <w:rFonts w:ascii="Arial" w:eastAsia="Arial" w:hAnsi="Arial"/>
                                  <w:color w:val="000000"/>
                                </w:rPr>
                                <w:t xml:space="preserve">Review and verify implementation of security hardware and software. Enforce corrective action and escalate as needed. </w:t>
                              </w:r>
                            </w:p>
                            <w:p w14:paraId="24389E89" w14:textId="77777777" w:rsidR="003674B0" w:rsidRDefault="00EA14FA">
                              <w:pPr>
                                <w:numPr>
                                  <w:ilvl w:val="0"/>
                                  <w:numId w:val="1"/>
                                </w:numPr>
                                <w:spacing w:after="0" w:line="240" w:lineRule="auto"/>
                                <w:ind w:left="720" w:hanging="360"/>
                              </w:pPr>
                              <w:r>
                                <w:rPr>
                                  <w:rFonts w:ascii="Arial" w:eastAsia="Arial" w:hAnsi="Arial"/>
                                  <w:color w:val="000000"/>
                                </w:rPr>
                                <w:t xml:space="preserve">Review and verify specifications for security hardware and software. Enforce corrective action and escalate as needed. </w:t>
                              </w:r>
                            </w:p>
                            <w:p w14:paraId="2B26BDDF" w14:textId="77777777" w:rsidR="003674B0" w:rsidRDefault="00EA14FA">
                              <w:pPr>
                                <w:numPr>
                                  <w:ilvl w:val="0"/>
                                  <w:numId w:val="1"/>
                                </w:numPr>
                                <w:spacing w:after="0" w:line="240" w:lineRule="auto"/>
                                <w:ind w:left="720" w:hanging="360"/>
                              </w:pPr>
                              <w:r>
                                <w:rPr>
                                  <w:rFonts w:ascii="Arial" w:eastAsia="Arial" w:hAnsi="Arial"/>
                                  <w:color w:val="000000"/>
                                </w:rPr>
                                <w:t xml:space="preserve">Review and advise management on security risk assessments on results and recommends corrective actions as necessary. </w:t>
                              </w:r>
                            </w:p>
                            <w:p w14:paraId="084ECE29" w14:textId="77777777" w:rsidR="003674B0" w:rsidRDefault="00EA14FA">
                              <w:pPr>
                                <w:numPr>
                                  <w:ilvl w:val="0"/>
                                  <w:numId w:val="1"/>
                                </w:numPr>
                                <w:spacing w:after="0" w:line="240" w:lineRule="auto"/>
                                <w:ind w:left="720" w:hanging="360"/>
                              </w:pPr>
                              <w:r>
                                <w:rPr>
                                  <w:rFonts w:ascii="Arial" w:eastAsia="Arial" w:hAnsi="Arial"/>
                                  <w:color w:val="000000"/>
                                </w:rPr>
                                <w:t xml:space="preserve">Reviews metrics on the performance of security responsibilities and controls and design and create new reports for management based on those collected metrics across multiple agencies: conducts trend analysis. </w:t>
                              </w:r>
                            </w:p>
                          </w:tc>
                        </w:tr>
                        <w:tr w:rsidR="0079061F" w14:paraId="33E93BD1" w14:textId="77777777" w:rsidTr="0079061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EF35697" w14:textId="77777777" w:rsidR="003674B0" w:rsidRDefault="00EA14FA">
                              <w:pPr>
                                <w:spacing w:after="0" w:line="240" w:lineRule="auto"/>
                              </w:pPr>
                              <w:r>
                                <w:rPr>
                                  <w:rFonts w:ascii="Arial" w:eastAsia="Arial" w:hAnsi="Arial"/>
                                  <w:b/>
                                  <w:color w:val="000000"/>
                                  <w:sz w:val="16"/>
                                </w:rPr>
                                <w:t>Duty 2</w:t>
                              </w:r>
                            </w:p>
                          </w:tc>
                        </w:tr>
                        <w:tr w:rsidR="003674B0" w14:paraId="6B25A4CD" w14:textId="77777777">
                          <w:trPr>
                            <w:trHeight w:val="282"/>
                          </w:trPr>
                          <w:tc>
                            <w:tcPr>
                              <w:tcW w:w="8004" w:type="dxa"/>
                              <w:tcBorders>
                                <w:top w:val="nil"/>
                                <w:left w:val="nil"/>
                                <w:bottom w:val="nil"/>
                                <w:right w:val="nil"/>
                              </w:tcBorders>
                              <w:tcMar>
                                <w:top w:w="39" w:type="dxa"/>
                                <w:left w:w="39" w:type="dxa"/>
                                <w:bottom w:w="39" w:type="dxa"/>
                                <w:right w:w="39" w:type="dxa"/>
                              </w:tcMar>
                            </w:tcPr>
                            <w:p w14:paraId="15A8960C" w14:textId="77777777" w:rsidR="003674B0" w:rsidRDefault="00EA14F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F910B05" w14:textId="77777777" w:rsidR="003674B0" w:rsidRDefault="00EA14F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A60B5A6" w14:textId="77777777" w:rsidR="003674B0" w:rsidRDefault="00EA14FA">
                              <w:pPr>
                                <w:spacing w:after="0" w:line="240" w:lineRule="auto"/>
                              </w:pPr>
                              <w:r>
                                <w:rPr>
                                  <w:rFonts w:ascii="Arial" w:eastAsia="Arial" w:hAnsi="Arial"/>
                                  <w:b/>
                                  <w:color w:val="000000"/>
                                  <w:sz w:val="16"/>
                                </w:rPr>
                                <w:t>10</w:t>
                              </w:r>
                            </w:p>
                          </w:tc>
                        </w:tr>
                        <w:tr w:rsidR="0079061F" w14:paraId="74803628" w14:textId="77777777" w:rsidTr="0079061F">
                          <w:trPr>
                            <w:trHeight w:val="282"/>
                          </w:trPr>
                          <w:tc>
                            <w:tcPr>
                              <w:tcW w:w="8004" w:type="dxa"/>
                              <w:gridSpan w:val="3"/>
                              <w:tcBorders>
                                <w:top w:val="nil"/>
                                <w:left w:val="nil"/>
                                <w:bottom w:val="nil"/>
                                <w:right w:val="nil"/>
                              </w:tcBorders>
                              <w:tcMar>
                                <w:top w:w="39" w:type="dxa"/>
                                <w:left w:w="39" w:type="dxa"/>
                                <w:bottom w:w="39" w:type="dxa"/>
                                <w:right w:w="39" w:type="dxa"/>
                              </w:tcMar>
                            </w:tcPr>
                            <w:p w14:paraId="1E304449" w14:textId="77777777" w:rsidR="003674B0" w:rsidRDefault="00EA14FA">
                              <w:pPr>
                                <w:spacing w:after="0" w:line="240" w:lineRule="auto"/>
                              </w:pPr>
                              <w:r>
                                <w:rPr>
                                  <w:rFonts w:ascii="Arial" w:eastAsia="Arial" w:hAnsi="Arial"/>
                                  <w:color w:val="000000"/>
                                </w:rPr>
                                <w:t>Maintain knowledge of “state of the art” IT security technologies and developments in new technologies and/or methodologies where feasible.</w:t>
                              </w:r>
                            </w:p>
                          </w:tc>
                        </w:tr>
                        <w:tr w:rsidR="003674B0" w14:paraId="6B4BD33C" w14:textId="77777777">
                          <w:trPr>
                            <w:trHeight w:val="282"/>
                          </w:trPr>
                          <w:tc>
                            <w:tcPr>
                              <w:tcW w:w="8004" w:type="dxa"/>
                              <w:tcBorders>
                                <w:top w:val="nil"/>
                                <w:left w:val="nil"/>
                                <w:bottom w:val="nil"/>
                                <w:right w:val="nil"/>
                              </w:tcBorders>
                              <w:tcMar>
                                <w:top w:w="39" w:type="dxa"/>
                                <w:left w:w="39" w:type="dxa"/>
                                <w:bottom w:w="39" w:type="dxa"/>
                                <w:right w:w="39" w:type="dxa"/>
                              </w:tcMar>
                            </w:tcPr>
                            <w:p w14:paraId="75AA99CF" w14:textId="77777777" w:rsidR="003674B0" w:rsidRDefault="00EA14F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CDB8F04" w14:textId="77777777" w:rsidR="003674B0" w:rsidRDefault="003674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E0A46D2" w14:textId="77777777" w:rsidR="003674B0" w:rsidRDefault="003674B0">
                              <w:pPr>
                                <w:spacing w:after="0" w:line="240" w:lineRule="auto"/>
                              </w:pPr>
                            </w:p>
                          </w:tc>
                        </w:tr>
                        <w:tr w:rsidR="0079061F" w14:paraId="641E21CB" w14:textId="77777777" w:rsidTr="0079061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6F382D5" w14:textId="77777777" w:rsidR="003674B0" w:rsidRDefault="00EA14FA">
                              <w:pPr>
                                <w:numPr>
                                  <w:ilvl w:val="0"/>
                                  <w:numId w:val="1"/>
                                </w:numPr>
                                <w:spacing w:after="0" w:line="240" w:lineRule="auto"/>
                                <w:ind w:left="720" w:hanging="360"/>
                              </w:pPr>
                              <w:r>
                                <w:rPr>
                                  <w:rFonts w:ascii="Arial" w:eastAsia="Arial" w:hAnsi="Arial"/>
                                  <w:color w:val="000000"/>
                                  <w:sz w:val="16"/>
                                </w:rPr>
                                <w:t>Conduct research and attend training classes, seminars, and conferences to keep abreast of “state of the art” IT security technology.</w:t>
                              </w:r>
                            </w:p>
                            <w:p w14:paraId="56EEFDB8" w14:textId="77777777" w:rsidR="003674B0" w:rsidRDefault="00EA14FA">
                              <w:pPr>
                                <w:numPr>
                                  <w:ilvl w:val="0"/>
                                  <w:numId w:val="1"/>
                                </w:numPr>
                                <w:spacing w:after="0" w:line="240" w:lineRule="auto"/>
                                <w:ind w:left="720" w:hanging="360"/>
                              </w:pPr>
                              <w:r>
                                <w:rPr>
                                  <w:rFonts w:ascii="Arial" w:eastAsia="Arial" w:hAnsi="Arial"/>
                                  <w:color w:val="000000"/>
                                  <w:sz w:val="16"/>
                                </w:rPr>
                                <w:t>Keep abreast of IT security developments and activities through interface with IT security groups such as the Computer Emergency Response Team (CERT).</w:t>
                              </w:r>
                            </w:p>
                            <w:p w14:paraId="29885B9B" w14:textId="77777777" w:rsidR="003674B0" w:rsidRDefault="00EA14FA">
                              <w:pPr>
                                <w:numPr>
                                  <w:ilvl w:val="0"/>
                                  <w:numId w:val="1"/>
                                </w:numPr>
                                <w:spacing w:after="0" w:line="240" w:lineRule="auto"/>
                                <w:ind w:left="720" w:hanging="360"/>
                              </w:pPr>
                              <w:r>
                                <w:rPr>
                                  <w:rFonts w:ascii="Arial" w:eastAsia="Arial" w:hAnsi="Arial"/>
                                  <w:color w:val="000000"/>
                                  <w:sz w:val="16"/>
                                </w:rPr>
                                <w:t>Implement new security methodologies and make recommendations to management regarding the purchase of new security technologies.</w:t>
                              </w:r>
                            </w:p>
                            <w:p w14:paraId="6F2F0207" w14:textId="77777777" w:rsidR="003674B0" w:rsidRDefault="00EA14FA">
                              <w:pPr>
                                <w:numPr>
                                  <w:ilvl w:val="0"/>
                                  <w:numId w:val="1"/>
                                </w:numPr>
                                <w:spacing w:after="0" w:line="240" w:lineRule="auto"/>
                                <w:ind w:left="720" w:hanging="360"/>
                              </w:pPr>
                              <w:r>
                                <w:rPr>
                                  <w:rFonts w:ascii="Arial" w:eastAsia="Arial" w:hAnsi="Arial"/>
                                  <w:color w:val="000000"/>
                                  <w:sz w:val="16"/>
                                </w:rPr>
                                <w:t>Conduct research to determine best IT security practices.</w:t>
                              </w:r>
                            </w:p>
                          </w:tc>
                        </w:tr>
                        <w:tr w:rsidR="0079061F" w14:paraId="035219E6" w14:textId="77777777" w:rsidTr="0079061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303517F" w14:textId="77777777" w:rsidR="003674B0" w:rsidRDefault="00EA14FA">
                              <w:pPr>
                                <w:spacing w:after="0" w:line="240" w:lineRule="auto"/>
                              </w:pPr>
                              <w:r>
                                <w:rPr>
                                  <w:rFonts w:ascii="Arial" w:eastAsia="Arial" w:hAnsi="Arial"/>
                                  <w:b/>
                                  <w:color w:val="000000"/>
                                  <w:sz w:val="16"/>
                                </w:rPr>
                                <w:t>Duty 3</w:t>
                              </w:r>
                            </w:p>
                          </w:tc>
                        </w:tr>
                        <w:tr w:rsidR="003674B0" w14:paraId="18990F06" w14:textId="77777777">
                          <w:trPr>
                            <w:trHeight w:val="282"/>
                          </w:trPr>
                          <w:tc>
                            <w:tcPr>
                              <w:tcW w:w="8004" w:type="dxa"/>
                              <w:tcBorders>
                                <w:top w:val="nil"/>
                                <w:left w:val="nil"/>
                                <w:bottom w:val="nil"/>
                                <w:right w:val="nil"/>
                              </w:tcBorders>
                              <w:tcMar>
                                <w:top w:w="39" w:type="dxa"/>
                                <w:left w:w="39" w:type="dxa"/>
                                <w:bottom w:w="39" w:type="dxa"/>
                                <w:right w:w="39" w:type="dxa"/>
                              </w:tcMar>
                            </w:tcPr>
                            <w:p w14:paraId="7FB83264" w14:textId="77777777" w:rsidR="003674B0" w:rsidRDefault="00EA14F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721C1E" w14:textId="77777777" w:rsidR="003674B0" w:rsidRDefault="00EA14F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CAD8A22" w14:textId="77777777" w:rsidR="003674B0" w:rsidRDefault="00EA14FA">
                              <w:pPr>
                                <w:spacing w:after="0" w:line="240" w:lineRule="auto"/>
                              </w:pPr>
                              <w:r>
                                <w:rPr>
                                  <w:rFonts w:ascii="Arial" w:eastAsia="Arial" w:hAnsi="Arial"/>
                                  <w:b/>
                                  <w:color w:val="000000"/>
                                  <w:sz w:val="16"/>
                                </w:rPr>
                                <w:t>10</w:t>
                              </w:r>
                            </w:p>
                          </w:tc>
                        </w:tr>
                        <w:tr w:rsidR="0079061F" w14:paraId="39B37551" w14:textId="77777777" w:rsidTr="0079061F">
                          <w:trPr>
                            <w:trHeight w:val="282"/>
                          </w:trPr>
                          <w:tc>
                            <w:tcPr>
                              <w:tcW w:w="8004" w:type="dxa"/>
                              <w:gridSpan w:val="3"/>
                              <w:tcBorders>
                                <w:top w:val="nil"/>
                                <w:left w:val="nil"/>
                                <w:bottom w:val="nil"/>
                                <w:right w:val="nil"/>
                              </w:tcBorders>
                              <w:tcMar>
                                <w:top w:w="39" w:type="dxa"/>
                                <w:left w:w="39" w:type="dxa"/>
                                <w:bottom w:w="39" w:type="dxa"/>
                                <w:right w:w="39" w:type="dxa"/>
                              </w:tcMar>
                            </w:tcPr>
                            <w:p w14:paraId="42E21665" w14:textId="77777777" w:rsidR="003674B0" w:rsidRDefault="00EA14FA">
                              <w:pPr>
                                <w:spacing w:after="0" w:line="240" w:lineRule="auto"/>
                              </w:pPr>
                              <w:r>
                                <w:rPr>
                                  <w:rFonts w:ascii="Arial" w:eastAsia="Arial" w:hAnsi="Arial"/>
                                  <w:color w:val="000000"/>
                                </w:rPr>
                                <w:t>Other duties as assigned. </w:t>
                              </w:r>
                            </w:p>
                          </w:tc>
                        </w:tr>
                        <w:tr w:rsidR="003674B0" w14:paraId="7C4606C2" w14:textId="77777777">
                          <w:trPr>
                            <w:trHeight w:val="282"/>
                          </w:trPr>
                          <w:tc>
                            <w:tcPr>
                              <w:tcW w:w="8004" w:type="dxa"/>
                              <w:tcBorders>
                                <w:top w:val="nil"/>
                                <w:left w:val="nil"/>
                                <w:bottom w:val="nil"/>
                                <w:right w:val="nil"/>
                              </w:tcBorders>
                              <w:tcMar>
                                <w:top w:w="39" w:type="dxa"/>
                                <w:left w:w="39" w:type="dxa"/>
                                <w:bottom w:w="39" w:type="dxa"/>
                                <w:right w:w="39" w:type="dxa"/>
                              </w:tcMar>
                            </w:tcPr>
                            <w:p w14:paraId="34A879C5" w14:textId="77777777" w:rsidR="003674B0" w:rsidRDefault="00EA14F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E545023" w14:textId="77777777" w:rsidR="003674B0" w:rsidRDefault="003674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39312D3" w14:textId="77777777" w:rsidR="003674B0" w:rsidRDefault="003674B0">
                              <w:pPr>
                                <w:spacing w:after="0" w:line="240" w:lineRule="auto"/>
                              </w:pPr>
                            </w:p>
                          </w:tc>
                        </w:tr>
                        <w:tr w:rsidR="0079061F" w14:paraId="075367A4" w14:textId="77777777" w:rsidTr="0079061F">
                          <w:trPr>
                            <w:trHeight w:val="282"/>
                          </w:trPr>
                          <w:tc>
                            <w:tcPr>
                              <w:tcW w:w="8004" w:type="dxa"/>
                              <w:gridSpan w:val="3"/>
                              <w:tcBorders>
                                <w:top w:val="nil"/>
                                <w:left w:val="nil"/>
                                <w:bottom w:val="nil"/>
                                <w:right w:val="nil"/>
                              </w:tcBorders>
                              <w:tcMar>
                                <w:top w:w="39" w:type="dxa"/>
                                <w:left w:w="39" w:type="dxa"/>
                                <w:bottom w:w="39" w:type="dxa"/>
                                <w:right w:w="39" w:type="dxa"/>
                              </w:tcMar>
                            </w:tcPr>
                            <w:p w14:paraId="257E4613" w14:textId="77777777" w:rsidR="003674B0" w:rsidRDefault="00EA14FA">
                              <w:pPr>
                                <w:numPr>
                                  <w:ilvl w:val="0"/>
                                  <w:numId w:val="1"/>
                                </w:numPr>
                                <w:spacing w:after="0" w:line="240" w:lineRule="auto"/>
                                <w:ind w:left="720" w:hanging="360"/>
                              </w:pPr>
                              <w:r>
                                <w:rPr>
                                  <w:rFonts w:ascii="Arial" w:eastAsia="Arial" w:hAnsi="Arial"/>
                                  <w:color w:val="000000"/>
                                  <w:sz w:val="16"/>
                                </w:rPr>
                                <w:t xml:space="preserve">Other duties as assigned by management. </w:t>
                              </w:r>
                            </w:p>
                          </w:tc>
                        </w:tr>
                      </w:tbl>
                      <w:p w14:paraId="25BBC144" w14:textId="77777777" w:rsidR="003674B0" w:rsidRDefault="003674B0">
                        <w:pPr>
                          <w:spacing w:after="0" w:line="240" w:lineRule="auto"/>
                        </w:pPr>
                      </w:p>
                    </w:tc>
                  </w:tr>
                </w:tbl>
                <w:p w14:paraId="18EFA7AC" w14:textId="77777777" w:rsidR="003674B0" w:rsidRDefault="003674B0">
                  <w:pPr>
                    <w:spacing w:after="0" w:line="240" w:lineRule="auto"/>
                  </w:pPr>
                </w:p>
              </w:tc>
            </w:tr>
          </w:tbl>
          <w:p w14:paraId="4D7F1608" w14:textId="77777777" w:rsidR="003674B0" w:rsidRDefault="003674B0">
            <w:pPr>
              <w:spacing w:after="0" w:line="240" w:lineRule="auto"/>
            </w:pPr>
          </w:p>
        </w:tc>
        <w:tc>
          <w:tcPr>
            <w:tcW w:w="179" w:type="dxa"/>
          </w:tcPr>
          <w:p w14:paraId="50AA30E6" w14:textId="77777777" w:rsidR="003674B0" w:rsidRDefault="003674B0">
            <w:pPr>
              <w:pStyle w:val="EmptyCellLayoutStyle"/>
              <w:spacing w:after="0" w:line="240" w:lineRule="auto"/>
            </w:pPr>
          </w:p>
        </w:tc>
      </w:tr>
      <w:tr w:rsidR="003674B0" w14:paraId="345D63BC" w14:textId="77777777">
        <w:trPr>
          <w:trHeight w:val="99"/>
        </w:trPr>
        <w:tc>
          <w:tcPr>
            <w:tcW w:w="179" w:type="dxa"/>
          </w:tcPr>
          <w:p w14:paraId="4F44D020" w14:textId="77777777" w:rsidR="003674B0" w:rsidRDefault="003674B0">
            <w:pPr>
              <w:pStyle w:val="EmptyCellLayoutStyle"/>
              <w:spacing w:after="0" w:line="240" w:lineRule="auto"/>
            </w:pPr>
          </w:p>
        </w:tc>
        <w:tc>
          <w:tcPr>
            <w:tcW w:w="0" w:type="dxa"/>
          </w:tcPr>
          <w:p w14:paraId="1DF14414" w14:textId="77777777" w:rsidR="003674B0" w:rsidRDefault="003674B0">
            <w:pPr>
              <w:pStyle w:val="EmptyCellLayoutStyle"/>
              <w:spacing w:after="0" w:line="240" w:lineRule="auto"/>
            </w:pPr>
          </w:p>
        </w:tc>
        <w:tc>
          <w:tcPr>
            <w:tcW w:w="0" w:type="dxa"/>
          </w:tcPr>
          <w:p w14:paraId="4BCD6EAF" w14:textId="77777777" w:rsidR="003674B0" w:rsidRDefault="003674B0">
            <w:pPr>
              <w:pStyle w:val="EmptyCellLayoutStyle"/>
              <w:spacing w:after="0" w:line="240" w:lineRule="auto"/>
            </w:pPr>
          </w:p>
        </w:tc>
        <w:tc>
          <w:tcPr>
            <w:tcW w:w="0" w:type="dxa"/>
          </w:tcPr>
          <w:p w14:paraId="231C0AFD" w14:textId="77777777" w:rsidR="003674B0" w:rsidRDefault="003674B0">
            <w:pPr>
              <w:pStyle w:val="EmptyCellLayoutStyle"/>
              <w:spacing w:after="0" w:line="240" w:lineRule="auto"/>
            </w:pPr>
          </w:p>
        </w:tc>
        <w:tc>
          <w:tcPr>
            <w:tcW w:w="0" w:type="dxa"/>
          </w:tcPr>
          <w:p w14:paraId="05DE5678" w14:textId="77777777" w:rsidR="003674B0" w:rsidRDefault="003674B0">
            <w:pPr>
              <w:pStyle w:val="EmptyCellLayoutStyle"/>
              <w:spacing w:after="0" w:line="240" w:lineRule="auto"/>
            </w:pPr>
          </w:p>
        </w:tc>
        <w:tc>
          <w:tcPr>
            <w:tcW w:w="0" w:type="dxa"/>
          </w:tcPr>
          <w:p w14:paraId="3DA7E2CE" w14:textId="77777777" w:rsidR="003674B0" w:rsidRDefault="003674B0">
            <w:pPr>
              <w:pStyle w:val="EmptyCellLayoutStyle"/>
              <w:spacing w:after="0" w:line="240" w:lineRule="auto"/>
            </w:pPr>
          </w:p>
        </w:tc>
        <w:tc>
          <w:tcPr>
            <w:tcW w:w="0" w:type="dxa"/>
          </w:tcPr>
          <w:p w14:paraId="6CB4CEED" w14:textId="77777777" w:rsidR="003674B0" w:rsidRDefault="003674B0">
            <w:pPr>
              <w:pStyle w:val="EmptyCellLayoutStyle"/>
              <w:spacing w:after="0" w:line="240" w:lineRule="auto"/>
            </w:pPr>
          </w:p>
        </w:tc>
        <w:tc>
          <w:tcPr>
            <w:tcW w:w="2505" w:type="dxa"/>
          </w:tcPr>
          <w:p w14:paraId="6F734EFC" w14:textId="77777777" w:rsidR="003674B0" w:rsidRDefault="003674B0">
            <w:pPr>
              <w:pStyle w:val="EmptyCellLayoutStyle"/>
              <w:spacing w:after="0" w:line="240" w:lineRule="auto"/>
            </w:pPr>
          </w:p>
        </w:tc>
        <w:tc>
          <w:tcPr>
            <w:tcW w:w="6120" w:type="dxa"/>
          </w:tcPr>
          <w:p w14:paraId="35AA012C" w14:textId="77777777" w:rsidR="003674B0" w:rsidRDefault="003674B0">
            <w:pPr>
              <w:pStyle w:val="EmptyCellLayoutStyle"/>
              <w:spacing w:after="0" w:line="240" w:lineRule="auto"/>
            </w:pPr>
          </w:p>
        </w:tc>
        <w:tc>
          <w:tcPr>
            <w:tcW w:w="2534" w:type="dxa"/>
          </w:tcPr>
          <w:p w14:paraId="55FBD6EA" w14:textId="77777777" w:rsidR="003674B0" w:rsidRDefault="003674B0">
            <w:pPr>
              <w:pStyle w:val="EmptyCellLayoutStyle"/>
              <w:spacing w:after="0" w:line="240" w:lineRule="auto"/>
            </w:pPr>
          </w:p>
        </w:tc>
        <w:tc>
          <w:tcPr>
            <w:tcW w:w="179" w:type="dxa"/>
          </w:tcPr>
          <w:p w14:paraId="3970B85C" w14:textId="77777777" w:rsidR="003674B0" w:rsidRDefault="003674B0">
            <w:pPr>
              <w:pStyle w:val="EmptyCellLayoutStyle"/>
              <w:spacing w:after="0" w:line="240" w:lineRule="auto"/>
            </w:pPr>
          </w:p>
        </w:tc>
      </w:tr>
      <w:tr w:rsidR="0079061F" w14:paraId="23531C73" w14:textId="77777777" w:rsidTr="0079061F">
        <w:tc>
          <w:tcPr>
            <w:tcW w:w="179" w:type="dxa"/>
          </w:tcPr>
          <w:p w14:paraId="7DC7F39E" w14:textId="77777777" w:rsidR="003674B0" w:rsidRDefault="003674B0">
            <w:pPr>
              <w:pStyle w:val="EmptyCellLayoutStyle"/>
              <w:spacing w:after="0" w:line="240" w:lineRule="auto"/>
            </w:pPr>
          </w:p>
        </w:tc>
        <w:tc>
          <w:tcPr>
            <w:tcW w:w="0" w:type="dxa"/>
          </w:tcPr>
          <w:p w14:paraId="7AD9E9CF" w14:textId="77777777" w:rsidR="003674B0" w:rsidRDefault="003674B0">
            <w:pPr>
              <w:pStyle w:val="EmptyCellLayoutStyle"/>
              <w:spacing w:after="0" w:line="240" w:lineRule="auto"/>
            </w:pPr>
          </w:p>
        </w:tc>
        <w:tc>
          <w:tcPr>
            <w:tcW w:w="0" w:type="dxa"/>
          </w:tcPr>
          <w:p w14:paraId="14EB9C51" w14:textId="77777777" w:rsidR="003674B0" w:rsidRDefault="003674B0">
            <w:pPr>
              <w:pStyle w:val="EmptyCellLayoutStyle"/>
              <w:spacing w:after="0" w:line="240" w:lineRule="auto"/>
            </w:pPr>
          </w:p>
        </w:tc>
        <w:tc>
          <w:tcPr>
            <w:tcW w:w="0" w:type="dxa"/>
          </w:tcPr>
          <w:p w14:paraId="2DD89B7B" w14:textId="77777777" w:rsidR="003674B0" w:rsidRDefault="003674B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3674B0" w14:paraId="53D8049E" w14:textId="77777777">
              <w:trPr>
                <w:trHeight w:val="119"/>
              </w:trPr>
              <w:tc>
                <w:tcPr>
                  <w:tcW w:w="0" w:type="dxa"/>
                  <w:tcBorders>
                    <w:top w:val="single" w:sz="15" w:space="0" w:color="000000"/>
                    <w:left w:val="single" w:sz="15" w:space="0" w:color="000000"/>
                  </w:tcBorders>
                </w:tcPr>
                <w:p w14:paraId="69D17F2B" w14:textId="77777777" w:rsidR="003674B0" w:rsidRDefault="003674B0">
                  <w:pPr>
                    <w:pStyle w:val="EmptyCellLayoutStyle"/>
                    <w:spacing w:after="0" w:line="240" w:lineRule="auto"/>
                  </w:pPr>
                </w:p>
              </w:tc>
              <w:tc>
                <w:tcPr>
                  <w:tcW w:w="11159" w:type="dxa"/>
                  <w:tcBorders>
                    <w:top w:val="single" w:sz="15" w:space="0" w:color="000000"/>
                    <w:right w:val="single" w:sz="15" w:space="0" w:color="000000"/>
                  </w:tcBorders>
                </w:tcPr>
                <w:p w14:paraId="25088B62" w14:textId="77777777" w:rsidR="003674B0" w:rsidRDefault="003674B0">
                  <w:pPr>
                    <w:pStyle w:val="EmptyCellLayoutStyle"/>
                    <w:spacing w:after="0" w:line="240" w:lineRule="auto"/>
                  </w:pPr>
                </w:p>
              </w:tc>
            </w:tr>
            <w:tr w:rsidR="003674B0" w14:paraId="23FD6D64" w14:textId="77777777">
              <w:trPr>
                <w:trHeight w:val="270"/>
              </w:trPr>
              <w:tc>
                <w:tcPr>
                  <w:tcW w:w="0" w:type="dxa"/>
                  <w:tcBorders>
                    <w:left w:val="single" w:sz="15" w:space="0" w:color="000000"/>
                  </w:tcBorders>
                </w:tcPr>
                <w:p w14:paraId="21360F52" w14:textId="77777777" w:rsidR="003674B0" w:rsidRDefault="003674B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3674B0" w14:paraId="58ECB377" w14:textId="77777777">
                    <w:trPr>
                      <w:trHeight w:val="192"/>
                    </w:trPr>
                    <w:tc>
                      <w:tcPr>
                        <w:tcW w:w="11160" w:type="dxa"/>
                        <w:tcBorders>
                          <w:top w:val="nil"/>
                          <w:left w:val="nil"/>
                          <w:bottom w:val="nil"/>
                          <w:right w:val="nil"/>
                        </w:tcBorders>
                        <w:tcMar>
                          <w:top w:w="39" w:type="dxa"/>
                          <w:left w:w="39" w:type="dxa"/>
                          <w:bottom w:w="39" w:type="dxa"/>
                          <w:right w:w="39" w:type="dxa"/>
                        </w:tcMar>
                      </w:tcPr>
                      <w:p w14:paraId="31F6822D" w14:textId="77777777" w:rsidR="003674B0" w:rsidRDefault="00EA14FA">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0BADC223" w14:textId="77777777" w:rsidR="003674B0" w:rsidRDefault="003674B0">
                  <w:pPr>
                    <w:spacing w:after="0" w:line="240" w:lineRule="auto"/>
                  </w:pPr>
                </w:p>
              </w:tc>
            </w:tr>
            <w:tr w:rsidR="003674B0" w14:paraId="33CEA3CD" w14:textId="77777777">
              <w:trPr>
                <w:trHeight w:val="60"/>
              </w:trPr>
              <w:tc>
                <w:tcPr>
                  <w:tcW w:w="0" w:type="dxa"/>
                  <w:tcBorders>
                    <w:left w:val="single" w:sz="15" w:space="0" w:color="000000"/>
                  </w:tcBorders>
                </w:tcPr>
                <w:p w14:paraId="4C5A6367" w14:textId="77777777" w:rsidR="003674B0" w:rsidRDefault="003674B0">
                  <w:pPr>
                    <w:pStyle w:val="EmptyCellLayoutStyle"/>
                    <w:spacing w:after="0" w:line="240" w:lineRule="auto"/>
                  </w:pPr>
                </w:p>
              </w:tc>
              <w:tc>
                <w:tcPr>
                  <w:tcW w:w="11159" w:type="dxa"/>
                  <w:tcBorders>
                    <w:right w:val="single" w:sz="15" w:space="0" w:color="000000"/>
                  </w:tcBorders>
                </w:tcPr>
                <w:p w14:paraId="42A44A99" w14:textId="77777777" w:rsidR="003674B0" w:rsidRDefault="003674B0">
                  <w:pPr>
                    <w:pStyle w:val="EmptyCellLayoutStyle"/>
                    <w:spacing w:after="0" w:line="240" w:lineRule="auto"/>
                  </w:pPr>
                </w:p>
              </w:tc>
            </w:tr>
            <w:tr w:rsidR="0079061F" w14:paraId="758C8401" w14:textId="77777777" w:rsidTr="0079061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3674B0" w14:paraId="4B1F48DF" w14:textId="77777777">
                    <w:trPr>
                      <w:trHeight w:val="212"/>
                    </w:trPr>
                    <w:tc>
                      <w:tcPr>
                        <w:tcW w:w="11160" w:type="dxa"/>
                        <w:tcBorders>
                          <w:top w:val="nil"/>
                          <w:left w:val="nil"/>
                          <w:bottom w:val="nil"/>
                          <w:right w:val="nil"/>
                        </w:tcBorders>
                        <w:tcMar>
                          <w:top w:w="39" w:type="dxa"/>
                          <w:left w:w="39" w:type="dxa"/>
                          <w:bottom w:w="39" w:type="dxa"/>
                          <w:right w:w="39" w:type="dxa"/>
                        </w:tcMar>
                      </w:tcPr>
                      <w:p w14:paraId="196ECF9C" w14:textId="77777777" w:rsidR="003674B0" w:rsidRDefault="00EA14FA">
                        <w:pPr>
                          <w:spacing w:after="0" w:line="240" w:lineRule="auto"/>
                        </w:pPr>
                        <w:r>
                          <w:rPr>
                            <w:rFonts w:ascii="Arial" w:eastAsia="Arial" w:hAnsi="Arial"/>
                            <w:color w:val="000000"/>
                          </w:rPr>
                          <w:t>Decisions involving the development of IT security systems.  These decisions impact the confidentiality, integrity and availability of sensitive data on the entire State of Michigan network.</w:t>
                        </w:r>
                      </w:p>
                    </w:tc>
                  </w:tr>
                </w:tbl>
                <w:p w14:paraId="0A3B6B81" w14:textId="77777777" w:rsidR="003674B0" w:rsidRDefault="003674B0">
                  <w:pPr>
                    <w:spacing w:after="0" w:line="240" w:lineRule="auto"/>
                  </w:pPr>
                </w:p>
              </w:tc>
            </w:tr>
          </w:tbl>
          <w:p w14:paraId="2AB10836" w14:textId="77777777" w:rsidR="003674B0" w:rsidRDefault="003674B0">
            <w:pPr>
              <w:spacing w:after="0" w:line="240" w:lineRule="auto"/>
            </w:pPr>
          </w:p>
        </w:tc>
        <w:tc>
          <w:tcPr>
            <w:tcW w:w="179" w:type="dxa"/>
          </w:tcPr>
          <w:p w14:paraId="5BFA1060" w14:textId="77777777" w:rsidR="003674B0" w:rsidRDefault="003674B0">
            <w:pPr>
              <w:pStyle w:val="EmptyCellLayoutStyle"/>
              <w:spacing w:after="0" w:line="240" w:lineRule="auto"/>
            </w:pPr>
          </w:p>
        </w:tc>
      </w:tr>
      <w:tr w:rsidR="003674B0" w14:paraId="0351D9B2" w14:textId="77777777">
        <w:trPr>
          <w:trHeight w:val="99"/>
        </w:trPr>
        <w:tc>
          <w:tcPr>
            <w:tcW w:w="179" w:type="dxa"/>
          </w:tcPr>
          <w:p w14:paraId="46773EFE" w14:textId="77777777" w:rsidR="003674B0" w:rsidRDefault="003674B0">
            <w:pPr>
              <w:pStyle w:val="EmptyCellLayoutStyle"/>
              <w:spacing w:after="0" w:line="240" w:lineRule="auto"/>
            </w:pPr>
          </w:p>
        </w:tc>
        <w:tc>
          <w:tcPr>
            <w:tcW w:w="0" w:type="dxa"/>
          </w:tcPr>
          <w:p w14:paraId="67B88098" w14:textId="77777777" w:rsidR="003674B0" w:rsidRDefault="003674B0">
            <w:pPr>
              <w:pStyle w:val="EmptyCellLayoutStyle"/>
              <w:spacing w:after="0" w:line="240" w:lineRule="auto"/>
            </w:pPr>
          </w:p>
        </w:tc>
        <w:tc>
          <w:tcPr>
            <w:tcW w:w="0" w:type="dxa"/>
          </w:tcPr>
          <w:p w14:paraId="2C2A3DC2" w14:textId="77777777" w:rsidR="003674B0" w:rsidRDefault="003674B0">
            <w:pPr>
              <w:pStyle w:val="EmptyCellLayoutStyle"/>
              <w:spacing w:after="0" w:line="240" w:lineRule="auto"/>
            </w:pPr>
          </w:p>
        </w:tc>
        <w:tc>
          <w:tcPr>
            <w:tcW w:w="0" w:type="dxa"/>
          </w:tcPr>
          <w:p w14:paraId="6B8FFC96" w14:textId="77777777" w:rsidR="003674B0" w:rsidRDefault="003674B0">
            <w:pPr>
              <w:pStyle w:val="EmptyCellLayoutStyle"/>
              <w:spacing w:after="0" w:line="240" w:lineRule="auto"/>
            </w:pPr>
          </w:p>
        </w:tc>
        <w:tc>
          <w:tcPr>
            <w:tcW w:w="0" w:type="dxa"/>
          </w:tcPr>
          <w:p w14:paraId="0DDA00C7" w14:textId="77777777" w:rsidR="003674B0" w:rsidRDefault="003674B0">
            <w:pPr>
              <w:pStyle w:val="EmptyCellLayoutStyle"/>
              <w:spacing w:after="0" w:line="240" w:lineRule="auto"/>
            </w:pPr>
          </w:p>
        </w:tc>
        <w:tc>
          <w:tcPr>
            <w:tcW w:w="0" w:type="dxa"/>
          </w:tcPr>
          <w:p w14:paraId="7F5C968D" w14:textId="77777777" w:rsidR="003674B0" w:rsidRDefault="003674B0">
            <w:pPr>
              <w:pStyle w:val="EmptyCellLayoutStyle"/>
              <w:spacing w:after="0" w:line="240" w:lineRule="auto"/>
            </w:pPr>
          </w:p>
        </w:tc>
        <w:tc>
          <w:tcPr>
            <w:tcW w:w="0" w:type="dxa"/>
          </w:tcPr>
          <w:p w14:paraId="1E088B46" w14:textId="77777777" w:rsidR="003674B0" w:rsidRDefault="003674B0">
            <w:pPr>
              <w:pStyle w:val="EmptyCellLayoutStyle"/>
              <w:spacing w:after="0" w:line="240" w:lineRule="auto"/>
            </w:pPr>
          </w:p>
        </w:tc>
        <w:tc>
          <w:tcPr>
            <w:tcW w:w="2505" w:type="dxa"/>
          </w:tcPr>
          <w:p w14:paraId="48D3AD35" w14:textId="77777777" w:rsidR="003674B0" w:rsidRDefault="003674B0">
            <w:pPr>
              <w:pStyle w:val="EmptyCellLayoutStyle"/>
              <w:spacing w:after="0" w:line="240" w:lineRule="auto"/>
            </w:pPr>
          </w:p>
        </w:tc>
        <w:tc>
          <w:tcPr>
            <w:tcW w:w="6120" w:type="dxa"/>
          </w:tcPr>
          <w:p w14:paraId="7BA8AD9B" w14:textId="77777777" w:rsidR="003674B0" w:rsidRDefault="003674B0">
            <w:pPr>
              <w:pStyle w:val="EmptyCellLayoutStyle"/>
              <w:spacing w:after="0" w:line="240" w:lineRule="auto"/>
            </w:pPr>
          </w:p>
        </w:tc>
        <w:tc>
          <w:tcPr>
            <w:tcW w:w="2534" w:type="dxa"/>
          </w:tcPr>
          <w:p w14:paraId="11190DF8" w14:textId="77777777" w:rsidR="003674B0" w:rsidRDefault="003674B0">
            <w:pPr>
              <w:pStyle w:val="EmptyCellLayoutStyle"/>
              <w:spacing w:after="0" w:line="240" w:lineRule="auto"/>
            </w:pPr>
          </w:p>
        </w:tc>
        <w:tc>
          <w:tcPr>
            <w:tcW w:w="179" w:type="dxa"/>
          </w:tcPr>
          <w:p w14:paraId="0939A3E9" w14:textId="77777777" w:rsidR="003674B0" w:rsidRDefault="003674B0">
            <w:pPr>
              <w:pStyle w:val="EmptyCellLayoutStyle"/>
              <w:spacing w:after="0" w:line="240" w:lineRule="auto"/>
            </w:pPr>
          </w:p>
        </w:tc>
      </w:tr>
      <w:tr w:rsidR="0079061F" w14:paraId="18F42BB5" w14:textId="77777777" w:rsidTr="0079061F">
        <w:tc>
          <w:tcPr>
            <w:tcW w:w="179" w:type="dxa"/>
          </w:tcPr>
          <w:p w14:paraId="7619300B" w14:textId="77777777" w:rsidR="003674B0" w:rsidRDefault="003674B0">
            <w:pPr>
              <w:pStyle w:val="EmptyCellLayoutStyle"/>
              <w:spacing w:after="0" w:line="240" w:lineRule="auto"/>
            </w:pPr>
          </w:p>
        </w:tc>
        <w:tc>
          <w:tcPr>
            <w:tcW w:w="0" w:type="dxa"/>
          </w:tcPr>
          <w:p w14:paraId="3F55008C" w14:textId="77777777" w:rsidR="003674B0" w:rsidRDefault="003674B0">
            <w:pPr>
              <w:pStyle w:val="EmptyCellLayoutStyle"/>
              <w:spacing w:after="0" w:line="240" w:lineRule="auto"/>
            </w:pPr>
          </w:p>
        </w:tc>
        <w:tc>
          <w:tcPr>
            <w:tcW w:w="0" w:type="dxa"/>
          </w:tcPr>
          <w:p w14:paraId="3B02D0A7" w14:textId="77777777" w:rsidR="003674B0" w:rsidRDefault="003674B0">
            <w:pPr>
              <w:pStyle w:val="EmptyCellLayoutStyle"/>
              <w:spacing w:after="0" w:line="240" w:lineRule="auto"/>
            </w:pPr>
          </w:p>
        </w:tc>
        <w:tc>
          <w:tcPr>
            <w:tcW w:w="0" w:type="dxa"/>
          </w:tcPr>
          <w:p w14:paraId="760B6FAE" w14:textId="77777777" w:rsidR="003674B0" w:rsidRDefault="003674B0">
            <w:pPr>
              <w:pStyle w:val="EmptyCellLayoutStyle"/>
              <w:spacing w:after="0" w:line="240" w:lineRule="auto"/>
            </w:pPr>
          </w:p>
        </w:tc>
        <w:tc>
          <w:tcPr>
            <w:tcW w:w="0" w:type="dxa"/>
          </w:tcPr>
          <w:p w14:paraId="2FC85E53" w14:textId="77777777" w:rsidR="003674B0" w:rsidRDefault="003674B0">
            <w:pPr>
              <w:pStyle w:val="EmptyCellLayoutStyle"/>
              <w:spacing w:after="0" w:line="240" w:lineRule="auto"/>
            </w:pPr>
          </w:p>
        </w:tc>
        <w:tc>
          <w:tcPr>
            <w:tcW w:w="0" w:type="dxa"/>
          </w:tcPr>
          <w:p w14:paraId="34D75039" w14:textId="77777777" w:rsidR="003674B0" w:rsidRDefault="003674B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3674B0" w14:paraId="6DD60596" w14:textId="77777777">
              <w:trPr>
                <w:trHeight w:val="38"/>
              </w:trPr>
              <w:tc>
                <w:tcPr>
                  <w:tcW w:w="0" w:type="dxa"/>
                  <w:tcBorders>
                    <w:top w:val="single" w:sz="15" w:space="0" w:color="000000"/>
                    <w:left w:val="single" w:sz="15" w:space="0" w:color="000000"/>
                  </w:tcBorders>
                </w:tcPr>
                <w:p w14:paraId="432D6BC8" w14:textId="77777777" w:rsidR="003674B0" w:rsidRDefault="003674B0">
                  <w:pPr>
                    <w:pStyle w:val="EmptyCellLayoutStyle"/>
                    <w:spacing w:after="0" w:line="240" w:lineRule="auto"/>
                  </w:pPr>
                </w:p>
              </w:tc>
              <w:tc>
                <w:tcPr>
                  <w:tcW w:w="11159" w:type="dxa"/>
                  <w:tcBorders>
                    <w:top w:val="single" w:sz="15" w:space="0" w:color="000000"/>
                    <w:right w:val="single" w:sz="15" w:space="0" w:color="000000"/>
                  </w:tcBorders>
                </w:tcPr>
                <w:p w14:paraId="408C9FAA" w14:textId="77777777" w:rsidR="003674B0" w:rsidRDefault="003674B0">
                  <w:pPr>
                    <w:pStyle w:val="EmptyCellLayoutStyle"/>
                    <w:spacing w:after="0" w:line="240" w:lineRule="auto"/>
                  </w:pPr>
                </w:p>
              </w:tc>
            </w:tr>
            <w:tr w:rsidR="003674B0" w14:paraId="4AC43917" w14:textId="77777777">
              <w:trPr>
                <w:trHeight w:val="270"/>
              </w:trPr>
              <w:tc>
                <w:tcPr>
                  <w:tcW w:w="0" w:type="dxa"/>
                  <w:tcBorders>
                    <w:left w:val="single" w:sz="15" w:space="0" w:color="000000"/>
                  </w:tcBorders>
                </w:tcPr>
                <w:p w14:paraId="46A13A9C" w14:textId="77777777" w:rsidR="003674B0" w:rsidRDefault="003674B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3674B0" w14:paraId="1C75F66F" w14:textId="77777777">
                    <w:trPr>
                      <w:trHeight w:val="192"/>
                    </w:trPr>
                    <w:tc>
                      <w:tcPr>
                        <w:tcW w:w="11160" w:type="dxa"/>
                        <w:tcBorders>
                          <w:top w:val="nil"/>
                          <w:left w:val="nil"/>
                          <w:bottom w:val="nil"/>
                          <w:right w:val="nil"/>
                        </w:tcBorders>
                        <w:tcMar>
                          <w:top w:w="39" w:type="dxa"/>
                          <w:left w:w="39" w:type="dxa"/>
                          <w:bottom w:w="39" w:type="dxa"/>
                          <w:right w:w="39" w:type="dxa"/>
                        </w:tcMar>
                      </w:tcPr>
                      <w:p w14:paraId="32525AE6" w14:textId="77777777" w:rsidR="003674B0" w:rsidRDefault="00EA14FA">
                        <w:pPr>
                          <w:spacing w:after="0" w:line="240" w:lineRule="auto"/>
                        </w:pPr>
                        <w:r>
                          <w:rPr>
                            <w:rFonts w:ascii="Arial" w:eastAsia="Arial" w:hAnsi="Arial"/>
                            <w:b/>
                            <w:color w:val="000000"/>
                            <w:sz w:val="16"/>
                          </w:rPr>
                          <w:t xml:space="preserve">17. Describe the types of decisions that require the supervisor's review. </w:t>
                        </w:r>
                      </w:p>
                    </w:tc>
                  </w:tr>
                </w:tbl>
                <w:p w14:paraId="747BC1BC" w14:textId="77777777" w:rsidR="003674B0" w:rsidRDefault="003674B0">
                  <w:pPr>
                    <w:spacing w:after="0" w:line="240" w:lineRule="auto"/>
                  </w:pPr>
                </w:p>
              </w:tc>
            </w:tr>
            <w:tr w:rsidR="003674B0" w14:paraId="67A60EB1" w14:textId="77777777">
              <w:trPr>
                <w:trHeight w:val="40"/>
              </w:trPr>
              <w:tc>
                <w:tcPr>
                  <w:tcW w:w="0" w:type="dxa"/>
                  <w:tcBorders>
                    <w:left w:val="single" w:sz="15" w:space="0" w:color="000000"/>
                  </w:tcBorders>
                </w:tcPr>
                <w:p w14:paraId="64CF017E" w14:textId="77777777" w:rsidR="003674B0" w:rsidRDefault="003674B0">
                  <w:pPr>
                    <w:pStyle w:val="EmptyCellLayoutStyle"/>
                    <w:spacing w:after="0" w:line="240" w:lineRule="auto"/>
                  </w:pPr>
                </w:p>
              </w:tc>
              <w:tc>
                <w:tcPr>
                  <w:tcW w:w="11159" w:type="dxa"/>
                  <w:tcBorders>
                    <w:right w:val="single" w:sz="15" w:space="0" w:color="000000"/>
                  </w:tcBorders>
                </w:tcPr>
                <w:p w14:paraId="74792C51" w14:textId="77777777" w:rsidR="003674B0" w:rsidRDefault="003674B0">
                  <w:pPr>
                    <w:pStyle w:val="EmptyCellLayoutStyle"/>
                    <w:spacing w:after="0" w:line="240" w:lineRule="auto"/>
                  </w:pPr>
                </w:p>
              </w:tc>
            </w:tr>
            <w:tr w:rsidR="0079061F" w14:paraId="4E293F91" w14:textId="77777777" w:rsidTr="0079061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3674B0" w14:paraId="4095A3DD" w14:textId="77777777">
                    <w:trPr>
                      <w:trHeight w:val="212"/>
                    </w:trPr>
                    <w:tc>
                      <w:tcPr>
                        <w:tcW w:w="11160" w:type="dxa"/>
                        <w:tcBorders>
                          <w:top w:val="nil"/>
                          <w:left w:val="nil"/>
                          <w:bottom w:val="nil"/>
                          <w:right w:val="nil"/>
                        </w:tcBorders>
                        <w:tcMar>
                          <w:top w:w="39" w:type="dxa"/>
                          <w:left w:w="39" w:type="dxa"/>
                          <w:bottom w:w="39" w:type="dxa"/>
                          <w:right w:w="39" w:type="dxa"/>
                        </w:tcMar>
                      </w:tcPr>
                      <w:p w14:paraId="688E9276" w14:textId="77777777" w:rsidR="003674B0" w:rsidRDefault="00EA14FA">
                        <w:pPr>
                          <w:spacing w:after="0" w:line="240" w:lineRule="auto"/>
                        </w:pPr>
                        <w:r>
                          <w:rPr>
                            <w:rFonts w:ascii="Arial" w:eastAsia="Arial" w:hAnsi="Arial"/>
                            <w:color w:val="000000"/>
                          </w:rPr>
                          <w:t>Decisions regarding the acquisition of new security technologies, as well as system changes affecting enterprise-wide operational needs.</w:t>
                        </w:r>
                      </w:p>
                    </w:tc>
                  </w:tr>
                </w:tbl>
                <w:p w14:paraId="47BC3DCF" w14:textId="77777777" w:rsidR="003674B0" w:rsidRDefault="003674B0">
                  <w:pPr>
                    <w:spacing w:after="0" w:line="240" w:lineRule="auto"/>
                  </w:pPr>
                </w:p>
              </w:tc>
            </w:tr>
          </w:tbl>
          <w:p w14:paraId="1F788EF8" w14:textId="77777777" w:rsidR="003674B0" w:rsidRDefault="003674B0">
            <w:pPr>
              <w:spacing w:after="0" w:line="240" w:lineRule="auto"/>
            </w:pPr>
          </w:p>
        </w:tc>
        <w:tc>
          <w:tcPr>
            <w:tcW w:w="179" w:type="dxa"/>
          </w:tcPr>
          <w:p w14:paraId="76F10FB3" w14:textId="77777777" w:rsidR="003674B0" w:rsidRDefault="003674B0">
            <w:pPr>
              <w:pStyle w:val="EmptyCellLayoutStyle"/>
              <w:spacing w:after="0" w:line="240" w:lineRule="auto"/>
            </w:pPr>
          </w:p>
        </w:tc>
      </w:tr>
      <w:tr w:rsidR="003674B0" w14:paraId="3218F032" w14:textId="77777777">
        <w:trPr>
          <w:trHeight w:val="100"/>
        </w:trPr>
        <w:tc>
          <w:tcPr>
            <w:tcW w:w="179" w:type="dxa"/>
          </w:tcPr>
          <w:p w14:paraId="6A3D84F6" w14:textId="77777777" w:rsidR="003674B0" w:rsidRDefault="003674B0">
            <w:pPr>
              <w:pStyle w:val="EmptyCellLayoutStyle"/>
              <w:spacing w:after="0" w:line="240" w:lineRule="auto"/>
            </w:pPr>
          </w:p>
        </w:tc>
        <w:tc>
          <w:tcPr>
            <w:tcW w:w="0" w:type="dxa"/>
          </w:tcPr>
          <w:p w14:paraId="5522B2C6" w14:textId="77777777" w:rsidR="003674B0" w:rsidRDefault="003674B0">
            <w:pPr>
              <w:pStyle w:val="EmptyCellLayoutStyle"/>
              <w:spacing w:after="0" w:line="240" w:lineRule="auto"/>
            </w:pPr>
          </w:p>
        </w:tc>
        <w:tc>
          <w:tcPr>
            <w:tcW w:w="0" w:type="dxa"/>
          </w:tcPr>
          <w:p w14:paraId="2F3134DD" w14:textId="77777777" w:rsidR="003674B0" w:rsidRDefault="003674B0">
            <w:pPr>
              <w:pStyle w:val="EmptyCellLayoutStyle"/>
              <w:spacing w:after="0" w:line="240" w:lineRule="auto"/>
            </w:pPr>
          </w:p>
        </w:tc>
        <w:tc>
          <w:tcPr>
            <w:tcW w:w="0" w:type="dxa"/>
          </w:tcPr>
          <w:p w14:paraId="0DC5E173" w14:textId="77777777" w:rsidR="003674B0" w:rsidRDefault="003674B0">
            <w:pPr>
              <w:pStyle w:val="EmptyCellLayoutStyle"/>
              <w:spacing w:after="0" w:line="240" w:lineRule="auto"/>
            </w:pPr>
          </w:p>
        </w:tc>
        <w:tc>
          <w:tcPr>
            <w:tcW w:w="0" w:type="dxa"/>
          </w:tcPr>
          <w:p w14:paraId="7B66A01D" w14:textId="77777777" w:rsidR="003674B0" w:rsidRDefault="003674B0">
            <w:pPr>
              <w:pStyle w:val="EmptyCellLayoutStyle"/>
              <w:spacing w:after="0" w:line="240" w:lineRule="auto"/>
            </w:pPr>
          </w:p>
        </w:tc>
        <w:tc>
          <w:tcPr>
            <w:tcW w:w="0" w:type="dxa"/>
          </w:tcPr>
          <w:p w14:paraId="2B19603D" w14:textId="77777777" w:rsidR="003674B0" w:rsidRDefault="003674B0">
            <w:pPr>
              <w:pStyle w:val="EmptyCellLayoutStyle"/>
              <w:spacing w:after="0" w:line="240" w:lineRule="auto"/>
            </w:pPr>
          </w:p>
        </w:tc>
        <w:tc>
          <w:tcPr>
            <w:tcW w:w="0" w:type="dxa"/>
          </w:tcPr>
          <w:p w14:paraId="078DC6A0" w14:textId="77777777" w:rsidR="003674B0" w:rsidRDefault="003674B0">
            <w:pPr>
              <w:pStyle w:val="EmptyCellLayoutStyle"/>
              <w:spacing w:after="0" w:line="240" w:lineRule="auto"/>
            </w:pPr>
          </w:p>
        </w:tc>
        <w:tc>
          <w:tcPr>
            <w:tcW w:w="2505" w:type="dxa"/>
          </w:tcPr>
          <w:p w14:paraId="6509A005" w14:textId="77777777" w:rsidR="003674B0" w:rsidRDefault="003674B0">
            <w:pPr>
              <w:pStyle w:val="EmptyCellLayoutStyle"/>
              <w:spacing w:after="0" w:line="240" w:lineRule="auto"/>
            </w:pPr>
          </w:p>
        </w:tc>
        <w:tc>
          <w:tcPr>
            <w:tcW w:w="6120" w:type="dxa"/>
          </w:tcPr>
          <w:p w14:paraId="3D4CCCFD" w14:textId="77777777" w:rsidR="003674B0" w:rsidRDefault="003674B0">
            <w:pPr>
              <w:pStyle w:val="EmptyCellLayoutStyle"/>
              <w:spacing w:after="0" w:line="240" w:lineRule="auto"/>
            </w:pPr>
          </w:p>
        </w:tc>
        <w:tc>
          <w:tcPr>
            <w:tcW w:w="2534" w:type="dxa"/>
          </w:tcPr>
          <w:p w14:paraId="4660D256" w14:textId="77777777" w:rsidR="003674B0" w:rsidRDefault="003674B0">
            <w:pPr>
              <w:pStyle w:val="EmptyCellLayoutStyle"/>
              <w:spacing w:after="0" w:line="240" w:lineRule="auto"/>
            </w:pPr>
          </w:p>
        </w:tc>
        <w:tc>
          <w:tcPr>
            <w:tcW w:w="179" w:type="dxa"/>
          </w:tcPr>
          <w:p w14:paraId="0B721193" w14:textId="77777777" w:rsidR="003674B0" w:rsidRDefault="003674B0">
            <w:pPr>
              <w:pStyle w:val="EmptyCellLayoutStyle"/>
              <w:spacing w:after="0" w:line="240" w:lineRule="auto"/>
            </w:pPr>
          </w:p>
        </w:tc>
      </w:tr>
      <w:tr w:rsidR="0079061F" w14:paraId="241BA8CC" w14:textId="77777777" w:rsidTr="0079061F">
        <w:tc>
          <w:tcPr>
            <w:tcW w:w="179" w:type="dxa"/>
          </w:tcPr>
          <w:p w14:paraId="01C3860F" w14:textId="77777777" w:rsidR="003674B0" w:rsidRDefault="003674B0">
            <w:pPr>
              <w:pStyle w:val="EmptyCellLayoutStyle"/>
              <w:spacing w:after="0" w:line="240" w:lineRule="auto"/>
            </w:pPr>
          </w:p>
        </w:tc>
        <w:tc>
          <w:tcPr>
            <w:tcW w:w="0" w:type="dxa"/>
          </w:tcPr>
          <w:p w14:paraId="44FAA366" w14:textId="77777777" w:rsidR="003674B0" w:rsidRDefault="003674B0">
            <w:pPr>
              <w:pStyle w:val="EmptyCellLayoutStyle"/>
              <w:spacing w:after="0" w:line="240" w:lineRule="auto"/>
            </w:pPr>
          </w:p>
        </w:tc>
        <w:tc>
          <w:tcPr>
            <w:tcW w:w="0" w:type="dxa"/>
          </w:tcPr>
          <w:p w14:paraId="5E5B5181" w14:textId="77777777" w:rsidR="003674B0" w:rsidRDefault="003674B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3674B0" w14:paraId="52BD5AC5" w14:textId="77777777">
              <w:trPr>
                <w:trHeight w:val="459"/>
              </w:trPr>
              <w:tc>
                <w:tcPr>
                  <w:tcW w:w="0" w:type="dxa"/>
                  <w:tcBorders>
                    <w:top w:val="single" w:sz="15" w:space="0" w:color="000000"/>
                    <w:left w:val="single" w:sz="15" w:space="0" w:color="000000"/>
                  </w:tcBorders>
                </w:tcPr>
                <w:p w14:paraId="70529D59" w14:textId="77777777" w:rsidR="003674B0" w:rsidRDefault="003674B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3674B0" w14:paraId="2CFDCACC" w14:textId="77777777">
                    <w:trPr>
                      <w:trHeight w:val="381"/>
                    </w:trPr>
                    <w:tc>
                      <w:tcPr>
                        <w:tcW w:w="11160" w:type="dxa"/>
                        <w:tcBorders>
                          <w:top w:val="nil"/>
                          <w:left w:val="nil"/>
                          <w:bottom w:val="nil"/>
                          <w:right w:val="nil"/>
                        </w:tcBorders>
                        <w:tcMar>
                          <w:top w:w="39" w:type="dxa"/>
                          <w:left w:w="39" w:type="dxa"/>
                          <w:bottom w:w="39" w:type="dxa"/>
                          <w:right w:w="39" w:type="dxa"/>
                        </w:tcMar>
                      </w:tcPr>
                      <w:p w14:paraId="2C6B5738" w14:textId="77777777" w:rsidR="003674B0" w:rsidRDefault="00EA14FA">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1F59CA94" w14:textId="77777777" w:rsidR="003674B0" w:rsidRDefault="003674B0">
                  <w:pPr>
                    <w:spacing w:after="0" w:line="240" w:lineRule="auto"/>
                  </w:pPr>
                </w:p>
              </w:tc>
            </w:tr>
            <w:tr w:rsidR="003674B0" w14:paraId="301C5B7B" w14:textId="77777777">
              <w:trPr>
                <w:trHeight w:val="80"/>
              </w:trPr>
              <w:tc>
                <w:tcPr>
                  <w:tcW w:w="0" w:type="dxa"/>
                  <w:tcBorders>
                    <w:left w:val="single" w:sz="15" w:space="0" w:color="000000"/>
                  </w:tcBorders>
                </w:tcPr>
                <w:p w14:paraId="45500A96" w14:textId="77777777" w:rsidR="003674B0" w:rsidRDefault="003674B0">
                  <w:pPr>
                    <w:pStyle w:val="EmptyCellLayoutStyle"/>
                    <w:spacing w:after="0" w:line="240" w:lineRule="auto"/>
                  </w:pPr>
                </w:p>
              </w:tc>
              <w:tc>
                <w:tcPr>
                  <w:tcW w:w="11159" w:type="dxa"/>
                  <w:tcBorders>
                    <w:right w:val="single" w:sz="15" w:space="0" w:color="000000"/>
                  </w:tcBorders>
                </w:tcPr>
                <w:p w14:paraId="2AB30039" w14:textId="77777777" w:rsidR="003674B0" w:rsidRDefault="003674B0">
                  <w:pPr>
                    <w:pStyle w:val="EmptyCellLayoutStyle"/>
                    <w:spacing w:after="0" w:line="240" w:lineRule="auto"/>
                  </w:pPr>
                </w:p>
              </w:tc>
            </w:tr>
            <w:tr w:rsidR="0079061F" w14:paraId="4B945A84" w14:textId="77777777" w:rsidTr="0079061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674B0" w14:paraId="46E2E532" w14:textId="77777777">
                    <w:trPr>
                      <w:trHeight w:val="212"/>
                    </w:trPr>
                    <w:tc>
                      <w:tcPr>
                        <w:tcW w:w="11160" w:type="dxa"/>
                        <w:tcBorders>
                          <w:top w:val="nil"/>
                          <w:left w:val="nil"/>
                          <w:bottom w:val="nil"/>
                          <w:right w:val="nil"/>
                        </w:tcBorders>
                        <w:tcMar>
                          <w:top w:w="39" w:type="dxa"/>
                          <w:left w:w="39" w:type="dxa"/>
                          <w:bottom w:w="39" w:type="dxa"/>
                          <w:right w:w="39" w:type="dxa"/>
                        </w:tcMar>
                      </w:tcPr>
                      <w:p w14:paraId="4AEE502E" w14:textId="77777777" w:rsidR="003674B0" w:rsidRDefault="00EA14FA">
                        <w:pPr>
                          <w:numPr>
                            <w:ilvl w:val="0"/>
                            <w:numId w:val="1"/>
                          </w:numPr>
                          <w:spacing w:after="0" w:line="240" w:lineRule="auto"/>
                          <w:ind w:left="720" w:hanging="360"/>
                        </w:pPr>
                        <w:r>
                          <w:rPr>
                            <w:rFonts w:ascii="Arial" w:eastAsia="Arial" w:hAnsi="Arial"/>
                            <w:color w:val="000000"/>
                          </w:rPr>
                          <w:t>The position operates in a normal office environment, performing duties within the assigned workspace.</w:t>
                        </w:r>
                      </w:p>
                      <w:p w14:paraId="3386CE07" w14:textId="77777777" w:rsidR="003674B0" w:rsidRDefault="00EA14FA">
                        <w:pPr>
                          <w:numPr>
                            <w:ilvl w:val="0"/>
                            <w:numId w:val="1"/>
                          </w:numPr>
                          <w:spacing w:after="0" w:line="240" w:lineRule="auto"/>
                          <w:ind w:left="720" w:hanging="360"/>
                        </w:pPr>
                        <w:r>
                          <w:rPr>
                            <w:rFonts w:ascii="Arial" w:eastAsia="Arial" w:hAnsi="Arial"/>
                            <w:color w:val="000000"/>
                          </w:rPr>
                          <w:t>Tasks can be completed routinely seated at a desk, visiting others at their desks, in the context of meetings and meeting rooms.</w:t>
                        </w:r>
                      </w:p>
                      <w:p w14:paraId="559AA9CC" w14:textId="77777777" w:rsidR="003674B0" w:rsidRDefault="00EA14FA">
                        <w:pPr>
                          <w:numPr>
                            <w:ilvl w:val="0"/>
                            <w:numId w:val="1"/>
                          </w:numPr>
                          <w:spacing w:after="0" w:line="240" w:lineRule="auto"/>
                          <w:ind w:left="720" w:hanging="360"/>
                        </w:pPr>
                        <w:r>
                          <w:rPr>
                            <w:rFonts w:ascii="Arial" w:eastAsia="Arial" w:hAnsi="Arial"/>
                            <w:color w:val="000000"/>
                          </w:rPr>
                          <w:t>Work requires extensive use of personal computers including keyboards and monitors.</w:t>
                        </w:r>
                      </w:p>
                      <w:p w14:paraId="2970ED59" w14:textId="77777777" w:rsidR="003674B0" w:rsidRDefault="00EA14FA">
                        <w:pPr>
                          <w:numPr>
                            <w:ilvl w:val="0"/>
                            <w:numId w:val="1"/>
                          </w:numPr>
                          <w:spacing w:after="0" w:line="240" w:lineRule="auto"/>
                          <w:ind w:left="720" w:hanging="360"/>
                        </w:pPr>
                        <w:r>
                          <w:rPr>
                            <w:rFonts w:ascii="Arial" w:eastAsia="Arial" w:hAnsi="Arial"/>
                            <w:color w:val="000000"/>
                          </w:rPr>
                          <w:t>This position is subject to stress and pressure to resolve problems quickly and effectively.</w:t>
                        </w:r>
                      </w:p>
                      <w:p w14:paraId="6C4E3AEF" w14:textId="77777777" w:rsidR="003674B0" w:rsidRDefault="00EA14FA">
                        <w:pPr>
                          <w:numPr>
                            <w:ilvl w:val="0"/>
                            <w:numId w:val="1"/>
                          </w:numPr>
                          <w:spacing w:after="0" w:line="240" w:lineRule="auto"/>
                          <w:ind w:left="720" w:hanging="360"/>
                        </w:pPr>
                        <w:r>
                          <w:rPr>
                            <w:rFonts w:ascii="Arial" w:eastAsia="Arial" w:hAnsi="Arial"/>
                            <w:color w:val="000000"/>
                          </w:rPr>
                          <w:t>There are frequent deadlines that are imposed by external forces; heavy workloads are possible and overtime during development projects may be required.</w:t>
                        </w:r>
                      </w:p>
                      <w:p w14:paraId="1037C73B" w14:textId="77777777" w:rsidR="003674B0" w:rsidRDefault="00EA14FA">
                        <w:pPr>
                          <w:numPr>
                            <w:ilvl w:val="0"/>
                            <w:numId w:val="1"/>
                          </w:numPr>
                          <w:spacing w:after="0" w:line="240" w:lineRule="auto"/>
                          <w:ind w:left="720" w:hanging="360"/>
                        </w:pPr>
                        <w:r>
                          <w:rPr>
                            <w:rFonts w:ascii="Arial" w:eastAsia="Arial" w:hAnsi="Arial"/>
                            <w:color w:val="000000"/>
                          </w:rPr>
                          <w:t>Duties may involve lifting of 25 pounds or less.</w:t>
                        </w:r>
                      </w:p>
                    </w:tc>
                  </w:tr>
                </w:tbl>
                <w:p w14:paraId="097F82F0" w14:textId="77777777" w:rsidR="003674B0" w:rsidRDefault="003674B0">
                  <w:pPr>
                    <w:spacing w:after="0" w:line="240" w:lineRule="auto"/>
                  </w:pPr>
                </w:p>
              </w:tc>
            </w:tr>
          </w:tbl>
          <w:p w14:paraId="15615033" w14:textId="77777777" w:rsidR="003674B0" w:rsidRDefault="003674B0">
            <w:pPr>
              <w:spacing w:after="0" w:line="240" w:lineRule="auto"/>
            </w:pPr>
          </w:p>
        </w:tc>
        <w:tc>
          <w:tcPr>
            <w:tcW w:w="179" w:type="dxa"/>
          </w:tcPr>
          <w:p w14:paraId="795745BF" w14:textId="77777777" w:rsidR="003674B0" w:rsidRDefault="003674B0">
            <w:pPr>
              <w:pStyle w:val="EmptyCellLayoutStyle"/>
              <w:spacing w:after="0" w:line="240" w:lineRule="auto"/>
            </w:pPr>
          </w:p>
        </w:tc>
      </w:tr>
      <w:tr w:rsidR="003674B0" w14:paraId="3384A9CB" w14:textId="77777777">
        <w:trPr>
          <w:trHeight w:val="99"/>
        </w:trPr>
        <w:tc>
          <w:tcPr>
            <w:tcW w:w="179" w:type="dxa"/>
          </w:tcPr>
          <w:p w14:paraId="5427700D" w14:textId="77777777" w:rsidR="003674B0" w:rsidRDefault="003674B0">
            <w:pPr>
              <w:pStyle w:val="EmptyCellLayoutStyle"/>
              <w:spacing w:after="0" w:line="240" w:lineRule="auto"/>
            </w:pPr>
          </w:p>
        </w:tc>
        <w:tc>
          <w:tcPr>
            <w:tcW w:w="0" w:type="dxa"/>
          </w:tcPr>
          <w:p w14:paraId="080289AE" w14:textId="77777777" w:rsidR="003674B0" w:rsidRDefault="003674B0">
            <w:pPr>
              <w:pStyle w:val="EmptyCellLayoutStyle"/>
              <w:spacing w:after="0" w:line="240" w:lineRule="auto"/>
            </w:pPr>
          </w:p>
        </w:tc>
        <w:tc>
          <w:tcPr>
            <w:tcW w:w="0" w:type="dxa"/>
          </w:tcPr>
          <w:p w14:paraId="64687B5A" w14:textId="77777777" w:rsidR="003674B0" w:rsidRDefault="003674B0">
            <w:pPr>
              <w:pStyle w:val="EmptyCellLayoutStyle"/>
              <w:spacing w:after="0" w:line="240" w:lineRule="auto"/>
            </w:pPr>
          </w:p>
        </w:tc>
        <w:tc>
          <w:tcPr>
            <w:tcW w:w="0" w:type="dxa"/>
          </w:tcPr>
          <w:p w14:paraId="17510CCE" w14:textId="77777777" w:rsidR="003674B0" w:rsidRDefault="003674B0">
            <w:pPr>
              <w:pStyle w:val="EmptyCellLayoutStyle"/>
              <w:spacing w:after="0" w:line="240" w:lineRule="auto"/>
            </w:pPr>
          </w:p>
        </w:tc>
        <w:tc>
          <w:tcPr>
            <w:tcW w:w="0" w:type="dxa"/>
          </w:tcPr>
          <w:p w14:paraId="1B64FDE6" w14:textId="77777777" w:rsidR="003674B0" w:rsidRDefault="003674B0">
            <w:pPr>
              <w:pStyle w:val="EmptyCellLayoutStyle"/>
              <w:spacing w:after="0" w:line="240" w:lineRule="auto"/>
            </w:pPr>
          </w:p>
        </w:tc>
        <w:tc>
          <w:tcPr>
            <w:tcW w:w="0" w:type="dxa"/>
          </w:tcPr>
          <w:p w14:paraId="0C6D29D7" w14:textId="77777777" w:rsidR="003674B0" w:rsidRDefault="003674B0">
            <w:pPr>
              <w:pStyle w:val="EmptyCellLayoutStyle"/>
              <w:spacing w:after="0" w:line="240" w:lineRule="auto"/>
            </w:pPr>
          </w:p>
        </w:tc>
        <w:tc>
          <w:tcPr>
            <w:tcW w:w="0" w:type="dxa"/>
          </w:tcPr>
          <w:p w14:paraId="52EAC2F2" w14:textId="77777777" w:rsidR="003674B0" w:rsidRDefault="003674B0">
            <w:pPr>
              <w:pStyle w:val="EmptyCellLayoutStyle"/>
              <w:spacing w:after="0" w:line="240" w:lineRule="auto"/>
            </w:pPr>
          </w:p>
        </w:tc>
        <w:tc>
          <w:tcPr>
            <w:tcW w:w="2505" w:type="dxa"/>
          </w:tcPr>
          <w:p w14:paraId="13458D57" w14:textId="77777777" w:rsidR="003674B0" w:rsidRDefault="003674B0">
            <w:pPr>
              <w:pStyle w:val="EmptyCellLayoutStyle"/>
              <w:spacing w:after="0" w:line="240" w:lineRule="auto"/>
            </w:pPr>
          </w:p>
        </w:tc>
        <w:tc>
          <w:tcPr>
            <w:tcW w:w="6120" w:type="dxa"/>
          </w:tcPr>
          <w:p w14:paraId="6E4C0AC2" w14:textId="77777777" w:rsidR="003674B0" w:rsidRDefault="003674B0">
            <w:pPr>
              <w:pStyle w:val="EmptyCellLayoutStyle"/>
              <w:spacing w:after="0" w:line="240" w:lineRule="auto"/>
            </w:pPr>
          </w:p>
        </w:tc>
        <w:tc>
          <w:tcPr>
            <w:tcW w:w="2534" w:type="dxa"/>
          </w:tcPr>
          <w:p w14:paraId="7645B19B" w14:textId="77777777" w:rsidR="003674B0" w:rsidRDefault="003674B0">
            <w:pPr>
              <w:pStyle w:val="EmptyCellLayoutStyle"/>
              <w:spacing w:after="0" w:line="240" w:lineRule="auto"/>
            </w:pPr>
          </w:p>
        </w:tc>
        <w:tc>
          <w:tcPr>
            <w:tcW w:w="179" w:type="dxa"/>
          </w:tcPr>
          <w:p w14:paraId="6ABB6E55" w14:textId="77777777" w:rsidR="003674B0" w:rsidRDefault="003674B0">
            <w:pPr>
              <w:pStyle w:val="EmptyCellLayoutStyle"/>
              <w:spacing w:after="0" w:line="240" w:lineRule="auto"/>
            </w:pPr>
          </w:p>
        </w:tc>
      </w:tr>
      <w:tr w:rsidR="0079061F" w14:paraId="5F123EF8" w14:textId="77777777" w:rsidTr="0079061F">
        <w:tc>
          <w:tcPr>
            <w:tcW w:w="179" w:type="dxa"/>
          </w:tcPr>
          <w:p w14:paraId="03728E57" w14:textId="77777777" w:rsidR="003674B0" w:rsidRDefault="003674B0">
            <w:pPr>
              <w:pStyle w:val="EmptyCellLayoutStyle"/>
              <w:spacing w:after="0" w:line="240" w:lineRule="auto"/>
            </w:pPr>
          </w:p>
        </w:tc>
        <w:tc>
          <w:tcPr>
            <w:tcW w:w="0" w:type="dxa"/>
          </w:tcPr>
          <w:p w14:paraId="5CCB5EEB" w14:textId="77777777" w:rsidR="003674B0" w:rsidRDefault="003674B0">
            <w:pPr>
              <w:pStyle w:val="EmptyCellLayoutStyle"/>
              <w:spacing w:after="0" w:line="240" w:lineRule="auto"/>
            </w:pPr>
          </w:p>
        </w:tc>
        <w:tc>
          <w:tcPr>
            <w:tcW w:w="0" w:type="dxa"/>
          </w:tcPr>
          <w:p w14:paraId="010549DF" w14:textId="77777777" w:rsidR="003674B0" w:rsidRDefault="003674B0">
            <w:pPr>
              <w:pStyle w:val="EmptyCellLayoutStyle"/>
              <w:spacing w:after="0" w:line="240" w:lineRule="auto"/>
            </w:pPr>
          </w:p>
        </w:tc>
        <w:tc>
          <w:tcPr>
            <w:tcW w:w="0" w:type="dxa"/>
          </w:tcPr>
          <w:p w14:paraId="42EFA416" w14:textId="77777777" w:rsidR="003674B0" w:rsidRDefault="003674B0">
            <w:pPr>
              <w:pStyle w:val="EmptyCellLayoutStyle"/>
              <w:spacing w:after="0" w:line="240" w:lineRule="auto"/>
            </w:pPr>
          </w:p>
        </w:tc>
        <w:tc>
          <w:tcPr>
            <w:tcW w:w="0" w:type="dxa"/>
          </w:tcPr>
          <w:p w14:paraId="7E76C30C" w14:textId="77777777" w:rsidR="003674B0" w:rsidRDefault="003674B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79061F" w14:paraId="39693C78" w14:textId="77777777" w:rsidTr="0079061F">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3674B0" w14:paraId="14B66308" w14:textId="77777777">
                    <w:trPr>
                      <w:trHeight w:val="462"/>
                    </w:trPr>
                    <w:tc>
                      <w:tcPr>
                        <w:tcW w:w="11160" w:type="dxa"/>
                        <w:tcBorders>
                          <w:top w:val="nil"/>
                          <w:left w:val="nil"/>
                          <w:bottom w:val="nil"/>
                          <w:right w:val="nil"/>
                        </w:tcBorders>
                        <w:tcMar>
                          <w:top w:w="39" w:type="dxa"/>
                          <w:left w:w="39" w:type="dxa"/>
                          <w:bottom w:w="39" w:type="dxa"/>
                          <w:right w:w="39" w:type="dxa"/>
                        </w:tcMar>
                      </w:tcPr>
                      <w:p w14:paraId="2D258D9C" w14:textId="77777777" w:rsidR="003674B0" w:rsidRDefault="00EA14FA">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401D6B7" w14:textId="77777777" w:rsidR="003674B0" w:rsidRDefault="003674B0">
                  <w:pPr>
                    <w:spacing w:after="0" w:line="240" w:lineRule="auto"/>
                  </w:pPr>
                </w:p>
              </w:tc>
            </w:tr>
            <w:tr w:rsidR="003674B0" w14:paraId="7BF57649" w14:textId="77777777">
              <w:trPr>
                <w:trHeight w:val="180"/>
              </w:trPr>
              <w:tc>
                <w:tcPr>
                  <w:tcW w:w="179" w:type="dxa"/>
                  <w:tcBorders>
                    <w:left w:val="single" w:sz="15" w:space="0" w:color="000000"/>
                  </w:tcBorders>
                </w:tcPr>
                <w:p w14:paraId="154199DE" w14:textId="77777777" w:rsidR="003674B0" w:rsidRDefault="003674B0">
                  <w:pPr>
                    <w:pStyle w:val="EmptyCellLayoutStyle"/>
                    <w:spacing w:after="0" w:line="240" w:lineRule="auto"/>
                  </w:pPr>
                </w:p>
              </w:tc>
              <w:tc>
                <w:tcPr>
                  <w:tcW w:w="10800" w:type="dxa"/>
                </w:tcPr>
                <w:p w14:paraId="10B89E10" w14:textId="77777777" w:rsidR="003674B0" w:rsidRDefault="003674B0">
                  <w:pPr>
                    <w:pStyle w:val="EmptyCellLayoutStyle"/>
                    <w:spacing w:after="0" w:line="240" w:lineRule="auto"/>
                  </w:pPr>
                </w:p>
              </w:tc>
              <w:tc>
                <w:tcPr>
                  <w:tcW w:w="180" w:type="dxa"/>
                  <w:tcBorders>
                    <w:right w:val="single" w:sz="15" w:space="0" w:color="000000"/>
                  </w:tcBorders>
                </w:tcPr>
                <w:p w14:paraId="15947912" w14:textId="77777777" w:rsidR="003674B0" w:rsidRDefault="003674B0">
                  <w:pPr>
                    <w:pStyle w:val="EmptyCellLayoutStyle"/>
                    <w:spacing w:after="0" w:line="240" w:lineRule="auto"/>
                  </w:pPr>
                </w:p>
              </w:tc>
            </w:tr>
            <w:tr w:rsidR="0079061F" w14:paraId="28931299" w14:textId="77777777" w:rsidTr="0079061F">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3674B0" w14:paraId="15C5875E" w14:textId="77777777">
                    <w:trPr>
                      <w:trHeight w:val="176"/>
                    </w:trPr>
                    <w:tc>
                      <w:tcPr>
                        <w:tcW w:w="10980" w:type="dxa"/>
                        <w:tcBorders>
                          <w:top w:val="nil"/>
                          <w:left w:val="nil"/>
                          <w:bottom w:val="nil"/>
                          <w:right w:val="nil"/>
                        </w:tcBorders>
                        <w:tcMar>
                          <w:top w:w="39" w:type="dxa"/>
                          <w:left w:w="39" w:type="dxa"/>
                          <w:bottom w:w="39" w:type="dxa"/>
                          <w:right w:w="39" w:type="dxa"/>
                        </w:tcMar>
                      </w:tcPr>
                      <w:p w14:paraId="12C7CB0E" w14:textId="77777777" w:rsidR="003674B0" w:rsidRDefault="00EA14FA">
                        <w:pPr>
                          <w:spacing w:after="0" w:line="240" w:lineRule="auto"/>
                        </w:pPr>
                        <w:r>
                          <w:rPr>
                            <w:rFonts w:ascii="Arial" w:eastAsia="Arial" w:hAnsi="Arial"/>
                            <w:b/>
                            <w:color w:val="000000"/>
                            <w:sz w:val="16"/>
                          </w:rPr>
                          <w:t>Additional Subordinates</w:t>
                        </w:r>
                      </w:p>
                    </w:tc>
                  </w:tr>
                </w:tbl>
                <w:p w14:paraId="55E6EC3A" w14:textId="77777777" w:rsidR="003674B0" w:rsidRDefault="003674B0">
                  <w:pPr>
                    <w:spacing w:after="0" w:line="240" w:lineRule="auto"/>
                  </w:pPr>
                </w:p>
              </w:tc>
              <w:tc>
                <w:tcPr>
                  <w:tcW w:w="180" w:type="dxa"/>
                  <w:tcBorders>
                    <w:right w:val="single" w:sz="15" w:space="0" w:color="000000"/>
                  </w:tcBorders>
                </w:tcPr>
                <w:p w14:paraId="270FEA0F" w14:textId="77777777" w:rsidR="003674B0" w:rsidRDefault="003674B0">
                  <w:pPr>
                    <w:pStyle w:val="EmptyCellLayoutStyle"/>
                    <w:spacing w:after="0" w:line="240" w:lineRule="auto"/>
                  </w:pPr>
                </w:p>
              </w:tc>
            </w:tr>
            <w:tr w:rsidR="003674B0" w14:paraId="6DC6C54E" w14:textId="77777777">
              <w:trPr>
                <w:trHeight w:val="40"/>
              </w:trPr>
              <w:tc>
                <w:tcPr>
                  <w:tcW w:w="179" w:type="dxa"/>
                  <w:tcBorders>
                    <w:left w:val="single" w:sz="15" w:space="0" w:color="000000"/>
                  </w:tcBorders>
                </w:tcPr>
                <w:p w14:paraId="2D3D468F" w14:textId="77777777" w:rsidR="003674B0" w:rsidRDefault="003674B0">
                  <w:pPr>
                    <w:pStyle w:val="EmptyCellLayoutStyle"/>
                    <w:spacing w:after="0" w:line="240" w:lineRule="auto"/>
                  </w:pPr>
                </w:p>
              </w:tc>
              <w:tc>
                <w:tcPr>
                  <w:tcW w:w="10800" w:type="dxa"/>
                </w:tcPr>
                <w:p w14:paraId="22C8A0A9" w14:textId="77777777" w:rsidR="003674B0" w:rsidRDefault="003674B0">
                  <w:pPr>
                    <w:pStyle w:val="EmptyCellLayoutStyle"/>
                    <w:spacing w:after="0" w:line="240" w:lineRule="auto"/>
                  </w:pPr>
                </w:p>
              </w:tc>
              <w:tc>
                <w:tcPr>
                  <w:tcW w:w="180" w:type="dxa"/>
                  <w:tcBorders>
                    <w:right w:val="single" w:sz="15" w:space="0" w:color="000000"/>
                  </w:tcBorders>
                </w:tcPr>
                <w:p w14:paraId="05C83C87" w14:textId="77777777" w:rsidR="003674B0" w:rsidRDefault="003674B0">
                  <w:pPr>
                    <w:pStyle w:val="EmptyCellLayoutStyle"/>
                    <w:spacing w:after="0" w:line="240" w:lineRule="auto"/>
                  </w:pPr>
                </w:p>
              </w:tc>
            </w:tr>
            <w:tr w:rsidR="003674B0" w14:paraId="0B1A646C" w14:textId="77777777">
              <w:trPr>
                <w:trHeight w:val="290"/>
              </w:trPr>
              <w:tc>
                <w:tcPr>
                  <w:tcW w:w="179" w:type="dxa"/>
                  <w:tcBorders>
                    <w:left w:val="single" w:sz="15" w:space="0" w:color="000000"/>
                  </w:tcBorders>
                </w:tcPr>
                <w:p w14:paraId="7D8C3F5D" w14:textId="77777777" w:rsidR="003674B0" w:rsidRDefault="003674B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3674B0" w14:paraId="0F58A537" w14:textId="77777777">
                    <w:trPr>
                      <w:trHeight w:val="212"/>
                    </w:trPr>
                    <w:tc>
                      <w:tcPr>
                        <w:tcW w:w="10800" w:type="dxa"/>
                        <w:tcBorders>
                          <w:top w:val="nil"/>
                          <w:left w:val="nil"/>
                          <w:bottom w:val="nil"/>
                          <w:right w:val="nil"/>
                        </w:tcBorders>
                        <w:tcMar>
                          <w:top w:w="39" w:type="dxa"/>
                          <w:left w:w="39" w:type="dxa"/>
                          <w:bottom w:w="39" w:type="dxa"/>
                          <w:right w:w="39" w:type="dxa"/>
                        </w:tcMar>
                      </w:tcPr>
                      <w:p w14:paraId="0867C0B5" w14:textId="77777777" w:rsidR="003674B0" w:rsidRDefault="003674B0">
                        <w:pPr>
                          <w:spacing w:after="0" w:line="240" w:lineRule="auto"/>
                        </w:pPr>
                      </w:p>
                    </w:tc>
                  </w:tr>
                </w:tbl>
                <w:p w14:paraId="56C6F111" w14:textId="77777777" w:rsidR="003674B0" w:rsidRDefault="003674B0">
                  <w:pPr>
                    <w:spacing w:after="0" w:line="240" w:lineRule="auto"/>
                  </w:pPr>
                </w:p>
              </w:tc>
              <w:tc>
                <w:tcPr>
                  <w:tcW w:w="180" w:type="dxa"/>
                  <w:tcBorders>
                    <w:right w:val="single" w:sz="15" w:space="0" w:color="000000"/>
                  </w:tcBorders>
                </w:tcPr>
                <w:p w14:paraId="291AFAF5" w14:textId="77777777" w:rsidR="003674B0" w:rsidRDefault="003674B0">
                  <w:pPr>
                    <w:pStyle w:val="EmptyCellLayoutStyle"/>
                    <w:spacing w:after="0" w:line="240" w:lineRule="auto"/>
                  </w:pPr>
                </w:p>
              </w:tc>
            </w:tr>
            <w:tr w:rsidR="003674B0" w14:paraId="60D593CA" w14:textId="77777777">
              <w:trPr>
                <w:trHeight w:val="104"/>
              </w:trPr>
              <w:tc>
                <w:tcPr>
                  <w:tcW w:w="179" w:type="dxa"/>
                  <w:tcBorders>
                    <w:left w:val="single" w:sz="15" w:space="0" w:color="000000"/>
                    <w:bottom w:val="single" w:sz="15" w:space="0" w:color="000000"/>
                  </w:tcBorders>
                </w:tcPr>
                <w:p w14:paraId="0E8B276E" w14:textId="77777777" w:rsidR="003674B0" w:rsidRDefault="003674B0">
                  <w:pPr>
                    <w:pStyle w:val="EmptyCellLayoutStyle"/>
                    <w:spacing w:after="0" w:line="240" w:lineRule="auto"/>
                  </w:pPr>
                </w:p>
              </w:tc>
              <w:tc>
                <w:tcPr>
                  <w:tcW w:w="10800" w:type="dxa"/>
                  <w:tcBorders>
                    <w:bottom w:val="single" w:sz="15" w:space="0" w:color="000000"/>
                  </w:tcBorders>
                </w:tcPr>
                <w:p w14:paraId="0B74502D"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08347E15" w14:textId="77777777" w:rsidR="003674B0" w:rsidRDefault="003674B0">
                  <w:pPr>
                    <w:pStyle w:val="EmptyCellLayoutStyle"/>
                    <w:spacing w:after="0" w:line="240" w:lineRule="auto"/>
                  </w:pPr>
                </w:p>
              </w:tc>
            </w:tr>
          </w:tbl>
          <w:p w14:paraId="7C939401" w14:textId="77777777" w:rsidR="003674B0" w:rsidRDefault="003674B0">
            <w:pPr>
              <w:spacing w:after="0" w:line="240" w:lineRule="auto"/>
            </w:pPr>
          </w:p>
        </w:tc>
        <w:tc>
          <w:tcPr>
            <w:tcW w:w="179" w:type="dxa"/>
          </w:tcPr>
          <w:p w14:paraId="4C57CAF7" w14:textId="77777777" w:rsidR="003674B0" w:rsidRDefault="003674B0">
            <w:pPr>
              <w:pStyle w:val="EmptyCellLayoutStyle"/>
              <w:spacing w:after="0" w:line="240" w:lineRule="auto"/>
            </w:pPr>
          </w:p>
        </w:tc>
      </w:tr>
      <w:tr w:rsidR="003674B0" w14:paraId="4038A126" w14:textId="77777777">
        <w:trPr>
          <w:trHeight w:val="123"/>
        </w:trPr>
        <w:tc>
          <w:tcPr>
            <w:tcW w:w="179" w:type="dxa"/>
          </w:tcPr>
          <w:p w14:paraId="5A0696BF" w14:textId="77777777" w:rsidR="003674B0" w:rsidRDefault="003674B0">
            <w:pPr>
              <w:pStyle w:val="EmptyCellLayoutStyle"/>
              <w:spacing w:after="0" w:line="240" w:lineRule="auto"/>
            </w:pPr>
          </w:p>
        </w:tc>
        <w:tc>
          <w:tcPr>
            <w:tcW w:w="0" w:type="dxa"/>
          </w:tcPr>
          <w:p w14:paraId="49D1F162" w14:textId="77777777" w:rsidR="003674B0" w:rsidRDefault="003674B0">
            <w:pPr>
              <w:pStyle w:val="EmptyCellLayoutStyle"/>
              <w:spacing w:after="0" w:line="240" w:lineRule="auto"/>
            </w:pPr>
          </w:p>
        </w:tc>
        <w:tc>
          <w:tcPr>
            <w:tcW w:w="0" w:type="dxa"/>
          </w:tcPr>
          <w:p w14:paraId="162607D5" w14:textId="77777777" w:rsidR="003674B0" w:rsidRDefault="003674B0">
            <w:pPr>
              <w:pStyle w:val="EmptyCellLayoutStyle"/>
              <w:spacing w:after="0" w:line="240" w:lineRule="auto"/>
            </w:pPr>
          </w:p>
        </w:tc>
        <w:tc>
          <w:tcPr>
            <w:tcW w:w="0" w:type="dxa"/>
          </w:tcPr>
          <w:p w14:paraId="4C0737F1" w14:textId="77777777" w:rsidR="003674B0" w:rsidRDefault="003674B0">
            <w:pPr>
              <w:pStyle w:val="EmptyCellLayoutStyle"/>
              <w:spacing w:after="0" w:line="240" w:lineRule="auto"/>
            </w:pPr>
          </w:p>
        </w:tc>
        <w:tc>
          <w:tcPr>
            <w:tcW w:w="0" w:type="dxa"/>
          </w:tcPr>
          <w:p w14:paraId="4BF9EFEB" w14:textId="77777777" w:rsidR="003674B0" w:rsidRDefault="003674B0">
            <w:pPr>
              <w:pStyle w:val="EmptyCellLayoutStyle"/>
              <w:spacing w:after="0" w:line="240" w:lineRule="auto"/>
            </w:pPr>
          </w:p>
        </w:tc>
        <w:tc>
          <w:tcPr>
            <w:tcW w:w="0" w:type="dxa"/>
          </w:tcPr>
          <w:p w14:paraId="4E75DC44" w14:textId="77777777" w:rsidR="003674B0" w:rsidRDefault="003674B0">
            <w:pPr>
              <w:pStyle w:val="EmptyCellLayoutStyle"/>
              <w:spacing w:after="0" w:line="240" w:lineRule="auto"/>
            </w:pPr>
          </w:p>
        </w:tc>
        <w:tc>
          <w:tcPr>
            <w:tcW w:w="0" w:type="dxa"/>
          </w:tcPr>
          <w:p w14:paraId="1A900B00" w14:textId="77777777" w:rsidR="003674B0" w:rsidRDefault="003674B0">
            <w:pPr>
              <w:pStyle w:val="EmptyCellLayoutStyle"/>
              <w:spacing w:after="0" w:line="240" w:lineRule="auto"/>
            </w:pPr>
          </w:p>
        </w:tc>
        <w:tc>
          <w:tcPr>
            <w:tcW w:w="2505" w:type="dxa"/>
          </w:tcPr>
          <w:p w14:paraId="2302C0DD" w14:textId="77777777" w:rsidR="003674B0" w:rsidRDefault="003674B0">
            <w:pPr>
              <w:pStyle w:val="EmptyCellLayoutStyle"/>
              <w:spacing w:after="0" w:line="240" w:lineRule="auto"/>
            </w:pPr>
          </w:p>
        </w:tc>
        <w:tc>
          <w:tcPr>
            <w:tcW w:w="6120" w:type="dxa"/>
          </w:tcPr>
          <w:p w14:paraId="3BADAB2A" w14:textId="77777777" w:rsidR="003674B0" w:rsidRDefault="003674B0">
            <w:pPr>
              <w:pStyle w:val="EmptyCellLayoutStyle"/>
              <w:spacing w:after="0" w:line="240" w:lineRule="auto"/>
            </w:pPr>
          </w:p>
        </w:tc>
        <w:tc>
          <w:tcPr>
            <w:tcW w:w="2534" w:type="dxa"/>
          </w:tcPr>
          <w:p w14:paraId="108C2BAC" w14:textId="77777777" w:rsidR="003674B0" w:rsidRDefault="003674B0">
            <w:pPr>
              <w:pStyle w:val="EmptyCellLayoutStyle"/>
              <w:spacing w:after="0" w:line="240" w:lineRule="auto"/>
            </w:pPr>
          </w:p>
        </w:tc>
        <w:tc>
          <w:tcPr>
            <w:tcW w:w="179" w:type="dxa"/>
          </w:tcPr>
          <w:p w14:paraId="6C742EE9" w14:textId="77777777" w:rsidR="003674B0" w:rsidRDefault="003674B0">
            <w:pPr>
              <w:pStyle w:val="EmptyCellLayoutStyle"/>
              <w:spacing w:after="0" w:line="240" w:lineRule="auto"/>
            </w:pPr>
          </w:p>
        </w:tc>
      </w:tr>
      <w:tr w:rsidR="0079061F" w14:paraId="5D536401" w14:textId="77777777" w:rsidTr="0079061F">
        <w:tc>
          <w:tcPr>
            <w:tcW w:w="179" w:type="dxa"/>
          </w:tcPr>
          <w:p w14:paraId="578AF60F" w14:textId="77777777" w:rsidR="003674B0" w:rsidRDefault="003674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79061F" w14:paraId="6A29918A" w14:textId="77777777" w:rsidTr="0079061F">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674B0" w14:paraId="0F44928B" w14:textId="77777777">
                    <w:trPr>
                      <w:trHeight w:val="192"/>
                    </w:trPr>
                    <w:tc>
                      <w:tcPr>
                        <w:tcW w:w="11160" w:type="dxa"/>
                        <w:tcBorders>
                          <w:top w:val="nil"/>
                          <w:left w:val="nil"/>
                          <w:bottom w:val="nil"/>
                          <w:right w:val="nil"/>
                        </w:tcBorders>
                        <w:tcMar>
                          <w:top w:w="39" w:type="dxa"/>
                          <w:left w:w="39" w:type="dxa"/>
                          <w:bottom w:w="39" w:type="dxa"/>
                          <w:right w:w="39" w:type="dxa"/>
                        </w:tcMar>
                      </w:tcPr>
                      <w:p w14:paraId="090E93B1" w14:textId="77777777" w:rsidR="003674B0" w:rsidRDefault="00EA14FA">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54B69C89" w14:textId="77777777" w:rsidR="003674B0" w:rsidRDefault="003674B0">
                  <w:pPr>
                    <w:spacing w:after="0" w:line="240" w:lineRule="auto"/>
                  </w:pPr>
                </w:p>
              </w:tc>
            </w:tr>
            <w:tr w:rsidR="003674B0" w14:paraId="49096C1A" w14:textId="77777777">
              <w:trPr>
                <w:trHeight w:val="80"/>
              </w:trPr>
              <w:tc>
                <w:tcPr>
                  <w:tcW w:w="900" w:type="dxa"/>
                  <w:tcBorders>
                    <w:left w:val="single" w:sz="15" w:space="0" w:color="000000"/>
                  </w:tcBorders>
                </w:tcPr>
                <w:p w14:paraId="57C141DC" w14:textId="77777777" w:rsidR="003674B0" w:rsidRDefault="003674B0">
                  <w:pPr>
                    <w:pStyle w:val="EmptyCellLayoutStyle"/>
                    <w:spacing w:after="0" w:line="240" w:lineRule="auto"/>
                  </w:pPr>
                </w:p>
              </w:tc>
              <w:tc>
                <w:tcPr>
                  <w:tcW w:w="359" w:type="dxa"/>
                </w:tcPr>
                <w:p w14:paraId="2C086FE3" w14:textId="77777777" w:rsidR="003674B0" w:rsidRDefault="003674B0">
                  <w:pPr>
                    <w:pStyle w:val="EmptyCellLayoutStyle"/>
                    <w:spacing w:after="0" w:line="240" w:lineRule="auto"/>
                  </w:pPr>
                </w:p>
              </w:tc>
              <w:tc>
                <w:tcPr>
                  <w:tcW w:w="180" w:type="dxa"/>
                </w:tcPr>
                <w:p w14:paraId="5AB91E92" w14:textId="77777777" w:rsidR="003674B0" w:rsidRDefault="003674B0">
                  <w:pPr>
                    <w:pStyle w:val="EmptyCellLayoutStyle"/>
                    <w:spacing w:after="0" w:line="240" w:lineRule="auto"/>
                  </w:pPr>
                </w:p>
              </w:tc>
              <w:tc>
                <w:tcPr>
                  <w:tcW w:w="3240" w:type="dxa"/>
                </w:tcPr>
                <w:p w14:paraId="0AD6AF58" w14:textId="77777777" w:rsidR="003674B0" w:rsidRDefault="003674B0">
                  <w:pPr>
                    <w:pStyle w:val="EmptyCellLayoutStyle"/>
                    <w:spacing w:after="0" w:line="240" w:lineRule="auto"/>
                  </w:pPr>
                </w:p>
              </w:tc>
              <w:tc>
                <w:tcPr>
                  <w:tcW w:w="2160" w:type="dxa"/>
                </w:tcPr>
                <w:p w14:paraId="69117073" w14:textId="77777777" w:rsidR="003674B0" w:rsidRDefault="003674B0">
                  <w:pPr>
                    <w:pStyle w:val="EmptyCellLayoutStyle"/>
                    <w:spacing w:after="0" w:line="240" w:lineRule="auto"/>
                  </w:pPr>
                </w:p>
              </w:tc>
              <w:tc>
                <w:tcPr>
                  <w:tcW w:w="359" w:type="dxa"/>
                </w:tcPr>
                <w:p w14:paraId="5D13CF6E" w14:textId="77777777" w:rsidR="003674B0" w:rsidRDefault="003674B0">
                  <w:pPr>
                    <w:pStyle w:val="EmptyCellLayoutStyle"/>
                    <w:spacing w:after="0" w:line="240" w:lineRule="auto"/>
                  </w:pPr>
                </w:p>
              </w:tc>
              <w:tc>
                <w:tcPr>
                  <w:tcW w:w="180" w:type="dxa"/>
                </w:tcPr>
                <w:p w14:paraId="5C099F21" w14:textId="77777777" w:rsidR="003674B0" w:rsidRDefault="003674B0">
                  <w:pPr>
                    <w:pStyle w:val="EmptyCellLayoutStyle"/>
                    <w:spacing w:after="0" w:line="240" w:lineRule="auto"/>
                  </w:pPr>
                </w:p>
              </w:tc>
              <w:tc>
                <w:tcPr>
                  <w:tcW w:w="3240" w:type="dxa"/>
                </w:tcPr>
                <w:p w14:paraId="782A8B9A" w14:textId="77777777" w:rsidR="003674B0" w:rsidRDefault="003674B0">
                  <w:pPr>
                    <w:pStyle w:val="EmptyCellLayoutStyle"/>
                    <w:spacing w:after="0" w:line="240" w:lineRule="auto"/>
                  </w:pPr>
                </w:p>
              </w:tc>
              <w:tc>
                <w:tcPr>
                  <w:tcW w:w="539" w:type="dxa"/>
                  <w:tcBorders>
                    <w:right w:val="single" w:sz="15" w:space="0" w:color="000000"/>
                  </w:tcBorders>
                </w:tcPr>
                <w:p w14:paraId="133A9240" w14:textId="77777777" w:rsidR="003674B0" w:rsidRDefault="003674B0">
                  <w:pPr>
                    <w:pStyle w:val="EmptyCellLayoutStyle"/>
                    <w:spacing w:after="0" w:line="240" w:lineRule="auto"/>
                  </w:pPr>
                </w:p>
              </w:tc>
            </w:tr>
            <w:tr w:rsidR="003674B0" w14:paraId="6D38BFF0" w14:textId="77777777">
              <w:trPr>
                <w:trHeight w:val="269"/>
              </w:trPr>
              <w:tc>
                <w:tcPr>
                  <w:tcW w:w="900" w:type="dxa"/>
                  <w:tcBorders>
                    <w:left w:val="single" w:sz="15" w:space="0" w:color="000000"/>
                  </w:tcBorders>
                </w:tcPr>
                <w:p w14:paraId="09850CE5"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1FDCF280" w14:textId="77777777">
                    <w:trPr>
                      <w:trHeight w:val="212"/>
                    </w:trPr>
                    <w:tc>
                      <w:tcPr>
                        <w:tcW w:w="360" w:type="dxa"/>
                        <w:tcBorders>
                          <w:top w:val="nil"/>
                          <w:left w:val="nil"/>
                          <w:bottom w:val="nil"/>
                          <w:right w:val="nil"/>
                        </w:tcBorders>
                        <w:tcMar>
                          <w:top w:w="39" w:type="dxa"/>
                          <w:left w:w="39" w:type="dxa"/>
                          <w:bottom w:w="39" w:type="dxa"/>
                          <w:right w:w="39" w:type="dxa"/>
                        </w:tcMar>
                      </w:tcPr>
                      <w:p w14:paraId="504C72CD" w14:textId="77777777" w:rsidR="003674B0" w:rsidRDefault="00EA14FA">
                        <w:pPr>
                          <w:spacing w:after="0" w:line="240" w:lineRule="auto"/>
                        </w:pPr>
                        <w:r>
                          <w:rPr>
                            <w:rFonts w:ascii="Arial" w:eastAsia="Arial" w:hAnsi="Arial"/>
                            <w:color w:val="000000"/>
                          </w:rPr>
                          <w:t>N</w:t>
                        </w:r>
                      </w:p>
                    </w:tc>
                  </w:tr>
                </w:tbl>
                <w:p w14:paraId="7A4FCBAC" w14:textId="77777777" w:rsidR="003674B0" w:rsidRDefault="003674B0">
                  <w:pPr>
                    <w:spacing w:after="0" w:line="240" w:lineRule="auto"/>
                  </w:pPr>
                </w:p>
              </w:tc>
              <w:tc>
                <w:tcPr>
                  <w:tcW w:w="180" w:type="dxa"/>
                </w:tcPr>
                <w:p w14:paraId="62458802"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674B0" w14:paraId="5AFA0669" w14:textId="77777777">
                    <w:trPr>
                      <w:trHeight w:val="192"/>
                    </w:trPr>
                    <w:tc>
                      <w:tcPr>
                        <w:tcW w:w="3240" w:type="dxa"/>
                        <w:tcBorders>
                          <w:top w:val="nil"/>
                          <w:left w:val="nil"/>
                          <w:bottom w:val="nil"/>
                          <w:right w:val="nil"/>
                        </w:tcBorders>
                        <w:tcMar>
                          <w:top w:w="39" w:type="dxa"/>
                          <w:left w:w="39" w:type="dxa"/>
                          <w:bottom w:w="39" w:type="dxa"/>
                          <w:right w:w="39" w:type="dxa"/>
                        </w:tcMar>
                      </w:tcPr>
                      <w:p w14:paraId="207F9EC1" w14:textId="77777777" w:rsidR="003674B0" w:rsidRDefault="00EA14FA">
                        <w:pPr>
                          <w:spacing w:after="0" w:line="240" w:lineRule="auto"/>
                        </w:pPr>
                        <w:r>
                          <w:rPr>
                            <w:rFonts w:ascii="Arial" w:eastAsia="Arial" w:hAnsi="Arial"/>
                            <w:color w:val="000000"/>
                            <w:sz w:val="16"/>
                          </w:rPr>
                          <w:t>Complete and sign service ratings.</w:t>
                        </w:r>
                      </w:p>
                    </w:tc>
                  </w:tr>
                </w:tbl>
                <w:p w14:paraId="44D4E21B" w14:textId="77777777" w:rsidR="003674B0" w:rsidRDefault="003674B0">
                  <w:pPr>
                    <w:spacing w:after="0" w:line="240" w:lineRule="auto"/>
                  </w:pPr>
                </w:p>
              </w:tc>
              <w:tc>
                <w:tcPr>
                  <w:tcW w:w="2160" w:type="dxa"/>
                </w:tcPr>
                <w:p w14:paraId="35F2F83B"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6DFBE108" w14:textId="77777777">
                    <w:trPr>
                      <w:trHeight w:val="212"/>
                    </w:trPr>
                    <w:tc>
                      <w:tcPr>
                        <w:tcW w:w="360" w:type="dxa"/>
                        <w:tcBorders>
                          <w:top w:val="nil"/>
                          <w:left w:val="nil"/>
                          <w:bottom w:val="nil"/>
                          <w:right w:val="nil"/>
                        </w:tcBorders>
                        <w:tcMar>
                          <w:top w:w="39" w:type="dxa"/>
                          <w:left w:w="39" w:type="dxa"/>
                          <w:bottom w:w="39" w:type="dxa"/>
                          <w:right w:w="39" w:type="dxa"/>
                        </w:tcMar>
                      </w:tcPr>
                      <w:p w14:paraId="4529C1C8" w14:textId="77777777" w:rsidR="003674B0" w:rsidRDefault="00EA14FA">
                        <w:pPr>
                          <w:spacing w:after="0" w:line="240" w:lineRule="auto"/>
                        </w:pPr>
                        <w:r>
                          <w:rPr>
                            <w:rFonts w:ascii="Arial" w:eastAsia="Arial" w:hAnsi="Arial"/>
                            <w:color w:val="000000"/>
                          </w:rPr>
                          <w:t>N</w:t>
                        </w:r>
                      </w:p>
                    </w:tc>
                  </w:tr>
                </w:tbl>
                <w:p w14:paraId="72F4E5C4" w14:textId="77777777" w:rsidR="003674B0" w:rsidRDefault="003674B0">
                  <w:pPr>
                    <w:spacing w:after="0" w:line="240" w:lineRule="auto"/>
                  </w:pPr>
                </w:p>
              </w:tc>
              <w:tc>
                <w:tcPr>
                  <w:tcW w:w="180" w:type="dxa"/>
                </w:tcPr>
                <w:p w14:paraId="381F85C4"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674B0" w14:paraId="4EC5D9ED" w14:textId="77777777">
                    <w:trPr>
                      <w:trHeight w:val="192"/>
                    </w:trPr>
                    <w:tc>
                      <w:tcPr>
                        <w:tcW w:w="3240" w:type="dxa"/>
                        <w:tcBorders>
                          <w:top w:val="nil"/>
                          <w:left w:val="nil"/>
                          <w:bottom w:val="nil"/>
                          <w:right w:val="nil"/>
                        </w:tcBorders>
                        <w:tcMar>
                          <w:top w:w="39" w:type="dxa"/>
                          <w:left w:w="39" w:type="dxa"/>
                          <w:bottom w:w="39" w:type="dxa"/>
                          <w:right w:w="39" w:type="dxa"/>
                        </w:tcMar>
                      </w:tcPr>
                      <w:p w14:paraId="2C5B89E5" w14:textId="77777777" w:rsidR="003674B0" w:rsidRDefault="00EA14FA">
                        <w:pPr>
                          <w:spacing w:after="0" w:line="240" w:lineRule="auto"/>
                        </w:pPr>
                        <w:r>
                          <w:rPr>
                            <w:rFonts w:ascii="Arial" w:eastAsia="Arial" w:hAnsi="Arial"/>
                            <w:color w:val="000000"/>
                            <w:sz w:val="16"/>
                          </w:rPr>
                          <w:t>Assign work.</w:t>
                        </w:r>
                      </w:p>
                    </w:tc>
                  </w:tr>
                </w:tbl>
                <w:p w14:paraId="17463ABB" w14:textId="77777777" w:rsidR="003674B0" w:rsidRDefault="003674B0">
                  <w:pPr>
                    <w:spacing w:after="0" w:line="240" w:lineRule="auto"/>
                  </w:pPr>
                </w:p>
              </w:tc>
              <w:tc>
                <w:tcPr>
                  <w:tcW w:w="539" w:type="dxa"/>
                  <w:tcBorders>
                    <w:right w:val="single" w:sz="15" w:space="0" w:color="000000"/>
                  </w:tcBorders>
                </w:tcPr>
                <w:p w14:paraId="7C47E568" w14:textId="77777777" w:rsidR="003674B0" w:rsidRDefault="003674B0">
                  <w:pPr>
                    <w:pStyle w:val="EmptyCellLayoutStyle"/>
                    <w:spacing w:after="0" w:line="240" w:lineRule="auto"/>
                  </w:pPr>
                </w:p>
              </w:tc>
            </w:tr>
            <w:tr w:rsidR="003674B0" w14:paraId="2ECC1FE5" w14:textId="77777777">
              <w:trPr>
                <w:trHeight w:val="20"/>
              </w:trPr>
              <w:tc>
                <w:tcPr>
                  <w:tcW w:w="900" w:type="dxa"/>
                  <w:tcBorders>
                    <w:left w:val="single" w:sz="15" w:space="0" w:color="000000"/>
                  </w:tcBorders>
                </w:tcPr>
                <w:p w14:paraId="35284F74" w14:textId="77777777" w:rsidR="003674B0" w:rsidRDefault="003674B0">
                  <w:pPr>
                    <w:pStyle w:val="EmptyCellLayoutStyle"/>
                    <w:spacing w:after="0" w:line="240" w:lineRule="auto"/>
                  </w:pPr>
                </w:p>
              </w:tc>
              <w:tc>
                <w:tcPr>
                  <w:tcW w:w="359" w:type="dxa"/>
                  <w:vMerge/>
                </w:tcPr>
                <w:p w14:paraId="667CD2F4" w14:textId="77777777" w:rsidR="003674B0" w:rsidRDefault="003674B0">
                  <w:pPr>
                    <w:pStyle w:val="EmptyCellLayoutStyle"/>
                    <w:spacing w:after="0" w:line="240" w:lineRule="auto"/>
                  </w:pPr>
                </w:p>
              </w:tc>
              <w:tc>
                <w:tcPr>
                  <w:tcW w:w="180" w:type="dxa"/>
                </w:tcPr>
                <w:p w14:paraId="5DB5D539" w14:textId="77777777" w:rsidR="003674B0" w:rsidRDefault="003674B0">
                  <w:pPr>
                    <w:pStyle w:val="EmptyCellLayoutStyle"/>
                    <w:spacing w:after="0" w:line="240" w:lineRule="auto"/>
                  </w:pPr>
                </w:p>
              </w:tc>
              <w:tc>
                <w:tcPr>
                  <w:tcW w:w="3240" w:type="dxa"/>
                </w:tcPr>
                <w:p w14:paraId="23C1CBD8" w14:textId="77777777" w:rsidR="003674B0" w:rsidRDefault="003674B0">
                  <w:pPr>
                    <w:pStyle w:val="EmptyCellLayoutStyle"/>
                    <w:spacing w:after="0" w:line="240" w:lineRule="auto"/>
                  </w:pPr>
                </w:p>
              </w:tc>
              <w:tc>
                <w:tcPr>
                  <w:tcW w:w="2160" w:type="dxa"/>
                </w:tcPr>
                <w:p w14:paraId="5CB5D2AB" w14:textId="77777777" w:rsidR="003674B0" w:rsidRDefault="003674B0">
                  <w:pPr>
                    <w:pStyle w:val="EmptyCellLayoutStyle"/>
                    <w:spacing w:after="0" w:line="240" w:lineRule="auto"/>
                  </w:pPr>
                </w:p>
              </w:tc>
              <w:tc>
                <w:tcPr>
                  <w:tcW w:w="359" w:type="dxa"/>
                  <w:vMerge/>
                </w:tcPr>
                <w:p w14:paraId="465FC29D" w14:textId="77777777" w:rsidR="003674B0" w:rsidRDefault="003674B0">
                  <w:pPr>
                    <w:pStyle w:val="EmptyCellLayoutStyle"/>
                    <w:spacing w:after="0" w:line="240" w:lineRule="auto"/>
                  </w:pPr>
                </w:p>
              </w:tc>
              <w:tc>
                <w:tcPr>
                  <w:tcW w:w="180" w:type="dxa"/>
                </w:tcPr>
                <w:p w14:paraId="62B9C85D" w14:textId="77777777" w:rsidR="003674B0" w:rsidRDefault="003674B0">
                  <w:pPr>
                    <w:pStyle w:val="EmptyCellLayoutStyle"/>
                    <w:spacing w:after="0" w:line="240" w:lineRule="auto"/>
                  </w:pPr>
                </w:p>
              </w:tc>
              <w:tc>
                <w:tcPr>
                  <w:tcW w:w="3240" w:type="dxa"/>
                </w:tcPr>
                <w:p w14:paraId="0C4894FE" w14:textId="77777777" w:rsidR="003674B0" w:rsidRDefault="003674B0">
                  <w:pPr>
                    <w:pStyle w:val="EmptyCellLayoutStyle"/>
                    <w:spacing w:after="0" w:line="240" w:lineRule="auto"/>
                  </w:pPr>
                </w:p>
              </w:tc>
              <w:tc>
                <w:tcPr>
                  <w:tcW w:w="539" w:type="dxa"/>
                  <w:tcBorders>
                    <w:right w:val="single" w:sz="15" w:space="0" w:color="000000"/>
                  </w:tcBorders>
                </w:tcPr>
                <w:p w14:paraId="57889BC1" w14:textId="77777777" w:rsidR="003674B0" w:rsidRDefault="003674B0">
                  <w:pPr>
                    <w:pStyle w:val="EmptyCellLayoutStyle"/>
                    <w:spacing w:after="0" w:line="240" w:lineRule="auto"/>
                  </w:pPr>
                </w:p>
              </w:tc>
            </w:tr>
            <w:tr w:rsidR="003674B0" w14:paraId="7E6441CF" w14:textId="77777777">
              <w:trPr>
                <w:trHeight w:val="69"/>
              </w:trPr>
              <w:tc>
                <w:tcPr>
                  <w:tcW w:w="900" w:type="dxa"/>
                  <w:tcBorders>
                    <w:left w:val="single" w:sz="15" w:space="0" w:color="000000"/>
                  </w:tcBorders>
                </w:tcPr>
                <w:p w14:paraId="67F0536E" w14:textId="77777777" w:rsidR="003674B0" w:rsidRDefault="003674B0">
                  <w:pPr>
                    <w:pStyle w:val="EmptyCellLayoutStyle"/>
                    <w:spacing w:after="0" w:line="240" w:lineRule="auto"/>
                  </w:pPr>
                </w:p>
              </w:tc>
              <w:tc>
                <w:tcPr>
                  <w:tcW w:w="359" w:type="dxa"/>
                </w:tcPr>
                <w:p w14:paraId="09BD887E" w14:textId="77777777" w:rsidR="003674B0" w:rsidRDefault="003674B0">
                  <w:pPr>
                    <w:pStyle w:val="EmptyCellLayoutStyle"/>
                    <w:spacing w:after="0" w:line="240" w:lineRule="auto"/>
                  </w:pPr>
                </w:p>
              </w:tc>
              <w:tc>
                <w:tcPr>
                  <w:tcW w:w="180" w:type="dxa"/>
                </w:tcPr>
                <w:p w14:paraId="472A01F8" w14:textId="77777777" w:rsidR="003674B0" w:rsidRDefault="003674B0">
                  <w:pPr>
                    <w:pStyle w:val="EmptyCellLayoutStyle"/>
                    <w:spacing w:after="0" w:line="240" w:lineRule="auto"/>
                  </w:pPr>
                </w:p>
              </w:tc>
              <w:tc>
                <w:tcPr>
                  <w:tcW w:w="3240" w:type="dxa"/>
                </w:tcPr>
                <w:p w14:paraId="319A69C7" w14:textId="77777777" w:rsidR="003674B0" w:rsidRDefault="003674B0">
                  <w:pPr>
                    <w:pStyle w:val="EmptyCellLayoutStyle"/>
                    <w:spacing w:after="0" w:line="240" w:lineRule="auto"/>
                  </w:pPr>
                </w:p>
              </w:tc>
              <w:tc>
                <w:tcPr>
                  <w:tcW w:w="2160" w:type="dxa"/>
                </w:tcPr>
                <w:p w14:paraId="0BD8B33D" w14:textId="77777777" w:rsidR="003674B0" w:rsidRDefault="003674B0">
                  <w:pPr>
                    <w:pStyle w:val="EmptyCellLayoutStyle"/>
                    <w:spacing w:after="0" w:line="240" w:lineRule="auto"/>
                  </w:pPr>
                </w:p>
              </w:tc>
              <w:tc>
                <w:tcPr>
                  <w:tcW w:w="359" w:type="dxa"/>
                </w:tcPr>
                <w:p w14:paraId="1360EAA1" w14:textId="77777777" w:rsidR="003674B0" w:rsidRDefault="003674B0">
                  <w:pPr>
                    <w:pStyle w:val="EmptyCellLayoutStyle"/>
                    <w:spacing w:after="0" w:line="240" w:lineRule="auto"/>
                  </w:pPr>
                </w:p>
              </w:tc>
              <w:tc>
                <w:tcPr>
                  <w:tcW w:w="180" w:type="dxa"/>
                </w:tcPr>
                <w:p w14:paraId="0815D033" w14:textId="77777777" w:rsidR="003674B0" w:rsidRDefault="003674B0">
                  <w:pPr>
                    <w:pStyle w:val="EmptyCellLayoutStyle"/>
                    <w:spacing w:after="0" w:line="240" w:lineRule="auto"/>
                  </w:pPr>
                </w:p>
              </w:tc>
              <w:tc>
                <w:tcPr>
                  <w:tcW w:w="3240" w:type="dxa"/>
                </w:tcPr>
                <w:p w14:paraId="47E0E05C" w14:textId="77777777" w:rsidR="003674B0" w:rsidRDefault="003674B0">
                  <w:pPr>
                    <w:pStyle w:val="EmptyCellLayoutStyle"/>
                    <w:spacing w:after="0" w:line="240" w:lineRule="auto"/>
                  </w:pPr>
                </w:p>
              </w:tc>
              <w:tc>
                <w:tcPr>
                  <w:tcW w:w="539" w:type="dxa"/>
                  <w:tcBorders>
                    <w:right w:val="single" w:sz="15" w:space="0" w:color="000000"/>
                  </w:tcBorders>
                </w:tcPr>
                <w:p w14:paraId="190C0D3B" w14:textId="77777777" w:rsidR="003674B0" w:rsidRDefault="003674B0">
                  <w:pPr>
                    <w:pStyle w:val="EmptyCellLayoutStyle"/>
                    <w:spacing w:after="0" w:line="240" w:lineRule="auto"/>
                  </w:pPr>
                </w:p>
              </w:tc>
            </w:tr>
            <w:tr w:rsidR="003674B0" w14:paraId="581D08E9" w14:textId="77777777">
              <w:trPr>
                <w:trHeight w:val="270"/>
              </w:trPr>
              <w:tc>
                <w:tcPr>
                  <w:tcW w:w="900" w:type="dxa"/>
                  <w:tcBorders>
                    <w:left w:val="single" w:sz="15" w:space="0" w:color="000000"/>
                  </w:tcBorders>
                </w:tcPr>
                <w:p w14:paraId="673D96EF"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2BE89137" w14:textId="77777777">
                    <w:trPr>
                      <w:trHeight w:val="212"/>
                    </w:trPr>
                    <w:tc>
                      <w:tcPr>
                        <w:tcW w:w="360" w:type="dxa"/>
                        <w:tcBorders>
                          <w:top w:val="nil"/>
                          <w:left w:val="nil"/>
                          <w:bottom w:val="nil"/>
                          <w:right w:val="nil"/>
                        </w:tcBorders>
                        <w:tcMar>
                          <w:top w:w="39" w:type="dxa"/>
                          <w:left w:w="39" w:type="dxa"/>
                          <w:bottom w:w="39" w:type="dxa"/>
                          <w:right w:w="39" w:type="dxa"/>
                        </w:tcMar>
                      </w:tcPr>
                      <w:p w14:paraId="40D44F07" w14:textId="77777777" w:rsidR="003674B0" w:rsidRDefault="00EA14FA">
                        <w:pPr>
                          <w:spacing w:after="0" w:line="240" w:lineRule="auto"/>
                        </w:pPr>
                        <w:r>
                          <w:rPr>
                            <w:rFonts w:ascii="Arial" w:eastAsia="Arial" w:hAnsi="Arial"/>
                            <w:color w:val="000000"/>
                          </w:rPr>
                          <w:t>N</w:t>
                        </w:r>
                      </w:p>
                    </w:tc>
                  </w:tr>
                </w:tbl>
                <w:p w14:paraId="1417C45F" w14:textId="77777777" w:rsidR="003674B0" w:rsidRDefault="003674B0">
                  <w:pPr>
                    <w:spacing w:after="0" w:line="240" w:lineRule="auto"/>
                  </w:pPr>
                </w:p>
              </w:tc>
              <w:tc>
                <w:tcPr>
                  <w:tcW w:w="180" w:type="dxa"/>
                </w:tcPr>
                <w:p w14:paraId="6ED53EBC"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674B0" w14:paraId="49B4428F" w14:textId="77777777">
                    <w:trPr>
                      <w:trHeight w:val="192"/>
                    </w:trPr>
                    <w:tc>
                      <w:tcPr>
                        <w:tcW w:w="3240" w:type="dxa"/>
                        <w:tcBorders>
                          <w:top w:val="nil"/>
                          <w:left w:val="nil"/>
                          <w:bottom w:val="nil"/>
                          <w:right w:val="nil"/>
                        </w:tcBorders>
                        <w:tcMar>
                          <w:top w:w="39" w:type="dxa"/>
                          <w:left w:w="39" w:type="dxa"/>
                          <w:bottom w:w="39" w:type="dxa"/>
                          <w:right w:w="39" w:type="dxa"/>
                        </w:tcMar>
                      </w:tcPr>
                      <w:p w14:paraId="05D4A46B" w14:textId="77777777" w:rsidR="003674B0" w:rsidRDefault="00EA14FA">
                        <w:pPr>
                          <w:spacing w:after="0" w:line="240" w:lineRule="auto"/>
                        </w:pPr>
                        <w:r>
                          <w:rPr>
                            <w:rFonts w:ascii="Arial" w:eastAsia="Arial" w:hAnsi="Arial"/>
                            <w:color w:val="000000"/>
                            <w:sz w:val="16"/>
                          </w:rPr>
                          <w:t>Provide formal written counseling.</w:t>
                        </w:r>
                      </w:p>
                    </w:tc>
                  </w:tr>
                </w:tbl>
                <w:p w14:paraId="236A4FCD" w14:textId="77777777" w:rsidR="003674B0" w:rsidRDefault="003674B0">
                  <w:pPr>
                    <w:spacing w:after="0" w:line="240" w:lineRule="auto"/>
                  </w:pPr>
                </w:p>
              </w:tc>
              <w:tc>
                <w:tcPr>
                  <w:tcW w:w="2160" w:type="dxa"/>
                </w:tcPr>
                <w:p w14:paraId="40843BDF"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24E2EA77" w14:textId="77777777">
                    <w:trPr>
                      <w:trHeight w:val="212"/>
                    </w:trPr>
                    <w:tc>
                      <w:tcPr>
                        <w:tcW w:w="360" w:type="dxa"/>
                        <w:tcBorders>
                          <w:top w:val="nil"/>
                          <w:left w:val="nil"/>
                          <w:bottom w:val="nil"/>
                          <w:right w:val="nil"/>
                        </w:tcBorders>
                        <w:tcMar>
                          <w:top w:w="39" w:type="dxa"/>
                          <w:left w:w="39" w:type="dxa"/>
                          <w:bottom w:w="39" w:type="dxa"/>
                          <w:right w:w="39" w:type="dxa"/>
                        </w:tcMar>
                      </w:tcPr>
                      <w:p w14:paraId="2BF9B008" w14:textId="77777777" w:rsidR="003674B0" w:rsidRDefault="00EA14FA">
                        <w:pPr>
                          <w:spacing w:after="0" w:line="240" w:lineRule="auto"/>
                        </w:pPr>
                        <w:r>
                          <w:rPr>
                            <w:rFonts w:ascii="Arial" w:eastAsia="Arial" w:hAnsi="Arial"/>
                            <w:color w:val="000000"/>
                          </w:rPr>
                          <w:t>N</w:t>
                        </w:r>
                      </w:p>
                    </w:tc>
                  </w:tr>
                </w:tbl>
                <w:p w14:paraId="30499C9E" w14:textId="77777777" w:rsidR="003674B0" w:rsidRDefault="003674B0">
                  <w:pPr>
                    <w:spacing w:after="0" w:line="240" w:lineRule="auto"/>
                  </w:pPr>
                </w:p>
              </w:tc>
              <w:tc>
                <w:tcPr>
                  <w:tcW w:w="180" w:type="dxa"/>
                </w:tcPr>
                <w:p w14:paraId="130A1485"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674B0" w14:paraId="1F683999" w14:textId="77777777">
                    <w:trPr>
                      <w:trHeight w:val="192"/>
                    </w:trPr>
                    <w:tc>
                      <w:tcPr>
                        <w:tcW w:w="3240" w:type="dxa"/>
                        <w:tcBorders>
                          <w:top w:val="nil"/>
                          <w:left w:val="nil"/>
                          <w:bottom w:val="nil"/>
                          <w:right w:val="nil"/>
                        </w:tcBorders>
                        <w:tcMar>
                          <w:top w:w="39" w:type="dxa"/>
                          <w:left w:w="39" w:type="dxa"/>
                          <w:bottom w:w="39" w:type="dxa"/>
                          <w:right w:w="39" w:type="dxa"/>
                        </w:tcMar>
                      </w:tcPr>
                      <w:p w14:paraId="04C1F1DC" w14:textId="77777777" w:rsidR="003674B0" w:rsidRDefault="00EA14FA">
                        <w:pPr>
                          <w:spacing w:after="0" w:line="240" w:lineRule="auto"/>
                        </w:pPr>
                        <w:r>
                          <w:rPr>
                            <w:rFonts w:ascii="Arial" w:eastAsia="Arial" w:hAnsi="Arial"/>
                            <w:color w:val="000000"/>
                            <w:sz w:val="16"/>
                          </w:rPr>
                          <w:t>Approve work.</w:t>
                        </w:r>
                      </w:p>
                    </w:tc>
                  </w:tr>
                </w:tbl>
                <w:p w14:paraId="7C7670A7" w14:textId="77777777" w:rsidR="003674B0" w:rsidRDefault="003674B0">
                  <w:pPr>
                    <w:spacing w:after="0" w:line="240" w:lineRule="auto"/>
                  </w:pPr>
                </w:p>
              </w:tc>
              <w:tc>
                <w:tcPr>
                  <w:tcW w:w="539" w:type="dxa"/>
                  <w:tcBorders>
                    <w:right w:val="single" w:sz="15" w:space="0" w:color="000000"/>
                  </w:tcBorders>
                </w:tcPr>
                <w:p w14:paraId="66CCC135" w14:textId="77777777" w:rsidR="003674B0" w:rsidRDefault="003674B0">
                  <w:pPr>
                    <w:pStyle w:val="EmptyCellLayoutStyle"/>
                    <w:spacing w:after="0" w:line="240" w:lineRule="auto"/>
                  </w:pPr>
                </w:p>
              </w:tc>
            </w:tr>
            <w:tr w:rsidR="003674B0" w14:paraId="43F73A4B" w14:textId="77777777">
              <w:trPr>
                <w:trHeight w:val="20"/>
              </w:trPr>
              <w:tc>
                <w:tcPr>
                  <w:tcW w:w="900" w:type="dxa"/>
                  <w:tcBorders>
                    <w:left w:val="single" w:sz="15" w:space="0" w:color="000000"/>
                  </w:tcBorders>
                </w:tcPr>
                <w:p w14:paraId="6CEBB9BE" w14:textId="77777777" w:rsidR="003674B0" w:rsidRDefault="003674B0">
                  <w:pPr>
                    <w:pStyle w:val="EmptyCellLayoutStyle"/>
                    <w:spacing w:after="0" w:line="240" w:lineRule="auto"/>
                  </w:pPr>
                </w:p>
              </w:tc>
              <w:tc>
                <w:tcPr>
                  <w:tcW w:w="359" w:type="dxa"/>
                  <w:vMerge/>
                </w:tcPr>
                <w:p w14:paraId="2A41ABD4" w14:textId="77777777" w:rsidR="003674B0" w:rsidRDefault="003674B0">
                  <w:pPr>
                    <w:pStyle w:val="EmptyCellLayoutStyle"/>
                    <w:spacing w:after="0" w:line="240" w:lineRule="auto"/>
                  </w:pPr>
                </w:p>
              </w:tc>
              <w:tc>
                <w:tcPr>
                  <w:tcW w:w="180" w:type="dxa"/>
                </w:tcPr>
                <w:p w14:paraId="3469BCF5" w14:textId="77777777" w:rsidR="003674B0" w:rsidRDefault="003674B0">
                  <w:pPr>
                    <w:pStyle w:val="EmptyCellLayoutStyle"/>
                    <w:spacing w:after="0" w:line="240" w:lineRule="auto"/>
                  </w:pPr>
                </w:p>
              </w:tc>
              <w:tc>
                <w:tcPr>
                  <w:tcW w:w="3240" w:type="dxa"/>
                </w:tcPr>
                <w:p w14:paraId="5782CDC8" w14:textId="77777777" w:rsidR="003674B0" w:rsidRDefault="003674B0">
                  <w:pPr>
                    <w:pStyle w:val="EmptyCellLayoutStyle"/>
                    <w:spacing w:after="0" w:line="240" w:lineRule="auto"/>
                  </w:pPr>
                </w:p>
              </w:tc>
              <w:tc>
                <w:tcPr>
                  <w:tcW w:w="2160" w:type="dxa"/>
                </w:tcPr>
                <w:p w14:paraId="501D5622" w14:textId="77777777" w:rsidR="003674B0" w:rsidRDefault="003674B0">
                  <w:pPr>
                    <w:pStyle w:val="EmptyCellLayoutStyle"/>
                    <w:spacing w:after="0" w:line="240" w:lineRule="auto"/>
                  </w:pPr>
                </w:p>
              </w:tc>
              <w:tc>
                <w:tcPr>
                  <w:tcW w:w="359" w:type="dxa"/>
                  <w:vMerge/>
                </w:tcPr>
                <w:p w14:paraId="107E4673" w14:textId="77777777" w:rsidR="003674B0" w:rsidRDefault="003674B0">
                  <w:pPr>
                    <w:pStyle w:val="EmptyCellLayoutStyle"/>
                    <w:spacing w:after="0" w:line="240" w:lineRule="auto"/>
                  </w:pPr>
                </w:p>
              </w:tc>
              <w:tc>
                <w:tcPr>
                  <w:tcW w:w="180" w:type="dxa"/>
                </w:tcPr>
                <w:p w14:paraId="57615310" w14:textId="77777777" w:rsidR="003674B0" w:rsidRDefault="003674B0">
                  <w:pPr>
                    <w:pStyle w:val="EmptyCellLayoutStyle"/>
                    <w:spacing w:after="0" w:line="240" w:lineRule="auto"/>
                  </w:pPr>
                </w:p>
              </w:tc>
              <w:tc>
                <w:tcPr>
                  <w:tcW w:w="3240" w:type="dxa"/>
                </w:tcPr>
                <w:p w14:paraId="4BBC69E0" w14:textId="77777777" w:rsidR="003674B0" w:rsidRDefault="003674B0">
                  <w:pPr>
                    <w:pStyle w:val="EmptyCellLayoutStyle"/>
                    <w:spacing w:after="0" w:line="240" w:lineRule="auto"/>
                  </w:pPr>
                </w:p>
              </w:tc>
              <w:tc>
                <w:tcPr>
                  <w:tcW w:w="539" w:type="dxa"/>
                  <w:tcBorders>
                    <w:right w:val="single" w:sz="15" w:space="0" w:color="000000"/>
                  </w:tcBorders>
                </w:tcPr>
                <w:p w14:paraId="163680C8" w14:textId="77777777" w:rsidR="003674B0" w:rsidRDefault="003674B0">
                  <w:pPr>
                    <w:pStyle w:val="EmptyCellLayoutStyle"/>
                    <w:spacing w:after="0" w:line="240" w:lineRule="auto"/>
                  </w:pPr>
                </w:p>
              </w:tc>
            </w:tr>
            <w:tr w:rsidR="003674B0" w14:paraId="6520BAC9" w14:textId="77777777">
              <w:trPr>
                <w:trHeight w:val="13"/>
              </w:trPr>
              <w:tc>
                <w:tcPr>
                  <w:tcW w:w="900" w:type="dxa"/>
                  <w:tcBorders>
                    <w:left w:val="single" w:sz="15" w:space="0" w:color="000000"/>
                  </w:tcBorders>
                </w:tcPr>
                <w:p w14:paraId="7E842D94" w14:textId="77777777" w:rsidR="003674B0" w:rsidRDefault="003674B0">
                  <w:pPr>
                    <w:pStyle w:val="EmptyCellLayoutStyle"/>
                    <w:spacing w:after="0" w:line="240" w:lineRule="auto"/>
                  </w:pPr>
                </w:p>
              </w:tc>
              <w:tc>
                <w:tcPr>
                  <w:tcW w:w="359" w:type="dxa"/>
                </w:tcPr>
                <w:p w14:paraId="2FD57AE8" w14:textId="77777777" w:rsidR="003674B0" w:rsidRDefault="003674B0">
                  <w:pPr>
                    <w:pStyle w:val="EmptyCellLayoutStyle"/>
                    <w:spacing w:after="0" w:line="240" w:lineRule="auto"/>
                  </w:pPr>
                </w:p>
              </w:tc>
              <w:tc>
                <w:tcPr>
                  <w:tcW w:w="180" w:type="dxa"/>
                </w:tcPr>
                <w:p w14:paraId="2BD8DEBD" w14:textId="77777777" w:rsidR="003674B0" w:rsidRDefault="003674B0">
                  <w:pPr>
                    <w:pStyle w:val="EmptyCellLayoutStyle"/>
                    <w:spacing w:after="0" w:line="240" w:lineRule="auto"/>
                  </w:pPr>
                </w:p>
              </w:tc>
              <w:tc>
                <w:tcPr>
                  <w:tcW w:w="3240" w:type="dxa"/>
                </w:tcPr>
                <w:p w14:paraId="39E5C4F0" w14:textId="77777777" w:rsidR="003674B0" w:rsidRDefault="003674B0">
                  <w:pPr>
                    <w:pStyle w:val="EmptyCellLayoutStyle"/>
                    <w:spacing w:after="0" w:line="240" w:lineRule="auto"/>
                  </w:pPr>
                </w:p>
              </w:tc>
              <w:tc>
                <w:tcPr>
                  <w:tcW w:w="2160" w:type="dxa"/>
                </w:tcPr>
                <w:p w14:paraId="3EC10195" w14:textId="77777777" w:rsidR="003674B0" w:rsidRDefault="003674B0">
                  <w:pPr>
                    <w:pStyle w:val="EmptyCellLayoutStyle"/>
                    <w:spacing w:after="0" w:line="240" w:lineRule="auto"/>
                  </w:pPr>
                </w:p>
              </w:tc>
              <w:tc>
                <w:tcPr>
                  <w:tcW w:w="359" w:type="dxa"/>
                </w:tcPr>
                <w:p w14:paraId="0D66752B" w14:textId="77777777" w:rsidR="003674B0" w:rsidRDefault="003674B0">
                  <w:pPr>
                    <w:pStyle w:val="EmptyCellLayoutStyle"/>
                    <w:spacing w:after="0" w:line="240" w:lineRule="auto"/>
                  </w:pPr>
                </w:p>
              </w:tc>
              <w:tc>
                <w:tcPr>
                  <w:tcW w:w="180" w:type="dxa"/>
                </w:tcPr>
                <w:p w14:paraId="2EA9A367" w14:textId="77777777" w:rsidR="003674B0" w:rsidRDefault="003674B0">
                  <w:pPr>
                    <w:pStyle w:val="EmptyCellLayoutStyle"/>
                    <w:spacing w:after="0" w:line="240" w:lineRule="auto"/>
                  </w:pPr>
                </w:p>
              </w:tc>
              <w:tc>
                <w:tcPr>
                  <w:tcW w:w="3240" w:type="dxa"/>
                </w:tcPr>
                <w:p w14:paraId="3CEE6369" w14:textId="77777777" w:rsidR="003674B0" w:rsidRDefault="003674B0">
                  <w:pPr>
                    <w:pStyle w:val="EmptyCellLayoutStyle"/>
                    <w:spacing w:after="0" w:line="240" w:lineRule="auto"/>
                  </w:pPr>
                </w:p>
              </w:tc>
              <w:tc>
                <w:tcPr>
                  <w:tcW w:w="539" w:type="dxa"/>
                  <w:tcBorders>
                    <w:right w:val="single" w:sz="15" w:space="0" w:color="000000"/>
                  </w:tcBorders>
                </w:tcPr>
                <w:p w14:paraId="20688771" w14:textId="77777777" w:rsidR="003674B0" w:rsidRDefault="003674B0">
                  <w:pPr>
                    <w:pStyle w:val="EmptyCellLayoutStyle"/>
                    <w:spacing w:after="0" w:line="240" w:lineRule="auto"/>
                  </w:pPr>
                </w:p>
              </w:tc>
            </w:tr>
            <w:tr w:rsidR="003674B0" w14:paraId="51CAC8F4" w14:textId="77777777">
              <w:trPr>
                <w:trHeight w:val="55"/>
              </w:trPr>
              <w:tc>
                <w:tcPr>
                  <w:tcW w:w="900" w:type="dxa"/>
                  <w:tcBorders>
                    <w:left w:val="single" w:sz="15" w:space="0" w:color="000000"/>
                  </w:tcBorders>
                </w:tcPr>
                <w:p w14:paraId="33AAAED3" w14:textId="77777777" w:rsidR="003674B0" w:rsidRDefault="003674B0">
                  <w:pPr>
                    <w:pStyle w:val="EmptyCellLayoutStyle"/>
                    <w:spacing w:after="0" w:line="240" w:lineRule="auto"/>
                  </w:pPr>
                </w:p>
              </w:tc>
              <w:tc>
                <w:tcPr>
                  <w:tcW w:w="359" w:type="dxa"/>
                </w:tcPr>
                <w:p w14:paraId="3601AD85" w14:textId="77777777" w:rsidR="003674B0" w:rsidRDefault="003674B0">
                  <w:pPr>
                    <w:pStyle w:val="EmptyCellLayoutStyle"/>
                    <w:spacing w:after="0" w:line="240" w:lineRule="auto"/>
                  </w:pPr>
                </w:p>
              </w:tc>
              <w:tc>
                <w:tcPr>
                  <w:tcW w:w="180" w:type="dxa"/>
                </w:tcPr>
                <w:p w14:paraId="796A8B20" w14:textId="77777777" w:rsidR="003674B0" w:rsidRDefault="003674B0">
                  <w:pPr>
                    <w:pStyle w:val="EmptyCellLayoutStyle"/>
                    <w:spacing w:after="0" w:line="240" w:lineRule="auto"/>
                  </w:pPr>
                </w:p>
              </w:tc>
              <w:tc>
                <w:tcPr>
                  <w:tcW w:w="3240" w:type="dxa"/>
                </w:tcPr>
                <w:p w14:paraId="0768333B" w14:textId="77777777" w:rsidR="003674B0" w:rsidRDefault="003674B0">
                  <w:pPr>
                    <w:pStyle w:val="EmptyCellLayoutStyle"/>
                    <w:spacing w:after="0" w:line="240" w:lineRule="auto"/>
                  </w:pPr>
                </w:p>
              </w:tc>
              <w:tc>
                <w:tcPr>
                  <w:tcW w:w="2160" w:type="dxa"/>
                </w:tcPr>
                <w:p w14:paraId="4382016D"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0381A1E0" w14:textId="77777777">
                    <w:trPr>
                      <w:trHeight w:val="212"/>
                    </w:trPr>
                    <w:tc>
                      <w:tcPr>
                        <w:tcW w:w="360" w:type="dxa"/>
                        <w:tcBorders>
                          <w:top w:val="nil"/>
                          <w:left w:val="nil"/>
                          <w:bottom w:val="nil"/>
                          <w:right w:val="nil"/>
                        </w:tcBorders>
                        <w:tcMar>
                          <w:top w:w="39" w:type="dxa"/>
                          <w:left w:w="39" w:type="dxa"/>
                          <w:bottom w:w="39" w:type="dxa"/>
                          <w:right w:w="39" w:type="dxa"/>
                        </w:tcMar>
                      </w:tcPr>
                      <w:p w14:paraId="6D7D85C4" w14:textId="77777777" w:rsidR="003674B0" w:rsidRDefault="00EA14FA">
                        <w:pPr>
                          <w:spacing w:after="0" w:line="240" w:lineRule="auto"/>
                        </w:pPr>
                        <w:r>
                          <w:rPr>
                            <w:rFonts w:ascii="Arial" w:eastAsia="Arial" w:hAnsi="Arial"/>
                            <w:color w:val="000000"/>
                          </w:rPr>
                          <w:t>N</w:t>
                        </w:r>
                      </w:p>
                    </w:tc>
                  </w:tr>
                </w:tbl>
                <w:p w14:paraId="1F2BB09F" w14:textId="77777777" w:rsidR="003674B0" w:rsidRDefault="003674B0">
                  <w:pPr>
                    <w:spacing w:after="0" w:line="240" w:lineRule="auto"/>
                  </w:pPr>
                </w:p>
              </w:tc>
              <w:tc>
                <w:tcPr>
                  <w:tcW w:w="180" w:type="dxa"/>
                </w:tcPr>
                <w:p w14:paraId="6A23779C" w14:textId="77777777" w:rsidR="003674B0" w:rsidRDefault="003674B0">
                  <w:pPr>
                    <w:pStyle w:val="EmptyCellLayoutStyle"/>
                    <w:spacing w:after="0" w:line="240" w:lineRule="auto"/>
                  </w:pPr>
                </w:p>
              </w:tc>
              <w:tc>
                <w:tcPr>
                  <w:tcW w:w="3240" w:type="dxa"/>
                </w:tcPr>
                <w:p w14:paraId="6DB0902F" w14:textId="77777777" w:rsidR="003674B0" w:rsidRDefault="003674B0">
                  <w:pPr>
                    <w:pStyle w:val="EmptyCellLayoutStyle"/>
                    <w:spacing w:after="0" w:line="240" w:lineRule="auto"/>
                  </w:pPr>
                </w:p>
              </w:tc>
              <w:tc>
                <w:tcPr>
                  <w:tcW w:w="539" w:type="dxa"/>
                  <w:tcBorders>
                    <w:right w:val="single" w:sz="15" w:space="0" w:color="000000"/>
                  </w:tcBorders>
                </w:tcPr>
                <w:p w14:paraId="29984639" w14:textId="77777777" w:rsidR="003674B0" w:rsidRDefault="003674B0">
                  <w:pPr>
                    <w:pStyle w:val="EmptyCellLayoutStyle"/>
                    <w:spacing w:after="0" w:line="240" w:lineRule="auto"/>
                  </w:pPr>
                </w:p>
              </w:tc>
            </w:tr>
            <w:tr w:rsidR="003674B0" w14:paraId="65BFCA0F" w14:textId="77777777">
              <w:trPr>
                <w:trHeight w:val="235"/>
              </w:trPr>
              <w:tc>
                <w:tcPr>
                  <w:tcW w:w="900" w:type="dxa"/>
                  <w:tcBorders>
                    <w:left w:val="single" w:sz="15" w:space="0" w:color="000000"/>
                  </w:tcBorders>
                </w:tcPr>
                <w:p w14:paraId="6B8C2715"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56DC9E74" w14:textId="77777777">
                    <w:trPr>
                      <w:trHeight w:val="212"/>
                    </w:trPr>
                    <w:tc>
                      <w:tcPr>
                        <w:tcW w:w="360" w:type="dxa"/>
                        <w:tcBorders>
                          <w:top w:val="nil"/>
                          <w:left w:val="nil"/>
                          <w:bottom w:val="nil"/>
                          <w:right w:val="nil"/>
                        </w:tcBorders>
                        <w:tcMar>
                          <w:top w:w="39" w:type="dxa"/>
                          <w:left w:w="39" w:type="dxa"/>
                          <w:bottom w:w="39" w:type="dxa"/>
                          <w:right w:w="39" w:type="dxa"/>
                        </w:tcMar>
                      </w:tcPr>
                      <w:p w14:paraId="7AC446CA" w14:textId="77777777" w:rsidR="003674B0" w:rsidRDefault="00EA14FA">
                        <w:pPr>
                          <w:spacing w:after="0" w:line="240" w:lineRule="auto"/>
                        </w:pPr>
                        <w:r>
                          <w:rPr>
                            <w:rFonts w:ascii="Arial" w:eastAsia="Arial" w:hAnsi="Arial"/>
                            <w:color w:val="000000"/>
                          </w:rPr>
                          <w:t>N</w:t>
                        </w:r>
                      </w:p>
                    </w:tc>
                  </w:tr>
                </w:tbl>
                <w:p w14:paraId="68B7B7B5" w14:textId="77777777" w:rsidR="003674B0" w:rsidRDefault="003674B0">
                  <w:pPr>
                    <w:spacing w:after="0" w:line="240" w:lineRule="auto"/>
                  </w:pPr>
                </w:p>
              </w:tc>
              <w:tc>
                <w:tcPr>
                  <w:tcW w:w="180" w:type="dxa"/>
                </w:tcPr>
                <w:p w14:paraId="6B0F8659" w14:textId="77777777" w:rsidR="003674B0" w:rsidRDefault="003674B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3674B0" w14:paraId="5AA35861" w14:textId="77777777">
                    <w:trPr>
                      <w:trHeight w:val="192"/>
                    </w:trPr>
                    <w:tc>
                      <w:tcPr>
                        <w:tcW w:w="3240" w:type="dxa"/>
                        <w:tcBorders>
                          <w:top w:val="nil"/>
                          <w:left w:val="nil"/>
                          <w:bottom w:val="nil"/>
                          <w:right w:val="nil"/>
                        </w:tcBorders>
                        <w:tcMar>
                          <w:top w:w="39" w:type="dxa"/>
                          <w:left w:w="39" w:type="dxa"/>
                          <w:bottom w:w="39" w:type="dxa"/>
                          <w:right w:w="39" w:type="dxa"/>
                        </w:tcMar>
                      </w:tcPr>
                      <w:p w14:paraId="4DA1FE3D" w14:textId="77777777" w:rsidR="003674B0" w:rsidRDefault="00EA14FA">
                        <w:pPr>
                          <w:spacing w:after="0" w:line="240" w:lineRule="auto"/>
                        </w:pPr>
                        <w:r>
                          <w:rPr>
                            <w:rFonts w:ascii="Arial" w:eastAsia="Arial" w:hAnsi="Arial"/>
                            <w:color w:val="000000"/>
                            <w:sz w:val="16"/>
                          </w:rPr>
                          <w:t>Approve leave requests.</w:t>
                        </w:r>
                      </w:p>
                    </w:tc>
                  </w:tr>
                </w:tbl>
                <w:p w14:paraId="4782627F" w14:textId="77777777" w:rsidR="003674B0" w:rsidRDefault="003674B0">
                  <w:pPr>
                    <w:spacing w:after="0" w:line="240" w:lineRule="auto"/>
                  </w:pPr>
                </w:p>
              </w:tc>
              <w:tc>
                <w:tcPr>
                  <w:tcW w:w="2160" w:type="dxa"/>
                </w:tcPr>
                <w:p w14:paraId="70097322" w14:textId="77777777" w:rsidR="003674B0" w:rsidRDefault="003674B0">
                  <w:pPr>
                    <w:pStyle w:val="EmptyCellLayoutStyle"/>
                    <w:spacing w:after="0" w:line="240" w:lineRule="auto"/>
                  </w:pPr>
                </w:p>
              </w:tc>
              <w:tc>
                <w:tcPr>
                  <w:tcW w:w="359" w:type="dxa"/>
                  <w:vMerge/>
                </w:tcPr>
                <w:p w14:paraId="3592C6C1" w14:textId="77777777" w:rsidR="003674B0" w:rsidRDefault="003674B0">
                  <w:pPr>
                    <w:pStyle w:val="EmptyCellLayoutStyle"/>
                    <w:spacing w:after="0" w:line="240" w:lineRule="auto"/>
                  </w:pPr>
                </w:p>
              </w:tc>
              <w:tc>
                <w:tcPr>
                  <w:tcW w:w="180" w:type="dxa"/>
                </w:tcPr>
                <w:p w14:paraId="5ADFA710" w14:textId="77777777" w:rsidR="003674B0" w:rsidRDefault="003674B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3674B0" w14:paraId="4710D642" w14:textId="77777777">
                    <w:trPr>
                      <w:trHeight w:val="192"/>
                    </w:trPr>
                    <w:tc>
                      <w:tcPr>
                        <w:tcW w:w="3240" w:type="dxa"/>
                        <w:tcBorders>
                          <w:top w:val="nil"/>
                          <w:left w:val="nil"/>
                          <w:bottom w:val="nil"/>
                          <w:right w:val="nil"/>
                        </w:tcBorders>
                        <w:tcMar>
                          <w:top w:w="39" w:type="dxa"/>
                          <w:left w:w="39" w:type="dxa"/>
                          <w:bottom w:w="39" w:type="dxa"/>
                          <w:right w:w="39" w:type="dxa"/>
                        </w:tcMar>
                      </w:tcPr>
                      <w:p w14:paraId="5118FF8E" w14:textId="77777777" w:rsidR="003674B0" w:rsidRDefault="00EA14FA">
                        <w:pPr>
                          <w:spacing w:after="0" w:line="240" w:lineRule="auto"/>
                        </w:pPr>
                        <w:r>
                          <w:rPr>
                            <w:rFonts w:ascii="Arial" w:eastAsia="Arial" w:hAnsi="Arial"/>
                            <w:color w:val="000000"/>
                            <w:sz w:val="16"/>
                          </w:rPr>
                          <w:t>Review work.</w:t>
                        </w:r>
                      </w:p>
                    </w:tc>
                  </w:tr>
                </w:tbl>
                <w:p w14:paraId="6BF87C7D" w14:textId="77777777" w:rsidR="003674B0" w:rsidRDefault="003674B0">
                  <w:pPr>
                    <w:spacing w:after="0" w:line="240" w:lineRule="auto"/>
                  </w:pPr>
                </w:p>
              </w:tc>
              <w:tc>
                <w:tcPr>
                  <w:tcW w:w="539" w:type="dxa"/>
                  <w:tcBorders>
                    <w:right w:val="single" w:sz="15" w:space="0" w:color="000000"/>
                  </w:tcBorders>
                </w:tcPr>
                <w:p w14:paraId="36CCB16F" w14:textId="77777777" w:rsidR="003674B0" w:rsidRDefault="003674B0">
                  <w:pPr>
                    <w:pStyle w:val="EmptyCellLayoutStyle"/>
                    <w:spacing w:after="0" w:line="240" w:lineRule="auto"/>
                  </w:pPr>
                </w:p>
              </w:tc>
            </w:tr>
            <w:tr w:rsidR="003674B0" w14:paraId="7197D722" w14:textId="77777777">
              <w:trPr>
                <w:trHeight w:val="34"/>
              </w:trPr>
              <w:tc>
                <w:tcPr>
                  <w:tcW w:w="900" w:type="dxa"/>
                  <w:tcBorders>
                    <w:left w:val="single" w:sz="15" w:space="0" w:color="000000"/>
                  </w:tcBorders>
                </w:tcPr>
                <w:p w14:paraId="09B7A062" w14:textId="77777777" w:rsidR="003674B0" w:rsidRDefault="003674B0">
                  <w:pPr>
                    <w:pStyle w:val="EmptyCellLayoutStyle"/>
                    <w:spacing w:after="0" w:line="240" w:lineRule="auto"/>
                  </w:pPr>
                </w:p>
              </w:tc>
              <w:tc>
                <w:tcPr>
                  <w:tcW w:w="359" w:type="dxa"/>
                  <w:vMerge/>
                </w:tcPr>
                <w:p w14:paraId="64907789" w14:textId="77777777" w:rsidR="003674B0" w:rsidRDefault="003674B0">
                  <w:pPr>
                    <w:pStyle w:val="EmptyCellLayoutStyle"/>
                    <w:spacing w:after="0" w:line="240" w:lineRule="auto"/>
                  </w:pPr>
                </w:p>
              </w:tc>
              <w:tc>
                <w:tcPr>
                  <w:tcW w:w="180" w:type="dxa"/>
                </w:tcPr>
                <w:p w14:paraId="1546BBDB" w14:textId="77777777" w:rsidR="003674B0" w:rsidRDefault="003674B0">
                  <w:pPr>
                    <w:pStyle w:val="EmptyCellLayoutStyle"/>
                    <w:spacing w:after="0" w:line="240" w:lineRule="auto"/>
                  </w:pPr>
                </w:p>
              </w:tc>
              <w:tc>
                <w:tcPr>
                  <w:tcW w:w="3240" w:type="dxa"/>
                  <w:vMerge/>
                </w:tcPr>
                <w:p w14:paraId="55A1886A" w14:textId="77777777" w:rsidR="003674B0" w:rsidRDefault="003674B0">
                  <w:pPr>
                    <w:pStyle w:val="EmptyCellLayoutStyle"/>
                    <w:spacing w:after="0" w:line="240" w:lineRule="auto"/>
                  </w:pPr>
                </w:p>
              </w:tc>
              <w:tc>
                <w:tcPr>
                  <w:tcW w:w="2160" w:type="dxa"/>
                </w:tcPr>
                <w:p w14:paraId="30FB2BC4" w14:textId="77777777" w:rsidR="003674B0" w:rsidRDefault="003674B0">
                  <w:pPr>
                    <w:pStyle w:val="EmptyCellLayoutStyle"/>
                    <w:spacing w:after="0" w:line="240" w:lineRule="auto"/>
                  </w:pPr>
                </w:p>
              </w:tc>
              <w:tc>
                <w:tcPr>
                  <w:tcW w:w="359" w:type="dxa"/>
                </w:tcPr>
                <w:p w14:paraId="2ECACF34" w14:textId="77777777" w:rsidR="003674B0" w:rsidRDefault="003674B0">
                  <w:pPr>
                    <w:pStyle w:val="EmptyCellLayoutStyle"/>
                    <w:spacing w:after="0" w:line="240" w:lineRule="auto"/>
                  </w:pPr>
                </w:p>
              </w:tc>
              <w:tc>
                <w:tcPr>
                  <w:tcW w:w="180" w:type="dxa"/>
                </w:tcPr>
                <w:p w14:paraId="357BBEEE" w14:textId="77777777" w:rsidR="003674B0" w:rsidRDefault="003674B0">
                  <w:pPr>
                    <w:pStyle w:val="EmptyCellLayoutStyle"/>
                    <w:spacing w:after="0" w:line="240" w:lineRule="auto"/>
                  </w:pPr>
                </w:p>
              </w:tc>
              <w:tc>
                <w:tcPr>
                  <w:tcW w:w="3240" w:type="dxa"/>
                  <w:vMerge/>
                </w:tcPr>
                <w:p w14:paraId="67587D69" w14:textId="77777777" w:rsidR="003674B0" w:rsidRDefault="003674B0">
                  <w:pPr>
                    <w:pStyle w:val="EmptyCellLayoutStyle"/>
                    <w:spacing w:after="0" w:line="240" w:lineRule="auto"/>
                  </w:pPr>
                </w:p>
              </w:tc>
              <w:tc>
                <w:tcPr>
                  <w:tcW w:w="539" w:type="dxa"/>
                  <w:tcBorders>
                    <w:right w:val="single" w:sz="15" w:space="0" w:color="000000"/>
                  </w:tcBorders>
                </w:tcPr>
                <w:p w14:paraId="48D013E3" w14:textId="77777777" w:rsidR="003674B0" w:rsidRDefault="003674B0">
                  <w:pPr>
                    <w:pStyle w:val="EmptyCellLayoutStyle"/>
                    <w:spacing w:after="0" w:line="240" w:lineRule="auto"/>
                  </w:pPr>
                </w:p>
              </w:tc>
            </w:tr>
            <w:tr w:rsidR="003674B0" w14:paraId="269F4433" w14:textId="77777777">
              <w:trPr>
                <w:trHeight w:val="20"/>
              </w:trPr>
              <w:tc>
                <w:tcPr>
                  <w:tcW w:w="900" w:type="dxa"/>
                  <w:tcBorders>
                    <w:left w:val="single" w:sz="15" w:space="0" w:color="000000"/>
                  </w:tcBorders>
                </w:tcPr>
                <w:p w14:paraId="6925343A" w14:textId="77777777" w:rsidR="003674B0" w:rsidRDefault="003674B0">
                  <w:pPr>
                    <w:pStyle w:val="EmptyCellLayoutStyle"/>
                    <w:spacing w:after="0" w:line="240" w:lineRule="auto"/>
                  </w:pPr>
                </w:p>
              </w:tc>
              <w:tc>
                <w:tcPr>
                  <w:tcW w:w="359" w:type="dxa"/>
                  <w:vMerge/>
                </w:tcPr>
                <w:p w14:paraId="53517F18" w14:textId="77777777" w:rsidR="003674B0" w:rsidRDefault="003674B0">
                  <w:pPr>
                    <w:pStyle w:val="EmptyCellLayoutStyle"/>
                    <w:spacing w:after="0" w:line="240" w:lineRule="auto"/>
                  </w:pPr>
                </w:p>
              </w:tc>
              <w:tc>
                <w:tcPr>
                  <w:tcW w:w="180" w:type="dxa"/>
                </w:tcPr>
                <w:p w14:paraId="78859661" w14:textId="77777777" w:rsidR="003674B0" w:rsidRDefault="003674B0">
                  <w:pPr>
                    <w:pStyle w:val="EmptyCellLayoutStyle"/>
                    <w:spacing w:after="0" w:line="240" w:lineRule="auto"/>
                  </w:pPr>
                </w:p>
              </w:tc>
              <w:tc>
                <w:tcPr>
                  <w:tcW w:w="3240" w:type="dxa"/>
                </w:tcPr>
                <w:p w14:paraId="37E6FF33" w14:textId="77777777" w:rsidR="003674B0" w:rsidRDefault="003674B0">
                  <w:pPr>
                    <w:pStyle w:val="EmptyCellLayoutStyle"/>
                    <w:spacing w:after="0" w:line="240" w:lineRule="auto"/>
                  </w:pPr>
                </w:p>
              </w:tc>
              <w:tc>
                <w:tcPr>
                  <w:tcW w:w="2160" w:type="dxa"/>
                </w:tcPr>
                <w:p w14:paraId="33D91A06" w14:textId="77777777" w:rsidR="003674B0" w:rsidRDefault="003674B0">
                  <w:pPr>
                    <w:pStyle w:val="EmptyCellLayoutStyle"/>
                    <w:spacing w:after="0" w:line="240" w:lineRule="auto"/>
                  </w:pPr>
                </w:p>
              </w:tc>
              <w:tc>
                <w:tcPr>
                  <w:tcW w:w="359" w:type="dxa"/>
                </w:tcPr>
                <w:p w14:paraId="2AC8317F" w14:textId="77777777" w:rsidR="003674B0" w:rsidRDefault="003674B0">
                  <w:pPr>
                    <w:pStyle w:val="EmptyCellLayoutStyle"/>
                    <w:spacing w:after="0" w:line="240" w:lineRule="auto"/>
                  </w:pPr>
                </w:p>
              </w:tc>
              <w:tc>
                <w:tcPr>
                  <w:tcW w:w="180" w:type="dxa"/>
                </w:tcPr>
                <w:p w14:paraId="5D1F9C64" w14:textId="77777777" w:rsidR="003674B0" w:rsidRDefault="003674B0">
                  <w:pPr>
                    <w:pStyle w:val="EmptyCellLayoutStyle"/>
                    <w:spacing w:after="0" w:line="240" w:lineRule="auto"/>
                  </w:pPr>
                </w:p>
              </w:tc>
              <w:tc>
                <w:tcPr>
                  <w:tcW w:w="3240" w:type="dxa"/>
                </w:tcPr>
                <w:p w14:paraId="20BF9E91" w14:textId="77777777" w:rsidR="003674B0" w:rsidRDefault="003674B0">
                  <w:pPr>
                    <w:pStyle w:val="EmptyCellLayoutStyle"/>
                    <w:spacing w:after="0" w:line="240" w:lineRule="auto"/>
                  </w:pPr>
                </w:p>
              </w:tc>
              <w:tc>
                <w:tcPr>
                  <w:tcW w:w="539" w:type="dxa"/>
                  <w:tcBorders>
                    <w:right w:val="single" w:sz="15" w:space="0" w:color="000000"/>
                  </w:tcBorders>
                </w:tcPr>
                <w:p w14:paraId="7232EC47" w14:textId="77777777" w:rsidR="003674B0" w:rsidRDefault="003674B0">
                  <w:pPr>
                    <w:pStyle w:val="EmptyCellLayoutStyle"/>
                    <w:spacing w:after="0" w:line="240" w:lineRule="auto"/>
                  </w:pPr>
                </w:p>
              </w:tc>
            </w:tr>
            <w:tr w:rsidR="003674B0" w14:paraId="751EBA25" w14:textId="77777777">
              <w:trPr>
                <w:trHeight w:val="69"/>
              </w:trPr>
              <w:tc>
                <w:tcPr>
                  <w:tcW w:w="900" w:type="dxa"/>
                  <w:tcBorders>
                    <w:left w:val="single" w:sz="15" w:space="0" w:color="000000"/>
                  </w:tcBorders>
                </w:tcPr>
                <w:p w14:paraId="47081B4A" w14:textId="77777777" w:rsidR="003674B0" w:rsidRDefault="003674B0">
                  <w:pPr>
                    <w:pStyle w:val="EmptyCellLayoutStyle"/>
                    <w:spacing w:after="0" w:line="240" w:lineRule="auto"/>
                  </w:pPr>
                </w:p>
              </w:tc>
              <w:tc>
                <w:tcPr>
                  <w:tcW w:w="359" w:type="dxa"/>
                </w:tcPr>
                <w:p w14:paraId="1D0BB9A8" w14:textId="77777777" w:rsidR="003674B0" w:rsidRDefault="003674B0">
                  <w:pPr>
                    <w:pStyle w:val="EmptyCellLayoutStyle"/>
                    <w:spacing w:after="0" w:line="240" w:lineRule="auto"/>
                  </w:pPr>
                </w:p>
              </w:tc>
              <w:tc>
                <w:tcPr>
                  <w:tcW w:w="180" w:type="dxa"/>
                </w:tcPr>
                <w:p w14:paraId="65DE185A" w14:textId="77777777" w:rsidR="003674B0" w:rsidRDefault="003674B0">
                  <w:pPr>
                    <w:pStyle w:val="EmptyCellLayoutStyle"/>
                    <w:spacing w:after="0" w:line="240" w:lineRule="auto"/>
                  </w:pPr>
                </w:p>
              </w:tc>
              <w:tc>
                <w:tcPr>
                  <w:tcW w:w="3240" w:type="dxa"/>
                </w:tcPr>
                <w:p w14:paraId="145928FD" w14:textId="77777777" w:rsidR="003674B0" w:rsidRDefault="003674B0">
                  <w:pPr>
                    <w:pStyle w:val="EmptyCellLayoutStyle"/>
                    <w:spacing w:after="0" w:line="240" w:lineRule="auto"/>
                  </w:pPr>
                </w:p>
              </w:tc>
              <w:tc>
                <w:tcPr>
                  <w:tcW w:w="2160" w:type="dxa"/>
                </w:tcPr>
                <w:p w14:paraId="3B8621CA" w14:textId="77777777" w:rsidR="003674B0" w:rsidRDefault="003674B0">
                  <w:pPr>
                    <w:pStyle w:val="EmptyCellLayoutStyle"/>
                    <w:spacing w:after="0" w:line="240" w:lineRule="auto"/>
                  </w:pPr>
                </w:p>
              </w:tc>
              <w:tc>
                <w:tcPr>
                  <w:tcW w:w="359" w:type="dxa"/>
                </w:tcPr>
                <w:p w14:paraId="23CB1ED9" w14:textId="77777777" w:rsidR="003674B0" w:rsidRDefault="003674B0">
                  <w:pPr>
                    <w:pStyle w:val="EmptyCellLayoutStyle"/>
                    <w:spacing w:after="0" w:line="240" w:lineRule="auto"/>
                  </w:pPr>
                </w:p>
              </w:tc>
              <w:tc>
                <w:tcPr>
                  <w:tcW w:w="180" w:type="dxa"/>
                </w:tcPr>
                <w:p w14:paraId="426B23DA" w14:textId="77777777" w:rsidR="003674B0" w:rsidRDefault="003674B0">
                  <w:pPr>
                    <w:pStyle w:val="EmptyCellLayoutStyle"/>
                    <w:spacing w:after="0" w:line="240" w:lineRule="auto"/>
                  </w:pPr>
                </w:p>
              </w:tc>
              <w:tc>
                <w:tcPr>
                  <w:tcW w:w="3240" w:type="dxa"/>
                </w:tcPr>
                <w:p w14:paraId="234B44CE" w14:textId="77777777" w:rsidR="003674B0" w:rsidRDefault="003674B0">
                  <w:pPr>
                    <w:pStyle w:val="EmptyCellLayoutStyle"/>
                    <w:spacing w:after="0" w:line="240" w:lineRule="auto"/>
                  </w:pPr>
                </w:p>
              </w:tc>
              <w:tc>
                <w:tcPr>
                  <w:tcW w:w="539" w:type="dxa"/>
                  <w:tcBorders>
                    <w:right w:val="single" w:sz="15" w:space="0" w:color="000000"/>
                  </w:tcBorders>
                </w:tcPr>
                <w:p w14:paraId="199B47D0" w14:textId="77777777" w:rsidR="003674B0" w:rsidRDefault="003674B0">
                  <w:pPr>
                    <w:pStyle w:val="EmptyCellLayoutStyle"/>
                    <w:spacing w:after="0" w:line="240" w:lineRule="auto"/>
                  </w:pPr>
                </w:p>
              </w:tc>
            </w:tr>
            <w:tr w:rsidR="003674B0" w14:paraId="57A397F5" w14:textId="77777777">
              <w:trPr>
                <w:trHeight w:val="269"/>
              </w:trPr>
              <w:tc>
                <w:tcPr>
                  <w:tcW w:w="900" w:type="dxa"/>
                  <w:tcBorders>
                    <w:left w:val="single" w:sz="15" w:space="0" w:color="000000"/>
                  </w:tcBorders>
                </w:tcPr>
                <w:p w14:paraId="36D81780"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77F69942" w14:textId="77777777">
                    <w:trPr>
                      <w:trHeight w:val="212"/>
                    </w:trPr>
                    <w:tc>
                      <w:tcPr>
                        <w:tcW w:w="360" w:type="dxa"/>
                        <w:tcBorders>
                          <w:top w:val="nil"/>
                          <w:left w:val="nil"/>
                          <w:bottom w:val="nil"/>
                          <w:right w:val="nil"/>
                        </w:tcBorders>
                        <w:tcMar>
                          <w:top w:w="39" w:type="dxa"/>
                          <w:left w:w="39" w:type="dxa"/>
                          <w:bottom w:w="39" w:type="dxa"/>
                          <w:right w:w="39" w:type="dxa"/>
                        </w:tcMar>
                      </w:tcPr>
                      <w:p w14:paraId="1B0A5F4C" w14:textId="77777777" w:rsidR="003674B0" w:rsidRDefault="00EA14FA">
                        <w:pPr>
                          <w:spacing w:after="0" w:line="240" w:lineRule="auto"/>
                        </w:pPr>
                        <w:r>
                          <w:rPr>
                            <w:rFonts w:ascii="Arial" w:eastAsia="Arial" w:hAnsi="Arial"/>
                            <w:color w:val="000000"/>
                          </w:rPr>
                          <w:t>N</w:t>
                        </w:r>
                      </w:p>
                    </w:tc>
                  </w:tr>
                </w:tbl>
                <w:p w14:paraId="4A627116" w14:textId="77777777" w:rsidR="003674B0" w:rsidRDefault="003674B0">
                  <w:pPr>
                    <w:spacing w:after="0" w:line="240" w:lineRule="auto"/>
                  </w:pPr>
                </w:p>
              </w:tc>
              <w:tc>
                <w:tcPr>
                  <w:tcW w:w="180" w:type="dxa"/>
                </w:tcPr>
                <w:p w14:paraId="3D99396D"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674B0" w14:paraId="4BC41D7D" w14:textId="77777777">
                    <w:trPr>
                      <w:trHeight w:val="192"/>
                    </w:trPr>
                    <w:tc>
                      <w:tcPr>
                        <w:tcW w:w="3240" w:type="dxa"/>
                        <w:tcBorders>
                          <w:top w:val="nil"/>
                          <w:left w:val="nil"/>
                          <w:bottom w:val="nil"/>
                          <w:right w:val="nil"/>
                        </w:tcBorders>
                        <w:tcMar>
                          <w:top w:w="39" w:type="dxa"/>
                          <w:left w:w="39" w:type="dxa"/>
                          <w:bottom w:w="39" w:type="dxa"/>
                          <w:right w:w="39" w:type="dxa"/>
                        </w:tcMar>
                      </w:tcPr>
                      <w:p w14:paraId="3A3CDBAC" w14:textId="77777777" w:rsidR="003674B0" w:rsidRDefault="00EA14FA">
                        <w:pPr>
                          <w:spacing w:after="0" w:line="240" w:lineRule="auto"/>
                        </w:pPr>
                        <w:r>
                          <w:rPr>
                            <w:rFonts w:ascii="Arial" w:eastAsia="Arial" w:hAnsi="Arial"/>
                            <w:color w:val="000000"/>
                            <w:sz w:val="16"/>
                          </w:rPr>
                          <w:t>Approve time and attendance.</w:t>
                        </w:r>
                      </w:p>
                    </w:tc>
                  </w:tr>
                </w:tbl>
                <w:p w14:paraId="3DAC339B" w14:textId="77777777" w:rsidR="003674B0" w:rsidRDefault="003674B0">
                  <w:pPr>
                    <w:spacing w:after="0" w:line="240" w:lineRule="auto"/>
                  </w:pPr>
                </w:p>
              </w:tc>
              <w:tc>
                <w:tcPr>
                  <w:tcW w:w="2160" w:type="dxa"/>
                </w:tcPr>
                <w:p w14:paraId="12448A11"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1CE11CA4" w14:textId="77777777">
                    <w:trPr>
                      <w:trHeight w:val="212"/>
                    </w:trPr>
                    <w:tc>
                      <w:tcPr>
                        <w:tcW w:w="360" w:type="dxa"/>
                        <w:tcBorders>
                          <w:top w:val="nil"/>
                          <w:left w:val="nil"/>
                          <w:bottom w:val="nil"/>
                          <w:right w:val="nil"/>
                        </w:tcBorders>
                        <w:tcMar>
                          <w:top w:w="39" w:type="dxa"/>
                          <w:left w:w="39" w:type="dxa"/>
                          <w:bottom w:w="39" w:type="dxa"/>
                          <w:right w:w="39" w:type="dxa"/>
                        </w:tcMar>
                      </w:tcPr>
                      <w:p w14:paraId="6A716FF6" w14:textId="77777777" w:rsidR="003674B0" w:rsidRDefault="00EA14FA">
                        <w:pPr>
                          <w:spacing w:after="0" w:line="240" w:lineRule="auto"/>
                        </w:pPr>
                        <w:r>
                          <w:rPr>
                            <w:rFonts w:ascii="Arial" w:eastAsia="Arial" w:hAnsi="Arial"/>
                            <w:color w:val="000000"/>
                          </w:rPr>
                          <w:t>N</w:t>
                        </w:r>
                      </w:p>
                    </w:tc>
                  </w:tr>
                </w:tbl>
                <w:p w14:paraId="0314851E" w14:textId="77777777" w:rsidR="003674B0" w:rsidRDefault="003674B0">
                  <w:pPr>
                    <w:spacing w:after="0" w:line="240" w:lineRule="auto"/>
                  </w:pPr>
                </w:p>
              </w:tc>
              <w:tc>
                <w:tcPr>
                  <w:tcW w:w="180" w:type="dxa"/>
                </w:tcPr>
                <w:p w14:paraId="45437297"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674B0" w14:paraId="76D802BE" w14:textId="77777777">
                    <w:trPr>
                      <w:trHeight w:val="192"/>
                    </w:trPr>
                    <w:tc>
                      <w:tcPr>
                        <w:tcW w:w="3240" w:type="dxa"/>
                        <w:tcBorders>
                          <w:top w:val="nil"/>
                          <w:left w:val="nil"/>
                          <w:bottom w:val="nil"/>
                          <w:right w:val="nil"/>
                        </w:tcBorders>
                        <w:tcMar>
                          <w:top w:w="39" w:type="dxa"/>
                          <w:left w:w="39" w:type="dxa"/>
                          <w:bottom w:w="39" w:type="dxa"/>
                          <w:right w:w="39" w:type="dxa"/>
                        </w:tcMar>
                      </w:tcPr>
                      <w:p w14:paraId="478FE885" w14:textId="77777777" w:rsidR="003674B0" w:rsidRDefault="00EA14FA">
                        <w:pPr>
                          <w:spacing w:after="0" w:line="240" w:lineRule="auto"/>
                        </w:pPr>
                        <w:r>
                          <w:rPr>
                            <w:rFonts w:ascii="Arial" w:eastAsia="Arial" w:hAnsi="Arial"/>
                            <w:color w:val="000000"/>
                            <w:sz w:val="16"/>
                          </w:rPr>
                          <w:t>Provide guidance on work methods.</w:t>
                        </w:r>
                      </w:p>
                    </w:tc>
                  </w:tr>
                </w:tbl>
                <w:p w14:paraId="57EE175A" w14:textId="77777777" w:rsidR="003674B0" w:rsidRDefault="003674B0">
                  <w:pPr>
                    <w:spacing w:after="0" w:line="240" w:lineRule="auto"/>
                  </w:pPr>
                </w:p>
              </w:tc>
              <w:tc>
                <w:tcPr>
                  <w:tcW w:w="539" w:type="dxa"/>
                  <w:tcBorders>
                    <w:right w:val="single" w:sz="15" w:space="0" w:color="000000"/>
                  </w:tcBorders>
                </w:tcPr>
                <w:p w14:paraId="6402B9ED" w14:textId="77777777" w:rsidR="003674B0" w:rsidRDefault="003674B0">
                  <w:pPr>
                    <w:pStyle w:val="EmptyCellLayoutStyle"/>
                    <w:spacing w:after="0" w:line="240" w:lineRule="auto"/>
                  </w:pPr>
                </w:p>
              </w:tc>
            </w:tr>
            <w:tr w:rsidR="003674B0" w14:paraId="126B1494" w14:textId="77777777">
              <w:trPr>
                <w:trHeight w:val="20"/>
              </w:trPr>
              <w:tc>
                <w:tcPr>
                  <w:tcW w:w="900" w:type="dxa"/>
                  <w:tcBorders>
                    <w:left w:val="single" w:sz="15" w:space="0" w:color="000000"/>
                  </w:tcBorders>
                </w:tcPr>
                <w:p w14:paraId="3A096A32" w14:textId="77777777" w:rsidR="003674B0" w:rsidRDefault="003674B0">
                  <w:pPr>
                    <w:pStyle w:val="EmptyCellLayoutStyle"/>
                    <w:spacing w:after="0" w:line="240" w:lineRule="auto"/>
                  </w:pPr>
                </w:p>
              </w:tc>
              <w:tc>
                <w:tcPr>
                  <w:tcW w:w="359" w:type="dxa"/>
                  <w:vMerge/>
                </w:tcPr>
                <w:p w14:paraId="163BD1FD" w14:textId="77777777" w:rsidR="003674B0" w:rsidRDefault="003674B0">
                  <w:pPr>
                    <w:pStyle w:val="EmptyCellLayoutStyle"/>
                    <w:spacing w:after="0" w:line="240" w:lineRule="auto"/>
                  </w:pPr>
                </w:p>
              </w:tc>
              <w:tc>
                <w:tcPr>
                  <w:tcW w:w="180" w:type="dxa"/>
                </w:tcPr>
                <w:p w14:paraId="0FF397E0" w14:textId="77777777" w:rsidR="003674B0" w:rsidRDefault="003674B0">
                  <w:pPr>
                    <w:pStyle w:val="EmptyCellLayoutStyle"/>
                    <w:spacing w:after="0" w:line="240" w:lineRule="auto"/>
                  </w:pPr>
                </w:p>
              </w:tc>
              <w:tc>
                <w:tcPr>
                  <w:tcW w:w="3240" w:type="dxa"/>
                </w:tcPr>
                <w:p w14:paraId="0F16325D" w14:textId="77777777" w:rsidR="003674B0" w:rsidRDefault="003674B0">
                  <w:pPr>
                    <w:pStyle w:val="EmptyCellLayoutStyle"/>
                    <w:spacing w:after="0" w:line="240" w:lineRule="auto"/>
                  </w:pPr>
                </w:p>
              </w:tc>
              <w:tc>
                <w:tcPr>
                  <w:tcW w:w="2160" w:type="dxa"/>
                </w:tcPr>
                <w:p w14:paraId="6196BFEC" w14:textId="77777777" w:rsidR="003674B0" w:rsidRDefault="003674B0">
                  <w:pPr>
                    <w:pStyle w:val="EmptyCellLayoutStyle"/>
                    <w:spacing w:after="0" w:line="240" w:lineRule="auto"/>
                  </w:pPr>
                </w:p>
              </w:tc>
              <w:tc>
                <w:tcPr>
                  <w:tcW w:w="359" w:type="dxa"/>
                  <w:vMerge/>
                </w:tcPr>
                <w:p w14:paraId="6F4DAC07" w14:textId="77777777" w:rsidR="003674B0" w:rsidRDefault="003674B0">
                  <w:pPr>
                    <w:pStyle w:val="EmptyCellLayoutStyle"/>
                    <w:spacing w:after="0" w:line="240" w:lineRule="auto"/>
                  </w:pPr>
                </w:p>
              </w:tc>
              <w:tc>
                <w:tcPr>
                  <w:tcW w:w="180" w:type="dxa"/>
                </w:tcPr>
                <w:p w14:paraId="11CD8CF2" w14:textId="77777777" w:rsidR="003674B0" w:rsidRDefault="003674B0">
                  <w:pPr>
                    <w:pStyle w:val="EmptyCellLayoutStyle"/>
                    <w:spacing w:after="0" w:line="240" w:lineRule="auto"/>
                  </w:pPr>
                </w:p>
              </w:tc>
              <w:tc>
                <w:tcPr>
                  <w:tcW w:w="3240" w:type="dxa"/>
                </w:tcPr>
                <w:p w14:paraId="15A4D1E5" w14:textId="77777777" w:rsidR="003674B0" w:rsidRDefault="003674B0">
                  <w:pPr>
                    <w:pStyle w:val="EmptyCellLayoutStyle"/>
                    <w:spacing w:after="0" w:line="240" w:lineRule="auto"/>
                  </w:pPr>
                </w:p>
              </w:tc>
              <w:tc>
                <w:tcPr>
                  <w:tcW w:w="539" w:type="dxa"/>
                  <w:tcBorders>
                    <w:right w:val="single" w:sz="15" w:space="0" w:color="000000"/>
                  </w:tcBorders>
                </w:tcPr>
                <w:p w14:paraId="6F14F795" w14:textId="77777777" w:rsidR="003674B0" w:rsidRDefault="003674B0">
                  <w:pPr>
                    <w:pStyle w:val="EmptyCellLayoutStyle"/>
                    <w:spacing w:after="0" w:line="240" w:lineRule="auto"/>
                  </w:pPr>
                </w:p>
              </w:tc>
            </w:tr>
            <w:tr w:rsidR="003674B0" w14:paraId="437866AE" w14:textId="77777777">
              <w:trPr>
                <w:trHeight w:val="69"/>
              </w:trPr>
              <w:tc>
                <w:tcPr>
                  <w:tcW w:w="900" w:type="dxa"/>
                  <w:tcBorders>
                    <w:left w:val="single" w:sz="15" w:space="0" w:color="000000"/>
                  </w:tcBorders>
                </w:tcPr>
                <w:p w14:paraId="31013893" w14:textId="77777777" w:rsidR="003674B0" w:rsidRDefault="003674B0">
                  <w:pPr>
                    <w:pStyle w:val="EmptyCellLayoutStyle"/>
                    <w:spacing w:after="0" w:line="240" w:lineRule="auto"/>
                  </w:pPr>
                </w:p>
              </w:tc>
              <w:tc>
                <w:tcPr>
                  <w:tcW w:w="359" w:type="dxa"/>
                </w:tcPr>
                <w:p w14:paraId="16E42BD5" w14:textId="77777777" w:rsidR="003674B0" w:rsidRDefault="003674B0">
                  <w:pPr>
                    <w:pStyle w:val="EmptyCellLayoutStyle"/>
                    <w:spacing w:after="0" w:line="240" w:lineRule="auto"/>
                  </w:pPr>
                </w:p>
              </w:tc>
              <w:tc>
                <w:tcPr>
                  <w:tcW w:w="180" w:type="dxa"/>
                </w:tcPr>
                <w:p w14:paraId="4A724858" w14:textId="77777777" w:rsidR="003674B0" w:rsidRDefault="003674B0">
                  <w:pPr>
                    <w:pStyle w:val="EmptyCellLayoutStyle"/>
                    <w:spacing w:after="0" w:line="240" w:lineRule="auto"/>
                  </w:pPr>
                </w:p>
              </w:tc>
              <w:tc>
                <w:tcPr>
                  <w:tcW w:w="3240" w:type="dxa"/>
                </w:tcPr>
                <w:p w14:paraId="1D4E3A21" w14:textId="77777777" w:rsidR="003674B0" w:rsidRDefault="003674B0">
                  <w:pPr>
                    <w:pStyle w:val="EmptyCellLayoutStyle"/>
                    <w:spacing w:after="0" w:line="240" w:lineRule="auto"/>
                  </w:pPr>
                </w:p>
              </w:tc>
              <w:tc>
                <w:tcPr>
                  <w:tcW w:w="2160" w:type="dxa"/>
                </w:tcPr>
                <w:p w14:paraId="5D18B584" w14:textId="77777777" w:rsidR="003674B0" w:rsidRDefault="003674B0">
                  <w:pPr>
                    <w:pStyle w:val="EmptyCellLayoutStyle"/>
                    <w:spacing w:after="0" w:line="240" w:lineRule="auto"/>
                  </w:pPr>
                </w:p>
              </w:tc>
              <w:tc>
                <w:tcPr>
                  <w:tcW w:w="359" w:type="dxa"/>
                </w:tcPr>
                <w:p w14:paraId="17F86544" w14:textId="77777777" w:rsidR="003674B0" w:rsidRDefault="003674B0">
                  <w:pPr>
                    <w:pStyle w:val="EmptyCellLayoutStyle"/>
                    <w:spacing w:after="0" w:line="240" w:lineRule="auto"/>
                  </w:pPr>
                </w:p>
              </w:tc>
              <w:tc>
                <w:tcPr>
                  <w:tcW w:w="180" w:type="dxa"/>
                </w:tcPr>
                <w:p w14:paraId="2F51B327" w14:textId="77777777" w:rsidR="003674B0" w:rsidRDefault="003674B0">
                  <w:pPr>
                    <w:pStyle w:val="EmptyCellLayoutStyle"/>
                    <w:spacing w:after="0" w:line="240" w:lineRule="auto"/>
                  </w:pPr>
                </w:p>
              </w:tc>
              <w:tc>
                <w:tcPr>
                  <w:tcW w:w="3240" w:type="dxa"/>
                </w:tcPr>
                <w:p w14:paraId="6C52A3A6" w14:textId="77777777" w:rsidR="003674B0" w:rsidRDefault="003674B0">
                  <w:pPr>
                    <w:pStyle w:val="EmptyCellLayoutStyle"/>
                    <w:spacing w:after="0" w:line="240" w:lineRule="auto"/>
                  </w:pPr>
                </w:p>
              </w:tc>
              <w:tc>
                <w:tcPr>
                  <w:tcW w:w="539" w:type="dxa"/>
                  <w:tcBorders>
                    <w:right w:val="single" w:sz="15" w:space="0" w:color="000000"/>
                  </w:tcBorders>
                </w:tcPr>
                <w:p w14:paraId="395D1842" w14:textId="77777777" w:rsidR="003674B0" w:rsidRDefault="003674B0">
                  <w:pPr>
                    <w:pStyle w:val="EmptyCellLayoutStyle"/>
                    <w:spacing w:after="0" w:line="240" w:lineRule="auto"/>
                  </w:pPr>
                </w:p>
              </w:tc>
            </w:tr>
            <w:tr w:rsidR="003674B0" w14:paraId="58CB9F43" w14:textId="77777777">
              <w:trPr>
                <w:trHeight w:val="270"/>
              </w:trPr>
              <w:tc>
                <w:tcPr>
                  <w:tcW w:w="900" w:type="dxa"/>
                  <w:tcBorders>
                    <w:left w:val="single" w:sz="15" w:space="0" w:color="000000"/>
                  </w:tcBorders>
                </w:tcPr>
                <w:p w14:paraId="7D07FEB8"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109E87CD" w14:textId="77777777">
                    <w:trPr>
                      <w:trHeight w:val="212"/>
                    </w:trPr>
                    <w:tc>
                      <w:tcPr>
                        <w:tcW w:w="360" w:type="dxa"/>
                        <w:tcBorders>
                          <w:top w:val="nil"/>
                          <w:left w:val="nil"/>
                          <w:bottom w:val="nil"/>
                          <w:right w:val="nil"/>
                        </w:tcBorders>
                        <w:tcMar>
                          <w:top w:w="39" w:type="dxa"/>
                          <w:left w:w="39" w:type="dxa"/>
                          <w:bottom w:w="39" w:type="dxa"/>
                          <w:right w:w="39" w:type="dxa"/>
                        </w:tcMar>
                      </w:tcPr>
                      <w:p w14:paraId="36C3CD0F" w14:textId="77777777" w:rsidR="003674B0" w:rsidRDefault="00EA14FA">
                        <w:pPr>
                          <w:spacing w:after="0" w:line="240" w:lineRule="auto"/>
                        </w:pPr>
                        <w:r>
                          <w:rPr>
                            <w:rFonts w:ascii="Arial" w:eastAsia="Arial" w:hAnsi="Arial"/>
                            <w:color w:val="000000"/>
                          </w:rPr>
                          <w:t>N</w:t>
                        </w:r>
                      </w:p>
                    </w:tc>
                  </w:tr>
                </w:tbl>
                <w:p w14:paraId="2CCC84A9" w14:textId="77777777" w:rsidR="003674B0" w:rsidRDefault="003674B0">
                  <w:pPr>
                    <w:spacing w:after="0" w:line="240" w:lineRule="auto"/>
                  </w:pPr>
                </w:p>
              </w:tc>
              <w:tc>
                <w:tcPr>
                  <w:tcW w:w="180" w:type="dxa"/>
                </w:tcPr>
                <w:p w14:paraId="3D0A2248"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674B0" w14:paraId="3CEFBB74" w14:textId="77777777">
                    <w:trPr>
                      <w:trHeight w:val="192"/>
                    </w:trPr>
                    <w:tc>
                      <w:tcPr>
                        <w:tcW w:w="3240" w:type="dxa"/>
                        <w:tcBorders>
                          <w:top w:val="nil"/>
                          <w:left w:val="nil"/>
                          <w:bottom w:val="nil"/>
                          <w:right w:val="nil"/>
                        </w:tcBorders>
                        <w:tcMar>
                          <w:top w:w="39" w:type="dxa"/>
                          <w:left w:w="39" w:type="dxa"/>
                          <w:bottom w:w="39" w:type="dxa"/>
                          <w:right w:w="39" w:type="dxa"/>
                        </w:tcMar>
                      </w:tcPr>
                      <w:p w14:paraId="48D20AA8" w14:textId="77777777" w:rsidR="003674B0" w:rsidRDefault="00EA14FA">
                        <w:pPr>
                          <w:spacing w:after="0" w:line="240" w:lineRule="auto"/>
                        </w:pPr>
                        <w:r>
                          <w:rPr>
                            <w:rFonts w:ascii="Arial" w:eastAsia="Arial" w:hAnsi="Arial"/>
                            <w:color w:val="000000"/>
                            <w:sz w:val="16"/>
                          </w:rPr>
                          <w:t>Orally reprimand.</w:t>
                        </w:r>
                      </w:p>
                    </w:tc>
                  </w:tr>
                </w:tbl>
                <w:p w14:paraId="53F7249C" w14:textId="77777777" w:rsidR="003674B0" w:rsidRDefault="003674B0">
                  <w:pPr>
                    <w:spacing w:after="0" w:line="240" w:lineRule="auto"/>
                  </w:pPr>
                </w:p>
              </w:tc>
              <w:tc>
                <w:tcPr>
                  <w:tcW w:w="2160" w:type="dxa"/>
                </w:tcPr>
                <w:p w14:paraId="4B445BD9" w14:textId="77777777" w:rsidR="003674B0" w:rsidRDefault="003674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674B0" w14:paraId="2C1F8945" w14:textId="77777777">
                    <w:trPr>
                      <w:trHeight w:val="212"/>
                    </w:trPr>
                    <w:tc>
                      <w:tcPr>
                        <w:tcW w:w="360" w:type="dxa"/>
                        <w:tcBorders>
                          <w:top w:val="nil"/>
                          <w:left w:val="nil"/>
                          <w:bottom w:val="nil"/>
                          <w:right w:val="nil"/>
                        </w:tcBorders>
                        <w:tcMar>
                          <w:top w:w="39" w:type="dxa"/>
                          <w:left w:w="39" w:type="dxa"/>
                          <w:bottom w:w="39" w:type="dxa"/>
                          <w:right w:w="39" w:type="dxa"/>
                        </w:tcMar>
                      </w:tcPr>
                      <w:p w14:paraId="1884723F" w14:textId="77777777" w:rsidR="003674B0" w:rsidRDefault="00EA14FA">
                        <w:pPr>
                          <w:spacing w:after="0" w:line="240" w:lineRule="auto"/>
                        </w:pPr>
                        <w:r>
                          <w:rPr>
                            <w:rFonts w:ascii="Arial" w:eastAsia="Arial" w:hAnsi="Arial"/>
                            <w:color w:val="000000"/>
                          </w:rPr>
                          <w:t>N</w:t>
                        </w:r>
                      </w:p>
                    </w:tc>
                  </w:tr>
                </w:tbl>
                <w:p w14:paraId="50E1E040" w14:textId="77777777" w:rsidR="003674B0" w:rsidRDefault="003674B0">
                  <w:pPr>
                    <w:spacing w:after="0" w:line="240" w:lineRule="auto"/>
                  </w:pPr>
                </w:p>
              </w:tc>
              <w:tc>
                <w:tcPr>
                  <w:tcW w:w="180" w:type="dxa"/>
                </w:tcPr>
                <w:p w14:paraId="0464DC55" w14:textId="77777777" w:rsidR="003674B0" w:rsidRDefault="003674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674B0" w14:paraId="47C5BE88" w14:textId="77777777">
                    <w:trPr>
                      <w:trHeight w:val="192"/>
                    </w:trPr>
                    <w:tc>
                      <w:tcPr>
                        <w:tcW w:w="3240" w:type="dxa"/>
                        <w:tcBorders>
                          <w:top w:val="nil"/>
                          <w:left w:val="nil"/>
                          <w:bottom w:val="nil"/>
                          <w:right w:val="nil"/>
                        </w:tcBorders>
                        <w:tcMar>
                          <w:top w:w="39" w:type="dxa"/>
                          <w:left w:w="39" w:type="dxa"/>
                          <w:bottom w:w="39" w:type="dxa"/>
                          <w:right w:w="39" w:type="dxa"/>
                        </w:tcMar>
                      </w:tcPr>
                      <w:p w14:paraId="2C655DA1" w14:textId="77777777" w:rsidR="003674B0" w:rsidRDefault="00EA14FA">
                        <w:pPr>
                          <w:spacing w:after="0" w:line="240" w:lineRule="auto"/>
                        </w:pPr>
                        <w:r>
                          <w:rPr>
                            <w:rFonts w:ascii="Arial" w:eastAsia="Arial" w:hAnsi="Arial"/>
                            <w:color w:val="000000"/>
                            <w:sz w:val="16"/>
                          </w:rPr>
                          <w:t>Train employees in the work.</w:t>
                        </w:r>
                      </w:p>
                    </w:tc>
                  </w:tr>
                </w:tbl>
                <w:p w14:paraId="082B4778" w14:textId="77777777" w:rsidR="003674B0" w:rsidRDefault="003674B0">
                  <w:pPr>
                    <w:spacing w:after="0" w:line="240" w:lineRule="auto"/>
                  </w:pPr>
                </w:p>
              </w:tc>
              <w:tc>
                <w:tcPr>
                  <w:tcW w:w="539" w:type="dxa"/>
                  <w:tcBorders>
                    <w:right w:val="single" w:sz="15" w:space="0" w:color="000000"/>
                  </w:tcBorders>
                </w:tcPr>
                <w:p w14:paraId="7F6174D2" w14:textId="77777777" w:rsidR="003674B0" w:rsidRDefault="003674B0">
                  <w:pPr>
                    <w:pStyle w:val="EmptyCellLayoutStyle"/>
                    <w:spacing w:after="0" w:line="240" w:lineRule="auto"/>
                  </w:pPr>
                </w:p>
              </w:tc>
            </w:tr>
            <w:tr w:rsidR="003674B0" w14:paraId="2B1C884E" w14:textId="77777777">
              <w:trPr>
                <w:trHeight w:val="20"/>
              </w:trPr>
              <w:tc>
                <w:tcPr>
                  <w:tcW w:w="900" w:type="dxa"/>
                  <w:tcBorders>
                    <w:left w:val="single" w:sz="15" w:space="0" w:color="000000"/>
                  </w:tcBorders>
                </w:tcPr>
                <w:p w14:paraId="16A9BAAA" w14:textId="77777777" w:rsidR="003674B0" w:rsidRDefault="003674B0">
                  <w:pPr>
                    <w:pStyle w:val="EmptyCellLayoutStyle"/>
                    <w:spacing w:after="0" w:line="240" w:lineRule="auto"/>
                  </w:pPr>
                </w:p>
              </w:tc>
              <w:tc>
                <w:tcPr>
                  <w:tcW w:w="359" w:type="dxa"/>
                  <w:vMerge/>
                </w:tcPr>
                <w:p w14:paraId="086ABFC3" w14:textId="77777777" w:rsidR="003674B0" w:rsidRDefault="003674B0">
                  <w:pPr>
                    <w:pStyle w:val="EmptyCellLayoutStyle"/>
                    <w:spacing w:after="0" w:line="240" w:lineRule="auto"/>
                  </w:pPr>
                </w:p>
              </w:tc>
              <w:tc>
                <w:tcPr>
                  <w:tcW w:w="180" w:type="dxa"/>
                </w:tcPr>
                <w:p w14:paraId="024B5191" w14:textId="77777777" w:rsidR="003674B0" w:rsidRDefault="003674B0">
                  <w:pPr>
                    <w:pStyle w:val="EmptyCellLayoutStyle"/>
                    <w:spacing w:after="0" w:line="240" w:lineRule="auto"/>
                  </w:pPr>
                </w:p>
              </w:tc>
              <w:tc>
                <w:tcPr>
                  <w:tcW w:w="3240" w:type="dxa"/>
                </w:tcPr>
                <w:p w14:paraId="1E84E438" w14:textId="77777777" w:rsidR="003674B0" w:rsidRDefault="003674B0">
                  <w:pPr>
                    <w:pStyle w:val="EmptyCellLayoutStyle"/>
                    <w:spacing w:after="0" w:line="240" w:lineRule="auto"/>
                  </w:pPr>
                </w:p>
              </w:tc>
              <w:tc>
                <w:tcPr>
                  <w:tcW w:w="2160" w:type="dxa"/>
                </w:tcPr>
                <w:p w14:paraId="6B340931" w14:textId="77777777" w:rsidR="003674B0" w:rsidRDefault="003674B0">
                  <w:pPr>
                    <w:pStyle w:val="EmptyCellLayoutStyle"/>
                    <w:spacing w:after="0" w:line="240" w:lineRule="auto"/>
                  </w:pPr>
                </w:p>
              </w:tc>
              <w:tc>
                <w:tcPr>
                  <w:tcW w:w="359" w:type="dxa"/>
                  <w:vMerge/>
                </w:tcPr>
                <w:p w14:paraId="46518D45" w14:textId="77777777" w:rsidR="003674B0" w:rsidRDefault="003674B0">
                  <w:pPr>
                    <w:pStyle w:val="EmptyCellLayoutStyle"/>
                    <w:spacing w:after="0" w:line="240" w:lineRule="auto"/>
                  </w:pPr>
                </w:p>
              </w:tc>
              <w:tc>
                <w:tcPr>
                  <w:tcW w:w="180" w:type="dxa"/>
                </w:tcPr>
                <w:p w14:paraId="41A55C45" w14:textId="77777777" w:rsidR="003674B0" w:rsidRDefault="003674B0">
                  <w:pPr>
                    <w:pStyle w:val="EmptyCellLayoutStyle"/>
                    <w:spacing w:after="0" w:line="240" w:lineRule="auto"/>
                  </w:pPr>
                </w:p>
              </w:tc>
              <w:tc>
                <w:tcPr>
                  <w:tcW w:w="3240" w:type="dxa"/>
                </w:tcPr>
                <w:p w14:paraId="7FD1927D" w14:textId="77777777" w:rsidR="003674B0" w:rsidRDefault="003674B0">
                  <w:pPr>
                    <w:pStyle w:val="EmptyCellLayoutStyle"/>
                    <w:spacing w:after="0" w:line="240" w:lineRule="auto"/>
                  </w:pPr>
                </w:p>
              </w:tc>
              <w:tc>
                <w:tcPr>
                  <w:tcW w:w="539" w:type="dxa"/>
                  <w:tcBorders>
                    <w:right w:val="single" w:sz="15" w:space="0" w:color="000000"/>
                  </w:tcBorders>
                </w:tcPr>
                <w:p w14:paraId="25EDB3EE" w14:textId="77777777" w:rsidR="003674B0" w:rsidRDefault="003674B0">
                  <w:pPr>
                    <w:pStyle w:val="EmptyCellLayoutStyle"/>
                    <w:spacing w:after="0" w:line="240" w:lineRule="auto"/>
                  </w:pPr>
                </w:p>
              </w:tc>
            </w:tr>
            <w:tr w:rsidR="003674B0" w14:paraId="4EC313D4" w14:textId="77777777">
              <w:trPr>
                <w:trHeight w:val="249"/>
              </w:trPr>
              <w:tc>
                <w:tcPr>
                  <w:tcW w:w="900" w:type="dxa"/>
                  <w:tcBorders>
                    <w:left w:val="single" w:sz="15" w:space="0" w:color="000000"/>
                    <w:bottom w:val="single" w:sz="15" w:space="0" w:color="000000"/>
                  </w:tcBorders>
                </w:tcPr>
                <w:p w14:paraId="00A5DFD2" w14:textId="77777777" w:rsidR="003674B0" w:rsidRDefault="003674B0">
                  <w:pPr>
                    <w:pStyle w:val="EmptyCellLayoutStyle"/>
                    <w:spacing w:after="0" w:line="240" w:lineRule="auto"/>
                  </w:pPr>
                </w:p>
              </w:tc>
              <w:tc>
                <w:tcPr>
                  <w:tcW w:w="359" w:type="dxa"/>
                  <w:tcBorders>
                    <w:bottom w:val="single" w:sz="15" w:space="0" w:color="000000"/>
                  </w:tcBorders>
                </w:tcPr>
                <w:p w14:paraId="768839B4" w14:textId="77777777" w:rsidR="003674B0" w:rsidRDefault="003674B0">
                  <w:pPr>
                    <w:pStyle w:val="EmptyCellLayoutStyle"/>
                    <w:spacing w:after="0" w:line="240" w:lineRule="auto"/>
                  </w:pPr>
                </w:p>
              </w:tc>
              <w:tc>
                <w:tcPr>
                  <w:tcW w:w="180" w:type="dxa"/>
                  <w:tcBorders>
                    <w:bottom w:val="single" w:sz="15" w:space="0" w:color="000000"/>
                  </w:tcBorders>
                </w:tcPr>
                <w:p w14:paraId="631A93FE" w14:textId="77777777" w:rsidR="003674B0" w:rsidRDefault="003674B0">
                  <w:pPr>
                    <w:pStyle w:val="EmptyCellLayoutStyle"/>
                    <w:spacing w:after="0" w:line="240" w:lineRule="auto"/>
                  </w:pPr>
                </w:p>
              </w:tc>
              <w:tc>
                <w:tcPr>
                  <w:tcW w:w="3240" w:type="dxa"/>
                  <w:tcBorders>
                    <w:bottom w:val="single" w:sz="15" w:space="0" w:color="000000"/>
                  </w:tcBorders>
                </w:tcPr>
                <w:p w14:paraId="0DAC6858" w14:textId="77777777" w:rsidR="003674B0" w:rsidRDefault="003674B0">
                  <w:pPr>
                    <w:pStyle w:val="EmptyCellLayoutStyle"/>
                    <w:spacing w:after="0" w:line="240" w:lineRule="auto"/>
                  </w:pPr>
                </w:p>
              </w:tc>
              <w:tc>
                <w:tcPr>
                  <w:tcW w:w="2160" w:type="dxa"/>
                  <w:tcBorders>
                    <w:bottom w:val="single" w:sz="15" w:space="0" w:color="000000"/>
                  </w:tcBorders>
                </w:tcPr>
                <w:p w14:paraId="2A2BAF1E" w14:textId="77777777" w:rsidR="003674B0" w:rsidRDefault="003674B0">
                  <w:pPr>
                    <w:pStyle w:val="EmptyCellLayoutStyle"/>
                    <w:spacing w:after="0" w:line="240" w:lineRule="auto"/>
                  </w:pPr>
                </w:p>
              </w:tc>
              <w:tc>
                <w:tcPr>
                  <w:tcW w:w="359" w:type="dxa"/>
                  <w:tcBorders>
                    <w:bottom w:val="single" w:sz="15" w:space="0" w:color="000000"/>
                  </w:tcBorders>
                </w:tcPr>
                <w:p w14:paraId="68E9DFBF" w14:textId="77777777" w:rsidR="003674B0" w:rsidRDefault="003674B0">
                  <w:pPr>
                    <w:pStyle w:val="EmptyCellLayoutStyle"/>
                    <w:spacing w:after="0" w:line="240" w:lineRule="auto"/>
                  </w:pPr>
                </w:p>
              </w:tc>
              <w:tc>
                <w:tcPr>
                  <w:tcW w:w="180" w:type="dxa"/>
                  <w:tcBorders>
                    <w:bottom w:val="single" w:sz="15" w:space="0" w:color="000000"/>
                  </w:tcBorders>
                </w:tcPr>
                <w:p w14:paraId="6F399806" w14:textId="77777777" w:rsidR="003674B0" w:rsidRDefault="003674B0">
                  <w:pPr>
                    <w:pStyle w:val="EmptyCellLayoutStyle"/>
                    <w:spacing w:after="0" w:line="240" w:lineRule="auto"/>
                  </w:pPr>
                </w:p>
              </w:tc>
              <w:tc>
                <w:tcPr>
                  <w:tcW w:w="3240" w:type="dxa"/>
                  <w:tcBorders>
                    <w:bottom w:val="single" w:sz="15" w:space="0" w:color="000000"/>
                  </w:tcBorders>
                </w:tcPr>
                <w:p w14:paraId="0F89FEC4" w14:textId="77777777" w:rsidR="003674B0" w:rsidRDefault="003674B0">
                  <w:pPr>
                    <w:pStyle w:val="EmptyCellLayoutStyle"/>
                    <w:spacing w:after="0" w:line="240" w:lineRule="auto"/>
                  </w:pPr>
                </w:p>
              </w:tc>
              <w:tc>
                <w:tcPr>
                  <w:tcW w:w="539" w:type="dxa"/>
                  <w:tcBorders>
                    <w:bottom w:val="single" w:sz="15" w:space="0" w:color="000000"/>
                    <w:right w:val="single" w:sz="15" w:space="0" w:color="000000"/>
                  </w:tcBorders>
                </w:tcPr>
                <w:p w14:paraId="3BFF5DED" w14:textId="77777777" w:rsidR="003674B0" w:rsidRDefault="003674B0">
                  <w:pPr>
                    <w:pStyle w:val="EmptyCellLayoutStyle"/>
                    <w:spacing w:after="0" w:line="240" w:lineRule="auto"/>
                  </w:pPr>
                </w:p>
              </w:tc>
            </w:tr>
          </w:tbl>
          <w:p w14:paraId="2CDC97D7" w14:textId="77777777" w:rsidR="003674B0" w:rsidRDefault="003674B0">
            <w:pPr>
              <w:spacing w:after="0" w:line="240" w:lineRule="auto"/>
            </w:pPr>
          </w:p>
        </w:tc>
        <w:tc>
          <w:tcPr>
            <w:tcW w:w="179" w:type="dxa"/>
          </w:tcPr>
          <w:p w14:paraId="0AFE6AC9" w14:textId="77777777" w:rsidR="003674B0" w:rsidRDefault="003674B0">
            <w:pPr>
              <w:pStyle w:val="EmptyCellLayoutStyle"/>
              <w:spacing w:after="0" w:line="240" w:lineRule="auto"/>
            </w:pPr>
          </w:p>
        </w:tc>
      </w:tr>
      <w:tr w:rsidR="003674B0" w14:paraId="6124091C" w14:textId="77777777">
        <w:trPr>
          <w:trHeight w:val="89"/>
        </w:trPr>
        <w:tc>
          <w:tcPr>
            <w:tcW w:w="179" w:type="dxa"/>
          </w:tcPr>
          <w:p w14:paraId="63306309" w14:textId="77777777" w:rsidR="003674B0" w:rsidRDefault="003674B0">
            <w:pPr>
              <w:pStyle w:val="EmptyCellLayoutStyle"/>
              <w:spacing w:after="0" w:line="240" w:lineRule="auto"/>
            </w:pPr>
          </w:p>
        </w:tc>
        <w:tc>
          <w:tcPr>
            <w:tcW w:w="0" w:type="dxa"/>
          </w:tcPr>
          <w:p w14:paraId="525446F5" w14:textId="77777777" w:rsidR="003674B0" w:rsidRDefault="003674B0">
            <w:pPr>
              <w:pStyle w:val="EmptyCellLayoutStyle"/>
              <w:spacing w:after="0" w:line="240" w:lineRule="auto"/>
            </w:pPr>
          </w:p>
        </w:tc>
        <w:tc>
          <w:tcPr>
            <w:tcW w:w="0" w:type="dxa"/>
          </w:tcPr>
          <w:p w14:paraId="0632F40F" w14:textId="77777777" w:rsidR="003674B0" w:rsidRDefault="003674B0">
            <w:pPr>
              <w:pStyle w:val="EmptyCellLayoutStyle"/>
              <w:spacing w:after="0" w:line="240" w:lineRule="auto"/>
            </w:pPr>
          </w:p>
        </w:tc>
        <w:tc>
          <w:tcPr>
            <w:tcW w:w="0" w:type="dxa"/>
          </w:tcPr>
          <w:p w14:paraId="6BC988C3" w14:textId="77777777" w:rsidR="003674B0" w:rsidRDefault="003674B0">
            <w:pPr>
              <w:pStyle w:val="EmptyCellLayoutStyle"/>
              <w:spacing w:after="0" w:line="240" w:lineRule="auto"/>
            </w:pPr>
          </w:p>
        </w:tc>
        <w:tc>
          <w:tcPr>
            <w:tcW w:w="0" w:type="dxa"/>
          </w:tcPr>
          <w:p w14:paraId="2D908C37" w14:textId="77777777" w:rsidR="003674B0" w:rsidRDefault="003674B0">
            <w:pPr>
              <w:pStyle w:val="EmptyCellLayoutStyle"/>
              <w:spacing w:after="0" w:line="240" w:lineRule="auto"/>
            </w:pPr>
          </w:p>
        </w:tc>
        <w:tc>
          <w:tcPr>
            <w:tcW w:w="0" w:type="dxa"/>
          </w:tcPr>
          <w:p w14:paraId="1D5FD8B3" w14:textId="77777777" w:rsidR="003674B0" w:rsidRDefault="003674B0">
            <w:pPr>
              <w:pStyle w:val="EmptyCellLayoutStyle"/>
              <w:spacing w:after="0" w:line="240" w:lineRule="auto"/>
            </w:pPr>
          </w:p>
        </w:tc>
        <w:tc>
          <w:tcPr>
            <w:tcW w:w="0" w:type="dxa"/>
          </w:tcPr>
          <w:p w14:paraId="0108FFC8" w14:textId="77777777" w:rsidR="003674B0" w:rsidRDefault="003674B0">
            <w:pPr>
              <w:pStyle w:val="EmptyCellLayoutStyle"/>
              <w:spacing w:after="0" w:line="240" w:lineRule="auto"/>
            </w:pPr>
          </w:p>
        </w:tc>
        <w:tc>
          <w:tcPr>
            <w:tcW w:w="2505" w:type="dxa"/>
          </w:tcPr>
          <w:p w14:paraId="51494A56" w14:textId="77777777" w:rsidR="003674B0" w:rsidRDefault="003674B0">
            <w:pPr>
              <w:pStyle w:val="EmptyCellLayoutStyle"/>
              <w:spacing w:after="0" w:line="240" w:lineRule="auto"/>
            </w:pPr>
          </w:p>
        </w:tc>
        <w:tc>
          <w:tcPr>
            <w:tcW w:w="6120" w:type="dxa"/>
          </w:tcPr>
          <w:p w14:paraId="03B5A54E" w14:textId="77777777" w:rsidR="003674B0" w:rsidRDefault="003674B0">
            <w:pPr>
              <w:pStyle w:val="EmptyCellLayoutStyle"/>
              <w:spacing w:after="0" w:line="240" w:lineRule="auto"/>
            </w:pPr>
          </w:p>
        </w:tc>
        <w:tc>
          <w:tcPr>
            <w:tcW w:w="2534" w:type="dxa"/>
          </w:tcPr>
          <w:p w14:paraId="6A935B07" w14:textId="77777777" w:rsidR="003674B0" w:rsidRDefault="003674B0">
            <w:pPr>
              <w:pStyle w:val="EmptyCellLayoutStyle"/>
              <w:spacing w:after="0" w:line="240" w:lineRule="auto"/>
            </w:pPr>
          </w:p>
        </w:tc>
        <w:tc>
          <w:tcPr>
            <w:tcW w:w="179" w:type="dxa"/>
          </w:tcPr>
          <w:p w14:paraId="32181680" w14:textId="77777777" w:rsidR="003674B0" w:rsidRDefault="003674B0">
            <w:pPr>
              <w:pStyle w:val="EmptyCellLayoutStyle"/>
              <w:spacing w:after="0" w:line="240" w:lineRule="auto"/>
            </w:pPr>
          </w:p>
        </w:tc>
      </w:tr>
      <w:tr w:rsidR="0079061F" w14:paraId="581F782E" w14:textId="77777777" w:rsidTr="0079061F">
        <w:tc>
          <w:tcPr>
            <w:tcW w:w="179" w:type="dxa"/>
          </w:tcPr>
          <w:p w14:paraId="3E7E647E" w14:textId="77777777" w:rsidR="003674B0" w:rsidRDefault="003674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79061F" w14:paraId="56B11C75" w14:textId="77777777" w:rsidTr="0079061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674B0" w14:paraId="2891EACE" w14:textId="77777777">
                    <w:trPr>
                      <w:trHeight w:val="192"/>
                    </w:trPr>
                    <w:tc>
                      <w:tcPr>
                        <w:tcW w:w="11160" w:type="dxa"/>
                        <w:tcBorders>
                          <w:top w:val="nil"/>
                          <w:left w:val="nil"/>
                          <w:bottom w:val="nil"/>
                          <w:right w:val="nil"/>
                        </w:tcBorders>
                        <w:tcMar>
                          <w:top w:w="39" w:type="dxa"/>
                          <w:left w:w="39" w:type="dxa"/>
                          <w:bottom w:w="39" w:type="dxa"/>
                          <w:right w:w="39" w:type="dxa"/>
                        </w:tcMar>
                      </w:tcPr>
                      <w:p w14:paraId="11E21024" w14:textId="77777777" w:rsidR="003674B0" w:rsidRDefault="00EA14FA">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0E99D62" w14:textId="77777777" w:rsidR="003674B0" w:rsidRDefault="003674B0">
                  <w:pPr>
                    <w:spacing w:after="0" w:line="240" w:lineRule="auto"/>
                  </w:pPr>
                </w:p>
              </w:tc>
            </w:tr>
            <w:tr w:rsidR="003674B0" w14:paraId="347490E6" w14:textId="77777777">
              <w:trPr>
                <w:trHeight w:val="99"/>
              </w:trPr>
              <w:tc>
                <w:tcPr>
                  <w:tcW w:w="0" w:type="dxa"/>
                  <w:tcBorders>
                    <w:left w:val="single" w:sz="15" w:space="0" w:color="000000"/>
                  </w:tcBorders>
                </w:tcPr>
                <w:p w14:paraId="639D9532" w14:textId="77777777" w:rsidR="003674B0" w:rsidRDefault="003674B0">
                  <w:pPr>
                    <w:pStyle w:val="EmptyCellLayoutStyle"/>
                    <w:spacing w:after="0" w:line="240" w:lineRule="auto"/>
                  </w:pPr>
                </w:p>
              </w:tc>
              <w:tc>
                <w:tcPr>
                  <w:tcW w:w="11159" w:type="dxa"/>
                  <w:tcBorders>
                    <w:right w:val="single" w:sz="15" w:space="0" w:color="000000"/>
                  </w:tcBorders>
                </w:tcPr>
                <w:p w14:paraId="2F719BD9" w14:textId="77777777" w:rsidR="003674B0" w:rsidRDefault="003674B0">
                  <w:pPr>
                    <w:pStyle w:val="EmptyCellLayoutStyle"/>
                    <w:spacing w:after="0" w:line="240" w:lineRule="auto"/>
                  </w:pPr>
                </w:p>
              </w:tc>
            </w:tr>
            <w:tr w:rsidR="003674B0" w14:paraId="28B51B0F" w14:textId="77777777">
              <w:trPr>
                <w:trHeight w:val="290"/>
              </w:trPr>
              <w:tc>
                <w:tcPr>
                  <w:tcW w:w="0" w:type="dxa"/>
                  <w:tcBorders>
                    <w:left w:val="single" w:sz="15" w:space="0" w:color="000000"/>
                    <w:bottom w:val="single" w:sz="15" w:space="0" w:color="000000"/>
                  </w:tcBorders>
                </w:tcPr>
                <w:p w14:paraId="76E7A2D0" w14:textId="77777777" w:rsidR="003674B0" w:rsidRDefault="003674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674B0" w14:paraId="466EB22C" w14:textId="77777777">
                    <w:trPr>
                      <w:trHeight w:val="212"/>
                    </w:trPr>
                    <w:tc>
                      <w:tcPr>
                        <w:tcW w:w="11160" w:type="dxa"/>
                        <w:tcBorders>
                          <w:top w:val="nil"/>
                          <w:left w:val="nil"/>
                          <w:bottom w:val="nil"/>
                          <w:right w:val="nil"/>
                        </w:tcBorders>
                        <w:tcMar>
                          <w:top w:w="39" w:type="dxa"/>
                          <w:left w:w="39" w:type="dxa"/>
                          <w:bottom w:w="39" w:type="dxa"/>
                          <w:right w:w="39" w:type="dxa"/>
                        </w:tcMar>
                      </w:tcPr>
                      <w:p w14:paraId="2F5E0EE8" w14:textId="77777777" w:rsidR="003674B0" w:rsidRDefault="00EA14FA">
                        <w:pPr>
                          <w:spacing w:after="0" w:line="240" w:lineRule="auto"/>
                        </w:pPr>
                        <w:r>
                          <w:rPr>
                            <w:rFonts w:ascii="Arial" w:eastAsia="Arial" w:hAnsi="Arial"/>
                            <w:color w:val="000000"/>
                          </w:rPr>
                          <w:t>Yes. </w:t>
                        </w:r>
                      </w:p>
                    </w:tc>
                  </w:tr>
                </w:tbl>
                <w:p w14:paraId="1FB61E4C" w14:textId="77777777" w:rsidR="003674B0" w:rsidRDefault="003674B0">
                  <w:pPr>
                    <w:spacing w:after="0" w:line="240" w:lineRule="auto"/>
                  </w:pPr>
                </w:p>
              </w:tc>
            </w:tr>
          </w:tbl>
          <w:p w14:paraId="46DBD2EF" w14:textId="77777777" w:rsidR="003674B0" w:rsidRDefault="003674B0">
            <w:pPr>
              <w:spacing w:after="0" w:line="240" w:lineRule="auto"/>
            </w:pPr>
          </w:p>
        </w:tc>
        <w:tc>
          <w:tcPr>
            <w:tcW w:w="179" w:type="dxa"/>
          </w:tcPr>
          <w:p w14:paraId="1A660D78" w14:textId="77777777" w:rsidR="003674B0" w:rsidRDefault="003674B0">
            <w:pPr>
              <w:pStyle w:val="EmptyCellLayoutStyle"/>
              <w:spacing w:after="0" w:line="240" w:lineRule="auto"/>
            </w:pPr>
          </w:p>
        </w:tc>
      </w:tr>
      <w:tr w:rsidR="003674B0" w14:paraId="50E6E8B3" w14:textId="77777777">
        <w:trPr>
          <w:trHeight w:val="110"/>
        </w:trPr>
        <w:tc>
          <w:tcPr>
            <w:tcW w:w="179" w:type="dxa"/>
          </w:tcPr>
          <w:p w14:paraId="4A525068" w14:textId="77777777" w:rsidR="003674B0" w:rsidRDefault="003674B0">
            <w:pPr>
              <w:pStyle w:val="EmptyCellLayoutStyle"/>
              <w:spacing w:after="0" w:line="240" w:lineRule="auto"/>
            </w:pPr>
          </w:p>
        </w:tc>
        <w:tc>
          <w:tcPr>
            <w:tcW w:w="0" w:type="dxa"/>
          </w:tcPr>
          <w:p w14:paraId="52E37B80" w14:textId="77777777" w:rsidR="003674B0" w:rsidRDefault="003674B0">
            <w:pPr>
              <w:pStyle w:val="EmptyCellLayoutStyle"/>
              <w:spacing w:after="0" w:line="240" w:lineRule="auto"/>
            </w:pPr>
          </w:p>
        </w:tc>
        <w:tc>
          <w:tcPr>
            <w:tcW w:w="0" w:type="dxa"/>
          </w:tcPr>
          <w:p w14:paraId="7C05AF8B" w14:textId="77777777" w:rsidR="003674B0" w:rsidRDefault="003674B0">
            <w:pPr>
              <w:pStyle w:val="EmptyCellLayoutStyle"/>
              <w:spacing w:after="0" w:line="240" w:lineRule="auto"/>
            </w:pPr>
          </w:p>
        </w:tc>
        <w:tc>
          <w:tcPr>
            <w:tcW w:w="0" w:type="dxa"/>
          </w:tcPr>
          <w:p w14:paraId="012C63BB" w14:textId="77777777" w:rsidR="003674B0" w:rsidRDefault="003674B0">
            <w:pPr>
              <w:pStyle w:val="EmptyCellLayoutStyle"/>
              <w:spacing w:after="0" w:line="240" w:lineRule="auto"/>
            </w:pPr>
          </w:p>
        </w:tc>
        <w:tc>
          <w:tcPr>
            <w:tcW w:w="0" w:type="dxa"/>
          </w:tcPr>
          <w:p w14:paraId="1EFAB6B5" w14:textId="77777777" w:rsidR="003674B0" w:rsidRDefault="003674B0">
            <w:pPr>
              <w:pStyle w:val="EmptyCellLayoutStyle"/>
              <w:spacing w:after="0" w:line="240" w:lineRule="auto"/>
            </w:pPr>
          </w:p>
        </w:tc>
        <w:tc>
          <w:tcPr>
            <w:tcW w:w="0" w:type="dxa"/>
          </w:tcPr>
          <w:p w14:paraId="133FF2F5" w14:textId="77777777" w:rsidR="003674B0" w:rsidRDefault="003674B0">
            <w:pPr>
              <w:pStyle w:val="EmptyCellLayoutStyle"/>
              <w:spacing w:after="0" w:line="240" w:lineRule="auto"/>
            </w:pPr>
          </w:p>
        </w:tc>
        <w:tc>
          <w:tcPr>
            <w:tcW w:w="0" w:type="dxa"/>
          </w:tcPr>
          <w:p w14:paraId="17585EA3" w14:textId="77777777" w:rsidR="003674B0" w:rsidRDefault="003674B0">
            <w:pPr>
              <w:pStyle w:val="EmptyCellLayoutStyle"/>
              <w:spacing w:after="0" w:line="240" w:lineRule="auto"/>
            </w:pPr>
          </w:p>
        </w:tc>
        <w:tc>
          <w:tcPr>
            <w:tcW w:w="2505" w:type="dxa"/>
          </w:tcPr>
          <w:p w14:paraId="343342D5" w14:textId="77777777" w:rsidR="003674B0" w:rsidRDefault="003674B0">
            <w:pPr>
              <w:pStyle w:val="EmptyCellLayoutStyle"/>
              <w:spacing w:after="0" w:line="240" w:lineRule="auto"/>
            </w:pPr>
          </w:p>
        </w:tc>
        <w:tc>
          <w:tcPr>
            <w:tcW w:w="6120" w:type="dxa"/>
          </w:tcPr>
          <w:p w14:paraId="2D97BCA2" w14:textId="77777777" w:rsidR="003674B0" w:rsidRDefault="003674B0">
            <w:pPr>
              <w:pStyle w:val="EmptyCellLayoutStyle"/>
              <w:spacing w:after="0" w:line="240" w:lineRule="auto"/>
            </w:pPr>
          </w:p>
        </w:tc>
        <w:tc>
          <w:tcPr>
            <w:tcW w:w="2534" w:type="dxa"/>
          </w:tcPr>
          <w:p w14:paraId="312C6D7B" w14:textId="77777777" w:rsidR="003674B0" w:rsidRDefault="003674B0">
            <w:pPr>
              <w:pStyle w:val="EmptyCellLayoutStyle"/>
              <w:spacing w:after="0" w:line="240" w:lineRule="auto"/>
            </w:pPr>
          </w:p>
        </w:tc>
        <w:tc>
          <w:tcPr>
            <w:tcW w:w="179" w:type="dxa"/>
          </w:tcPr>
          <w:p w14:paraId="1070C29E" w14:textId="77777777" w:rsidR="003674B0" w:rsidRDefault="003674B0">
            <w:pPr>
              <w:pStyle w:val="EmptyCellLayoutStyle"/>
              <w:spacing w:after="0" w:line="240" w:lineRule="auto"/>
            </w:pPr>
          </w:p>
        </w:tc>
      </w:tr>
      <w:tr w:rsidR="0079061F" w14:paraId="5F7A21AF" w14:textId="77777777" w:rsidTr="0079061F">
        <w:tc>
          <w:tcPr>
            <w:tcW w:w="179" w:type="dxa"/>
          </w:tcPr>
          <w:p w14:paraId="4579ED30" w14:textId="77777777" w:rsidR="003674B0" w:rsidRDefault="003674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79061F" w14:paraId="009FBA32" w14:textId="77777777" w:rsidTr="0079061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674B0" w14:paraId="4CCFBF52" w14:textId="77777777">
                    <w:trPr>
                      <w:trHeight w:val="192"/>
                    </w:trPr>
                    <w:tc>
                      <w:tcPr>
                        <w:tcW w:w="11160" w:type="dxa"/>
                        <w:tcBorders>
                          <w:top w:val="nil"/>
                          <w:left w:val="nil"/>
                          <w:bottom w:val="nil"/>
                          <w:right w:val="nil"/>
                        </w:tcBorders>
                        <w:tcMar>
                          <w:top w:w="39" w:type="dxa"/>
                          <w:left w:w="39" w:type="dxa"/>
                          <w:bottom w:w="39" w:type="dxa"/>
                          <w:right w:w="39" w:type="dxa"/>
                        </w:tcMar>
                      </w:tcPr>
                      <w:p w14:paraId="718D179C" w14:textId="77777777" w:rsidR="003674B0" w:rsidRDefault="00EA14FA">
                        <w:pPr>
                          <w:spacing w:after="0" w:line="240" w:lineRule="auto"/>
                        </w:pPr>
                        <w:r>
                          <w:rPr>
                            <w:rFonts w:ascii="Arial" w:eastAsia="Arial" w:hAnsi="Arial"/>
                            <w:b/>
                            <w:color w:val="000000"/>
                            <w:sz w:val="16"/>
                          </w:rPr>
                          <w:t>23. What are the essential functions of this position?</w:t>
                        </w:r>
                      </w:p>
                    </w:tc>
                  </w:tr>
                </w:tbl>
                <w:p w14:paraId="58EB8C2C" w14:textId="77777777" w:rsidR="003674B0" w:rsidRDefault="003674B0">
                  <w:pPr>
                    <w:spacing w:after="0" w:line="240" w:lineRule="auto"/>
                  </w:pPr>
                </w:p>
              </w:tc>
            </w:tr>
            <w:tr w:rsidR="003674B0" w14:paraId="764336A1" w14:textId="77777777">
              <w:trPr>
                <w:trHeight w:val="80"/>
              </w:trPr>
              <w:tc>
                <w:tcPr>
                  <w:tcW w:w="0" w:type="dxa"/>
                  <w:tcBorders>
                    <w:left w:val="single" w:sz="15" w:space="0" w:color="000000"/>
                  </w:tcBorders>
                </w:tcPr>
                <w:p w14:paraId="0AB6D3C1" w14:textId="77777777" w:rsidR="003674B0" w:rsidRDefault="003674B0">
                  <w:pPr>
                    <w:pStyle w:val="EmptyCellLayoutStyle"/>
                    <w:spacing w:after="0" w:line="240" w:lineRule="auto"/>
                  </w:pPr>
                </w:p>
              </w:tc>
              <w:tc>
                <w:tcPr>
                  <w:tcW w:w="11159" w:type="dxa"/>
                  <w:tcBorders>
                    <w:right w:val="single" w:sz="15" w:space="0" w:color="000000"/>
                  </w:tcBorders>
                </w:tcPr>
                <w:p w14:paraId="22E64073" w14:textId="77777777" w:rsidR="003674B0" w:rsidRDefault="003674B0">
                  <w:pPr>
                    <w:pStyle w:val="EmptyCellLayoutStyle"/>
                    <w:spacing w:after="0" w:line="240" w:lineRule="auto"/>
                  </w:pPr>
                </w:p>
              </w:tc>
            </w:tr>
            <w:tr w:rsidR="003674B0" w14:paraId="6323BF7D" w14:textId="77777777">
              <w:trPr>
                <w:trHeight w:val="290"/>
              </w:trPr>
              <w:tc>
                <w:tcPr>
                  <w:tcW w:w="0" w:type="dxa"/>
                  <w:tcBorders>
                    <w:left w:val="single" w:sz="15" w:space="0" w:color="000000"/>
                    <w:bottom w:val="single" w:sz="15" w:space="0" w:color="000000"/>
                  </w:tcBorders>
                </w:tcPr>
                <w:p w14:paraId="0B93C58D" w14:textId="77777777" w:rsidR="003674B0" w:rsidRDefault="003674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674B0" w14:paraId="0CF9A7DD" w14:textId="77777777">
                    <w:trPr>
                      <w:trHeight w:val="212"/>
                    </w:trPr>
                    <w:tc>
                      <w:tcPr>
                        <w:tcW w:w="11160" w:type="dxa"/>
                        <w:tcBorders>
                          <w:top w:val="nil"/>
                          <w:left w:val="nil"/>
                          <w:bottom w:val="nil"/>
                          <w:right w:val="nil"/>
                        </w:tcBorders>
                        <w:tcMar>
                          <w:top w:w="39" w:type="dxa"/>
                          <w:left w:w="39" w:type="dxa"/>
                          <w:bottom w:w="39" w:type="dxa"/>
                          <w:right w:w="39" w:type="dxa"/>
                        </w:tcMar>
                      </w:tcPr>
                      <w:p w14:paraId="3F0E6241" w14:textId="77777777" w:rsidR="003674B0" w:rsidRDefault="00EA14FA">
                        <w:pPr>
                          <w:numPr>
                            <w:ilvl w:val="0"/>
                            <w:numId w:val="1"/>
                          </w:numPr>
                          <w:spacing w:after="0" w:line="240" w:lineRule="auto"/>
                          <w:ind w:left="720" w:hanging="360"/>
                        </w:pPr>
                        <w:r>
                          <w:rPr>
                            <w:rFonts w:ascii="Arial" w:eastAsia="Arial" w:hAnsi="Arial"/>
                            <w:color w:val="000000"/>
                          </w:rPr>
                          <w:t>Senior Security Analysts in the Michigan Security Operations Center review and validate security procedures to ensure adequate security procedures have been developed to identify and classify cyber events.</w:t>
                        </w:r>
                      </w:p>
                      <w:p w14:paraId="25DC1BA6" w14:textId="77777777" w:rsidR="003674B0" w:rsidRDefault="00EA14FA">
                        <w:pPr>
                          <w:numPr>
                            <w:ilvl w:val="0"/>
                            <w:numId w:val="1"/>
                          </w:numPr>
                          <w:spacing w:after="0" w:line="240" w:lineRule="auto"/>
                          <w:ind w:left="720" w:hanging="360"/>
                        </w:pPr>
                        <w:r>
                          <w:rPr>
                            <w:rFonts w:ascii="Arial" w:eastAsia="Arial" w:hAnsi="Arial"/>
                            <w:color w:val="000000"/>
                          </w:rPr>
                          <w:t>Ensures that all identified events are promptly and thoroughly investigated.</w:t>
                        </w:r>
                      </w:p>
                      <w:p w14:paraId="081D8673" w14:textId="77777777" w:rsidR="003674B0" w:rsidRDefault="00EA14FA">
                        <w:pPr>
                          <w:numPr>
                            <w:ilvl w:val="0"/>
                            <w:numId w:val="1"/>
                          </w:numPr>
                          <w:spacing w:after="0" w:line="240" w:lineRule="auto"/>
                          <w:ind w:left="720" w:hanging="360"/>
                        </w:pPr>
                        <w:r>
                          <w:rPr>
                            <w:rFonts w:ascii="Arial" w:eastAsia="Arial" w:hAnsi="Arial"/>
                            <w:color w:val="000000"/>
                          </w:rPr>
                          <w:t>Reviews correlated information and builds a security plan to mitigate and identifies a response.</w:t>
                        </w:r>
                      </w:p>
                      <w:p w14:paraId="6FBBA6C4" w14:textId="77777777" w:rsidR="003674B0" w:rsidRDefault="00EA14FA">
                        <w:pPr>
                          <w:numPr>
                            <w:ilvl w:val="0"/>
                            <w:numId w:val="1"/>
                          </w:numPr>
                          <w:spacing w:after="0" w:line="240" w:lineRule="auto"/>
                          <w:ind w:left="720" w:hanging="360"/>
                        </w:pPr>
                        <w:r>
                          <w:rPr>
                            <w:rFonts w:ascii="Arial" w:eastAsia="Arial" w:hAnsi="Arial"/>
                            <w:color w:val="000000"/>
                          </w:rPr>
                          <w:t xml:space="preserve">Reviews security incidents for actual or potential breaches or non-compliances and ensures that all identified events are promptly and thoroughly investigated. </w:t>
                        </w:r>
                      </w:p>
                    </w:tc>
                  </w:tr>
                </w:tbl>
                <w:p w14:paraId="60A98A19" w14:textId="77777777" w:rsidR="003674B0" w:rsidRDefault="003674B0">
                  <w:pPr>
                    <w:spacing w:after="0" w:line="240" w:lineRule="auto"/>
                  </w:pPr>
                </w:p>
              </w:tc>
            </w:tr>
          </w:tbl>
          <w:p w14:paraId="6D761984" w14:textId="77777777" w:rsidR="003674B0" w:rsidRDefault="003674B0">
            <w:pPr>
              <w:spacing w:after="0" w:line="240" w:lineRule="auto"/>
            </w:pPr>
          </w:p>
        </w:tc>
        <w:tc>
          <w:tcPr>
            <w:tcW w:w="179" w:type="dxa"/>
          </w:tcPr>
          <w:p w14:paraId="1821B06E" w14:textId="77777777" w:rsidR="003674B0" w:rsidRDefault="003674B0">
            <w:pPr>
              <w:pStyle w:val="EmptyCellLayoutStyle"/>
              <w:spacing w:after="0" w:line="240" w:lineRule="auto"/>
            </w:pPr>
          </w:p>
        </w:tc>
      </w:tr>
      <w:tr w:rsidR="003674B0" w14:paraId="756EEC88" w14:textId="77777777">
        <w:trPr>
          <w:trHeight w:val="99"/>
        </w:trPr>
        <w:tc>
          <w:tcPr>
            <w:tcW w:w="179" w:type="dxa"/>
          </w:tcPr>
          <w:p w14:paraId="6B6B197A" w14:textId="77777777" w:rsidR="003674B0" w:rsidRDefault="003674B0">
            <w:pPr>
              <w:pStyle w:val="EmptyCellLayoutStyle"/>
              <w:spacing w:after="0" w:line="240" w:lineRule="auto"/>
            </w:pPr>
          </w:p>
        </w:tc>
        <w:tc>
          <w:tcPr>
            <w:tcW w:w="0" w:type="dxa"/>
          </w:tcPr>
          <w:p w14:paraId="06BD5489" w14:textId="77777777" w:rsidR="003674B0" w:rsidRDefault="003674B0">
            <w:pPr>
              <w:pStyle w:val="EmptyCellLayoutStyle"/>
              <w:spacing w:after="0" w:line="240" w:lineRule="auto"/>
            </w:pPr>
          </w:p>
        </w:tc>
        <w:tc>
          <w:tcPr>
            <w:tcW w:w="0" w:type="dxa"/>
          </w:tcPr>
          <w:p w14:paraId="2860BEF3" w14:textId="77777777" w:rsidR="003674B0" w:rsidRDefault="003674B0">
            <w:pPr>
              <w:pStyle w:val="EmptyCellLayoutStyle"/>
              <w:spacing w:after="0" w:line="240" w:lineRule="auto"/>
            </w:pPr>
          </w:p>
        </w:tc>
        <w:tc>
          <w:tcPr>
            <w:tcW w:w="0" w:type="dxa"/>
          </w:tcPr>
          <w:p w14:paraId="228A2614" w14:textId="77777777" w:rsidR="003674B0" w:rsidRDefault="003674B0">
            <w:pPr>
              <w:pStyle w:val="EmptyCellLayoutStyle"/>
              <w:spacing w:after="0" w:line="240" w:lineRule="auto"/>
            </w:pPr>
          </w:p>
        </w:tc>
        <w:tc>
          <w:tcPr>
            <w:tcW w:w="0" w:type="dxa"/>
          </w:tcPr>
          <w:p w14:paraId="28E390C7" w14:textId="77777777" w:rsidR="003674B0" w:rsidRDefault="003674B0">
            <w:pPr>
              <w:pStyle w:val="EmptyCellLayoutStyle"/>
              <w:spacing w:after="0" w:line="240" w:lineRule="auto"/>
            </w:pPr>
          </w:p>
        </w:tc>
        <w:tc>
          <w:tcPr>
            <w:tcW w:w="0" w:type="dxa"/>
          </w:tcPr>
          <w:p w14:paraId="3D35EF05" w14:textId="77777777" w:rsidR="003674B0" w:rsidRDefault="003674B0">
            <w:pPr>
              <w:pStyle w:val="EmptyCellLayoutStyle"/>
              <w:spacing w:after="0" w:line="240" w:lineRule="auto"/>
            </w:pPr>
          </w:p>
        </w:tc>
        <w:tc>
          <w:tcPr>
            <w:tcW w:w="0" w:type="dxa"/>
          </w:tcPr>
          <w:p w14:paraId="591F6CA7" w14:textId="77777777" w:rsidR="003674B0" w:rsidRDefault="003674B0">
            <w:pPr>
              <w:pStyle w:val="EmptyCellLayoutStyle"/>
              <w:spacing w:after="0" w:line="240" w:lineRule="auto"/>
            </w:pPr>
          </w:p>
        </w:tc>
        <w:tc>
          <w:tcPr>
            <w:tcW w:w="2505" w:type="dxa"/>
          </w:tcPr>
          <w:p w14:paraId="25983AB4" w14:textId="77777777" w:rsidR="003674B0" w:rsidRDefault="003674B0">
            <w:pPr>
              <w:pStyle w:val="EmptyCellLayoutStyle"/>
              <w:spacing w:after="0" w:line="240" w:lineRule="auto"/>
            </w:pPr>
          </w:p>
        </w:tc>
        <w:tc>
          <w:tcPr>
            <w:tcW w:w="6120" w:type="dxa"/>
          </w:tcPr>
          <w:p w14:paraId="5C10E4C7" w14:textId="77777777" w:rsidR="003674B0" w:rsidRDefault="003674B0">
            <w:pPr>
              <w:pStyle w:val="EmptyCellLayoutStyle"/>
              <w:spacing w:after="0" w:line="240" w:lineRule="auto"/>
            </w:pPr>
          </w:p>
        </w:tc>
        <w:tc>
          <w:tcPr>
            <w:tcW w:w="2534" w:type="dxa"/>
          </w:tcPr>
          <w:p w14:paraId="0F259AE2" w14:textId="77777777" w:rsidR="003674B0" w:rsidRDefault="003674B0">
            <w:pPr>
              <w:pStyle w:val="EmptyCellLayoutStyle"/>
              <w:spacing w:after="0" w:line="240" w:lineRule="auto"/>
            </w:pPr>
          </w:p>
        </w:tc>
        <w:tc>
          <w:tcPr>
            <w:tcW w:w="179" w:type="dxa"/>
          </w:tcPr>
          <w:p w14:paraId="30B39BDB" w14:textId="77777777" w:rsidR="003674B0" w:rsidRDefault="003674B0">
            <w:pPr>
              <w:pStyle w:val="EmptyCellLayoutStyle"/>
              <w:spacing w:after="0" w:line="240" w:lineRule="auto"/>
            </w:pPr>
          </w:p>
        </w:tc>
      </w:tr>
      <w:tr w:rsidR="0079061F" w14:paraId="01AECC51" w14:textId="77777777" w:rsidTr="0079061F">
        <w:tc>
          <w:tcPr>
            <w:tcW w:w="179" w:type="dxa"/>
          </w:tcPr>
          <w:p w14:paraId="3B7524A7" w14:textId="77777777" w:rsidR="003674B0" w:rsidRDefault="003674B0">
            <w:pPr>
              <w:pStyle w:val="EmptyCellLayoutStyle"/>
              <w:spacing w:after="0" w:line="240" w:lineRule="auto"/>
            </w:pPr>
          </w:p>
        </w:tc>
        <w:tc>
          <w:tcPr>
            <w:tcW w:w="0" w:type="dxa"/>
          </w:tcPr>
          <w:p w14:paraId="180BEF44" w14:textId="77777777" w:rsidR="003674B0" w:rsidRDefault="003674B0">
            <w:pPr>
              <w:pStyle w:val="EmptyCellLayoutStyle"/>
              <w:spacing w:after="0" w:line="240" w:lineRule="auto"/>
            </w:pPr>
          </w:p>
        </w:tc>
        <w:tc>
          <w:tcPr>
            <w:tcW w:w="0" w:type="dxa"/>
          </w:tcPr>
          <w:p w14:paraId="1CE6B9F4" w14:textId="77777777" w:rsidR="003674B0" w:rsidRDefault="003674B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79061F" w14:paraId="3384FE21" w14:textId="77777777" w:rsidTr="0079061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674B0" w14:paraId="5DB6A3F2" w14:textId="77777777">
                    <w:trPr>
                      <w:trHeight w:val="192"/>
                    </w:trPr>
                    <w:tc>
                      <w:tcPr>
                        <w:tcW w:w="11160" w:type="dxa"/>
                        <w:tcBorders>
                          <w:top w:val="nil"/>
                          <w:left w:val="nil"/>
                          <w:bottom w:val="nil"/>
                          <w:right w:val="nil"/>
                        </w:tcBorders>
                        <w:tcMar>
                          <w:top w:w="39" w:type="dxa"/>
                          <w:left w:w="39" w:type="dxa"/>
                          <w:bottom w:w="39" w:type="dxa"/>
                          <w:right w:w="39" w:type="dxa"/>
                        </w:tcMar>
                      </w:tcPr>
                      <w:p w14:paraId="5A788C99" w14:textId="77777777" w:rsidR="003674B0" w:rsidRDefault="00EA14FA">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2BC5700" w14:textId="77777777" w:rsidR="003674B0" w:rsidRDefault="003674B0">
                  <w:pPr>
                    <w:spacing w:after="0" w:line="240" w:lineRule="auto"/>
                  </w:pPr>
                </w:p>
              </w:tc>
            </w:tr>
            <w:tr w:rsidR="003674B0" w14:paraId="0C1DFEE1" w14:textId="77777777">
              <w:trPr>
                <w:trHeight w:val="90"/>
              </w:trPr>
              <w:tc>
                <w:tcPr>
                  <w:tcW w:w="0" w:type="dxa"/>
                  <w:tcBorders>
                    <w:left w:val="single" w:sz="15" w:space="0" w:color="000000"/>
                  </w:tcBorders>
                </w:tcPr>
                <w:p w14:paraId="10161175" w14:textId="77777777" w:rsidR="003674B0" w:rsidRDefault="003674B0">
                  <w:pPr>
                    <w:pStyle w:val="EmptyCellLayoutStyle"/>
                    <w:spacing w:after="0" w:line="240" w:lineRule="auto"/>
                  </w:pPr>
                </w:p>
              </w:tc>
              <w:tc>
                <w:tcPr>
                  <w:tcW w:w="11159" w:type="dxa"/>
                  <w:tcBorders>
                    <w:right w:val="single" w:sz="15" w:space="0" w:color="000000"/>
                  </w:tcBorders>
                </w:tcPr>
                <w:p w14:paraId="39A86456" w14:textId="77777777" w:rsidR="003674B0" w:rsidRDefault="003674B0">
                  <w:pPr>
                    <w:pStyle w:val="EmptyCellLayoutStyle"/>
                    <w:spacing w:after="0" w:line="240" w:lineRule="auto"/>
                  </w:pPr>
                </w:p>
              </w:tc>
            </w:tr>
            <w:tr w:rsidR="003674B0" w14:paraId="3E7E831D" w14:textId="77777777">
              <w:trPr>
                <w:trHeight w:val="290"/>
              </w:trPr>
              <w:tc>
                <w:tcPr>
                  <w:tcW w:w="0" w:type="dxa"/>
                  <w:tcBorders>
                    <w:left w:val="single" w:sz="15" w:space="0" w:color="000000"/>
                    <w:bottom w:val="single" w:sz="15" w:space="0" w:color="000000"/>
                  </w:tcBorders>
                </w:tcPr>
                <w:p w14:paraId="75C7A3B9" w14:textId="77777777" w:rsidR="003674B0" w:rsidRDefault="003674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3674B0" w14:paraId="7EFAD7E2" w14:textId="77777777">
                    <w:trPr>
                      <w:trHeight w:val="212"/>
                    </w:trPr>
                    <w:tc>
                      <w:tcPr>
                        <w:tcW w:w="11160" w:type="dxa"/>
                        <w:tcBorders>
                          <w:top w:val="nil"/>
                          <w:left w:val="nil"/>
                          <w:bottom w:val="nil"/>
                          <w:right w:val="nil"/>
                        </w:tcBorders>
                        <w:tcMar>
                          <w:top w:w="39" w:type="dxa"/>
                          <w:left w:w="39" w:type="dxa"/>
                          <w:bottom w:w="39" w:type="dxa"/>
                          <w:right w:w="39" w:type="dxa"/>
                        </w:tcMar>
                      </w:tcPr>
                      <w:p w14:paraId="06E0F3EF" w14:textId="77777777" w:rsidR="003674B0" w:rsidRDefault="00EA14FA">
                        <w:pPr>
                          <w:spacing w:before="199" w:after="199" w:line="240" w:lineRule="auto"/>
                        </w:pPr>
                        <w:r>
                          <w:rPr>
                            <w:rFonts w:ascii="Arial" w:eastAsia="Arial" w:hAnsi="Arial"/>
                            <w:color w:val="000000"/>
                          </w:rPr>
                          <w:t>Since the position was last reviewed, the area has broken into five teams under two managers. This position is on the security operations team, which manages the tool sets and configurations for all of the teams in the Security Operations Center. This position is now a primary tool manager for three of the Security Operations Center tools and backup as needed with the other 12 tools in the Michigan Security Operations Center. </w:t>
                        </w:r>
                      </w:p>
                    </w:tc>
                  </w:tr>
                </w:tbl>
                <w:p w14:paraId="783904EA" w14:textId="77777777" w:rsidR="003674B0" w:rsidRDefault="003674B0">
                  <w:pPr>
                    <w:spacing w:after="0" w:line="240" w:lineRule="auto"/>
                  </w:pPr>
                </w:p>
              </w:tc>
            </w:tr>
          </w:tbl>
          <w:p w14:paraId="1678BDFD" w14:textId="77777777" w:rsidR="003674B0" w:rsidRDefault="003674B0">
            <w:pPr>
              <w:spacing w:after="0" w:line="240" w:lineRule="auto"/>
            </w:pPr>
          </w:p>
        </w:tc>
        <w:tc>
          <w:tcPr>
            <w:tcW w:w="179" w:type="dxa"/>
          </w:tcPr>
          <w:p w14:paraId="76B465B5" w14:textId="77777777" w:rsidR="003674B0" w:rsidRDefault="003674B0">
            <w:pPr>
              <w:pStyle w:val="EmptyCellLayoutStyle"/>
              <w:spacing w:after="0" w:line="240" w:lineRule="auto"/>
            </w:pPr>
          </w:p>
        </w:tc>
      </w:tr>
      <w:tr w:rsidR="003674B0" w14:paraId="55977AE9" w14:textId="77777777">
        <w:trPr>
          <w:trHeight w:val="100"/>
        </w:trPr>
        <w:tc>
          <w:tcPr>
            <w:tcW w:w="179" w:type="dxa"/>
          </w:tcPr>
          <w:p w14:paraId="29E0E0C5" w14:textId="77777777" w:rsidR="003674B0" w:rsidRDefault="003674B0">
            <w:pPr>
              <w:pStyle w:val="EmptyCellLayoutStyle"/>
              <w:spacing w:after="0" w:line="240" w:lineRule="auto"/>
            </w:pPr>
          </w:p>
        </w:tc>
        <w:tc>
          <w:tcPr>
            <w:tcW w:w="0" w:type="dxa"/>
          </w:tcPr>
          <w:p w14:paraId="331BB8E4" w14:textId="77777777" w:rsidR="003674B0" w:rsidRDefault="003674B0">
            <w:pPr>
              <w:pStyle w:val="EmptyCellLayoutStyle"/>
              <w:spacing w:after="0" w:line="240" w:lineRule="auto"/>
            </w:pPr>
          </w:p>
        </w:tc>
        <w:tc>
          <w:tcPr>
            <w:tcW w:w="0" w:type="dxa"/>
          </w:tcPr>
          <w:p w14:paraId="4990CCB5" w14:textId="77777777" w:rsidR="003674B0" w:rsidRDefault="003674B0">
            <w:pPr>
              <w:pStyle w:val="EmptyCellLayoutStyle"/>
              <w:spacing w:after="0" w:line="240" w:lineRule="auto"/>
            </w:pPr>
          </w:p>
        </w:tc>
        <w:tc>
          <w:tcPr>
            <w:tcW w:w="0" w:type="dxa"/>
          </w:tcPr>
          <w:p w14:paraId="530A1957" w14:textId="77777777" w:rsidR="003674B0" w:rsidRDefault="003674B0">
            <w:pPr>
              <w:pStyle w:val="EmptyCellLayoutStyle"/>
              <w:spacing w:after="0" w:line="240" w:lineRule="auto"/>
            </w:pPr>
          </w:p>
        </w:tc>
        <w:tc>
          <w:tcPr>
            <w:tcW w:w="0" w:type="dxa"/>
          </w:tcPr>
          <w:p w14:paraId="457AF36D" w14:textId="77777777" w:rsidR="003674B0" w:rsidRDefault="003674B0">
            <w:pPr>
              <w:pStyle w:val="EmptyCellLayoutStyle"/>
              <w:spacing w:after="0" w:line="240" w:lineRule="auto"/>
            </w:pPr>
          </w:p>
        </w:tc>
        <w:tc>
          <w:tcPr>
            <w:tcW w:w="0" w:type="dxa"/>
          </w:tcPr>
          <w:p w14:paraId="18D967C1" w14:textId="77777777" w:rsidR="003674B0" w:rsidRDefault="003674B0">
            <w:pPr>
              <w:pStyle w:val="EmptyCellLayoutStyle"/>
              <w:spacing w:after="0" w:line="240" w:lineRule="auto"/>
            </w:pPr>
          </w:p>
        </w:tc>
        <w:tc>
          <w:tcPr>
            <w:tcW w:w="0" w:type="dxa"/>
          </w:tcPr>
          <w:p w14:paraId="676E11B5" w14:textId="77777777" w:rsidR="003674B0" w:rsidRDefault="003674B0">
            <w:pPr>
              <w:pStyle w:val="EmptyCellLayoutStyle"/>
              <w:spacing w:after="0" w:line="240" w:lineRule="auto"/>
            </w:pPr>
          </w:p>
        </w:tc>
        <w:tc>
          <w:tcPr>
            <w:tcW w:w="2505" w:type="dxa"/>
          </w:tcPr>
          <w:p w14:paraId="04AA283F" w14:textId="77777777" w:rsidR="003674B0" w:rsidRDefault="003674B0">
            <w:pPr>
              <w:pStyle w:val="EmptyCellLayoutStyle"/>
              <w:spacing w:after="0" w:line="240" w:lineRule="auto"/>
            </w:pPr>
          </w:p>
        </w:tc>
        <w:tc>
          <w:tcPr>
            <w:tcW w:w="6120" w:type="dxa"/>
          </w:tcPr>
          <w:p w14:paraId="0ED6A40C" w14:textId="77777777" w:rsidR="003674B0" w:rsidRDefault="003674B0">
            <w:pPr>
              <w:pStyle w:val="EmptyCellLayoutStyle"/>
              <w:spacing w:after="0" w:line="240" w:lineRule="auto"/>
            </w:pPr>
          </w:p>
        </w:tc>
        <w:tc>
          <w:tcPr>
            <w:tcW w:w="2534" w:type="dxa"/>
          </w:tcPr>
          <w:p w14:paraId="5B602BD0" w14:textId="77777777" w:rsidR="003674B0" w:rsidRDefault="003674B0">
            <w:pPr>
              <w:pStyle w:val="EmptyCellLayoutStyle"/>
              <w:spacing w:after="0" w:line="240" w:lineRule="auto"/>
            </w:pPr>
          </w:p>
        </w:tc>
        <w:tc>
          <w:tcPr>
            <w:tcW w:w="179" w:type="dxa"/>
          </w:tcPr>
          <w:p w14:paraId="137DA108" w14:textId="77777777" w:rsidR="003674B0" w:rsidRDefault="003674B0">
            <w:pPr>
              <w:pStyle w:val="EmptyCellLayoutStyle"/>
              <w:spacing w:after="0" w:line="240" w:lineRule="auto"/>
            </w:pPr>
          </w:p>
        </w:tc>
      </w:tr>
      <w:tr w:rsidR="0079061F" w14:paraId="67653530" w14:textId="77777777" w:rsidTr="0079061F">
        <w:tc>
          <w:tcPr>
            <w:tcW w:w="179" w:type="dxa"/>
          </w:tcPr>
          <w:p w14:paraId="2F530FAB" w14:textId="77777777" w:rsidR="003674B0" w:rsidRDefault="003674B0">
            <w:pPr>
              <w:pStyle w:val="EmptyCellLayoutStyle"/>
              <w:spacing w:after="0" w:line="240" w:lineRule="auto"/>
            </w:pPr>
          </w:p>
        </w:tc>
        <w:tc>
          <w:tcPr>
            <w:tcW w:w="0" w:type="dxa"/>
          </w:tcPr>
          <w:p w14:paraId="208CD07D" w14:textId="77777777" w:rsidR="003674B0" w:rsidRDefault="003674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79061F" w14:paraId="0B40AC4E" w14:textId="77777777" w:rsidTr="0079061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674B0" w14:paraId="58710992" w14:textId="77777777">
                    <w:trPr>
                      <w:trHeight w:val="192"/>
                    </w:trPr>
                    <w:tc>
                      <w:tcPr>
                        <w:tcW w:w="11160" w:type="dxa"/>
                        <w:tcBorders>
                          <w:top w:val="nil"/>
                          <w:left w:val="nil"/>
                          <w:bottom w:val="nil"/>
                          <w:right w:val="nil"/>
                        </w:tcBorders>
                        <w:tcMar>
                          <w:top w:w="39" w:type="dxa"/>
                          <w:left w:w="39" w:type="dxa"/>
                          <w:bottom w:w="39" w:type="dxa"/>
                          <w:right w:w="39" w:type="dxa"/>
                        </w:tcMar>
                      </w:tcPr>
                      <w:p w14:paraId="55271C2F" w14:textId="77777777" w:rsidR="003674B0" w:rsidRDefault="00EA14FA">
                        <w:pPr>
                          <w:spacing w:after="0" w:line="240" w:lineRule="auto"/>
                        </w:pPr>
                        <w:r>
                          <w:rPr>
                            <w:rFonts w:ascii="Arial" w:eastAsia="Arial" w:hAnsi="Arial"/>
                            <w:b/>
                            <w:color w:val="000000"/>
                            <w:sz w:val="16"/>
                          </w:rPr>
                          <w:t>25. What is the function of the work area and how does this position fit into that function?</w:t>
                        </w:r>
                      </w:p>
                    </w:tc>
                  </w:tr>
                </w:tbl>
                <w:p w14:paraId="0388FF5C" w14:textId="77777777" w:rsidR="003674B0" w:rsidRDefault="003674B0">
                  <w:pPr>
                    <w:spacing w:after="0" w:line="240" w:lineRule="auto"/>
                  </w:pPr>
                </w:p>
              </w:tc>
            </w:tr>
            <w:tr w:rsidR="003674B0" w14:paraId="503C3FF6" w14:textId="77777777">
              <w:trPr>
                <w:trHeight w:val="80"/>
              </w:trPr>
              <w:tc>
                <w:tcPr>
                  <w:tcW w:w="0" w:type="dxa"/>
                  <w:tcBorders>
                    <w:left w:val="single" w:sz="15" w:space="0" w:color="000000"/>
                  </w:tcBorders>
                </w:tcPr>
                <w:p w14:paraId="4B1ED193" w14:textId="77777777" w:rsidR="003674B0" w:rsidRDefault="003674B0">
                  <w:pPr>
                    <w:pStyle w:val="EmptyCellLayoutStyle"/>
                    <w:spacing w:after="0" w:line="240" w:lineRule="auto"/>
                  </w:pPr>
                </w:p>
              </w:tc>
              <w:tc>
                <w:tcPr>
                  <w:tcW w:w="11159" w:type="dxa"/>
                  <w:tcBorders>
                    <w:right w:val="single" w:sz="15" w:space="0" w:color="000000"/>
                  </w:tcBorders>
                </w:tcPr>
                <w:p w14:paraId="785AD8CE" w14:textId="77777777" w:rsidR="003674B0" w:rsidRDefault="003674B0">
                  <w:pPr>
                    <w:pStyle w:val="EmptyCellLayoutStyle"/>
                    <w:spacing w:after="0" w:line="240" w:lineRule="auto"/>
                  </w:pPr>
                </w:p>
              </w:tc>
            </w:tr>
            <w:tr w:rsidR="003674B0" w14:paraId="13883973" w14:textId="77777777">
              <w:trPr>
                <w:trHeight w:val="290"/>
              </w:trPr>
              <w:tc>
                <w:tcPr>
                  <w:tcW w:w="0" w:type="dxa"/>
                  <w:tcBorders>
                    <w:left w:val="single" w:sz="15" w:space="0" w:color="000000"/>
                    <w:bottom w:val="single" w:sz="15" w:space="0" w:color="000000"/>
                  </w:tcBorders>
                </w:tcPr>
                <w:p w14:paraId="326E9437" w14:textId="77777777" w:rsidR="003674B0" w:rsidRDefault="003674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3674B0" w14:paraId="370EAA3C" w14:textId="77777777">
                    <w:trPr>
                      <w:trHeight w:val="212"/>
                    </w:trPr>
                    <w:tc>
                      <w:tcPr>
                        <w:tcW w:w="11160" w:type="dxa"/>
                        <w:tcBorders>
                          <w:top w:val="nil"/>
                          <w:left w:val="nil"/>
                          <w:bottom w:val="nil"/>
                          <w:right w:val="nil"/>
                        </w:tcBorders>
                        <w:tcMar>
                          <w:top w:w="39" w:type="dxa"/>
                          <w:left w:w="39" w:type="dxa"/>
                          <w:bottom w:w="39" w:type="dxa"/>
                          <w:right w:w="39" w:type="dxa"/>
                        </w:tcMar>
                      </w:tcPr>
                      <w:p w14:paraId="5738BF45" w14:textId="77777777" w:rsidR="003674B0" w:rsidRDefault="00EA14FA">
                        <w:pPr>
                          <w:spacing w:before="199" w:after="199" w:line="240" w:lineRule="auto"/>
                        </w:pPr>
                        <w:r>
                          <w:rPr>
                            <w:rFonts w:ascii="Arial" w:eastAsia="Arial" w:hAnsi="Arial"/>
                            <w:color w:val="000000"/>
                          </w:rPr>
                          <w:t xml:space="preserve">In their efforts to serve the citizens of the State of Michigan, state agencies are using information technology to deliver and support many of their programs and initiatives.  DTMB through the Chief Information Officer (CIO) is responsible for providing the IT services that support the agencies’ business goals and objects.  The Bureau of Cybersecurity and Information Protection is responsible for cybersecurity and physical security. The Office of Michigan Cyber Security (MCS) reports to the Chief Security </w:t>
                        </w:r>
                        <w:r>
                          <w:rPr>
                            <w:rFonts w:ascii="Arial" w:eastAsia="Arial" w:hAnsi="Arial"/>
                            <w:color w:val="000000"/>
                          </w:rPr>
                          <w:t>Officer who reports to the CIO.  MCS was created to provide leadership for an enterprise wide information security program.  One of the sections of this information security program is the Michigan Security Operations Center (MiSOC).  This section is involved with Regulatory and Standards Compliance; Security Risk Management; Data Security, Digital Forensics; Incident Management; Threat Analytics; IT Security Systems development, design, operations and Maintenance; Network and Telecommunications Security;  </w:t>
                        </w:r>
                        <w:r>
                          <w:rPr>
                            <w:rFonts w:ascii="Arial" w:eastAsia="Arial" w:hAnsi="Arial"/>
                            <w:color w:val="000000"/>
                          </w:rPr>
                          <w:t>on an enterprise basis. This position is a senior security analyst in this section.</w:t>
                        </w:r>
                      </w:p>
                    </w:tc>
                  </w:tr>
                </w:tbl>
                <w:p w14:paraId="48A5966A" w14:textId="77777777" w:rsidR="003674B0" w:rsidRDefault="003674B0">
                  <w:pPr>
                    <w:spacing w:after="0" w:line="240" w:lineRule="auto"/>
                  </w:pPr>
                </w:p>
              </w:tc>
            </w:tr>
          </w:tbl>
          <w:p w14:paraId="6C10BB8E" w14:textId="77777777" w:rsidR="003674B0" w:rsidRDefault="003674B0">
            <w:pPr>
              <w:spacing w:after="0" w:line="240" w:lineRule="auto"/>
            </w:pPr>
          </w:p>
        </w:tc>
        <w:tc>
          <w:tcPr>
            <w:tcW w:w="179" w:type="dxa"/>
          </w:tcPr>
          <w:p w14:paraId="7CA1D494" w14:textId="77777777" w:rsidR="003674B0" w:rsidRDefault="003674B0">
            <w:pPr>
              <w:pStyle w:val="EmptyCellLayoutStyle"/>
              <w:spacing w:after="0" w:line="240" w:lineRule="auto"/>
            </w:pPr>
          </w:p>
        </w:tc>
      </w:tr>
      <w:tr w:rsidR="003674B0" w14:paraId="28EFEE39" w14:textId="77777777">
        <w:trPr>
          <w:trHeight w:val="120"/>
        </w:trPr>
        <w:tc>
          <w:tcPr>
            <w:tcW w:w="179" w:type="dxa"/>
          </w:tcPr>
          <w:p w14:paraId="30B6635B" w14:textId="77777777" w:rsidR="003674B0" w:rsidRDefault="003674B0">
            <w:pPr>
              <w:pStyle w:val="EmptyCellLayoutStyle"/>
              <w:spacing w:after="0" w:line="240" w:lineRule="auto"/>
            </w:pPr>
          </w:p>
        </w:tc>
        <w:tc>
          <w:tcPr>
            <w:tcW w:w="0" w:type="dxa"/>
          </w:tcPr>
          <w:p w14:paraId="600E69A1" w14:textId="77777777" w:rsidR="003674B0" w:rsidRDefault="003674B0">
            <w:pPr>
              <w:pStyle w:val="EmptyCellLayoutStyle"/>
              <w:spacing w:after="0" w:line="240" w:lineRule="auto"/>
            </w:pPr>
          </w:p>
        </w:tc>
        <w:tc>
          <w:tcPr>
            <w:tcW w:w="0" w:type="dxa"/>
          </w:tcPr>
          <w:p w14:paraId="23F741F2" w14:textId="77777777" w:rsidR="003674B0" w:rsidRDefault="003674B0">
            <w:pPr>
              <w:pStyle w:val="EmptyCellLayoutStyle"/>
              <w:spacing w:after="0" w:line="240" w:lineRule="auto"/>
            </w:pPr>
          </w:p>
        </w:tc>
        <w:tc>
          <w:tcPr>
            <w:tcW w:w="0" w:type="dxa"/>
          </w:tcPr>
          <w:p w14:paraId="5FA9AF70" w14:textId="77777777" w:rsidR="003674B0" w:rsidRDefault="003674B0">
            <w:pPr>
              <w:pStyle w:val="EmptyCellLayoutStyle"/>
              <w:spacing w:after="0" w:line="240" w:lineRule="auto"/>
            </w:pPr>
          </w:p>
        </w:tc>
        <w:tc>
          <w:tcPr>
            <w:tcW w:w="0" w:type="dxa"/>
          </w:tcPr>
          <w:p w14:paraId="0BBC4351" w14:textId="77777777" w:rsidR="003674B0" w:rsidRDefault="003674B0">
            <w:pPr>
              <w:pStyle w:val="EmptyCellLayoutStyle"/>
              <w:spacing w:after="0" w:line="240" w:lineRule="auto"/>
            </w:pPr>
          </w:p>
        </w:tc>
        <w:tc>
          <w:tcPr>
            <w:tcW w:w="0" w:type="dxa"/>
          </w:tcPr>
          <w:p w14:paraId="506F35EB" w14:textId="77777777" w:rsidR="003674B0" w:rsidRDefault="003674B0">
            <w:pPr>
              <w:pStyle w:val="EmptyCellLayoutStyle"/>
              <w:spacing w:after="0" w:line="240" w:lineRule="auto"/>
            </w:pPr>
          </w:p>
        </w:tc>
        <w:tc>
          <w:tcPr>
            <w:tcW w:w="0" w:type="dxa"/>
          </w:tcPr>
          <w:p w14:paraId="55745AC0" w14:textId="77777777" w:rsidR="003674B0" w:rsidRDefault="003674B0">
            <w:pPr>
              <w:pStyle w:val="EmptyCellLayoutStyle"/>
              <w:spacing w:after="0" w:line="240" w:lineRule="auto"/>
            </w:pPr>
          </w:p>
        </w:tc>
        <w:tc>
          <w:tcPr>
            <w:tcW w:w="2505" w:type="dxa"/>
          </w:tcPr>
          <w:p w14:paraId="6BCA648B" w14:textId="77777777" w:rsidR="003674B0" w:rsidRDefault="003674B0">
            <w:pPr>
              <w:pStyle w:val="EmptyCellLayoutStyle"/>
              <w:spacing w:after="0" w:line="240" w:lineRule="auto"/>
            </w:pPr>
          </w:p>
        </w:tc>
        <w:tc>
          <w:tcPr>
            <w:tcW w:w="6120" w:type="dxa"/>
          </w:tcPr>
          <w:p w14:paraId="4E801ECF" w14:textId="77777777" w:rsidR="003674B0" w:rsidRDefault="003674B0">
            <w:pPr>
              <w:pStyle w:val="EmptyCellLayoutStyle"/>
              <w:spacing w:after="0" w:line="240" w:lineRule="auto"/>
            </w:pPr>
          </w:p>
        </w:tc>
        <w:tc>
          <w:tcPr>
            <w:tcW w:w="2534" w:type="dxa"/>
          </w:tcPr>
          <w:p w14:paraId="242ABDD9" w14:textId="77777777" w:rsidR="003674B0" w:rsidRDefault="003674B0">
            <w:pPr>
              <w:pStyle w:val="EmptyCellLayoutStyle"/>
              <w:spacing w:after="0" w:line="240" w:lineRule="auto"/>
            </w:pPr>
          </w:p>
        </w:tc>
        <w:tc>
          <w:tcPr>
            <w:tcW w:w="179" w:type="dxa"/>
          </w:tcPr>
          <w:p w14:paraId="16C1EEB9" w14:textId="77777777" w:rsidR="003674B0" w:rsidRDefault="003674B0">
            <w:pPr>
              <w:pStyle w:val="EmptyCellLayoutStyle"/>
              <w:spacing w:after="0" w:line="240" w:lineRule="auto"/>
            </w:pPr>
          </w:p>
        </w:tc>
      </w:tr>
      <w:tr w:rsidR="0079061F" w14:paraId="0A66C712" w14:textId="77777777" w:rsidTr="0079061F">
        <w:tc>
          <w:tcPr>
            <w:tcW w:w="179" w:type="dxa"/>
          </w:tcPr>
          <w:p w14:paraId="1792D155" w14:textId="77777777" w:rsidR="003674B0" w:rsidRDefault="003674B0">
            <w:pPr>
              <w:pStyle w:val="EmptyCellLayoutStyle"/>
              <w:spacing w:after="0" w:line="240" w:lineRule="auto"/>
            </w:pPr>
          </w:p>
        </w:tc>
        <w:tc>
          <w:tcPr>
            <w:tcW w:w="0" w:type="dxa"/>
          </w:tcPr>
          <w:p w14:paraId="76756E6F" w14:textId="77777777" w:rsidR="003674B0" w:rsidRDefault="003674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0"/>
              <w:gridCol w:w="179"/>
              <w:gridCol w:w="179"/>
            </w:tblGrid>
            <w:tr w:rsidR="0079061F" w14:paraId="38474A10" w14:textId="77777777" w:rsidTr="0079061F">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3674B0" w14:paraId="2282578C" w14:textId="77777777">
                    <w:trPr>
                      <w:trHeight w:val="237"/>
                    </w:trPr>
                    <w:tc>
                      <w:tcPr>
                        <w:tcW w:w="10980" w:type="dxa"/>
                        <w:tcBorders>
                          <w:top w:val="nil"/>
                          <w:left w:val="nil"/>
                          <w:bottom w:val="nil"/>
                          <w:right w:val="nil"/>
                        </w:tcBorders>
                        <w:tcMar>
                          <w:top w:w="39" w:type="dxa"/>
                          <w:left w:w="39" w:type="dxa"/>
                          <w:bottom w:w="39" w:type="dxa"/>
                          <w:right w:w="39" w:type="dxa"/>
                        </w:tcMar>
                      </w:tcPr>
                      <w:p w14:paraId="121AA03F" w14:textId="77777777" w:rsidR="003674B0" w:rsidRDefault="00EA14FA">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7D655459" w14:textId="77777777" w:rsidR="003674B0" w:rsidRDefault="003674B0">
                  <w:pPr>
                    <w:spacing w:after="0" w:line="240" w:lineRule="auto"/>
                  </w:pPr>
                </w:p>
              </w:tc>
              <w:tc>
                <w:tcPr>
                  <w:tcW w:w="180" w:type="dxa"/>
                  <w:tcBorders>
                    <w:top w:val="single" w:sz="15" w:space="0" w:color="000000"/>
                    <w:right w:val="single" w:sz="15" w:space="0" w:color="000000"/>
                  </w:tcBorders>
                </w:tcPr>
                <w:p w14:paraId="0B863FB9" w14:textId="77777777" w:rsidR="003674B0" w:rsidRDefault="003674B0">
                  <w:pPr>
                    <w:pStyle w:val="EmptyCellLayoutStyle"/>
                    <w:spacing w:after="0" w:line="240" w:lineRule="auto"/>
                  </w:pPr>
                </w:p>
              </w:tc>
            </w:tr>
            <w:tr w:rsidR="003674B0" w14:paraId="3FBF36A5" w14:textId="77777777">
              <w:trPr>
                <w:trHeight w:val="81"/>
              </w:trPr>
              <w:tc>
                <w:tcPr>
                  <w:tcW w:w="180" w:type="dxa"/>
                  <w:tcBorders>
                    <w:left w:val="single" w:sz="15" w:space="0" w:color="000000"/>
                  </w:tcBorders>
                </w:tcPr>
                <w:p w14:paraId="21F127F3" w14:textId="77777777" w:rsidR="003674B0" w:rsidRDefault="003674B0">
                  <w:pPr>
                    <w:pStyle w:val="EmptyCellLayoutStyle"/>
                    <w:spacing w:after="0" w:line="240" w:lineRule="auto"/>
                  </w:pPr>
                </w:p>
              </w:tc>
              <w:tc>
                <w:tcPr>
                  <w:tcW w:w="1080" w:type="dxa"/>
                </w:tcPr>
                <w:p w14:paraId="3B964A7A" w14:textId="77777777" w:rsidR="003674B0" w:rsidRDefault="003674B0">
                  <w:pPr>
                    <w:pStyle w:val="EmptyCellLayoutStyle"/>
                    <w:spacing w:after="0" w:line="240" w:lineRule="auto"/>
                  </w:pPr>
                </w:p>
              </w:tc>
              <w:tc>
                <w:tcPr>
                  <w:tcW w:w="1980" w:type="dxa"/>
                </w:tcPr>
                <w:p w14:paraId="0FB402D0" w14:textId="77777777" w:rsidR="003674B0" w:rsidRDefault="003674B0">
                  <w:pPr>
                    <w:pStyle w:val="EmptyCellLayoutStyle"/>
                    <w:spacing w:after="0" w:line="240" w:lineRule="auto"/>
                  </w:pPr>
                </w:p>
              </w:tc>
              <w:tc>
                <w:tcPr>
                  <w:tcW w:w="359" w:type="dxa"/>
                </w:tcPr>
                <w:p w14:paraId="07DCACE6" w14:textId="77777777" w:rsidR="003674B0" w:rsidRDefault="003674B0">
                  <w:pPr>
                    <w:pStyle w:val="EmptyCellLayoutStyle"/>
                    <w:spacing w:after="0" w:line="240" w:lineRule="auto"/>
                  </w:pPr>
                </w:p>
              </w:tc>
              <w:tc>
                <w:tcPr>
                  <w:tcW w:w="7200" w:type="dxa"/>
                </w:tcPr>
                <w:p w14:paraId="37E1A409" w14:textId="77777777" w:rsidR="003674B0" w:rsidRDefault="003674B0">
                  <w:pPr>
                    <w:pStyle w:val="EmptyCellLayoutStyle"/>
                    <w:spacing w:after="0" w:line="240" w:lineRule="auto"/>
                  </w:pPr>
                </w:p>
              </w:tc>
              <w:tc>
                <w:tcPr>
                  <w:tcW w:w="180" w:type="dxa"/>
                </w:tcPr>
                <w:p w14:paraId="665EB4C0" w14:textId="77777777" w:rsidR="003674B0" w:rsidRDefault="003674B0">
                  <w:pPr>
                    <w:pStyle w:val="EmptyCellLayoutStyle"/>
                    <w:spacing w:after="0" w:line="240" w:lineRule="auto"/>
                  </w:pPr>
                </w:p>
              </w:tc>
              <w:tc>
                <w:tcPr>
                  <w:tcW w:w="180" w:type="dxa"/>
                  <w:tcBorders>
                    <w:right w:val="single" w:sz="15" w:space="0" w:color="000000"/>
                  </w:tcBorders>
                </w:tcPr>
                <w:p w14:paraId="5A490E87" w14:textId="77777777" w:rsidR="003674B0" w:rsidRDefault="003674B0">
                  <w:pPr>
                    <w:pStyle w:val="EmptyCellLayoutStyle"/>
                    <w:spacing w:after="0" w:line="240" w:lineRule="auto"/>
                  </w:pPr>
                </w:p>
              </w:tc>
            </w:tr>
            <w:tr w:rsidR="0079061F" w14:paraId="066DFD80" w14:textId="77777777" w:rsidTr="0079061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3674B0" w14:paraId="0F630328" w14:textId="77777777">
                    <w:trPr>
                      <w:trHeight w:val="192"/>
                    </w:trPr>
                    <w:tc>
                      <w:tcPr>
                        <w:tcW w:w="1260" w:type="dxa"/>
                        <w:tcBorders>
                          <w:top w:val="nil"/>
                          <w:left w:val="nil"/>
                          <w:bottom w:val="nil"/>
                          <w:right w:val="nil"/>
                        </w:tcBorders>
                        <w:tcMar>
                          <w:top w:w="39" w:type="dxa"/>
                          <w:left w:w="39" w:type="dxa"/>
                          <w:bottom w:w="39" w:type="dxa"/>
                          <w:right w:w="39" w:type="dxa"/>
                        </w:tcMar>
                      </w:tcPr>
                      <w:p w14:paraId="25A03D79" w14:textId="77777777" w:rsidR="003674B0" w:rsidRDefault="00EA14FA">
                        <w:pPr>
                          <w:spacing w:after="0" w:line="240" w:lineRule="auto"/>
                        </w:pPr>
                        <w:r>
                          <w:rPr>
                            <w:rFonts w:ascii="Arial" w:eastAsia="Arial" w:hAnsi="Arial"/>
                            <w:b/>
                            <w:color w:val="000000"/>
                            <w:sz w:val="16"/>
                          </w:rPr>
                          <w:t>EDUCATION:</w:t>
                        </w:r>
                      </w:p>
                    </w:tc>
                  </w:tr>
                </w:tbl>
                <w:p w14:paraId="647CD1D9" w14:textId="77777777" w:rsidR="003674B0" w:rsidRDefault="003674B0">
                  <w:pPr>
                    <w:spacing w:after="0" w:line="240" w:lineRule="auto"/>
                  </w:pPr>
                </w:p>
              </w:tc>
              <w:tc>
                <w:tcPr>
                  <w:tcW w:w="1980" w:type="dxa"/>
                </w:tcPr>
                <w:p w14:paraId="3327A88B" w14:textId="77777777" w:rsidR="003674B0" w:rsidRDefault="003674B0">
                  <w:pPr>
                    <w:pStyle w:val="EmptyCellLayoutStyle"/>
                    <w:spacing w:after="0" w:line="240" w:lineRule="auto"/>
                  </w:pPr>
                </w:p>
              </w:tc>
              <w:tc>
                <w:tcPr>
                  <w:tcW w:w="359" w:type="dxa"/>
                </w:tcPr>
                <w:p w14:paraId="1379B092" w14:textId="77777777" w:rsidR="003674B0" w:rsidRDefault="003674B0">
                  <w:pPr>
                    <w:pStyle w:val="EmptyCellLayoutStyle"/>
                    <w:spacing w:after="0" w:line="240" w:lineRule="auto"/>
                  </w:pPr>
                </w:p>
              </w:tc>
              <w:tc>
                <w:tcPr>
                  <w:tcW w:w="7200" w:type="dxa"/>
                </w:tcPr>
                <w:p w14:paraId="3E777CDF" w14:textId="77777777" w:rsidR="003674B0" w:rsidRDefault="003674B0">
                  <w:pPr>
                    <w:pStyle w:val="EmptyCellLayoutStyle"/>
                    <w:spacing w:after="0" w:line="240" w:lineRule="auto"/>
                  </w:pPr>
                </w:p>
              </w:tc>
              <w:tc>
                <w:tcPr>
                  <w:tcW w:w="180" w:type="dxa"/>
                </w:tcPr>
                <w:p w14:paraId="08FE5AD2" w14:textId="77777777" w:rsidR="003674B0" w:rsidRDefault="003674B0">
                  <w:pPr>
                    <w:pStyle w:val="EmptyCellLayoutStyle"/>
                    <w:spacing w:after="0" w:line="240" w:lineRule="auto"/>
                  </w:pPr>
                </w:p>
              </w:tc>
              <w:tc>
                <w:tcPr>
                  <w:tcW w:w="180" w:type="dxa"/>
                  <w:tcBorders>
                    <w:right w:val="single" w:sz="15" w:space="0" w:color="000000"/>
                  </w:tcBorders>
                </w:tcPr>
                <w:p w14:paraId="20EEDBAB" w14:textId="77777777" w:rsidR="003674B0" w:rsidRDefault="003674B0">
                  <w:pPr>
                    <w:pStyle w:val="EmptyCellLayoutStyle"/>
                    <w:spacing w:after="0" w:line="240" w:lineRule="auto"/>
                  </w:pPr>
                </w:p>
              </w:tc>
            </w:tr>
            <w:tr w:rsidR="003674B0" w14:paraId="28CEA012" w14:textId="77777777">
              <w:trPr>
                <w:trHeight w:val="89"/>
              </w:trPr>
              <w:tc>
                <w:tcPr>
                  <w:tcW w:w="180" w:type="dxa"/>
                  <w:tcBorders>
                    <w:left w:val="single" w:sz="15" w:space="0" w:color="000000"/>
                  </w:tcBorders>
                </w:tcPr>
                <w:p w14:paraId="44A2CAD3" w14:textId="77777777" w:rsidR="003674B0" w:rsidRDefault="003674B0">
                  <w:pPr>
                    <w:pStyle w:val="EmptyCellLayoutStyle"/>
                    <w:spacing w:after="0" w:line="240" w:lineRule="auto"/>
                  </w:pPr>
                </w:p>
              </w:tc>
              <w:tc>
                <w:tcPr>
                  <w:tcW w:w="1080" w:type="dxa"/>
                </w:tcPr>
                <w:p w14:paraId="344BEAC0" w14:textId="77777777" w:rsidR="003674B0" w:rsidRDefault="003674B0">
                  <w:pPr>
                    <w:pStyle w:val="EmptyCellLayoutStyle"/>
                    <w:spacing w:after="0" w:line="240" w:lineRule="auto"/>
                  </w:pPr>
                </w:p>
              </w:tc>
              <w:tc>
                <w:tcPr>
                  <w:tcW w:w="1980" w:type="dxa"/>
                </w:tcPr>
                <w:p w14:paraId="5F79A961" w14:textId="77777777" w:rsidR="003674B0" w:rsidRDefault="003674B0">
                  <w:pPr>
                    <w:pStyle w:val="EmptyCellLayoutStyle"/>
                    <w:spacing w:after="0" w:line="240" w:lineRule="auto"/>
                  </w:pPr>
                </w:p>
              </w:tc>
              <w:tc>
                <w:tcPr>
                  <w:tcW w:w="359" w:type="dxa"/>
                </w:tcPr>
                <w:p w14:paraId="5963E214" w14:textId="77777777" w:rsidR="003674B0" w:rsidRDefault="003674B0">
                  <w:pPr>
                    <w:pStyle w:val="EmptyCellLayoutStyle"/>
                    <w:spacing w:after="0" w:line="240" w:lineRule="auto"/>
                  </w:pPr>
                </w:p>
              </w:tc>
              <w:tc>
                <w:tcPr>
                  <w:tcW w:w="7200" w:type="dxa"/>
                </w:tcPr>
                <w:p w14:paraId="67E4EC0F" w14:textId="77777777" w:rsidR="003674B0" w:rsidRDefault="003674B0">
                  <w:pPr>
                    <w:pStyle w:val="EmptyCellLayoutStyle"/>
                    <w:spacing w:after="0" w:line="240" w:lineRule="auto"/>
                  </w:pPr>
                </w:p>
              </w:tc>
              <w:tc>
                <w:tcPr>
                  <w:tcW w:w="180" w:type="dxa"/>
                </w:tcPr>
                <w:p w14:paraId="5440F0A3" w14:textId="77777777" w:rsidR="003674B0" w:rsidRDefault="003674B0">
                  <w:pPr>
                    <w:pStyle w:val="EmptyCellLayoutStyle"/>
                    <w:spacing w:after="0" w:line="240" w:lineRule="auto"/>
                  </w:pPr>
                </w:p>
              </w:tc>
              <w:tc>
                <w:tcPr>
                  <w:tcW w:w="180" w:type="dxa"/>
                  <w:tcBorders>
                    <w:right w:val="single" w:sz="15" w:space="0" w:color="000000"/>
                  </w:tcBorders>
                </w:tcPr>
                <w:p w14:paraId="5A5C7A59" w14:textId="77777777" w:rsidR="003674B0" w:rsidRDefault="003674B0">
                  <w:pPr>
                    <w:pStyle w:val="EmptyCellLayoutStyle"/>
                    <w:spacing w:after="0" w:line="240" w:lineRule="auto"/>
                  </w:pPr>
                </w:p>
              </w:tc>
            </w:tr>
            <w:tr w:rsidR="0079061F" w14:paraId="75211C09" w14:textId="77777777" w:rsidTr="0079061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674B0" w14:paraId="30A647CC" w14:textId="77777777">
                    <w:trPr>
                      <w:trHeight w:val="212"/>
                    </w:trPr>
                    <w:tc>
                      <w:tcPr>
                        <w:tcW w:w="11160" w:type="dxa"/>
                        <w:tcBorders>
                          <w:top w:val="nil"/>
                          <w:left w:val="nil"/>
                          <w:bottom w:val="nil"/>
                          <w:right w:val="nil"/>
                        </w:tcBorders>
                        <w:tcMar>
                          <w:top w:w="39" w:type="dxa"/>
                          <w:left w:w="39" w:type="dxa"/>
                          <w:bottom w:w="39" w:type="dxa"/>
                          <w:right w:w="39" w:type="dxa"/>
                        </w:tcMar>
                      </w:tcPr>
                      <w:p w14:paraId="19DF900F" w14:textId="77777777" w:rsidR="003674B0" w:rsidRDefault="00EA14FA">
                        <w:pPr>
                          <w:spacing w:after="0" w:line="240" w:lineRule="auto"/>
                        </w:pPr>
                        <w:r>
                          <w:rPr>
                            <w:rFonts w:ascii="Arial" w:eastAsia="Arial" w:hAnsi="Arial"/>
                            <w:color w:val="000000"/>
                          </w:rPr>
                          <w:t>Information Technology Programmer/Analyst 9</w:t>
                        </w:r>
                        <w:r>
                          <w:rPr>
                            <w:rFonts w:ascii="Arial" w:eastAsia="Arial" w:hAnsi="Arial"/>
                            <w:color w:val="000000"/>
                          </w:rPr>
                          <w:br/>
                        </w:r>
                        <w:r>
                          <w:rPr>
                            <w:rFonts w:ascii="Arial" w:eastAsia="Arial" w:hAnsi="Arial"/>
                            <w:color w:val="000000"/>
                          </w:rPr>
                          <w:br/>
                        </w:r>
                        <w:r>
                          <w:rPr>
                            <w:rFonts w:ascii="Arial" w:eastAsia="Arial" w:hAnsi="Arial"/>
                            <w:color w:val="000000"/>
                          </w:rPr>
                          <w:t>Possession of an Associate's degree with 16 semester (24 term) credits in one or a combination of the following: computer science, data processing, computer information systems, data communications, networking, systems analysis, computer programming, information assurance, IT project management or mathematics.</w:t>
                        </w:r>
                        <w:r>
                          <w:rPr>
                            <w:rFonts w:ascii="Arial" w:eastAsia="Arial" w:hAnsi="Arial"/>
                            <w:color w:val="000000"/>
                          </w:rPr>
                          <w:br/>
                        </w:r>
                        <w:r>
                          <w:rPr>
                            <w:rFonts w:ascii="Arial" w:eastAsia="Arial" w:hAnsi="Arial"/>
                            <w:color w:val="000000"/>
                          </w:rPr>
                          <w:br/>
                          <w:t>Information Technology Programmer/Analyst P11/12</w:t>
                        </w:r>
                        <w:r>
                          <w:rPr>
                            <w:rFonts w:ascii="Arial" w:eastAsia="Arial" w:hAnsi="Arial"/>
                            <w:color w:val="000000"/>
                          </w:rPr>
                          <w:br/>
                        </w:r>
                        <w:r>
                          <w:rPr>
                            <w:rFonts w:ascii="Arial" w:eastAsia="Arial" w:hAnsi="Arial"/>
                            <w:color w:val="000000"/>
                          </w:rPr>
                          <w:br/>
                        </w:r>
                        <w:r>
                          <w:rPr>
                            <w:rFonts w:ascii="Arial" w:eastAsia="Arial" w:hAnsi="Arial"/>
                            <w:color w:val="000000"/>
                          </w:rPr>
                          <w:t>Possession of a Bachelor's degree with 21 semester (32 term) credits in one or a combination of the following: computer science, data processing, computer information systems, data communications, networking, systems analysis, computer programming, information assurance, IT project management or mathematics.</w:t>
                        </w:r>
                        <w:r>
                          <w:rPr>
                            <w:rFonts w:ascii="Arial" w:eastAsia="Arial" w:hAnsi="Arial"/>
                            <w:color w:val="000000"/>
                          </w:rPr>
                          <w:br/>
                        </w:r>
                      </w:p>
                    </w:tc>
                  </w:tr>
                </w:tbl>
                <w:p w14:paraId="761D275C" w14:textId="77777777" w:rsidR="003674B0" w:rsidRDefault="003674B0">
                  <w:pPr>
                    <w:spacing w:after="0" w:line="240" w:lineRule="auto"/>
                  </w:pPr>
                </w:p>
              </w:tc>
            </w:tr>
            <w:tr w:rsidR="003674B0" w14:paraId="24561AEB" w14:textId="77777777">
              <w:trPr>
                <w:trHeight w:val="69"/>
              </w:trPr>
              <w:tc>
                <w:tcPr>
                  <w:tcW w:w="180" w:type="dxa"/>
                  <w:tcBorders>
                    <w:left w:val="single" w:sz="15" w:space="0" w:color="000000"/>
                  </w:tcBorders>
                </w:tcPr>
                <w:p w14:paraId="123D75D1" w14:textId="77777777" w:rsidR="003674B0" w:rsidRDefault="003674B0">
                  <w:pPr>
                    <w:pStyle w:val="EmptyCellLayoutStyle"/>
                    <w:spacing w:after="0" w:line="240" w:lineRule="auto"/>
                  </w:pPr>
                </w:p>
              </w:tc>
              <w:tc>
                <w:tcPr>
                  <w:tcW w:w="1080" w:type="dxa"/>
                </w:tcPr>
                <w:p w14:paraId="5ADD7FCE" w14:textId="77777777" w:rsidR="003674B0" w:rsidRDefault="003674B0">
                  <w:pPr>
                    <w:pStyle w:val="EmptyCellLayoutStyle"/>
                    <w:spacing w:after="0" w:line="240" w:lineRule="auto"/>
                  </w:pPr>
                </w:p>
              </w:tc>
              <w:tc>
                <w:tcPr>
                  <w:tcW w:w="1980" w:type="dxa"/>
                </w:tcPr>
                <w:p w14:paraId="7E7CFA78" w14:textId="77777777" w:rsidR="003674B0" w:rsidRDefault="003674B0">
                  <w:pPr>
                    <w:pStyle w:val="EmptyCellLayoutStyle"/>
                    <w:spacing w:after="0" w:line="240" w:lineRule="auto"/>
                  </w:pPr>
                </w:p>
              </w:tc>
              <w:tc>
                <w:tcPr>
                  <w:tcW w:w="359" w:type="dxa"/>
                </w:tcPr>
                <w:p w14:paraId="1BA1B85E" w14:textId="77777777" w:rsidR="003674B0" w:rsidRDefault="003674B0">
                  <w:pPr>
                    <w:pStyle w:val="EmptyCellLayoutStyle"/>
                    <w:spacing w:after="0" w:line="240" w:lineRule="auto"/>
                  </w:pPr>
                </w:p>
              </w:tc>
              <w:tc>
                <w:tcPr>
                  <w:tcW w:w="7200" w:type="dxa"/>
                </w:tcPr>
                <w:p w14:paraId="262AC1D8" w14:textId="77777777" w:rsidR="003674B0" w:rsidRDefault="003674B0">
                  <w:pPr>
                    <w:pStyle w:val="EmptyCellLayoutStyle"/>
                    <w:spacing w:after="0" w:line="240" w:lineRule="auto"/>
                  </w:pPr>
                </w:p>
              </w:tc>
              <w:tc>
                <w:tcPr>
                  <w:tcW w:w="180" w:type="dxa"/>
                </w:tcPr>
                <w:p w14:paraId="515B5130" w14:textId="77777777" w:rsidR="003674B0" w:rsidRDefault="003674B0">
                  <w:pPr>
                    <w:pStyle w:val="EmptyCellLayoutStyle"/>
                    <w:spacing w:after="0" w:line="240" w:lineRule="auto"/>
                  </w:pPr>
                </w:p>
              </w:tc>
              <w:tc>
                <w:tcPr>
                  <w:tcW w:w="180" w:type="dxa"/>
                  <w:tcBorders>
                    <w:right w:val="single" w:sz="15" w:space="0" w:color="000000"/>
                  </w:tcBorders>
                </w:tcPr>
                <w:p w14:paraId="3746707C" w14:textId="77777777" w:rsidR="003674B0" w:rsidRDefault="003674B0">
                  <w:pPr>
                    <w:pStyle w:val="EmptyCellLayoutStyle"/>
                    <w:spacing w:after="0" w:line="240" w:lineRule="auto"/>
                  </w:pPr>
                </w:p>
              </w:tc>
            </w:tr>
            <w:tr w:rsidR="0079061F" w14:paraId="016E019F" w14:textId="77777777" w:rsidTr="0079061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3674B0" w14:paraId="180977E7" w14:textId="77777777">
                    <w:trPr>
                      <w:trHeight w:val="192"/>
                    </w:trPr>
                    <w:tc>
                      <w:tcPr>
                        <w:tcW w:w="1260" w:type="dxa"/>
                        <w:tcBorders>
                          <w:top w:val="nil"/>
                          <w:left w:val="nil"/>
                          <w:bottom w:val="nil"/>
                          <w:right w:val="nil"/>
                        </w:tcBorders>
                        <w:tcMar>
                          <w:top w:w="39" w:type="dxa"/>
                          <w:left w:w="39" w:type="dxa"/>
                          <w:bottom w:w="39" w:type="dxa"/>
                          <w:right w:w="39" w:type="dxa"/>
                        </w:tcMar>
                      </w:tcPr>
                      <w:p w14:paraId="165362FE" w14:textId="77777777" w:rsidR="003674B0" w:rsidRDefault="00EA14FA">
                        <w:pPr>
                          <w:spacing w:after="0" w:line="240" w:lineRule="auto"/>
                        </w:pPr>
                        <w:r>
                          <w:rPr>
                            <w:rFonts w:ascii="Arial" w:eastAsia="Arial" w:hAnsi="Arial"/>
                            <w:b/>
                            <w:color w:val="000000"/>
                            <w:sz w:val="16"/>
                          </w:rPr>
                          <w:t>EXPERIENCE:</w:t>
                        </w:r>
                      </w:p>
                    </w:tc>
                  </w:tr>
                </w:tbl>
                <w:p w14:paraId="3E49934A" w14:textId="77777777" w:rsidR="003674B0" w:rsidRDefault="003674B0">
                  <w:pPr>
                    <w:spacing w:after="0" w:line="240" w:lineRule="auto"/>
                  </w:pPr>
                </w:p>
              </w:tc>
              <w:tc>
                <w:tcPr>
                  <w:tcW w:w="1980" w:type="dxa"/>
                </w:tcPr>
                <w:p w14:paraId="63E3671D" w14:textId="77777777" w:rsidR="003674B0" w:rsidRDefault="003674B0">
                  <w:pPr>
                    <w:pStyle w:val="EmptyCellLayoutStyle"/>
                    <w:spacing w:after="0" w:line="240" w:lineRule="auto"/>
                  </w:pPr>
                </w:p>
              </w:tc>
              <w:tc>
                <w:tcPr>
                  <w:tcW w:w="359" w:type="dxa"/>
                </w:tcPr>
                <w:p w14:paraId="25F7B43B" w14:textId="77777777" w:rsidR="003674B0" w:rsidRDefault="003674B0">
                  <w:pPr>
                    <w:pStyle w:val="EmptyCellLayoutStyle"/>
                    <w:spacing w:after="0" w:line="240" w:lineRule="auto"/>
                  </w:pPr>
                </w:p>
              </w:tc>
              <w:tc>
                <w:tcPr>
                  <w:tcW w:w="7200" w:type="dxa"/>
                </w:tcPr>
                <w:p w14:paraId="2AC9F61B" w14:textId="77777777" w:rsidR="003674B0" w:rsidRDefault="003674B0">
                  <w:pPr>
                    <w:pStyle w:val="EmptyCellLayoutStyle"/>
                    <w:spacing w:after="0" w:line="240" w:lineRule="auto"/>
                  </w:pPr>
                </w:p>
              </w:tc>
              <w:tc>
                <w:tcPr>
                  <w:tcW w:w="180" w:type="dxa"/>
                </w:tcPr>
                <w:p w14:paraId="20F325E7" w14:textId="77777777" w:rsidR="003674B0" w:rsidRDefault="003674B0">
                  <w:pPr>
                    <w:pStyle w:val="EmptyCellLayoutStyle"/>
                    <w:spacing w:after="0" w:line="240" w:lineRule="auto"/>
                  </w:pPr>
                </w:p>
              </w:tc>
              <w:tc>
                <w:tcPr>
                  <w:tcW w:w="180" w:type="dxa"/>
                  <w:tcBorders>
                    <w:right w:val="single" w:sz="15" w:space="0" w:color="000000"/>
                  </w:tcBorders>
                </w:tcPr>
                <w:p w14:paraId="2B01DC52" w14:textId="77777777" w:rsidR="003674B0" w:rsidRDefault="003674B0">
                  <w:pPr>
                    <w:pStyle w:val="EmptyCellLayoutStyle"/>
                    <w:spacing w:after="0" w:line="240" w:lineRule="auto"/>
                  </w:pPr>
                </w:p>
              </w:tc>
            </w:tr>
            <w:tr w:rsidR="003674B0" w14:paraId="67B78B50" w14:textId="77777777">
              <w:trPr>
                <w:trHeight w:val="90"/>
              </w:trPr>
              <w:tc>
                <w:tcPr>
                  <w:tcW w:w="180" w:type="dxa"/>
                  <w:tcBorders>
                    <w:left w:val="single" w:sz="15" w:space="0" w:color="000000"/>
                  </w:tcBorders>
                </w:tcPr>
                <w:p w14:paraId="7440DD57" w14:textId="77777777" w:rsidR="003674B0" w:rsidRDefault="003674B0">
                  <w:pPr>
                    <w:pStyle w:val="EmptyCellLayoutStyle"/>
                    <w:spacing w:after="0" w:line="240" w:lineRule="auto"/>
                  </w:pPr>
                </w:p>
              </w:tc>
              <w:tc>
                <w:tcPr>
                  <w:tcW w:w="1080" w:type="dxa"/>
                </w:tcPr>
                <w:p w14:paraId="777855BA" w14:textId="77777777" w:rsidR="003674B0" w:rsidRDefault="003674B0">
                  <w:pPr>
                    <w:pStyle w:val="EmptyCellLayoutStyle"/>
                    <w:spacing w:after="0" w:line="240" w:lineRule="auto"/>
                  </w:pPr>
                </w:p>
              </w:tc>
              <w:tc>
                <w:tcPr>
                  <w:tcW w:w="1980" w:type="dxa"/>
                </w:tcPr>
                <w:p w14:paraId="5E7DC75D" w14:textId="77777777" w:rsidR="003674B0" w:rsidRDefault="003674B0">
                  <w:pPr>
                    <w:pStyle w:val="EmptyCellLayoutStyle"/>
                    <w:spacing w:after="0" w:line="240" w:lineRule="auto"/>
                  </w:pPr>
                </w:p>
              </w:tc>
              <w:tc>
                <w:tcPr>
                  <w:tcW w:w="359" w:type="dxa"/>
                </w:tcPr>
                <w:p w14:paraId="1A56324C" w14:textId="77777777" w:rsidR="003674B0" w:rsidRDefault="003674B0">
                  <w:pPr>
                    <w:pStyle w:val="EmptyCellLayoutStyle"/>
                    <w:spacing w:after="0" w:line="240" w:lineRule="auto"/>
                  </w:pPr>
                </w:p>
              </w:tc>
              <w:tc>
                <w:tcPr>
                  <w:tcW w:w="7200" w:type="dxa"/>
                </w:tcPr>
                <w:p w14:paraId="77D45C95" w14:textId="77777777" w:rsidR="003674B0" w:rsidRDefault="003674B0">
                  <w:pPr>
                    <w:pStyle w:val="EmptyCellLayoutStyle"/>
                    <w:spacing w:after="0" w:line="240" w:lineRule="auto"/>
                  </w:pPr>
                </w:p>
              </w:tc>
              <w:tc>
                <w:tcPr>
                  <w:tcW w:w="180" w:type="dxa"/>
                </w:tcPr>
                <w:p w14:paraId="28F0AB34" w14:textId="77777777" w:rsidR="003674B0" w:rsidRDefault="003674B0">
                  <w:pPr>
                    <w:pStyle w:val="EmptyCellLayoutStyle"/>
                    <w:spacing w:after="0" w:line="240" w:lineRule="auto"/>
                  </w:pPr>
                </w:p>
              </w:tc>
              <w:tc>
                <w:tcPr>
                  <w:tcW w:w="180" w:type="dxa"/>
                  <w:tcBorders>
                    <w:right w:val="single" w:sz="15" w:space="0" w:color="000000"/>
                  </w:tcBorders>
                </w:tcPr>
                <w:p w14:paraId="33E4B319" w14:textId="77777777" w:rsidR="003674B0" w:rsidRDefault="003674B0">
                  <w:pPr>
                    <w:pStyle w:val="EmptyCellLayoutStyle"/>
                    <w:spacing w:after="0" w:line="240" w:lineRule="auto"/>
                  </w:pPr>
                </w:p>
              </w:tc>
            </w:tr>
            <w:tr w:rsidR="0079061F" w14:paraId="2DFEB3D6" w14:textId="77777777" w:rsidTr="0079061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674B0" w14:paraId="4D82993D" w14:textId="77777777">
                    <w:trPr>
                      <w:trHeight w:val="212"/>
                    </w:trPr>
                    <w:tc>
                      <w:tcPr>
                        <w:tcW w:w="11160" w:type="dxa"/>
                        <w:tcBorders>
                          <w:top w:val="nil"/>
                          <w:left w:val="nil"/>
                          <w:bottom w:val="nil"/>
                          <w:right w:val="nil"/>
                        </w:tcBorders>
                        <w:tcMar>
                          <w:top w:w="39" w:type="dxa"/>
                          <w:left w:w="39" w:type="dxa"/>
                          <w:bottom w:w="39" w:type="dxa"/>
                          <w:right w:w="39" w:type="dxa"/>
                        </w:tcMar>
                      </w:tcPr>
                      <w:p w14:paraId="076875F9" w14:textId="77777777" w:rsidR="003674B0" w:rsidRDefault="00EA14FA">
                        <w:pPr>
                          <w:spacing w:after="0" w:line="240" w:lineRule="auto"/>
                        </w:pPr>
                        <w:r>
                          <w:rPr>
                            <w:rFonts w:ascii="Arial" w:eastAsia="Arial" w:hAnsi="Arial"/>
                            <w:color w:val="000000"/>
                          </w:rPr>
                          <w:br/>
                        </w:r>
                        <w:r>
                          <w:rPr>
                            <w:rFonts w:ascii="Arial" w:eastAsia="Arial" w:hAnsi="Arial"/>
                            <w:b/>
                            <w:color w:val="000000"/>
                          </w:rPr>
                          <w:t>Information Technology Programmer/Analyst 12</w:t>
                        </w:r>
                        <w:r>
                          <w:rPr>
                            <w:rFonts w:ascii="Arial" w:eastAsia="Arial" w:hAnsi="Arial"/>
                            <w:color w:val="000000"/>
                          </w:rPr>
                          <w:br/>
                        </w:r>
                        <w:r>
                          <w:rPr>
                            <w:rFonts w:ascii="Arial" w:eastAsia="Arial" w:hAnsi="Arial"/>
                            <w:color w:val="000000"/>
                          </w:rPr>
                          <w:t>Two years of professional experience equivalent to an Information Technology Infrastructure or Programmer/Analyst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Information Technology Programmer/Analyst P11 - 12</w:t>
                        </w:r>
                        <w:r>
                          <w:rPr>
                            <w:rFonts w:ascii="Arial" w:eastAsia="Arial" w:hAnsi="Arial"/>
                            <w:color w:val="000000"/>
                          </w:rPr>
                          <w:br/>
                        </w:r>
                        <w:r>
                          <w:rPr>
                            <w:rFonts w:ascii="Arial" w:eastAsia="Arial" w:hAnsi="Arial"/>
                            <w:color w:val="000000"/>
                          </w:rPr>
                          <w:t>Possession of an associate’s degree with 16 semester (24 term) credits in computer science, information assurance, data processing, computer information, data communications, networking, systems analysis, computer programming, IT project management, or mathematics and two years of experience as an application programmer, computer operator, or information technology technician; or two years (4,160 hours) of experience as an Information Technology Student Assistant may be substituted for the education require</w:t>
                        </w:r>
                        <w:r>
                          <w:rPr>
                            <w:rFonts w:ascii="Arial" w:eastAsia="Arial" w:hAnsi="Arial"/>
                            <w:color w:val="000000"/>
                          </w:rPr>
                          <w:t>ment.</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t>Educational level typically acquired through completion of high school and four years of experience as an application programmer, computer operator, information technology technician, or four years (8,320 hours) of experience as an Information Technology Student Assistant may be substituted for the education requirement.</w:t>
                        </w:r>
                      </w:p>
                    </w:tc>
                  </w:tr>
                </w:tbl>
                <w:p w14:paraId="263D9373" w14:textId="77777777" w:rsidR="003674B0" w:rsidRDefault="003674B0">
                  <w:pPr>
                    <w:spacing w:after="0" w:line="240" w:lineRule="auto"/>
                  </w:pPr>
                </w:p>
              </w:tc>
            </w:tr>
            <w:tr w:rsidR="003674B0" w14:paraId="35A8BE37" w14:textId="77777777">
              <w:trPr>
                <w:trHeight w:val="69"/>
              </w:trPr>
              <w:tc>
                <w:tcPr>
                  <w:tcW w:w="180" w:type="dxa"/>
                  <w:tcBorders>
                    <w:left w:val="single" w:sz="15" w:space="0" w:color="000000"/>
                  </w:tcBorders>
                </w:tcPr>
                <w:p w14:paraId="1F45EA6B" w14:textId="77777777" w:rsidR="003674B0" w:rsidRDefault="003674B0">
                  <w:pPr>
                    <w:pStyle w:val="EmptyCellLayoutStyle"/>
                    <w:spacing w:after="0" w:line="240" w:lineRule="auto"/>
                  </w:pPr>
                </w:p>
              </w:tc>
              <w:tc>
                <w:tcPr>
                  <w:tcW w:w="1080" w:type="dxa"/>
                </w:tcPr>
                <w:p w14:paraId="583EBDE5" w14:textId="77777777" w:rsidR="003674B0" w:rsidRDefault="003674B0">
                  <w:pPr>
                    <w:pStyle w:val="EmptyCellLayoutStyle"/>
                    <w:spacing w:after="0" w:line="240" w:lineRule="auto"/>
                  </w:pPr>
                </w:p>
              </w:tc>
              <w:tc>
                <w:tcPr>
                  <w:tcW w:w="1980" w:type="dxa"/>
                </w:tcPr>
                <w:p w14:paraId="7A07EEC7" w14:textId="77777777" w:rsidR="003674B0" w:rsidRDefault="003674B0">
                  <w:pPr>
                    <w:pStyle w:val="EmptyCellLayoutStyle"/>
                    <w:spacing w:after="0" w:line="240" w:lineRule="auto"/>
                  </w:pPr>
                </w:p>
              </w:tc>
              <w:tc>
                <w:tcPr>
                  <w:tcW w:w="359" w:type="dxa"/>
                </w:tcPr>
                <w:p w14:paraId="1D603A69" w14:textId="77777777" w:rsidR="003674B0" w:rsidRDefault="003674B0">
                  <w:pPr>
                    <w:pStyle w:val="EmptyCellLayoutStyle"/>
                    <w:spacing w:after="0" w:line="240" w:lineRule="auto"/>
                  </w:pPr>
                </w:p>
              </w:tc>
              <w:tc>
                <w:tcPr>
                  <w:tcW w:w="7200" w:type="dxa"/>
                </w:tcPr>
                <w:p w14:paraId="0FAD9A33" w14:textId="77777777" w:rsidR="003674B0" w:rsidRDefault="003674B0">
                  <w:pPr>
                    <w:pStyle w:val="EmptyCellLayoutStyle"/>
                    <w:spacing w:after="0" w:line="240" w:lineRule="auto"/>
                  </w:pPr>
                </w:p>
              </w:tc>
              <w:tc>
                <w:tcPr>
                  <w:tcW w:w="180" w:type="dxa"/>
                </w:tcPr>
                <w:p w14:paraId="12015805" w14:textId="77777777" w:rsidR="003674B0" w:rsidRDefault="003674B0">
                  <w:pPr>
                    <w:pStyle w:val="EmptyCellLayoutStyle"/>
                    <w:spacing w:after="0" w:line="240" w:lineRule="auto"/>
                  </w:pPr>
                </w:p>
              </w:tc>
              <w:tc>
                <w:tcPr>
                  <w:tcW w:w="180" w:type="dxa"/>
                  <w:tcBorders>
                    <w:right w:val="single" w:sz="15" w:space="0" w:color="000000"/>
                  </w:tcBorders>
                </w:tcPr>
                <w:p w14:paraId="589A61DA" w14:textId="77777777" w:rsidR="003674B0" w:rsidRDefault="003674B0">
                  <w:pPr>
                    <w:pStyle w:val="EmptyCellLayoutStyle"/>
                    <w:spacing w:after="0" w:line="240" w:lineRule="auto"/>
                  </w:pPr>
                </w:p>
              </w:tc>
            </w:tr>
            <w:tr w:rsidR="0079061F" w14:paraId="526D1A1B" w14:textId="77777777" w:rsidTr="0079061F">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4"/>
                  </w:tblGrid>
                  <w:tr w:rsidR="003674B0" w14:paraId="08457285" w14:textId="77777777">
                    <w:trPr>
                      <w:trHeight w:val="192"/>
                    </w:trPr>
                    <w:tc>
                      <w:tcPr>
                        <w:tcW w:w="3240" w:type="dxa"/>
                        <w:tcBorders>
                          <w:top w:val="nil"/>
                          <w:left w:val="nil"/>
                          <w:bottom w:val="nil"/>
                          <w:right w:val="nil"/>
                        </w:tcBorders>
                        <w:tcMar>
                          <w:top w:w="39" w:type="dxa"/>
                          <w:left w:w="39" w:type="dxa"/>
                          <w:bottom w:w="39" w:type="dxa"/>
                          <w:right w:w="39" w:type="dxa"/>
                        </w:tcMar>
                      </w:tcPr>
                      <w:p w14:paraId="25960B8A" w14:textId="77777777" w:rsidR="003674B0" w:rsidRDefault="00EA14FA">
                        <w:pPr>
                          <w:spacing w:after="0" w:line="240" w:lineRule="auto"/>
                        </w:pPr>
                        <w:r>
                          <w:rPr>
                            <w:rFonts w:ascii="Arial" w:eastAsia="Arial" w:hAnsi="Arial"/>
                            <w:b/>
                            <w:color w:val="000000"/>
                            <w:sz w:val="16"/>
                          </w:rPr>
                          <w:t>KNOWLEDGE, SKILLS, AND ABILITIES:</w:t>
                        </w:r>
                      </w:p>
                    </w:tc>
                  </w:tr>
                </w:tbl>
                <w:p w14:paraId="6B47136F" w14:textId="77777777" w:rsidR="003674B0" w:rsidRDefault="003674B0">
                  <w:pPr>
                    <w:spacing w:after="0" w:line="240" w:lineRule="auto"/>
                  </w:pPr>
                </w:p>
              </w:tc>
              <w:tc>
                <w:tcPr>
                  <w:tcW w:w="359" w:type="dxa"/>
                </w:tcPr>
                <w:p w14:paraId="7C80033E" w14:textId="77777777" w:rsidR="003674B0" w:rsidRDefault="003674B0">
                  <w:pPr>
                    <w:pStyle w:val="EmptyCellLayoutStyle"/>
                    <w:spacing w:after="0" w:line="240" w:lineRule="auto"/>
                  </w:pPr>
                </w:p>
              </w:tc>
              <w:tc>
                <w:tcPr>
                  <w:tcW w:w="7200" w:type="dxa"/>
                </w:tcPr>
                <w:p w14:paraId="56096C11" w14:textId="77777777" w:rsidR="003674B0" w:rsidRDefault="003674B0">
                  <w:pPr>
                    <w:pStyle w:val="EmptyCellLayoutStyle"/>
                    <w:spacing w:after="0" w:line="240" w:lineRule="auto"/>
                  </w:pPr>
                </w:p>
              </w:tc>
              <w:tc>
                <w:tcPr>
                  <w:tcW w:w="180" w:type="dxa"/>
                </w:tcPr>
                <w:p w14:paraId="42839C78" w14:textId="77777777" w:rsidR="003674B0" w:rsidRDefault="003674B0">
                  <w:pPr>
                    <w:pStyle w:val="EmptyCellLayoutStyle"/>
                    <w:spacing w:after="0" w:line="240" w:lineRule="auto"/>
                  </w:pPr>
                </w:p>
              </w:tc>
              <w:tc>
                <w:tcPr>
                  <w:tcW w:w="180" w:type="dxa"/>
                  <w:tcBorders>
                    <w:right w:val="single" w:sz="15" w:space="0" w:color="000000"/>
                  </w:tcBorders>
                </w:tcPr>
                <w:p w14:paraId="4E168EB2" w14:textId="77777777" w:rsidR="003674B0" w:rsidRDefault="003674B0">
                  <w:pPr>
                    <w:pStyle w:val="EmptyCellLayoutStyle"/>
                    <w:spacing w:after="0" w:line="240" w:lineRule="auto"/>
                  </w:pPr>
                </w:p>
              </w:tc>
            </w:tr>
            <w:tr w:rsidR="003674B0" w14:paraId="50F2D006" w14:textId="77777777">
              <w:trPr>
                <w:trHeight w:val="90"/>
              </w:trPr>
              <w:tc>
                <w:tcPr>
                  <w:tcW w:w="180" w:type="dxa"/>
                  <w:tcBorders>
                    <w:left w:val="single" w:sz="15" w:space="0" w:color="000000"/>
                  </w:tcBorders>
                </w:tcPr>
                <w:p w14:paraId="3E8F56AD" w14:textId="77777777" w:rsidR="003674B0" w:rsidRDefault="003674B0">
                  <w:pPr>
                    <w:pStyle w:val="EmptyCellLayoutStyle"/>
                    <w:spacing w:after="0" w:line="240" w:lineRule="auto"/>
                  </w:pPr>
                </w:p>
              </w:tc>
              <w:tc>
                <w:tcPr>
                  <w:tcW w:w="1080" w:type="dxa"/>
                </w:tcPr>
                <w:p w14:paraId="1BFCEEA9" w14:textId="77777777" w:rsidR="003674B0" w:rsidRDefault="003674B0">
                  <w:pPr>
                    <w:pStyle w:val="EmptyCellLayoutStyle"/>
                    <w:spacing w:after="0" w:line="240" w:lineRule="auto"/>
                  </w:pPr>
                </w:p>
              </w:tc>
              <w:tc>
                <w:tcPr>
                  <w:tcW w:w="1980" w:type="dxa"/>
                </w:tcPr>
                <w:p w14:paraId="515C8BA1" w14:textId="77777777" w:rsidR="003674B0" w:rsidRDefault="003674B0">
                  <w:pPr>
                    <w:pStyle w:val="EmptyCellLayoutStyle"/>
                    <w:spacing w:after="0" w:line="240" w:lineRule="auto"/>
                  </w:pPr>
                </w:p>
              </w:tc>
              <w:tc>
                <w:tcPr>
                  <w:tcW w:w="359" w:type="dxa"/>
                </w:tcPr>
                <w:p w14:paraId="66658F34" w14:textId="77777777" w:rsidR="003674B0" w:rsidRDefault="003674B0">
                  <w:pPr>
                    <w:pStyle w:val="EmptyCellLayoutStyle"/>
                    <w:spacing w:after="0" w:line="240" w:lineRule="auto"/>
                  </w:pPr>
                </w:p>
              </w:tc>
              <w:tc>
                <w:tcPr>
                  <w:tcW w:w="7200" w:type="dxa"/>
                </w:tcPr>
                <w:p w14:paraId="6133B76C" w14:textId="77777777" w:rsidR="003674B0" w:rsidRDefault="003674B0">
                  <w:pPr>
                    <w:pStyle w:val="EmptyCellLayoutStyle"/>
                    <w:spacing w:after="0" w:line="240" w:lineRule="auto"/>
                  </w:pPr>
                </w:p>
              </w:tc>
              <w:tc>
                <w:tcPr>
                  <w:tcW w:w="180" w:type="dxa"/>
                </w:tcPr>
                <w:p w14:paraId="18109BE7" w14:textId="77777777" w:rsidR="003674B0" w:rsidRDefault="003674B0">
                  <w:pPr>
                    <w:pStyle w:val="EmptyCellLayoutStyle"/>
                    <w:spacing w:after="0" w:line="240" w:lineRule="auto"/>
                  </w:pPr>
                </w:p>
              </w:tc>
              <w:tc>
                <w:tcPr>
                  <w:tcW w:w="180" w:type="dxa"/>
                  <w:tcBorders>
                    <w:right w:val="single" w:sz="15" w:space="0" w:color="000000"/>
                  </w:tcBorders>
                </w:tcPr>
                <w:p w14:paraId="5039B573" w14:textId="77777777" w:rsidR="003674B0" w:rsidRDefault="003674B0">
                  <w:pPr>
                    <w:pStyle w:val="EmptyCellLayoutStyle"/>
                    <w:spacing w:after="0" w:line="240" w:lineRule="auto"/>
                  </w:pPr>
                </w:p>
              </w:tc>
            </w:tr>
            <w:tr w:rsidR="0079061F" w14:paraId="781EB319" w14:textId="77777777" w:rsidTr="0079061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674B0" w14:paraId="7A9F4E8C" w14:textId="77777777">
                    <w:trPr>
                      <w:trHeight w:val="212"/>
                    </w:trPr>
                    <w:tc>
                      <w:tcPr>
                        <w:tcW w:w="11160" w:type="dxa"/>
                        <w:tcBorders>
                          <w:top w:val="nil"/>
                          <w:left w:val="nil"/>
                          <w:bottom w:val="nil"/>
                          <w:right w:val="nil"/>
                        </w:tcBorders>
                        <w:tcMar>
                          <w:top w:w="39" w:type="dxa"/>
                          <w:left w:w="39" w:type="dxa"/>
                          <w:bottom w:w="39" w:type="dxa"/>
                          <w:right w:w="39" w:type="dxa"/>
                        </w:tcMar>
                      </w:tcPr>
                      <w:p w14:paraId="0E234874" w14:textId="77777777" w:rsidR="003674B0" w:rsidRDefault="00EA14FA">
                        <w:pPr>
                          <w:spacing w:after="0" w:line="240" w:lineRule="auto"/>
                        </w:pPr>
                        <w:r>
                          <w:rPr>
                            <w:rFonts w:ascii="Arial" w:eastAsia="Arial" w:hAnsi="Arial"/>
                            <w:color w:val="000000"/>
                          </w:rPr>
                          <w:t>A minimum of two-year of IT security related work in a professional environment is preferred.  Considerable knowledge of IT security technologies, including IDS, vulnerability scanning tools, anti-virus software and forensic techniques is needed.  Knowledge of network technologies and familiarity with incident response policies and procedures is helpful.  Must possess excellent communication skills, both verbal and written, and be able to work well in a team environment and handle multiple tasks.</w:t>
                        </w:r>
                      </w:p>
                    </w:tc>
                  </w:tr>
                </w:tbl>
                <w:p w14:paraId="4C954AD8" w14:textId="77777777" w:rsidR="003674B0" w:rsidRDefault="003674B0">
                  <w:pPr>
                    <w:spacing w:after="0" w:line="240" w:lineRule="auto"/>
                  </w:pPr>
                </w:p>
              </w:tc>
            </w:tr>
            <w:tr w:rsidR="003674B0" w14:paraId="26C51EB4" w14:textId="77777777">
              <w:trPr>
                <w:trHeight w:val="69"/>
              </w:trPr>
              <w:tc>
                <w:tcPr>
                  <w:tcW w:w="180" w:type="dxa"/>
                  <w:tcBorders>
                    <w:left w:val="single" w:sz="15" w:space="0" w:color="000000"/>
                  </w:tcBorders>
                </w:tcPr>
                <w:p w14:paraId="4CC9BE57" w14:textId="77777777" w:rsidR="003674B0" w:rsidRDefault="003674B0">
                  <w:pPr>
                    <w:pStyle w:val="EmptyCellLayoutStyle"/>
                    <w:spacing w:after="0" w:line="240" w:lineRule="auto"/>
                  </w:pPr>
                </w:p>
              </w:tc>
              <w:tc>
                <w:tcPr>
                  <w:tcW w:w="1080" w:type="dxa"/>
                </w:tcPr>
                <w:p w14:paraId="7297FDF9" w14:textId="77777777" w:rsidR="003674B0" w:rsidRDefault="003674B0">
                  <w:pPr>
                    <w:pStyle w:val="EmptyCellLayoutStyle"/>
                    <w:spacing w:after="0" w:line="240" w:lineRule="auto"/>
                  </w:pPr>
                </w:p>
              </w:tc>
              <w:tc>
                <w:tcPr>
                  <w:tcW w:w="1980" w:type="dxa"/>
                </w:tcPr>
                <w:p w14:paraId="4BF728A6" w14:textId="77777777" w:rsidR="003674B0" w:rsidRDefault="003674B0">
                  <w:pPr>
                    <w:pStyle w:val="EmptyCellLayoutStyle"/>
                    <w:spacing w:after="0" w:line="240" w:lineRule="auto"/>
                  </w:pPr>
                </w:p>
              </w:tc>
              <w:tc>
                <w:tcPr>
                  <w:tcW w:w="359" w:type="dxa"/>
                </w:tcPr>
                <w:p w14:paraId="63DF576C" w14:textId="77777777" w:rsidR="003674B0" w:rsidRDefault="003674B0">
                  <w:pPr>
                    <w:pStyle w:val="EmptyCellLayoutStyle"/>
                    <w:spacing w:after="0" w:line="240" w:lineRule="auto"/>
                  </w:pPr>
                </w:p>
              </w:tc>
              <w:tc>
                <w:tcPr>
                  <w:tcW w:w="7200" w:type="dxa"/>
                </w:tcPr>
                <w:p w14:paraId="0A29B263" w14:textId="77777777" w:rsidR="003674B0" w:rsidRDefault="003674B0">
                  <w:pPr>
                    <w:pStyle w:val="EmptyCellLayoutStyle"/>
                    <w:spacing w:after="0" w:line="240" w:lineRule="auto"/>
                  </w:pPr>
                </w:p>
              </w:tc>
              <w:tc>
                <w:tcPr>
                  <w:tcW w:w="180" w:type="dxa"/>
                </w:tcPr>
                <w:p w14:paraId="7CAD45DF" w14:textId="77777777" w:rsidR="003674B0" w:rsidRDefault="003674B0">
                  <w:pPr>
                    <w:pStyle w:val="EmptyCellLayoutStyle"/>
                    <w:spacing w:after="0" w:line="240" w:lineRule="auto"/>
                  </w:pPr>
                </w:p>
              </w:tc>
              <w:tc>
                <w:tcPr>
                  <w:tcW w:w="180" w:type="dxa"/>
                  <w:tcBorders>
                    <w:right w:val="single" w:sz="15" w:space="0" w:color="000000"/>
                  </w:tcBorders>
                </w:tcPr>
                <w:p w14:paraId="1E5E67E9" w14:textId="77777777" w:rsidR="003674B0" w:rsidRDefault="003674B0">
                  <w:pPr>
                    <w:pStyle w:val="EmptyCellLayoutStyle"/>
                    <w:spacing w:after="0" w:line="240" w:lineRule="auto"/>
                  </w:pPr>
                </w:p>
              </w:tc>
            </w:tr>
            <w:tr w:rsidR="0079061F" w14:paraId="319EAE23" w14:textId="77777777" w:rsidTr="0079061F">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2"/>
                  </w:tblGrid>
                  <w:tr w:rsidR="003674B0" w14:paraId="369CB9BA" w14:textId="77777777">
                    <w:trPr>
                      <w:trHeight w:val="192"/>
                    </w:trPr>
                    <w:tc>
                      <w:tcPr>
                        <w:tcW w:w="3600" w:type="dxa"/>
                        <w:tcBorders>
                          <w:top w:val="nil"/>
                          <w:left w:val="nil"/>
                          <w:bottom w:val="nil"/>
                          <w:right w:val="nil"/>
                        </w:tcBorders>
                        <w:tcMar>
                          <w:top w:w="39" w:type="dxa"/>
                          <w:left w:w="39" w:type="dxa"/>
                          <w:bottom w:w="39" w:type="dxa"/>
                          <w:right w:w="39" w:type="dxa"/>
                        </w:tcMar>
                      </w:tcPr>
                      <w:p w14:paraId="733796AF" w14:textId="77777777" w:rsidR="003674B0" w:rsidRDefault="00EA14FA">
                        <w:pPr>
                          <w:spacing w:after="0" w:line="240" w:lineRule="auto"/>
                        </w:pPr>
                        <w:r>
                          <w:rPr>
                            <w:rFonts w:ascii="Arial" w:eastAsia="Arial" w:hAnsi="Arial"/>
                            <w:b/>
                            <w:color w:val="000000"/>
                            <w:sz w:val="16"/>
                          </w:rPr>
                          <w:t>CERTIFICATES, LICENSES, REGISTRATIONS:</w:t>
                        </w:r>
                      </w:p>
                    </w:tc>
                  </w:tr>
                </w:tbl>
                <w:p w14:paraId="358DDBAE" w14:textId="77777777" w:rsidR="003674B0" w:rsidRDefault="003674B0">
                  <w:pPr>
                    <w:spacing w:after="0" w:line="240" w:lineRule="auto"/>
                  </w:pPr>
                </w:p>
              </w:tc>
              <w:tc>
                <w:tcPr>
                  <w:tcW w:w="7200" w:type="dxa"/>
                </w:tcPr>
                <w:p w14:paraId="54ADDF2C" w14:textId="77777777" w:rsidR="003674B0" w:rsidRDefault="003674B0">
                  <w:pPr>
                    <w:pStyle w:val="EmptyCellLayoutStyle"/>
                    <w:spacing w:after="0" w:line="240" w:lineRule="auto"/>
                  </w:pPr>
                </w:p>
              </w:tc>
              <w:tc>
                <w:tcPr>
                  <w:tcW w:w="180" w:type="dxa"/>
                </w:tcPr>
                <w:p w14:paraId="2D5771AE" w14:textId="77777777" w:rsidR="003674B0" w:rsidRDefault="003674B0">
                  <w:pPr>
                    <w:pStyle w:val="EmptyCellLayoutStyle"/>
                    <w:spacing w:after="0" w:line="240" w:lineRule="auto"/>
                  </w:pPr>
                </w:p>
              </w:tc>
              <w:tc>
                <w:tcPr>
                  <w:tcW w:w="180" w:type="dxa"/>
                  <w:tcBorders>
                    <w:right w:val="single" w:sz="15" w:space="0" w:color="000000"/>
                  </w:tcBorders>
                </w:tcPr>
                <w:p w14:paraId="0EB0D9C2" w14:textId="77777777" w:rsidR="003674B0" w:rsidRDefault="003674B0">
                  <w:pPr>
                    <w:pStyle w:val="EmptyCellLayoutStyle"/>
                    <w:spacing w:after="0" w:line="240" w:lineRule="auto"/>
                  </w:pPr>
                </w:p>
              </w:tc>
            </w:tr>
            <w:tr w:rsidR="003674B0" w14:paraId="3D44C3FE" w14:textId="77777777">
              <w:trPr>
                <w:trHeight w:val="90"/>
              </w:trPr>
              <w:tc>
                <w:tcPr>
                  <w:tcW w:w="180" w:type="dxa"/>
                  <w:tcBorders>
                    <w:left w:val="single" w:sz="15" w:space="0" w:color="000000"/>
                  </w:tcBorders>
                </w:tcPr>
                <w:p w14:paraId="2F8B3335" w14:textId="77777777" w:rsidR="003674B0" w:rsidRDefault="003674B0">
                  <w:pPr>
                    <w:pStyle w:val="EmptyCellLayoutStyle"/>
                    <w:spacing w:after="0" w:line="240" w:lineRule="auto"/>
                  </w:pPr>
                </w:p>
              </w:tc>
              <w:tc>
                <w:tcPr>
                  <w:tcW w:w="1080" w:type="dxa"/>
                </w:tcPr>
                <w:p w14:paraId="0A383E77" w14:textId="77777777" w:rsidR="003674B0" w:rsidRDefault="003674B0">
                  <w:pPr>
                    <w:pStyle w:val="EmptyCellLayoutStyle"/>
                    <w:spacing w:after="0" w:line="240" w:lineRule="auto"/>
                  </w:pPr>
                </w:p>
              </w:tc>
              <w:tc>
                <w:tcPr>
                  <w:tcW w:w="1980" w:type="dxa"/>
                </w:tcPr>
                <w:p w14:paraId="2AC11647" w14:textId="77777777" w:rsidR="003674B0" w:rsidRDefault="003674B0">
                  <w:pPr>
                    <w:pStyle w:val="EmptyCellLayoutStyle"/>
                    <w:spacing w:after="0" w:line="240" w:lineRule="auto"/>
                  </w:pPr>
                </w:p>
              </w:tc>
              <w:tc>
                <w:tcPr>
                  <w:tcW w:w="359" w:type="dxa"/>
                </w:tcPr>
                <w:p w14:paraId="4C805A5D" w14:textId="77777777" w:rsidR="003674B0" w:rsidRDefault="003674B0">
                  <w:pPr>
                    <w:pStyle w:val="EmptyCellLayoutStyle"/>
                    <w:spacing w:after="0" w:line="240" w:lineRule="auto"/>
                  </w:pPr>
                </w:p>
              </w:tc>
              <w:tc>
                <w:tcPr>
                  <w:tcW w:w="7200" w:type="dxa"/>
                </w:tcPr>
                <w:p w14:paraId="731780F1" w14:textId="77777777" w:rsidR="003674B0" w:rsidRDefault="003674B0">
                  <w:pPr>
                    <w:pStyle w:val="EmptyCellLayoutStyle"/>
                    <w:spacing w:after="0" w:line="240" w:lineRule="auto"/>
                  </w:pPr>
                </w:p>
              </w:tc>
              <w:tc>
                <w:tcPr>
                  <w:tcW w:w="180" w:type="dxa"/>
                </w:tcPr>
                <w:p w14:paraId="67BA919D" w14:textId="77777777" w:rsidR="003674B0" w:rsidRDefault="003674B0">
                  <w:pPr>
                    <w:pStyle w:val="EmptyCellLayoutStyle"/>
                    <w:spacing w:after="0" w:line="240" w:lineRule="auto"/>
                  </w:pPr>
                </w:p>
              </w:tc>
              <w:tc>
                <w:tcPr>
                  <w:tcW w:w="180" w:type="dxa"/>
                  <w:tcBorders>
                    <w:right w:val="single" w:sz="15" w:space="0" w:color="000000"/>
                  </w:tcBorders>
                </w:tcPr>
                <w:p w14:paraId="7B711BCF" w14:textId="77777777" w:rsidR="003674B0" w:rsidRDefault="003674B0">
                  <w:pPr>
                    <w:pStyle w:val="EmptyCellLayoutStyle"/>
                    <w:spacing w:after="0" w:line="240" w:lineRule="auto"/>
                  </w:pPr>
                </w:p>
              </w:tc>
            </w:tr>
            <w:tr w:rsidR="0079061F" w14:paraId="51CDECB9" w14:textId="77777777" w:rsidTr="0079061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674B0" w14:paraId="3796FFDA" w14:textId="77777777">
                    <w:trPr>
                      <w:trHeight w:val="212"/>
                    </w:trPr>
                    <w:tc>
                      <w:tcPr>
                        <w:tcW w:w="11160" w:type="dxa"/>
                        <w:tcBorders>
                          <w:top w:val="nil"/>
                          <w:left w:val="nil"/>
                          <w:bottom w:val="nil"/>
                          <w:right w:val="nil"/>
                        </w:tcBorders>
                        <w:tcMar>
                          <w:top w:w="39" w:type="dxa"/>
                          <w:left w:w="39" w:type="dxa"/>
                          <w:bottom w:w="39" w:type="dxa"/>
                          <w:right w:w="39" w:type="dxa"/>
                        </w:tcMar>
                      </w:tcPr>
                      <w:p w14:paraId="121FC16A" w14:textId="77777777" w:rsidR="003674B0" w:rsidRDefault="00EA14FA">
                        <w:pPr>
                          <w:numPr>
                            <w:ilvl w:val="0"/>
                            <w:numId w:val="1"/>
                          </w:numPr>
                          <w:spacing w:after="0" w:line="240" w:lineRule="auto"/>
                          <w:ind w:left="720" w:hanging="360"/>
                        </w:pPr>
                        <w:r>
                          <w:rPr>
                            <w:rFonts w:ascii="Arial" w:eastAsia="Arial" w:hAnsi="Arial"/>
                            <w:color w:val="000000"/>
                          </w:rPr>
                          <w:t>The duties may require the use of a personal vehicle.</w:t>
                        </w:r>
                      </w:p>
                      <w:p w14:paraId="674BC6B0" w14:textId="77777777" w:rsidR="003674B0" w:rsidRDefault="00EA14FA">
                        <w:pPr>
                          <w:numPr>
                            <w:ilvl w:val="0"/>
                            <w:numId w:val="1"/>
                          </w:numPr>
                          <w:spacing w:after="0" w:line="240" w:lineRule="auto"/>
                          <w:ind w:left="720" w:hanging="360"/>
                        </w:pPr>
                        <w:r>
                          <w:rPr>
                            <w:rFonts w:ascii="Arial" w:eastAsia="Arial" w:hAnsi="Arial"/>
                            <w:color w:val="000000"/>
                          </w:rPr>
                          <w:t>The position may work overtime, different shift schedules and/or weekends.</w:t>
                        </w:r>
                      </w:p>
                      <w:p w14:paraId="61123D34" w14:textId="77777777" w:rsidR="003674B0" w:rsidRDefault="00EA14FA">
                        <w:pPr>
                          <w:numPr>
                            <w:ilvl w:val="0"/>
                            <w:numId w:val="1"/>
                          </w:numPr>
                          <w:spacing w:after="0" w:line="240" w:lineRule="auto"/>
                          <w:ind w:left="720" w:hanging="360"/>
                        </w:pPr>
                        <w:r>
                          <w:rPr>
                            <w:rFonts w:ascii="Arial" w:eastAsia="Arial" w:hAnsi="Arial"/>
                            <w:color w:val="000000"/>
                          </w:rPr>
                          <w:t>Employment requires passing a drug test and background check.</w:t>
                        </w:r>
                      </w:p>
                      <w:p w14:paraId="13C2E9FB" w14:textId="77777777" w:rsidR="003674B0" w:rsidRDefault="00EA14FA">
                        <w:pPr>
                          <w:numPr>
                            <w:ilvl w:val="0"/>
                            <w:numId w:val="1"/>
                          </w:numPr>
                          <w:spacing w:after="0" w:line="240" w:lineRule="auto"/>
                          <w:ind w:left="720" w:hanging="360"/>
                        </w:pPr>
                        <w:r>
                          <w:rPr>
                            <w:rFonts w:ascii="Arial" w:eastAsia="Arial" w:hAnsi="Arial"/>
                            <w:color w:val="000000"/>
                          </w:rPr>
                          <w:t>The position also requires the passing a LEIN background investigation.</w:t>
                        </w:r>
                      </w:p>
                    </w:tc>
                  </w:tr>
                </w:tbl>
                <w:p w14:paraId="36E2147B" w14:textId="77777777" w:rsidR="003674B0" w:rsidRDefault="003674B0">
                  <w:pPr>
                    <w:spacing w:after="0" w:line="240" w:lineRule="auto"/>
                  </w:pPr>
                </w:p>
              </w:tc>
            </w:tr>
            <w:tr w:rsidR="003674B0" w14:paraId="5AC66431" w14:textId="77777777">
              <w:trPr>
                <w:trHeight w:val="69"/>
              </w:trPr>
              <w:tc>
                <w:tcPr>
                  <w:tcW w:w="180" w:type="dxa"/>
                  <w:tcBorders>
                    <w:left w:val="single" w:sz="15" w:space="0" w:color="000000"/>
                  </w:tcBorders>
                </w:tcPr>
                <w:p w14:paraId="63FF4EF8" w14:textId="77777777" w:rsidR="003674B0" w:rsidRDefault="003674B0">
                  <w:pPr>
                    <w:pStyle w:val="EmptyCellLayoutStyle"/>
                    <w:spacing w:after="0" w:line="240" w:lineRule="auto"/>
                  </w:pPr>
                </w:p>
              </w:tc>
              <w:tc>
                <w:tcPr>
                  <w:tcW w:w="1080" w:type="dxa"/>
                </w:tcPr>
                <w:p w14:paraId="54857129" w14:textId="77777777" w:rsidR="003674B0" w:rsidRDefault="003674B0">
                  <w:pPr>
                    <w:pStyle w:val="EmptyCellLayoutStyle"/>
                    <w:spacing w:after="0" w:line="240" w:lineRule="auto"/>
                  </w:pPr>
                </w:p>
              </w:tc>
              <w:tc>
                <w:tcPr>
                  <w:tcW w:w="1980" w:type="dxa"/>
                </w:tcPr>
                <w:p w14:paraId="1E530F68" w14:textId="77777777" w:rsidR="003674B0" w:rsidRDefault="003674B0">
                  <w:pPr>
                    <w:pStyle w:val="EmptyCellLayoutStyle"/>
                    <w:spacing w:after="0" w:line="240" w:lineRule="auto"/>
                  </w:pPr>
                </w:p>
              </w:tc>
              <w:tc>
                <w:tcPr>
                  <w:tcW w:w="359" w:type="dxa"/>
                </w:tcPr>
                <w:p w14:paraId="7382D6A1" w14:textId="77777777" w:rsidR="003674B0" w:rsidRDefault="003674B0">
                  <w:pPr>
                    <w:pStyle w:val="EmptyCellLayoutStyle"/>
                    <w:spacing w:after="0" w:line="240" w:lineRule="auto"/>
                  </w:pPr>
                </w:p>
              </w:tc>
              <w:tc>
                <w:tcPr>
                  <w:tcW w:w="7200" w:type="dxa"/>
                </w:tcPr>
                <w:p w14:paraId="7D70D41F" w14:textId="77777777" w:rsidR="003674B0" w:rsidRDefault="003674B0">
                  <w:pPr>
                    <w:pStyle w:val="EmptyCellLayoutStyle"/>
                    <w:spacing w:after="0" w:line="240" w:lineRule="auto"/>
                  </w:pPr>
                </w:p>
              </w:tc>
              <w:tc>
                <w:tcPr>
                  <w:tcW w:w="180" w:type="dxa"/>
                </w:tcPr>
                <w:p w14:paraId="6C86B05B" w14:textId="77777777" w:rsidR="003674B0" w:rsidRDefault="003674B0">
                  <w:pPr>
                    <w:pStyle w:val="EmptyCellLayoutStyle"/>
                    <w:spacing w:after="0" w:line="240" w:lineRule="auto"/>
                  </w:pPr>
                </w:p>
              </w:tc>
              <w:tc>
                <w:tcPr>
                  <w:tcW w:w="180" w:type="dxa"/>
                  <w:tcBorders>
                    <w:right w:val="single" w:sz="15" w:space="0" w:color="000000"/>
                  </w:tcBorders>
                </w:tcPr>
                <w:p w14:paraId="06288015" w14:textId="77777777" w:rsidR="003674B0" w:rsidRDefault="003674B0">
                  <w:pPr>
                    <w:pStyle w:val="EmptyCellLayoutStyle"/>
                    <w:spacing w:after="0" w:line="240" w:lineRule="auto"/>
                  </w:pPr>
                </w:p>
              </w:tc>
            </w:tr>
            <w:tr w:rsidR="0079061F" w14:paraId="3D49ECD2" w14:textId="77777777" w:rsidTr="0079061F">
              <w:trPr>
                <w:trHeight w:val="359"/>
              </w:trPr>
              <w:tc>
                <w:tcPr>
                  <w:tcW w:w="180" w:type="dxa"/>
                  <w:tcBorders>
                    <w:left w:val="single" w:sz="15" w:space="0" w:color="000000"/>
                  </w:tcBorders>
                </w:tcPr>
                <w:p w14:paraId="07FE9F58" w14:textId="77777777" w:rsidR="003674B0" w:rsidRDefault="003674B0">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3674B0" w14:paraId="2F096F23" w14:textId="77777777">
                    <w:trPr>
                      <w:trHeight w:val="282"/>
                    </w:trPr>
                    <w:tc>
                      <w:tcPr>
                        <w:tcW w:w="10620" w:type="dxa"/>
                        <w:tcBorders>
                          <w:top w:val="nil"/>
                          <w:left w:val="nil"/>
                          <w:bottom w:val="nil"/>
                          <w:right w:val="nil"/>
                        </w:tcBorders>
                        <w:tcMar>
                          <w:top w:w="39" w:type="dxa"/>
                          <w:left w:w="39" w:type="dxa"/>
                          <w:bottom w:w="39" w:type="dxa"/>
                          <w:right w:w="39" w:type="dxa"/>
                        </w:tcMar>
                      </w:tcPr>
                      <w:p w14:paraId="4E33A9E4" w14:textId="77777777" w:rsidR="003674B0" w:rsidRDefault="00EA14FA">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7F96D5B" w14:textId="77777777" w:rsidR="003674B0" w:rsidRDefault="003674B0">
                  <w:pPr>
                    <w:spacing w:after="0" w:line="240" w:lineRule="auto"/>
                  </w:pPr>
                </w:p>
              </w:tc>
              <w:tc>
                <w:tcPr>
                  <w:tcW w:w="180" w:type="dxa"/>
                </w:tcPr>
                <w:p w14:paraId="350F707C" w14:textId="77777777" w:rsidR="003674B0" w:rsidRDefault="003674B0">
                  <w:pPr>
                    <w:pStyle w:val="EmptyCellLayoutStyle"/>
                    <w:spacing w:after="0" w:line="240" w:lineRule="auto"/>
                  </w:pPr>
                </w:p>
              </w:tc>
              <w:tc>
                <w:tcPr>
                  <w:tcW w:w="180" w:type="dxa"/>
                  <w:tcBorders>
                    <w:right w:val="single" w:sz="15" w:space="0" w:color="000000"/>
                  </w:tcBorders>
                </w:tcPr>
                <w:p w14:paraId="2C5B1539" w14:textId="77777777" w:rsidR="003674B0" w:rsidRDefault="003674B0">
                  <w:pPr>
                    <w:pStyle w:val="EmptyCellLayoutStyle"/>
                    <w:spacing w:after="0" w:line="240" w:lineRule="auto"/>
                  </w:pPr>
                </w:p>
              </w:tc>
            </w:tr>
            <w:tr w:rsidR="003674B0" w14:paraId="6835080E" w14:textId="77777777">
              <w:trPr>
                <w:trHeight w:val="128"/>
              </w:trPr>
              <w:tc>
                <w:tcPr>
                  <w:tcW w:w="180" w:type="dxa"/>
                  <w:tcBorders>
                    <w:left w:val="single" w:sz="15" w:space="0" w:color="000000"/>
                    <w:bottom w:val="single" w:sz="15" w:space="0" w:color="000000"/>
                  </w:tcBorders>
                </w:tcPr>
                <w:p w14:paraId="580F0835" w14:textId="77777777" w:rsidR="003674B0" w:rsidRDefault="003674B0">
                  <w:pPr>
                    <w:pStyle w:val="EmptyCellLayoutStyle"/>
                    <w:spacing w:after="0" w:line="240" w:lineRule="auto"/>
                  </w:pPr>
                </w:p>
              </w:tc>
              <w:tc>
                <w:tcPr>
                  <w:tcW w:w="1080" w:type="dxa"/>
                  <w:tcBorders>
                    <w:bottom w:val="single" w:sz="15" w:space="0" w:color="000000"/>
                  </w:tcBorders>
                </w:tcPr>
                <w:p w14:paraId="53BAC3E0" w14:textId="77777777" w:rsidR="003674B0" w:rsidRDefault="003674B0">
                  <w:pPr>
                    <w:pStyle w:val="EmptyCellLayoutStyle"/>
                    <w:spacing w:after="0" w:line="240" w:lineRule="auto"/>
                  </w:pPr>
                </w:p>
              </w:tc>
              <w:tc>
                <w:tcPr>
                  <w:tcW w:w="1980" w:type="dxa"/>
                  <w:tcBorders>
                    <w:bottom w:val="single" w:sz="15" w:space="0" w:color="000000"/>
                  </w:tcBorders>
                </w:tcPr>
                <w:p w14:paraId="3EF9546C" w14:textId="77777777" w:rsidR="003674B0" w:rsidRDefault="003674B0">
                  <w:pPr>
                    <w:pStyle w:val="EmptyCellLayoutStyle"/>
                    <w:spacing w:after="0" w:line="240" w:lineRule="auto"/>
                  </w:pPr>
                </w:p>
              </w:tc>
              <w:tc>
                <w:tcPr>
                  <w:tcW w:w="359" w:type="dxa"/>
                  <w:tcBorders>
                    <w:bottom w:val="single" w:sz="15" w:space="0" w:color="000000"/>
                  </w:tcBorders>
                </w:tcPr>
                <w:p w14:paraId="7E288A39" w14:textId="77777777" w:rsidR="003674B0" w:rsidRDefault="003674B0">
                  <w:pPr>
                    <w:pStyle w:val="EmptyCellLayoutStyle"/>
                    <w:spacing w:after="0" w:line="240" w:lineRule="auto"/>
                  </w:pPr>
                </w:p>
              </w:tc>
              <w:tc>
                <w:tcPr>
                  <w:tcW w:w="7200" w:type="dxa"/>
                  <w:tcBorders>
                    <w:bottom w:val="single" w:sz="15" w:space="0" w:color="000000"/>
                  </w:tcBorders>
                </w:tcPr>
                <w:p w14:paraId="744BA87C" w14:textId="77777777" w:rsidR="003674B0" w:rsidRDefault="003674B0">
                  <w:pPr>
                    <w:pStyle w:val="EmptyCellLayoutStyle"/>
                    <w:spacing w:after="0" w:line="240" w:lineRule="auto"/>
                  </w:pPr>
                </w:p>
              </w:tc>
              <w:tc>
                <w:tcPr>
                  <w:tcW w:w="180" w:type="dxa"/>
                  <w:tcBorders>
                    <w:bottom w:val="single" w:sz="15" w:space="0" w:color="000000"/>
                  </w:tcBorders>
                </w:tcPr>
                <w:p w14:paraId="158B9FF3"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2883ED58" w14:textId="77777777" w:rsidR="003674B0" w:rsidRDefault="003674B0">
                  <w:pPr>
                    <w:pStyle w:val="EmptyCellLayoutStyle"/>
                    <w:spacing w:after="0" w:line="240" w:lineRule="auto"/>
                  </w:pPr>
                </w:p>
              </w:tc>
            </w:tr>
          </w:tbl>
          <w:p w14:paraId="5582FF0A" w14:textId="77777777" w:rsidR="003674B0" w:rsidRDefault="003674B0">
            <w:pPr>
              <w:spacing w:after="0" w:line="240" w:lineRule="auto"/>
            </w:pPr>
          </w:p>
        </w:tc>
        <w:tc>
          <w:tcPr>
            <w:tcW w:w="179" w:type="dxa"/>
          </w:tcPr>
          <w:p w14:paraId="4FA8663B" w14:textId="77777777" w:rsidR="003674B0" w:rsidRDefault="003674B0">
            <w:pPr>
              <w:pStyle w:val="EmptyCellLayoutStyle"/>
              <w:spacing w:after="0" w:line="240" w:lineRule="auto"/>
            </w:pPr>
          </w:p>
        </w:tc>
      </w:tr>
      <w:tr w:rsidR="003674B0" w14:paraId="522BCB94" w14:textId="77777777">
        <w:trPr>
          <w:trHeight w:val="148"/>
        </w:trPr>
        <w:tc>
          <w:tcPr>
            <w:tcW w:w="179" w:type="dxa"/>
          </w:tcPr>
          <w:p w14:paraId="23EFA4A7" w14:textId="77777777" w:rsidR="003674B0" w:rsidRDefault="003674B0">
            <w:pPr>
              <w:pStyle w:val="EmptyCellLayoutStyle"/>
              <w:spacing w:after="0" w:line="240" w:lineRule="auto"/>
            </w:pPr>
          </w:p>
        </w:tc>
        <w:tc>
          <w:tcPr>
            <w:tcW w:w="0" w:type="dxa"/>
          </w:tcPr>
          <w:p w14:paraId="3B8C6D77" w14:textId="77777777" w:rsidR="003674B0" w:rsidRDefault="003674B0">
            <w:pPr>
              <w:pStyle w:val="EmptyCellLayoutStyle"/>
              <w:spacing w:after="0" w:line="240" w:lineRule="auto"/>
            </w:pPr>
          </w:p>
        </w:tc>
        <w:tc>
          <w:tcPr>
            <w:tcW w:w="0" w:type="dxa"/>
          </w:tcPr>
          <w:p w14:paraId="15503D0F" w14:textId="77777777" w:rsidR="003674B0" w:rsidRDefault="003674B0">
            <w:pPr>
              <w:pStyle w:val="EmptyCellLayoutStyle"/>
              <w:spacing w:after="0" w:line="240" w:lineRule="auto"/>
            </w:pPr>
          </w:p>
        </w:tc>
        <w:tc>
          <w:tcPr>
            <w:tcW w:w="0" w:type="dxa"/>
          </w:tcPr>
          <w:p w14:paraId="42431F39" w14:textId="77777777" w:rsidR="003674B0" w:rsidRDefault="003674B0">
            <w:pPr>
              <w:pStyle w:val="EmptyCellLayoutStyle"/>
              <w:spacing w:after="0" w:line="240" w:lineRule="auto"/>
            </w:pPr>
          </w:p>
        </w:tc>
        <w:tc>
          <w:tcPr>
            <w:tcW w:w="0" w:type="dxa"/>
          </w:tcPr>
          <w:p w14:paraId="24119F15" w14:textId="77777777" w:rsidR="003674B0" w:rsidRDefault="003674B0">
            <w:pPr>
              <w:pStyle w:val="EmptyCellLayoutStyle"/>
              <w:spacing w:after="0" w:line="240" w:lineRule="auto"/>
            </w:pPr>
          </w:p>
        </w:tc>
        <w:tc>
          <w:tcPr>
            <w:tcW w:w="0" w:type="dxa"/>
          </w:tcPr>
          <w:p w14:paraId="5310A625" w14:textId="77777777" w:rsidR="003674B0" w:rsidRDefault="003674B0">
            <w:pPr>
              <w:pStyle w:val="EmptyCellLayoutStyle"/>
              <w:spacing w:after="0" w:line="240" w:lineRule="auto"/>
            </w:pPr>
          </w:p>
        </w:tc>
        <w:tc>
          <w:tcPr>
            <w:tcW w:w="0" w:type="dxa"/>
          </w:tcPr>
          <w:p w14:paraId="40C2B827" w14:textId="77777777" w:rsidR="003674B0" w:rsidRDefault="003674B0">
            <w:pPr>
              <w:pStyle w:val="EmptyCellLayoutStyle"/>
              <w:spacing w:after="0" w:line="240" w:lineRule="auto"/>
            </w:pPr>
          </w:p>
        </w:tc>
        <w:tc>
          <w:tcPr>
            <w:tcW w:w="2505" w:type="dxa"/>
          </w:tcPr>
          <w:p w14:paraId="091F7A6D" w14:textId="77777777" w:rsidR="003674B0" w:rsidRDefault="003674B0">
            <w:pPr>
              <w:pStyle w:val="EmptyCellLayoutStyle"/>
              <w:spacing w:after="0" w:line="240" w:lineRule="auto"/>
            </w:pPr>
          </w:p>
        </w:tc>
        <w:tc>
          <w:tcPr>
            <w:tcW w:w="6120" w:type="dxa"/>
          </w:tcPr>
          <w:p w14:paraId="17A85B4D" w14:textId="77777777" w:rsidR="003674B0" w:rsidRDefault="003674B0">
            <w:pPr>
              <w:pStyle w:val="EmptyCellLayoutStyle"/>
              <w:spacing w:after="0" w:line="240" w:lineRule="auto"/>
            </w:pPr>
          </w:p>
        </w:tc>
        <w:tc>
          <w:tcPr>
            <w:tcW w:w="2534" w:type="dxa"/>
          </w:tcPr>
          <w:p w14:paraId="30C35930" w14:textId="77777777" w:rsidR="003674B0" w:rsidRDefault="003674B0">
            <w:pPr>
              <w:pStyle w:val="EmptyCellLayoutStyle"/>
              <w:spacing w:after="0" w:line="240" w:lineRule="auto"/>
            </w:pPr>
          </w:p>
        </w:tc>
        <w:tc>
          <w:tcPr>
            <w:tcW w:w="179" w:type="dxa"/>
          </w:tcPr>
          <w:p w14:paraId="51415377" w14:textId="77777777" w:rsidR="003674B0" w:rsidRDefault="003674B0">
            <w:pPr>
              <w:pStyle w:val="EmptyCellLayoutStyle"/>
              <w:spacing w:after="0" w:line="240" w:lineRule="auto"/>
            </w:pPr>
          </w:p>
        </w:tc>
      </w:tr>
      <w:tr w:rsidR="0079061F" w14:paraId="4A868BF8" w14:textId="77777777" w:rsidTr="0079061F">
        <w:tc>
          <w:tcPr>
            <w:tcW w:w="179" w:type="dxa"/>
          </w:tcPr>
          <w:p w14:paraId="752DD450" w14:textId="77777777" w:rsidR="003674B0" w:rsidRDefault="003674B0">
            <w:pPr>
              <w:pStyle w:val="EmptyCellLayoutStyle"/>
              <w:spacing w:after="0" w:line="240" w:lineRule="auto"/>
            </w:pPr>
          </w:p>
        </w:tc>
        <w:tc>
          <w:tcPr>
            <w:tcW w:w="0" w:type="dxa"/>
          </w:tcPr>
          <w:p w14:paraId="7A370250" w14:textId="77777777" w:rsidR="003674B0" w:rsidRDefault="003674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3674B0" w14:paraId="2EB70454" w14:textId="77777777">
              <w:trPr>
                <w:trHeight w:val="180"/>
              </w:trPr>
              <w:tc>
                <w:tcPr>
                  <w:tcW w:w="180" w:type="dxa"/>
                  <w:tcBorders>
                    <w:top w:val="single" w:sz="15" w:space="0" w:color="000000"/>
                    <w:left w:val="single" w:sz="15" w:space="0" w:color="000000"/>
                  </w:tcBorders>
                </w:tcPr>
                <w:p w14:paraId="2B609DA4" w14:textId="77777777" w:rsidR="003674B0" w:rsidRDefault="003674B0">
                  <w:pPr>
                    <w:pStyle w:val="EmptyCellLayoutStyle"/>
                    <w:spacing w:after="0" w:line="240" w:lineRule="auto"/>
                  </w:pPr>
                </w:p>
              </w:tc>
              <w:tc>
                <w:tcPr>
                  <w:tcW w:w="5220" w:type="dxa"/>
                  <w:tcBorders>
                    <w:top w:val="single" w:sz="15" w:space="0" w:color="000000"/>
                  </w:tcBorders>
                </w:tcPr>
                <w:p w14:paraId="348C69AE" w14:textId="77777777" w:rsidR="003674B0" w:rsidRDefault="003674B0">
                  <w:pPr>
                    <w:pStyle w:val="EmptyCellLayoutStyle"/>
                    <w:spacing w:after="0" w:line="240" w:lineRule="auto"/>
                  </w:pPr>
                </w:p>
              </w:tc>
              <w:tc>
                <w:tcPr>
                  <w:tcW w:w="359" w:type="dxa"/>
                  <w:tcBorders>
                    <w:top w:val="single" w:sz="15" w:space="0" w:color="000000"/>
                  </w:tcBorders>
                </w:tcPr>
                <w:p w14:paraId="09BF0E88" w14:textId="77777777" w:rsidR="003674B0" w:rsidRDefault="003674B0">
                  <w:pPr>
                    <w:pStyle w:val="EmptyCellLayoutStyle"/>
                    <w:spacing w:after="0" w:line="240" w:lineRule="auto"/>
                  </w:pPr>
                </w:p>
              </w:tc>
              <w:tc>
                <w:tcPr>
                  <w:tcW w:w="5220" w:type="dxa"/>
                  <w:tcBorders>
                    <w:top w:val="single" w:sz="15" w:space="0" w:color="000000"/>
                  </w:tcBorders>
                </w:tcPr>
                <w:p w14:paraId="019D347A" w14:textId="77777777" w:rsidR="003674B0" w:rsidRDefault="003674B0">
                  <w:pPr>
                    <w:pStyle w:val="EmptyCellLayoutStyle"/>
                    <w:spacing w:after="0" w:line="240" w:lineRule="auto"/>
                  </w:pPr>
                </w:p>
              </w:tc>
              <w:tc>
                <w:tcPr>
                  <w:tcW w:w="180" w:type="dxa"/>
                  <w:tcBorders>
                    <w:top w:val="single" w:sz="15" w:space="0" w:color="000000"/>
                    <w:right w:val="single" w:sz="15" w:space="0" w:color="000000"/>
                  </w:tcBorders>
                </w:tcPr>
                <w:p w14:paraId="06F2E139" w14:textId="77777777" w:rsidR="003674B0" w:rsidRDefault="003674B0">
                  <w:pPr>
                    <w:pStyle w:val="EmptyCellLayoutStyle"/>
                    <w:spacing w:after="0" w:line="240" w:lineRule="auto"/>
                  </w:pPr>
                </w:p>
              </w:tc>
            </w:tr>
            <w:tr w:rsidR="0079061F" w14:paraId="39C43978" w14:textId="77777777" w:rsidTr="0079061F">
              <w:trPr>
                <w:trHeight w:val="540"/>
              </w:trPr>
              <w:tc>
                <w:tcPr>
                  <w:tcW w:w="180" w:type="dxa"/>
                  <w:tcBorders>
                    <w:left w:val="single" w:sz="15" w:space="0" w:color="000000"/>
                  </w:tcBorders>
                </w:tcPr>
                <w:p w14:paraId="3E2DC778" w14:textId="77777777" w:rsidR="003674B0" w:rsidRDefault="003674B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3674B0" w14:paraId="21509283" w14:textId="77777777">
                    <w:trPr>
                      <w:trHeight w:val="462"/>
                    </w:trPr>
                    <w:tc>
                      <w:tcPr>
                        <w:tcW w:w="10800" w:type="dxa"/>
                        <w:tcBorders>
                          <w:top w:val="nil"/>
                          <w:left w:val="nil"/>
                          <w:bottom w:val="nil"/>
                          <w:right w:val="nil"/>
                        </w:tcBorders>
                        <w:tcMar>
                          <w:top w:w="39" w:type="dxa"/>
                          <w:left w:w="39" w:type="dxa"/>
                          <w:bottom w:w="39" w:type="dxa"/>
                          <w:right w:w="39" w:type="dxa"/>
                        </w:tcMar>
                      </w:tcPr>
                      <w:p w14:paraId="7D4A2A95" w14:textId="77777777" w:rsidR="003674B0" w:rsidRDefault="00EA14F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B117326" w14:textId="77777777" w:rsidR="003674B0" w:rsidRDefault="003674B0">
                  <w:pPr>
                    <w:spacing w:after="0" w:line="240" w:lineRule="auto"/>
                  </w:pPr>
                </w:p>
              </w:tc>
              <w:tc>
                <w:tcPr>
                  <w:tcW w:w="180" w:type="dxa"/>
                  <w:tcBorders>
                    <w:right w:val="single" w:sz="15" w:space="0" w:color="000000"/>
                  </w:tcBorders>
                </w:tcPr>
                <w:p w14:paraId="5AB05546" w14:textId="77777777" w:rsidR="003674B0" w:rsidRDefault="003674B0">
                  <w:pPr>
                    <w:pStyle w:val="EmptyCellLayoutStyle"/>
                    <w:spacing w:after="0" w:line="240" w:lineRule="auto"/>
                  </w:pPr>
                </w:p>
              </w:tc>
            </w:tr>
            <w:tr w:rsidR="003674B0" w14:paraId="7EB56E3B" w14:textId="77777777">
              <w:trPr>
                <w:trHeight w:val="290"/>
              </w:trPr>
              <w:tc>
                <w:tcPr>
                  <w:tcW w:w="180" w:type="dxa"/>
                  <w:tcBorders>
                    <w:left w:val="single" w:sz="15" w:space="0" w:color="000000"/>
                  </w:tcBorders>
                </w:tcPr>
                <w:p w14:paraId="37DD7EAB"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3674B0" w14:paraId="149C4032" w14:textId="77777777">
                    <w:trPr>
                      <w:trHeight w:val="212"/>
                    </w:trPr>
                    <w:tc>
                      <w:tcPr>
                        <w:tcW w:w="5220" w:type="dxa"/>
                        <w:tcBorders>
                          <w:top w:val="nil"/>
                          <w:left w:val="nil"/>
                          <w:bottom w:val="nil"/>
                          <w:right w:val="nil"/>
                        </w:tcBorders>
                        <w:tcMar>
                          <w:top w:w="39" w:type="dxa"/>
                          <w:left w:w="39" w:type="dxa"/>
                          <w:bottom w:w="39" w:type="dxa"/>
                          <w:right w:w="39" w:type="dxa"/>
                        </w:tcMar>
                      </w:tcPr>
                      <w:p w14:paraId="47514A4D" w14:textId="77777777" w:rsidR="003674B0" w:rsidRDefault="003674B0">
                        <w:pPr>
                          <w:spacing w:after="0" w:line="240" w:lineRule="auto"/>
                        </w:pPr>
                      </w:p>
                    </w:tc>
                  </w:tr>
                </w:tbl>
                <w:p w14:paraId="495777EF" w14:textId="77777777" w:rsidR="003674B0" w:rsidRDefault="003674B0">
                  <w:pPr>
                    <w:spacing w:after="0" w:line="240" w:lineRule="auto"/>
                  </w:pPr>
                </w:p>
              </w:tc>
              <w:tc>
                <w:tcPr>
                  <w:tcW w:w="359" w:type="dxa"/>
                </w:tcPr>
                <w:p w14:paraId="3BA0E763"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3674B0" w14:paraId="04E0E4D7" w14:textId="77777777">
                    <w:trPr>
                      <w:trHeight w:val="212"/>
                    </w:trPr>
                    <w:tc>
                      <w:tcPr>
                        <w:tcW w:w="5220" w:type="dxa"/>
                        <w:tcBorders>
                          <w:top w:val="nil"/>
                          <w:left w:val="nil"/>
                          <w:bottom w:val="nil"/>
                          <w:right w:val="nil"/>
                        </w:tcBorders>
                        <w:tcMar>
                          <w:top w:w="39" w:type="dxa"/>
                          <w:left w:w="39" w:type="dxa"/>
                          <w:bottom w:w="39" w:type="dxa"/>
                          <w:right w:w="39" w:type="dxa"/>
                        </w:tcMar>
                      </w:tcPr>
                      <w:p w14:paraId="26D99975" w14:textId="77777777" w:rsidR="003674B0" w:rsidRDefault="003674B0">
                        <w:pPr>
                          <w:spacing w:after="0" w:line="240" w:lineRule="auto"/>
                        </w:pPr>
                      </w:p>
                    </w:tc>
                  </w:tr>
                </w:tbl>
                <w:p w14:paraId="42B7BC96" w14:textId="77777777" w:rsidR="003674B0" w:rsidRDefault="003674B0">
                  <w:pPr>
                    <w:spacing w:after="0" w:line="240" w:lineRule="auto"/>
                  </w:pPr>
                </w:p>
              </w:tc>
              <w:tc>
                <w:tcPr>
                  <w:tcW w:w="180" w:type="dxa"/>
                  <w:tcBorders>
                    <w:right w:val="single" w:sz="15" w:space="0" w:color="000000"/>
                  </w:tcBorders>
                </w:tcPr>
                <w:p w14:paraId="1DCA8DFA" w14:textId="77777777" w:rsidR="003674B0" w:rsidRDefault="003674B0">
                  <w:pPr>
                    <w:pStyle w:val="EmptyCellLayoutStyle"/>
                    <w:spacing w:after="0" w:line="240" w:lineRule="auto"/>
                  </w:pPr>
                </w:p>
              </w:tc>
            </w:tr>
            <w:tr w:rsidR="003674B0" w14:paraId="44891138" w14:textId="77777777">
              <w:trPr>
                <w:trHeight w:val="34"/>
              </w:trPr>
              <w:tc>
                <w:tcPr>
                  <w:tcW w:w="180" w:type="dxa"/>
                  <w:tcBorders>
                    <w:left w:val="single" w:sz="15" w:space="0" w:color="000000"/>
                  </w:tcBorders>
                </w:tcPr>
                <w:p w14:paraId="1152D967" w14:textId="77777777" w:rsidR="003674B0" w:rsidRDefault="003674B0">
                  <w:pPr>
                    <w:pStyle w:val="EmptyCellLayoutStyle"/>
                    <w:spacing w:after="0" w:line="240" w:lineRule="auto"/>
                  </w:pPr>
                </w:p>
              </w:tc>
              <w:tc>
                <w:tcPr>
                  <w:tcW w:w="5220" w:type="dxa"/>
                </w:tcPr>
                <w:p w14:paraId="326B0395" w14:textId="77777777" w:rsidR="003674B0" w:rsidRDefault="003674B0">
                  <w:pPr>
                    <w:pStyle w:val="EmptyCellLayoutStyle"/>
                    <w:spacing w:after="0" w:line="240" w:lineRule="auto"/>
                  </w:pPr>
                </w:p>
              </w:tc>
              <w:tc>
                <w:tcPr>
                  <w:tcW w:w="359" w:type="dxa"/>
                </w:tcPr>
                <w:p w14:paraId="4E7549B0" w14:textId="77777777" w:rsidR="003674B0" w:rsidRDefault="003674B0">
                  <w:pPr>
                    <w:pStyle w:val="EmptyCellLayoutStyle"/>
                    <w:spacing w:after="0" w:line="240" w:lineRule="auto"/>
                  </w:pPr>
                </w:p>
              </w:tc>
              <w:tc>
                <w:tcPr>
                  <w:tcW w:w="5220" w:type="dxa"/>
                </w:tcPr>
                <w:p w14:paraId="0498C79F" w14:textId="77777777" w:rsidR="003674B0" w:rsidRDefault="003674B0">
                  <w:pPr>
                    <w:pStyle w:val="EmptyCellLayoutStyle"/>
                    <w:spacing w:after="0" w:line="240" w:lineRule="auto"/>
                  </w:pPr>
                </w:p>
              </w:tc>
              <w:tc>
                <w:tcPr>
                  <w:tcW w:w="180" w:type="dxa"/>
                  <w:tcBorders>
                    <w:right w:val="single" w:sz="15" w:space="0" w:color="000000"/>
                  </w:tcBorders>
                </w:tcPr>
                <w:p w14:paraId="742EDAB4" w14:textId="77777777" w:rsidR="003674B0" w:rsidRDefault="003674B0">
                  <w:pPr>
                    <w:pStyle w:val="EmptyCellLayoutStyle"/>
                    <w:spacing w:after="0" w:line="240" w:lineRule="auto"/>
                  </w:pPr>
                </w:p>
              </w:tc>
            </w:tr>
            <w:tr w:rsidR="003674B0" w14:paraId="74C8DE7E" w14:textId="77777777">
              <w:trPr>
                <w:trHeight w:val="360"/>
              </w:trPr>
              <w:tc>
                <w:tcPr>
                  <w:tcW w:w="180" w:type="dxa"/>
                  <w:tcBorders>
                    <w:left w:val="single" w:sz="15" w:space="0" w:color="000000"/>
                  </w:tcBorders>
                </w:tcPr>
                <w:p w14:paraId="5966657D"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3674B0" w14:paraId="4A89F81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8504593" w14:textId="77777777" w:rsidR="003674B0" w:rsidRDefault="00EA14FA">
                        <w:pPr>
                          <w:spacing w:after="0" w:line="240" w:lineRule="auto"/>
                          <w:jc w:val="center"/>
                        </w:pPr>
                        <w:r>
                          <w:rPr>
                            <w:rFonts w:ascii="Arial" w:eastAsia="Arial" w:hAnsi="Arial"/>
                            <w:b/>
                            <w:color w:val="000000"/>
                            <w:sz w:val="16"/>
                          </w:rPr>
                          <w:t>Supervisor</w:t>
                        </w:r>
                      </w:p>
                    </w:tc>
                  </w:tr>
                </w:tbl>
                <w:p w14:paraId="29FF3C1C" w14:textId="77777777" w:rsidR="003674B0" w:rsidRDefault="003674B0">
                  <w:pPr>
                    <w:spacing w:after="0" w:line="240" w:lineRule="auto"/>
                  </w:pPr>
                </w:p>
              </w:tc>
              <w:tc>
                <w:tcPr>
                  <w:tcW w:w="359" w:type="dxa"/>
                </w:tcPr>
                <w:p w14:paraId="3FB1C907"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3674B0" w14:paraId="372BA41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279D6A1" w14:textId="77777777" w:rsidR="003674B0" w:rsidRDefault="00EA14FA">
                        <w:pPr>
                          <w:spacing w:after="0" w:line="240" w:lineRule="auto"/>
                          <w:jc w:val="center"/>
                        </w:pPr>
                        <w:r>
                          <w:rPr>
                            <w:rFonts w:ascii="Arial" w:eastAsia="Arial" w:hAnsi="Arial"/>
                            <w:b/>
                            <w:color w:val="000000"/>
                            <w:sz w:val="16"/>
                          </w:rPr>
                          <w:t>Date</w:t>
                        </w:r>
                      </w:p>
                    </w:tc>
                  </w:tr>
                </w:tbl>
                <w:p w14:paraId="2043231C" w14:textId="77777777" w:rsidR="003674B0" w:rsidRDefault="003674B0">
                  <w:pPr>
                    <w:spacing w:after="0" w:line="240" w:lineRule="auto"/>
                  </w:pPr>
                </w:p>
              </w:tc>
              <w:tc>
                <w:tcPr>
                  <w:tcW w:w="180" w:type="dxa"/>
                  <w:tcBorders>
                    <w:right w:val="single" w:sz="15" w:space="0" w:color="000000"/>
                  </w:tcBorders>
                </w:tcPr>
                <w:p w14:paraId="4AA69C59" w14:textId="77777777" w:rsidR="003674B0" w:rsidRDefault="003674B0">
                  <w:pPr>
                    <w:pStyle w:val="EmptyCellLayoutStyle"/>
                    <w:spacing w:after="0" w:line="240" w:lineRule="auto"/>
                  </w:pPr>
                </w:p>
              </w:tc>
            </w:tr>
            <w:tr w:rsidR="003674B0" w14:paraId="27574492" w14:textId="77777777">
              <w:trPr>
                <w:trHeight w:val="214"/>
              </w:trPr>
              <w:tc>
                <w:tcPr>
                  <w:tcW w:w="180" w:type="dxa"/>
                  <w:tcBorders>
                    <w:left w:val="single" w:sz="15" w:space="0" w:color="000000"/>
                    <w:bottom w:val="single" w:sz="15" w:space="0" w:color="000000"/>
                  </w:tcBorders>
                </w:tcPr>
                <w:p w14:paraId="590C71A5" w14:textId="77777777" w:rsidR="003674B0" w:rsidRDefault="003674B0">
                  <w:pPr>
                    <w:pStyle w:val="EmptyCellLayoutStyle"/>
                    <w:spacing w:after="0" w:line="240" w:lineRule="auto"/>
                  </w:pPr>
                </w:p>
              </w:tc>
              <w:tc>
                <w:tcPr>
                  <w:tcW w:w="5220" w:type="dxa"/>
                  <w:tcBorders>
                    <w:bottom w:val="single" w:sz="15" w:space="0" w:color="000000"/>
                  </w:tcBorders>
                </w:tcPr>
                <w:p w14:paraId="4D70BA1B" w14:textId="77777777" w:rsidR="003674B0" w:rsidRDefault="003674B0">
                  <w:pPr>
                    <w:pStyle w:val="EmptyCellLayoutStyle"/>
                    <w:spacing w:after="0" w:line="240" w:lineRule="auto"/>
                  </w:pPr>
                </w:p>
              </w:tc>
              <w:tc>
                <w:tcPr>
                  <w:tcW w:w="359" w:type="dxa"/>
                  <w:tcBorders>
                    <w:bottom w:val="single" w:sz="15" w:space="0" w:color="000000"/>
                  </w:tcBorders>
                </w:tcPr>
                <w:p w14:paraId="78A07E9D" w14:textId="77777777" w:rsidR="003674B0" w:rsidRDefault="003674B0">
                  <w:pPr>
                    <w:pStyle w:val="EmptyCellLayoutStyle"/>
                    <w:spacing w:after="0" w:line="240" w:lineRule="auto"/>
                  </w:pPr>
                </w:p>
              </w:tc>
              <w:tc>
                <w:tcPr>
                  <w:tcW w:w="5220" w:type="dxa"/>
                  <w:tcBorders>
                    <w:bottom w:val="single" w:sz="15" w:space="0" w:color="000000"/>
                  </w:tcBorders>
                </w:tcPr>
                <w:p w14:paraId="402640F3"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1696841F" w14:textId="77777777" w:rsidR="003674B0" w:rsidRDefault="003674B0">
                  <w:pPr>
                    <w:pStyle w:val="EmptyCellLayoutStyle"/>
                    <w:spacing w:after="0" w:line="240" w:lineRule="auto"/>
                  </w:pPr>
                </w:p>
              </w:tc>
            </w:tr>
          </w:tbl>
          <w:p w14:paraId="59EE6E6D" w14:textId="77777777" w:rsidR="003674B0" w:rsidRDefault="003674B0">
            <w:pPr>
              <w:spacing w:after="0" w:line="240" w:lineRule="auto"/>
            </w:pPr>
          </w:p>
        </w:tc>
        <w:tc>
          <w:tcPr>
            <w:tcW w:w="179" w:type="dxa"/>
          </w:tcPr>
          <w:p w14:paraId="581C2364" w14:textId="77777777" w:rsidR="003674B0" w:rsidRDefault="003674B0">
            <w:pPr>
              <w:pStyle w:val="EmptyCellLayoutStyle"/>
              <w:spacing w:after="0" w:line="240" w:lineRule="auto"/>
            </w:pPr>
          </w:p>
        </w:tc>
      </w:tr>
      <w:tr w:rsidR="003674B0" w14:paraId="4EA66CD9" w14:textId="77777777">
        <w:trPr>
          <w:trHeight w:val="99"/>
        </w:trPr>
        <w:tc>
          <w:tcPr>
            <w:tcW w:w="179" w:type="dxa"/>
          </w:tcPr>
          <w:p w14:paraId="26B47E5D" w14:textId="77777777" w:rsidR="003674B0" w:rsidRDefault="003674B0">
            <w:pPr>
              <w:pStyle w:val="EmptyCellLayoutStyle"/>
              <w:spacing w:after="0" w:line="240" w:lineRule="auto"/>
            </w:pPr>
          </w:p>
        </w:tc>
        <w:tc>
          <w:tcPr>
            <w:tcW w:w="0" w:type="dxa"/>
          </w:tcPr>
          <w:p w14:paraId="75608462" w14:textId="77777777" w:rsidR="003674B0" w:rsidRDefault="003674B0">
            <w:pPr>
              <w:pStyle w:val="EmptyCellLayoutStyle"/>
              <w:spacing w:after="0" w:line="240" w:lineRule="auto"/>
            </w:pPr>
          </w:p>
        </w:tc>
        <w:tc>
          <w:tcPr>
            <w:tcW w:w="0" w:type="dxa"/>
          </w:tcPr>
          <w:p w14:paraId="12C39233" w14:textId="77777777" w:rsidR="003674B0" w:rsidRDefault="003674B0">
            <w:pPr>
              <w:pStyle w:val="EmptyCellLayoutStyle"/>
              <w:spacing w:after="0" w:line="240" w:lineRule="auto"/>
            </w:pPr>
          </w:p>
        </w:tc>
        <w:tc>
          <w:tcPr>
            <w:tcW w:w="0" w:type="dxa"/>
          </w:tcPr>
          <w:p w14:paraId="73CC65E6" w14:textId="77777777" w:rsidR="003674B0" w:rsidRDefault="003674B0">
            <w:pPr>
              <w:pStyle w:val="EmptyCellLayoutStyle"/>
              <w:spacing w:after="0" w:line="240" w:lineRule="auto"/>
            </w:pPr>
          </w:p>
        </w:tc>
        <w:tc>
          <w:tcPr>
            <w:tcW w:w="0" w:type="dxa"/>
          </w:tcPr>
          <w:p w14:paraId="036E0B50" w14:textId="77777777" w:rsidR="003674B0" w:rsidRDefault="003674B0">
            <w:pPr>
              <w:pStyle w:val="EmptyCellLayoutStyle"/>
              <w:spacing w:after="0" w:line="240" w:lineRule="auto"/>
            </w:pPr>
          </w:p>
        </w:tc>
        <w:tc>
          <w:tcPr>
            <w:tcW w:w="0" w:type="dxa"/>
          </w:tcPr>
          <w:p w14:paraId="2FB4BF20" w14:textId="77777777" w:rsidR="003674B0" w:rsidRDefault="003674B0">
            <w:pPr>
              <w:pStyle w:val="EmptyCellLayoutStyle"/>
              <w:spacing w:after="0" w:line="240" w:lineRule="auto"/>
            </w:pPr>
          </w:p>
        </w:tc>
        <w:tc>
          <w:tcPr>
            <w:tcW w:w="0" w:type="dxa"/>
          </w:tcPr>
          <w:p w14:paraId="4414F7E8" w14:textId="77777777" w:rsidR="003674B0" w:rsidRDefault="003674B0">
            <w:pPr>
              <w:pStyle w:val="EmptyCellLayoutStyle"/>
              <w:spacing w:after="0" w:line="240" w:lineRule="auto"/>
            </w:pPr>
          </w:p>
        </w:tc>
        <w:tc>
          <w:tcPr>
            <w:tcW w:w="2505" w:type="dxa"/>
          </w:tcPr>
          <w:p w14:paraId="73774B7B" w14:textId="77777777" w:rsidR="003674B0" w:rsidRDefault="003674B0">
            <w:pPr>
              <w:pStyle w:val="EmptyCellLayoutStyle"/>
              <w:spacing w:after="0" w:line="240" w:lineRule="auto"/>
            </w:pPr>
          </w:p>
        </w:tc>
        <w:tc>
          <w:tcPr>
            <w:tcW w:w="6120" w:type="dxa"/>
          </w:tcPr>
          <w:p w14:paraId="4297A379" w14:textId="77777777" w:rsidR="003674B0" w:rsidRDefault="003674B0">
            <w:pPr>
              <w:pStyle w:val="EmptyCellLayoutStyle"/>
              <w:spacing w:after="0" w:line="240" w:lineRule="auto"/>
            </w:pPr>
          </w:p>
        </w:tc>
        <w:tc>
          <w:tcPr>
            <w:tcW w:w="2534" w:type="dxa"/>
          </w:tcPr>
          <w:p w14:paraId="4E67211D" w14:textId="77777777" w:rsidR="003674B0" w:rsidRDefault="003674B0">
            <w:pPr>
              <w:pStyle w:val="EmptyCellLayoutStyle"/>
              <w:spacing w:after="0" w:line="240" w:lineRule="auto"/>
            </w:pPr>
          </w:p>
        </w:tc>
        <w:tc>
          <w:tcPr>
            <w:tcW w:w="179" w:type="dxa"/>
          </w:tcPr>
          <w:p w14:paraId="656E2C4D" w14:textId="77777777" w:rsidR="003674B0" w:rsidRDefault="003674B0">
            <w:pPr>
              <w:pStyle w:val="EmptyCellLayoutStyle"/>
              <w:spacing w:after="0" w:line="240" w:lineRule="auto"/>
            </w:pPr>
          </w:p>
        </w:tc>
      </w:tr>
      <w:tr w:rsidR="003674B0" w14:paraId="714F4EF8" w14:textId="77777777">
        <w:trPr>
          <w:trHeight w:val="360"/>
        </w:trPr>
        <w:tc>
          <w:tcPr>
            <w:tcW w:w="179" w:type="dxa"/>
          </w:tcPr>
          <w:p w14:paraId="61AAA9BB" w14:textId="77777777" w:rsidR="003674B0" w:rsidRDefault="003674B0">
            <w:pPr>
              <w:pStyle w:val="EmptyCellLayoutStyle"/>
              <w:spacing w:after="0" w:line="240" w:lineRule="auto"/>
            </w:pPr>
          </w:p>
        </w:tc>
        <w:tc>
          <w:tcPr>
            <w:tcW w:w="0" w:type="dxa"/>
          </w:tcPr>
          <w:p w14:paraId="6B3E5029" w14:textId="77777777" w:rsidR="003674B0" w:rsidRDefault="003674B0">
            <w:pPr>
              <w:pStyle w:val="EmptyCellLayoutStyle"/>
              <w:spacing w:after="0" w:line="240" w:lineRule="auto"/>
            </w:pPr>
          </w:p>
        </w:tc>
        <w:tc>
          <w:tcPr>
            <w:tcW w:w="0" w:type="dxa"/>
          </w:tcPr>
          <w:p w14:paraId="50961DF1" w14:textId="77777777" w:rsidR="003674B0" w:rsidRDefault="003674B0">
            <w:pPr>
              <w:pStyle w:val="EmptyCellLayoutStyle"/>
              <w:spacing w:after="0" w:line="240" w:lineRule="auto"/>
            </w:pPr>
          </w:p>
        </w:tc>
        <w:tc>
          <w:tcPr>
            <w:tcW w:w="0" w:type="dxa"/>
          </w:tcPr>
          <w:p w14:paraId="2A0799DE" w14:textId="77777777" w:rsidR="003674B0" w:rsidRDefault="003674B0">
            <w:pPr>
              <w:pStyle w:val="EmptyCellLayoutStyle"/>
              <w:spacing w:after="0" w:line="240" w:lineRule="auto"/>
            </w:pPr>
          </w:p>
        </w:tc>
        <w:tc>
          <w:tcPr>
            <w:tcW w:w="0" w:type="dxa"/>
          </w:tcPr>
          <w:p w14:paraId="00A6A209" w14:textId="77777777" w:rsidR="003674B0" w:rsidRDefault="003674B0">
            <w:pPr>
              <w:pStyle w:val="EmptyCellLayoutStyle"/>
              <w:spacing w:after="0" w:line="240" w:lineRule="auto"/>
            </w:pPr>
          </w:p>
        </w:tc>
        <w:tc>
          <w:tcPr>
            <w:tcW w:w="0" w:type="dxa"/>
          </w:tcPr>
          <w:p w14:paraId="13A2D238" w14:textId="77777777" w:rsidR="003674B0" w:rsidRDefault="003674B0">
            <w:pPr>
              <w:pStyle w:val="EmptyCellLayoutStyle"/>
              <w:spacing w:after="0" w:line="240" w:lineRule="auto"/>
            </w:pPr>
          </w:p>
        </w:tc>
        <w:tc>
          <w:tcPr>
            <w:tcW w:w="0" w:type="dxa"/>
          </w:tcPr>
          <w:p w14:paraId="6867627E" w14:textId="77777777" w:rsidR="003674B0" w:rsidRDefault="003674B0">
            <w:pPr>
              <w:pStyle w:val="EmptyCellLayoutStyle"/>
              <w:spacing w:after="0" w:line="240" w:lineRule="auto"/>
            </w:pPr>
          </w:p>
        </w:tc>
        <w:tc>
          <w:tcPr>
            <w:tcW w:w="2505" w:type="dxa"/>
          </w:tcPr>
          <w:p w14:paraId="613A714C" w14:textId="77777777" w:rsidR="003674B0" w:rsidRDefault="003674B0">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3674B0" w14:paraId="599CF4AD" w14:textId="77777777">
              <w:trPr>
                <w:trHeight w:val="282"/>
              </w:trPr>
              <w:tc>
                <w:tcPr>
                  <w:tcW w:w="6120" w:type="dxa"/>
                  <w:tcBorders>
                    <w:top w:val="nil"/>
                    <w:left w:val="nil"/>
                    <w:bottom w:val="nil"/>
                    <w:right w:val="nil"/>
                  </w:tcBorders>
                  <w:tcMar>
                    <w:top w:w="39" w:type="dxa"/>
                    <w:left w:w="39" w:type="dxa"/>
                    <w:bottom w:w="39" w:type="dxa"/>
                    <w:right w:w="39" w:type="dxa"/>
                  </w:tcMar>
                </w:tcPr>
                <w:p w14:paraId="1A1959F6" w14:textId="77777777" w:rsidR="003674B0" w:rsidRDefault="00EA14FA">
                  <w:pPr>
                    <w:spacing w:after="0" w:line="240" w:lineRule="auto"/>
                  </w:pPr>
                  <w:r>
                    <w:rPr>
                      <w:rFonts w:ascii="Arial" w:eastAsia="Arial" w:hAnsi="Arial"/>
                      <w:b/>
                      <w:color w:val="000000"/>
                      <w:u w:val="single"/>
                    </w:rPr>
                    <w:t>TO BE FILLED OUT BY APPOINTING AUTHORITY</w:t>
                  </w:r>
                </w:p>
              </w:tc>
            </w:tr>
          </w:tbl>
          <w:p w14:paraId="75638788" w14:textId="77777777" w:rsidR="003674B0" w:rsidRDefault="003674B0">
            <w:pPr>
              <w:spacing w:after="0" w:line="240" w:lineRule="auto"/>
            </w:pPr>
          </w:p>
        </w:tc>
        <w:tc>
          <w:tcPr>
            <w:tcW w:w="2534" w:type="dxa"/>
          </w:tcPr>
          <w:p w14:paraId="065361D3" w14:textId="77777777" w:rsidR="003674B0" w:rsidRDefault="003674B0">
            <w:pPr>
              <w:pStyle w:val="EmptyCellLayoutStyle"/>
              <w:spacing w:after="0" w:line="240" w:lineRule="auto"/>
            </w:pPr>
          </w:p>
        </w:tc>
        <w:tc>
          <w:tcPr>
            <w:tcW w:w="179" w:type="dxa"/>
          </w:tcPr>
          <w:p w14:paraId="47DC810B" w14:textId="77777777" w:rsidR="003674B0" w:rsidRDefault="003674B0">
            <w:pPr>
              <w:pStyle w:val="EmptyCellLayoutStyle"/>
              <w:spacing w:after="0" w:line="240" w:lineRule="auto"/>
            </w:pPr>
          </w:p>
        </w:tc>
      </w:tr>
      <w:tr w:rsidR="003674B0" w14:paraId="04FDF72B" w14:textId="77777777">
        <w:trPr>
          <w:trHeight w:val="174"/>
        </w:trPr>
        <w:tc>
          <w:tcPr>
            <w:tcW w:w="179" w:type="dxa"/>
          </w:tcPr>
          <w:p w14:paraId="0A958758" w14:textId="77777777" w:rsidR="003674B0" w:rsidRDefault="003674B0">
            <w:pPr>
              <w:pStyle w:val="EmptyCellLayoutStyle"/>
              <w:spacing w:after="0" w:line="240" w:lineRule="auto"/>
            </w:pPr>
          </w:p>
        </w:tc>
        <w:tc>
          <w:tcPr>
            <w:tcW w:w="0" w:type="dxa"/>
          </w:tcPr>
          <w:p w14:paraId="2575E934" w14:textId="77777777" w:rsidR="003674B0" w:rsidRDefault="003674B0">
            <w:pPr>
              <w:pStyle w:val="EmptyCellLayoutStyle"/>
              <w:spacing w:after="0" w:line="240" w:lineRule="auto"/>
            </w:pPr>
          </w:p>
        </w:tc>
        <w:tc>
          <w:tcPr>
            <w:tcW w:w="0" w:type="dxa"/>
          </w:tcPr>
          <w:p w14:paraId="37802624" w14:textId="77777777" w:rsidR="003674B0" w:rsidRDefault="003674B0">
            <w:pPr>
              <w:pStyle w:val="EmptyCellLayoutStyle"/>
              <w:spacing w:after="0" w:line="240" w:lineRule="auto"/>
            </w:pPr>
          </w:p>
        </w:tc>
        <w:tc>
          <w:tcPr>
            <w:tcW w:w="0" w:type="dxa"/>
          </w:tcPr>
          <w:p w14:paraId="4A43FA09" w14:textId="77777777" w:rsidR="003674B0" w:rsidRDefault="003674B0">
            <w:pPr>
              <w:pStyle w:val="EmptyCellLayoutStyle"/>
              <w:spacing w:after="0" w:line="240" w:lineRule="auto"/>
            </w:pPr>
          </w:p>
        </w:tc>
        <w:tc>
          <w:tcPr>
            <w:tcW w:w="0" w:type="dxa"/>
          </w:tcPr>
          <w:p w14:paraId="2CDC05A2" w14:textId="77777777" w:rsidR="003674B0" w:rsidRDefault="003674B0">
            <w:pPr>
              <w:pStyle w:val="EmptyCellLayoutStyle"/>
              <w:spacing w:after="0" w:line="240" w:lineRule="auto"/>
            </w:pPr>
          </w:p>
        </w:tc>
        <w:tc>
          <w:tcPr>
            <w:tcW w:w="0" w:type="dxa"/>
          </w:tcPr>
          <w:p w14:paraId="0FD0F3F1" w14:textId="77777777" w:rsidR="003674B0" w:rsidRDefault="003674B0">
            <w:pPr>
              <w:pStyle w:val="EmptyCellLayoutStyle"/>
              <w:spacing w:after="0" w:line="240" w:lineRule="auto"/>
            </w:pPr>
          </w:p>
        </w:tc>
        <w:tc>
          <w:tcPr>
            <w:tcW w:w="0" w:type="dxa"/>
          </w:tcPr>
          <w:p w14:paraId="5E2B2117" w14:textId="77777777" w:rsidR="003674B0" w:rsidRDefault="003674B0">
            <w:pPr>
              <w:pStyle w:val="EmptyCellLayoutStyle"/>
              <w:spacing w:after="0" w:line="240" w:lineRule="auto"/>
            </w:pPr>
          </w:p>
        </w:tc>
        <w:tc>
          <w:tcPr>
            <w:tcW w:w="2505" w:type="dxa"/>
          </w:tcPr>
          <w:p w14:paraId="37A16691" w14:textId="77777777" w:rsidR="003674B0" w:rsidRDefault="003674B0">
            <w:pPr>
              <w:pStyle w:val="EmptyCellLayoutStyle"/>
              <w:spacing w:after="0" w:line="240" w:lineRule="auto"/>
            </w:pPr>
          </w:p>
        </w:tc>
        <w:tc>
          <w:tcPr>
            <w:tcW w:w="6120" w:type="dxa"/>
          </w:tcPr>
          <w:p w14:paraId="45E8A224" w14:textId="77777777" w:rsidR="003674B0" w:rsidRDefault="003674B0">
            <w:pPr>
              <w:pStyle w:val="EmptyCellLayoutStyle"/>
              <w:spacing w:after="0" w:line="240" w:lineRule="auto"/>
            </w:pPr>
          </w:p>
        </w:tc>
        <w:tc>
          <w:tcPr>
            <w:tcW w:w="2534" w:type="dxa"/>
          </w:tcPr>
          <w:p w14:paraId="08A11446" w14:textId="77777777" w:rsidR="003674B0" w:rsidRDefault="003674B0">
            <w:pPr>
              <w:pStyle w:val="EmptyCellLayoutStyle"/>
              <w:spacing w:after="0" w:line="240" w:lineRule="auto"/>
            </w:pPr>
          </w:p>
        </w:tc>
        <w:tc>
          <w:tcPr>
            <w:tcW w:w="179" w:type="dxa"/>
          </w:tcPr>
          <w:p w14:paraId="26938910" w14:textId="77777777" w:rsidR="003674B0" w:rsidRDefault="003674B0">
            <w:pPr>
              <w:pStyle w:val="EmptyCellLayoutStyle"/>
              <w:spacing w:after="0" w:line="240" w:lineRule="auto"/>
            </w:pPr>
          </w:p>
        </w:tc>
      </w:tr>
      <w:tr w:rsidR="0079061F" w14:paraId="2529F1BB" w14:textId="77777777" w:rsidTr="0079061F">
        <w:tc>
          <w:tcPr>
            <w:tcW w:w="179" w:type="dxa"/>
          </w:tcPr>
          <w:p w14:paraId="1DFFE39F" w14:textId="77777777" w:rsidR="003674B0" w:rsidRDefault="003674B0">
            <w:pPr>
              <w:pStyle w:val="EmptyCellLayoutStyle"/>
              <w:spacing w:after="0" w:line="240" w:lineRule="auto"/>
            </w:pPr>
          </w:p>
        </w:tc>
        <w:tc>
          <w:tcPr>
            <w:tcW w:w="0" w:type="dxa"/>
          </w:tcPr>
          <w:p w14:paraId="7CCC0AAC" w14:textId="77777777" w:rsidR="003674B0" w:rsidRDefault="003674B0">
            <w:pPr>
              <w:pStyle w:val="EmptyCellLayoutStyle"/>
              <w:spacing w:after="0" w:line="240" w:lineRule="auto"/>
            </w:pPr>
          </w:p>
        </w:tc>
        <w:tc>
          <w:tcPr>
            <w:tcW w:w="0" w:type="dxa"/>
          </w:tcPr>
          <w:p w14:paraId="3AC2665D" w14:textId="77777777" w:rsidR="003674B0" w:rsidRDefault="003674B0">
            <w:pPr>
              <w:pStyle w:val="EmptyCellLayoutStyle"/>
              <w:spacing w:after="0" w:line="240" w:lineRule="auto"/>
            </w:pPr>
          </w:p>
        </w:tc>
        <w:tc>
          <w:tcPr>
            <w:tcW w:w="0" w:type="dxa"/>
          </w:tcPr>
          <w:p w14:paraId="4EDDDD9E" w14:textId="77777777" w:rsidR="003674B0" w:rsidRDefault="003674B0">
            <w:pPr>
              <w:pStyle w:val="EmptyCellLayoutStyle"/>
              <w:spacing w:after="0" w:line="240" w:lineRule="auto"/>
            </w:pPr>
          </w:p>
        </w:tc>
        <w:tc>
          <w:tcPr>
            <w:tcW w:w="0" w:type="dxa"/>
          </w:tcPr>
          <w:p w14:paraId="308BDC74" w14:textId="77777777" w:rsidR="003674B0" w:rsidRDefault="003674B0">
            <w:pPr>
              <w:pStyle w:val="EmptyCellLayoutStyle"/>
              <w:spacing w:after="0" w:line="240" w:lineRule="auto"/>
            </w:pPr>
          </w:p>
        </w:tc>
        <w:tc>
          <w:tcPr>
            <w:tcW w:w="0" w:type="dxa"/>
          </w:tcPr>
          <w:p w14:paraId="009510C2" w14:textId="77777777" w:rsidR="003674B0" w:rsidRDefault="003674B0">
            <w:pPr>
              <w:pStyle w:val="EmptyCellLayoutStyle"/>
              <w:spacing w:after="0" w:line="240" w:lineRule="auto"/>
            </w:pPr>
          </w:p>
        </w:tc>
        <w:tc>
          <w:tcPr>
            <w:tcW w:w="0" w:type="dxa"/>
          </w:tcPr>
          <w:p w14:paraId="71B081F2" w14:textId="77777777" w:rsidR="003674B0" w:rsidRDefault="003674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3674B0" w14:paraId="7135646E" w14:textId="77777777">
              <w:trPr>
                <w:trHeight w:val="180"/>
              </w:trPr>
              <w:tc>
                <w:tcPr>
                  <w:tcW w:w="180" w:type="dxa"/>
                  <w:tcBorders>
                    <w:top w:val="single" w:sz="15" w:space="0" w:color="000000"/>
                    <w:left w:val="single" w:sz="15" w:space="0" w:color="000000"/>
                  </w:tcBorders>
                </w:tcPr>
                <w:p w14:paraId="1B7605D9" w14:textId="77777777" w:rsidR="003674B0" w:rsidRDefault="003674B0">
                  <w:pPr>
                    <w:pStyle w:val="EmptyCellLayoutStyle"/>
                    <w:spacing w:after="0" w:line="240" w:lineRule="auto"/>
                  </w:pPr>
                </w:p>
              </w:tc>
              <w:tc>
                <w:tcPr>
                  <w:tcW w:w="10800" w:type="dxa"/>
                  <w:tcBorders>
                    <w:top w:val="single" w:sz="15" w:space="0" w:color="000000"/>
                  </w:tcBorders>
                </w:tcPr>
                <w:p w14:paraId="19CB0843" w14:textId="77777777" w:rsidR="003674B0" w:rsidRDefault="003674B0">
                  <w:pPr>
                    <w:pStyle w:val="EmptyCellLayoutStyle"/>
                    <w:spacing w:after="0" w:line="240" w:lineRule="auto"/>
                  </w:pPr>
                </w:p>
              </w:tc>
              <w:tc>
                <w:tcPr>
                  <w:tcW w:w="180" w:type="dxa"/>
                  <w:tcBorders>
                    <w:top w:val="single" w:sz="15" w:space="0" w:color="000000"/>
                    <w:right w:val="single" w:sz="15" w:space="0" w:color="000000"/>
                  </w:tcBorders>
                </w:tcPr>
                <w:p w14:paraId="1D08AF2F" w14:textId="77777777" w:rsidR="003674B0" w:rsidRDefault="003674B0">
                  <w:pPr>
                    <w:pStyle w:val="EmptyCellLayoutStyle"/>
                    <w:spacing w:after="0" w:line="240" w:lineRule="auto"/>
                  </w:pPr>
                </w:p>
              </w:tc>
            </w:tr>
            <w:tr w:rsidR="003674B0" w14:paraId="7C3A64AC" w14:textId="77777777">
              <w:trPr>
                <w:trHeight w:val="270"/>
              </w:trPr>
              <w:tc>
                <w:tcPr>
                  <w:tcW w:w="180" w:type="dxa"/>
                  <w:tcBorders>
                    <w:left w:val="single" w:sz="15" w:space="0" w:color="000000"/>
                  </w:tcBorders>
                </w:tcPr>
                <w:p w14:paraId="285ABF4E" w14:textId="77777777" w:rsidR="003674B0" w:rsidRDefault="003674B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3674B0" w14:paraId="4649AE31" w14:textId="77777777">
                    <w:trPr>
                      <w:trHeight w:val="192"/>
                    </w:trPr>
                    <w:tc>
                      <w:tcPr>
                        <w:tcW w:w="10800" w:type="dxa"/>
                        <w:tcBorders>
                          <w:top w:val="nil"/>
                          <w:left w:val="nil"/>
                          <w:bottom w:val="nil"/>
                          <w:right w:val="nil"/>
                        </w:tcBorders>
                        <w:tcMar>
                          <w:top w:w="39" w:type="dxa"/>
                          <w:left w:w="39" w:type="dxa"/>
                          <w:bottom w:w="39" w:type="dxa"/>
                          <w:right w:w="39" w:type="dxa"/>
                        </w:tcMar>
                      </w:tcPr>
                      <w:p w14:paraId="3C69EA2E" w14:textId="77777777" w:rsidR="003674B0" w:rsidRDefault="00EA14FA">
                        <w:pPr>
                          <w:spacing w:after="0" w:line="240" w:lineRule="auto"/>
                        </w:pPr>
                        <w:r>
                          <w:rPr>
                            <w:rFonts w:ascii="Arial" w:eastAsia="Arial" w:hAnsi="Arial"/>
                            <w:b/>
                            <w:color w:val="000000"/>
                            <w:sz w:val="16"/>
                          </w:rPr>
                          <w:t>Indicate any exceptions or additions to the statements of employee or supervisors.</w:t>
                        </w:r>
                      </w:p>
                    </w:tc>
                  </w:tr>
                </w:tbl>
                <w:p w14:paraId="13AC7295" w14:textId="77777777" w:rsidR="003674B0" w:rsidRDefault="003674B0">
                  <w:pPr>
                    <w:spacing w:after="0" w:line="240" w:lineRule="auto"/>
                  </w:pPr>
                </w:p>
              </w:tc>
              <w:tc>
                <w:tcPr>
                  <w:tcW w:w="180" w:type="dxa"/>
                  <w:tcBorders>
                    <w:right w:val="single" w:sz="15" w:space="0" w:color="000000"/>
                  </w:tcBorders>
                </w:tcPr>
                <w:p w14:paraId="59B47D5E" w14:textId="77777777" w:rsidR="003674B0" w:rsidRDefault="003674B0">
                  <w:pPr>
                    <w:pStyle w:val="EmptyCellLayoutStyle"/>
                    <w:spacing w:after="0" w:line="240" w:lineRule="auto"/>
                  </w:pPr>
                </w:p>
              </w:tc>
            </w:tr>
            <w:tr w:rsidR="003674B0" w14:paraId="4274D1BE" w14:textId="77777777">
              <w:trPr>
                <w:trHeight w:val="89"/>
              </w:trPr>
              <w:tc>
                <w:tcPr>
                  <w:tcW w:w="180" w:type="dxa"/>
                  <w:tcBorders>
                    <w:left w:val="single" w:sz="15" w:space="0" w:color="000000"/>
                  </w:tcBorders>
                </w:tcPr>
                <w:p w14:paraId="67351F68" w14:textId="77777777" w:rsidR="003674B0" w:rsidRDefault="003674B0">
                  <w:pPr>
                    <w:pStyle w:val="EmptyCellLayoutStyle"/>
                    <w:spacing w:after="0" w:line="240" w:lineRule="auto"/>
                  </w:pPr>
                </w:p>
              </w:tc>
              <w:tc>
                <w:tcPr>
                  <w:tcW w:w="10800" w:type="dxa"/>
                </w:tcPr>
                <w:p w14:paraId="7C02BB9C" w14:textId="77777777" w:rsidR="003674B0" w:rsidRDefault="003674B0">
                  <w:pPr>
                    <w:pStyle w:val="EmptyCellLayoutStyle"/>
                    <w:spacing w:after="0" w:line="240" w:lineRule="auto"/>
                  </w:pPr>
                </w:p>
              </w:tc>
              <w:tc>
                <w:tcPr>
                  <w:tcW w:w="180" w:type="dxa"/>
                  <w:tcBorders>
                    <w:right w:val="single" w:sz="15" w:space="0" w:color="000000"/>
                  </w:tcBorders>
                </w:tcPr>
                <w:p w14:paraId="0FE43FEB" w14:textId="77777777" w:rsidR="003674B0" w:rsidRDefault="003674B0">
                  <w:pPr>
                    <w:pStyle w:val="EmptyCellLayoutStyle"/>
                    <w:spacing w:after="0" w:line="240" w:lineRule="auto"/>
                  </w:pPr>
                </w:p>
              </w:tc>
            </w:tr>
            <w:tr w:rsidR="003674B0" w14:paraId="6E6F7A77" w14:textId="77777777">
              <w:trPr>
                <w:trHeight w:val="290"/>
              </w:trPr>
              <w:tc>
                <w:tcPr>
                  <w:tcW w:w="180" w:type="dxa"/>
                  <w:tcBorders>
                    <w:left w:val="single" w:sz="15" w:space="0" w:color="000000"/>
                  </w:tcBorders>
                </w:tcPr>
                <w:p w14:paraId="169F48C8" w14:textId="77777777" w:rsidR="003674B0" w:rsidRDefault="003674B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3674B0" w14:paraId="64A21361" w14:textId="77777777">
                    <w:trPr>
                      <w:trHeight w:val="212"/>
                    </w:trPr>
                    <w:tc>
                      <w:tcPr>
                        <w:tcW w:w="10800" w:type="dxa"/>
                        <w:tcBorders>
                          <w:top w:val="nil"/>
                          <w:left w:val="nil"/>
                          <w:bottom w:val="nil"/>
                          <w:right w:val="nil"/>
                        </w:tcBorders>
                        <w:tcMar>
                          <w:top w:w="39" w:type="dxa"/>
                          <w:left w:w="39" w:type="dxa"/>
                          <w:bottom w:w="39" w:type="dxa"/>
                          <w:right w:w="39" w:type="dxa"/>
                        </w:tcMar>
                      </w:tcPr>
                      <w:p w14:paraId="77B7E390" w14:textId="77777777" w:rsidR="003674B0" w:rsidRDefault="00EA14FA">
                        <w:pPr>
                          <w:spacing w:after="0" w:line="240" w:lineRule="auto"/>
                        </w:pPr>
                        <w:r>
                          <w:rPr>
                            <w:rFonts w:ascii="Arial" w:eastAsia="Arial" w:hAnsi="Arial"/>
                            <w:color w:val="000000"/>
                          </w:rPr>
                          <w:t>N/A</w:t>
                        </w:r>
                      </w:p>
                    </w:tc>
                  </w:tr>
                </w:tbl>
                <w:p w14:paraId="38CE6B0C" w14:textId="77777777" w:rsidR="003674B0" w:rsidRDefault="003674B0">
                  <w:pPr>
                    <w:spacing w:after="0" w:line="240" w:lineRule="auto"/>
                  </w:pPr>
                </w:p>
              </w:tc>
              <w:tc>
                <w:tcPr>
                  <w:tcW w:w="180" w:type="dxa"/>
                  <w:tcBorders>
                    <w:right w:val="single" w:sz="15" w:space="0" w:color="000000"/>
                  </w:tcBorders>
                </w:tcPr>
                <w:p w14:paraId="61ED7A08" w14:textId="77777777" w:rsidR="003674B0" w:rsidRDefault="003674B0">
                  <w:pPr>
                    <w:pStyle w:val="EmptyCellLayoutStyle"/>
                    <w:spacing w:after="0" w:line="240" w:lineRule="auto"/>
                  </w:pPr>
                </w:p>
              </w:tc>
            </w:tr>
            <w:tr w:rsidR="003674B0" w14:paraId="4C36C829" w14:textId="77777777">
              <w:trPr>
                <w:trHeight w:val="69"/>
              </w:trPr>
              <w:tc>
                <w:tcPr>
                  <w:tcW w:w="180" w:type="dxa"/>
                  <w:tcBorders>
                    <w:left w:val="single" w:sz="15" w:space="0" w:color="000000"/>
                    <w:bottom w:val="single" w:sz="15" w:space="0" w:color="000000"/>
                  </w:tcBorders>
                </w:tcPr>
                <w:p w14:paraId="45BA2735" w14:textId="77777777" w:rsidR="003674B0" w:rsidRDefault="003674B0">
                  <w:pPr>
                    <w:pStyle w:val="EmptyCellLayoutStyle"/>
                    <w:spacing w:after="0" w:line="240" w:lineRule="auto"/>
                  </w:pPr>
                </w:p>
              </w:tc>
              <w:tc>
                <w:tcPr>
                  <w:tcW w:w="10800" w:type="dxa"/>
                  <w:tcBorders>
                    <w:bottom w:val="single" w:sz="15" w:space="0" w:color="000000"/>
                  </w:tcBorders>
                </w:tcPr>
                <w:p w14:paraId="117EFF63"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5018385B" w14:textId="77777777" w:rsidR="003674B0" w:rsidRDefault="003674B0">
                  <w:pPr>
                    <w:pStyle w:val="EmptyCellLayoutStyle"/>
                    <w:spacing w:after="0" w:line="240" w:lineRule="auto"/>
                  </w:pPr>
                </w:p>
              </w:tc>
            </w:tr>
          </w:tbl>
          <w:p w14:paraId="6CA9A336" w14:textId="77777777" w:rsidR="003674B0" w:rsidRDefault="003674B0">
            <w:pPr>
              <w:spacing w:after="0" w:line="240" w:lineRule="auto"/>
            </w:pPr>
          </w:p>
        </w:tc>
        <w:tc>
          <w:tcPr>
            <w:tcW w:w="179" w:type="dxa"/>
          </w:tcPr>
          <w:p w14:paraId="21B4839D" w14:textId="77777777" w:rsidR="003674B0" w:rsidRDefault="003674B0">
            <w:pPr>
              <w:pStyle w:val="EmptyCellLayoutStyle"/>
              <w:spacing w:after="0" w:line="240" w:lineRule="auto"/>
            </w:pPr>
          </w:p>
        </w:tc>
      </w:tr>
      <w:tr w:rsidR="003674B0" w14:paraId="13D3711E" w14:textId="77777777">
        <w:trPr>
          <w:trHeight w:val="114"/>
        </w:trPr>
        <w:tc>
          <w:tcPr>
            <w:tcW w:w="179" w:type="dxa"/>
          </w:tcPr>
          <w:p w14:paraId="552B68A7" w14:textId="77777777" w:rsidR="003674B0" w:rsidRDefault="003674B0">
            <w:pPr>
              <w:pStyle w:val="EmptyCellLayoutStyle"/>
              <w:spacing w:after="0" w:line="240" w:lineRule="auto"/>
            </w:pPr>
          </w:p>
        </w:tc>
        <w:tc>
          <w:tcPr>
            <w:tcW w:w="0" w:type="dxa"/>
          </w:tcPr>
          <w:p w14:paraId="7D5AA0B6" w14:textId="77777777" w:rsidR="003674B0" w:rsidRDefault="003674B0">
            <w:pPr>
              <w:pStyle w:val="EmptyCellLayoutStyle"/>
              <w:spacing w:after="0" w:line="240" w:lineRule="auto"/>
            </w:pPr>
          </w:p>
        </w:tc>
        <w:tc>
          <w:tcPr>
            <w:tcW w:w="0" w:type="dxa"/>
          </w:tcPr>
          <w:p w14:paraId="18D4625A" w14:textId="77777777" w:rsidR="003674B0" w:rsidRDefault="003674B0">
            <w:pPr>
              <w:pStyle w:val="EmptyCellLayoutStyle"/>
              <w:spacing w:after="0" w:line="240" w:lineRule="auto"/>
            </w:pPr>
          </w:p>
        </w:tc>
        <w:tc>
          <w:tcPr>
            <w:tcW w:w="0" w:type="dxa"/>
          </w:tcPr>
          <w:p w14:paraId="26CDD078" w14:textId="77777777" w:rsidR="003674B0" w:rsidRDefault="003674B0">
            <w:pPr>
              <w:pStyle w:val="EmptyCellLayoutStyle"/>
              <w:spacing w:after="0" w:line="240" w:lineRule="auto"/>
            </w:pPr>
          </w:p>
        </w:tc>
        <w:tc>
          <w:tcPr>
            <w:tcW w:w="0" w:type="dxa"/>
          </w:tcPr>
          <w:p w14:paraId="40C340CB" w14:textId="77777777" w:rsidR="003674B0" w:rsidRDefault="003674B0">
            <w:pPr>
              <w:pStyle w:val="EmptyCellLayoutStyle"/>
              <w:spacing w:after="0" w:line="240" w:lineRule="auto"/>
            </w:pPr>
          </w:p>
        </w:tc>
        <w:tc>
          <w:tcPr>
            <w:tcW w:w="0" w:type="dxa"/>
          </w:tcPr>
          <w:p w14:paraId="1D99843D" w14:textId="77777777" w:rsidR="003674B0" w:rsidRDefault="003674B0">
            <w:pPr>
              <w:pStyle w:val="EmptyCellLayoutStyle"/>
              <w:spacing w:after="0" w:line="240" w:lineRule="auto"/>
            </w:pPr>
          </w:p>
        </w:tc>
        <w:tc>
          <w:tcPr>
            <w:tcW w:w="0" w:type="dxa"/>
          </w:tcPr>
          <w:p w14:paraId="2572DF7E" w14:textId="77777777" w:rsidR="003674B0" w:rsidRDefault="003674B0">
            <w:pPr>
              <w:pStyle w:val="EmptyCellLayoutStyle"/>
              <w:spacing w:after="0" w:line="240" w:lineRule="auto"/>
            </w:pPr>
          </w:p>
        </w:tc>
        <w:tc>
          <w:tcPr>
            <w:tcW w:w="2505" w:type="dxa"/>
          </w:tcPr>
          <w:p w14:paraId="42F4BB9E" w14:textId="77777777" w:rsidR="003674B0" w:rsidRDefault="003674B0">
            <w:pPr>
              <w:pStyle w:val="EmptyCellLayoutStyle"/>
              <w:spacing w:after="0" w:line="240" w:lineRule="auto"/>
            </w:pPr>
          </w:p>
        </w:tc>
        <w:tc>
          <w:tcPr>
            <w:tcW w:w="6120" w:type="dxa"/>
          </w:tcPr>
          <w:p w14:paraId="41CE63E1" w14:textId="77777777" w:rsidR="003674B0" w:rsidRDefault="003674B0">
            <w:pPr>
              <w:pStyle w:val="EmptyCellLayoutStyle"/>
              <w:spacing w:after="0" w:line="240" w:lineRule="auto"/>
            </w:pPr>
          </w:p>
        </w:tc>
        <w:tc>
          <w:tcPr>
            <w:tcW w:w="2534" w:type="dxa"/>
          </w:tcPr>
          <w:p w14:paraId="25DA9385" w14:textId="77777777" w:rsidR="003674B0" w:rsidRDefault="003674B0">
            <w:pPr>
              <w:pStyle w:val="EmptyCellLayoutStyle"/>
              <w:spacing w:after="0" w:line="240" w:lineRule="auto"/>
            </w:pPr>
          </w:p>
        </w:tc>
        <w:tc>
          <w:tcPr>
            <w:tcW w:w="179" w:type="dxa"/>
          </w:tcPr>
          <w:p w14:paraId="4D5A148E" w14:textId="77777777" w:rsidR="003674B0" w:rsidRDefault="003674B0">
            <w:pPr>
              <w:pStyle w:val="EmptyCellLayoutStyle"/>
              <w:spacing w:after="0" w:line="240" w:lineRule="auto"/>
            </w:pPr>
          </w:p>
        </w:tc>
      </w:tr>
      <w:tr w:rsidR="0079061F" w14:paraId="2B1E622D" w14:textId="77777777" w:rsidTr="0079061F">
        <w:tc>
          <w:tcPr>
            <w:tcW w:w="179" w:type="dxa"/>
          </w:tcPr>
          <w:p w14:paraId="31A74419" w14:textId="77777777" w:rsidR="003674B0" w:rsidRDefault="003674B0">
            <w:pPr>
              <w:pStyle w:val="EmptyCellLayoutStyle"/>
              <w:spacing w:after="0" w:line="240" w:lineRule="auto"/>
            </w:pPr>
          </w:p>
        </w:tc>
        <w:tc>
          <w:tcPr>
            <w:tcW w:w="0" w:type="dxa"/>
          </w:tcPr>
          <w:p w14:paraId="78EC2F65" w14:textId="77777777" w:rsidR="003674B0" w:rsidRDefault="003674B0">
            <w:pPr>
              <w:pStyle w:val="EmptyCellLayoutStyle"/>
              <w:spacing w:after="0" w:line="240" w:lineRule="auto"/>
            </w:pPr>
          </w:p>
        </w:tc>
        <w:tc>
          <w:tcPr>
            <w:tcW w:w="0" w:type="dxa"/>
          </w:tcPr>
          <w:p w14:paraId="17E33E5D" w14:textId="77777777" w:rsidR="003674B0" w:rsidRDefault="003674B0">
            <w:pPr>
              <w:pStyle w:val="EmptyCellLayoutStyle"/>
              <w:spacing w:after="0" w:line="240" w:lineRule="auto"/>
            </w:pPr>
          </w:p>
        </w:tc>
        <w:tc>
          <w:tcPr>
            <w:tcW w:w="0" w:type="dxa"/>
          </w:tcPr>
          <w:p w14:paraId="03DC3541" w14:textId="77777777" w:rsidR="003674B0" w:rsidRDefault="003674B0">
            <w:pPr>
              <w:pStyle w:val="EmptyCellLayoutStyle"/>
              <w:spacing w:after="0" w:line="240" w:lineRule="auto"/>
            </w:pPr>
          </w:p>
        </w:tc>
        <w:tc>
          <w:tcPr>
            <w:tcW w:w="0" w:type="dxa"/>
          </w:tcPr>
          <w:p w14:paraId="31F3AC52" w14:textId="77777777" w:rsidR="003674B0" w:rsidRDefault="003674B0">
            <w:pPr>
              <w:pStyle w:val="EmptyCellLayoutStyle"/>
              <w:spacing w:after="0" w:line="240" w:lineRule="auto"/>
            </w:pPr>
          </w:p>
        </w:tc>
        <w:tc>
          <w:tcPr>
            <w:tcW w:w="0" w:type="dxa"/>
          </w:tcPr>
          <w:p w14:paraId="6C2697FC" w14:textId="77777777" w:rsidR="003674B0" w:rsidRDefault="003674B0">
            <w:pPr>
              <w:pStyle w:val="EmptyCellLayoutStyle"/>
              <w:spacing w:after="0" w:line="240" w:lineRule="auto"/>
            </w:pPr>
          </w:p>
        </w:tc>
        <w:tc>
          <w:tcPr>
            <w:tcW w:w="0" w:type="dxa"/>
          </w:tcPr>
          <w:p w14:paraId="1FA1825B" w14:textId="77777777" w:rsidR="003674B0" w:rsidRDefault="003674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3674B0" w14:paraId="43E57859" w14:textId="77777777">
              <w:trPr>
                <w:trHeight w:val="180"/>
              </w:trPr>
              <w:tc>
                <w:tcPr>
                  <w:tcW w:w="180" w:type="dxa"/>
                  <w:tcBorders>
                    <w:top w:val="single" w:sz="15" w:space="0" w:color="000000"/>
                    <w:left w:val="single" w:sz="15" w:space="0" w:color="000000"/>
                  </w:tcBorders>
                </w:tcPr>
                <w:p w14:paraId="12128E71" w14:textId="77777777" w:rsidR="003674B0" w:rsidRDefault="003674B0">
                  <w:pPr>
                    <w:pStyle w:val="EmptyCellLayoutStyle"/>
                    <w:spacing w:after="0" w:line="240" w:lineRule="auto"/>
                  </w:pPr>
                </w:p>
              </w:tc>
              <w:tc>
                <w:tcPr>
                  <w:tcW w:w="5220" w:type="dxa"/>
                  <w:tcBorders>
                    <w:top w:val="single" w:sz="15" w:space="0" w:color="000000"/>
                  </w:tcBorders>
                </w:tcPr>
                <w:p w14:paraId="6CEF2D0F" w14:textId="77777777" w:rsidR="003674B0" w:rsidRDefault="003674B0">
                  <w:pPr>
                    <w:pStyle w:val="EmptyCellLayoutStyle"/>
                    <w:spacing w:after="0" w:line="240" w:lineRule="auto"/>
                  </w:pPr>
                </w:p>
              </w:tc>
              <w:tc>
                <w:tcPr>
                  <w:tcW w:w="359" w:type="dxa"/>
                  <w:tcBorders>
                    <w:top w:val="single" w:sz="15" w:space="0" w:color="000000"/>
                  </w:tcBorders>
                </w:tcPr>
                <w:p w14:paraId="2EA09881" w14:textId="77777777" w:rsidR="003674B0" w:rsidRDefault="003674B0">
                  <w:pPr>
                    <w:pStyle w:val="EmptyCellLayoutStyle"/>
                    <w:spacing w:after="0" w:line="240" w:lineRule="auto"/>
                  </w:pPr>
                </w:p>
              </w:tc>
              <w:tc>
                <w:tcPr>
                  <w:tcW w:w="5220" w:type="dxa"/>
                  <w:tcBorders>
                    <w:top w:val="single" w:sz="15" w:space="0" w:color="000000"/>
                  </w:tcBorders>
                </w:tcPr>
                <w:p w14:paraId="620750AC" w14:textId="77777777" w:rsidR="003674B0" w:rsidRDefault="003674B0">
                  <w:pPr>
                    <w:pStyle w:val="EmptyCellLayoutStyle"/>
                    <w:spacing w:after="0" w:line="240" w:lineRule="auto"/>
                  </w:pPr>
                </w:p>
              </w:tc>
              <w:tc>
                <w:tcPr>
                  <w:tcW w:w="180" w:type="dxa"/>
                  <w:tcBorders>
                    <w:top w:val="single" w:sz="15" w:space="0" w:color="000000"/>
                    <w:right w:val="single" w:sz="15" w:space="0" w:color="000000"/>
                  </w:tcBorders>
                </w:tcPr>
                <w:p w14:paraId="4DAEBF15" w14:textId="77777777" w:rsidR="003674B0" w:rsidRDefault="003674B0">
                  <w:pPr>
                    <w:pStyle w:val="EmptyCellLayoutStyle"/>
                    <w:spacing w:after="0" w:line="240" w:lineRule="auto"/>
                  </w:pPr>
                </w:p>
              </w:tc>
            </w:tr>
            <w:tr w:rsidR="0079061F" w14:paraId="3A110EDC" w14:textId="77777777" w:rsidTr="0079061F">
              <w:trPr>
                <w:trHeight w:val="359"/>
              </w:trPr>
              <w:tc>
                <w:tcPr>
                  <w:tcW w:w="180" w:type="dxa"/>
                  <w:tcBorders>
                    <w:left w:val="single" w:sz="15" w:space="0" w:color="000000"/>
                  </w:tcBorders>
                </w:tcPr>
                <w:p w14:paraId="5546C180" w14:textId="77777777" w:rsidR="003674B0" w:rsidRDefault="003674B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3674B0" w14:paraId="6A896326" w14:textId="77777777">
                    <w:trPr>
                      <w:trHeight w:val="282"/>
                    </w:trPr>
                    <w:tc>
                      <w:tcPr>
                        <w:tcW w:w="10800" w:type="dxa"/>
                        <w:tcBorders>
                          <w:top w:val="nil"/>
                          <w:left w:val="nil"/>
                          <w:bottom w:val="nil"/>
                          <w:right w:val="nil"/>
                        </w:tcBorders>
                        <w:tcMar>
                          <w:top w:w="39" w:type="dxa"/>
                          <w:left w:w="39" w:type="dxa"/>
                          <w:bottom w:w="39" w:type="dxa"/>
                          <w:right w:w="39" w:type="dxa"/>
                        </w:tcMar>
                      </w:tcPr>
                      <w:p w14:paraId="167A3D2B" w14:textId="77777777" w:rsidR="003674B0" w:rsidRDefault="00EA14FA">
                        <w:pPr>
                          <w:spacing w:after="0" w:line="240" w:lineRule="auto"/>
                        </w:pPr>
                        <w:r>
                          <w:rPr>
                            <w:rFonts w:ascii="Arial" w:eastAsia="Arial" w:hAnsi="Arial"/>
                            <w:b/>
                            <w:i/>
                            <w:color w:val="000000"/>
                          </w:rPr>
                          <w:t>I certify that the entries on these pages are accurate and complete.</w:t>
                        </w:r>
                      </w:p>
                    </w:tc>
                  </w:tr>
                </w:tbl>
                <w:p w14:paraId="33ADA26A" w14:textId="77777777" w:rsidR="003674B0" w:rsidRDefault="003674B0">
                  <w:pPr>
                    <w:spacing w:after="0" w:line="240" w:lineRule="auto"/>
                  </w:pPr>
                </w:p>
              </w:tc>
              <w:tc>
                <w:tcPr>
                  <w:tcW w:w="180" w:type="dxa"/>
                  <w:tcBorders>
                    <w:right w:val="single" w:sz="15" w:space="0" w:color="000000"/>
                  </w:tcBorders>
                </w:tcPr>
                <w:p w14:paraId="470586CC" w14:textId="77777777" w:rsidR="003674B0" w:rsidRDefault="003674B0">
                  <w:pPr>
                    <w:pStyle w:val="EmptyCellLayoutStyle"/>
                    <w:spacing w:after="0" w:line="240" w:lineRule="auto"/>
                  </w:pPr>
                </w:p>
              </w:tc>
            </w:tr>
            <w:tr w:rsidR="003674B0" w14:paraId="33D3EA1E" w14:textId="77777777">
              <w:trPr>
                <w:trHeight w:val="180"/>
              </w:trPr>
              <w:tc>
                <w:tcPr>
                  <w:tcW w:w="180" w:type="dxa"/>
                  <w:tcBorders>
                    <w:left w:val="single" w:sz="15" w:space="0" w:color="000000"/>
                  </w:tcBorders>
                </w:tcPr>
                <w:p w14:paraId="3B73E417" w14:textId="77777777" w:rsidR="003674B0" w:rsidRDefault="003674B0">
                  <w:pPr>
                    <w:pStyle w:val="EmptyCellLayoutStyle"/>
                    <w:spacing w:after="0" w:line="240" w:lineRule="auto"/>
                  </w:pPr>
                </w:p>
              </w:tc>
              <w:tc>
                <w:tcPr>
                  <w:tcW w:w="5220" w:type="dxa"/>
                </w:tcPr>
                <w:p w14:paraId="68021BD9" w14:textId="77777777" w:rsidR="003674B0" w:rsidRDefault="003674B0">
                  <w:pPr>
                    <w:pStyle w:val="EmptyCellLayoutStyle"/>
                    <w:spacing w:after="0" w:line="240" w:lineRule="auto"/>
                  </w:pPr>
                </w:p>
              </w:tc>
              <w:tc>
                <w:tcPr>
                  <w:tcW w:w="359" w:type="dxa"/>
                </w:tcPr>
                <w:p w14:paraId="33F33756" w14:textId="77777777" w:rsidR="003674B0" w:rsidRDefault="003674B0">
                  <w:pPr>
                    <w:pStyle w:val="EmptyCellLayoutStyle"/>
                    <w:spacing w:after="0" w:line="240" w:lineRule="auto"/>
                  </w:pPr>
                </w:p>
              </w:tc>
              <w:tc>
                <w:tcPr>
                  <w:tcW w:w="5220" w:type="dxa"/>
                </w:tcPr>
                <w:p w14:paraId="149EC07A" w14:textId="77777777" w:rsidR="003674B0" w:rsidRDefault="003674B0">
                  <w:pPr>
                    <w:pStyle w:val="EmptyCellLayoutStyle"/>
                    <w:spacing w:after="0" w:line="240" w:lineRule="auto"/>
                  </w:pPr>
                </w:p>
              </w:tc>
              <w:tc>
                <w:tcPr>
                  <w:tcW w:w="180" w:type="dxa"/>
                  <w:tcBorders>
                    <w:right w:val="single" w:sz="15" w:space="0" w:color="000000"/>
                  </w:tcBorders>
                </w:tcPr>
                <w:p w14:paraId="294AC0D1" w14:textId="77777777" w:rsidR="003674B0" w:rsidRDefault="003674B0">
                  <w:pPr>
                    <w:pStyle w:val="EmptyCellLayoutStyle"/>
                    <w:spacing w:after="0" w:line="240" w:lineRule="auto"/>
                  </w:pPr>
                </w:p>
              </w:tc>
            </w:tr>
            <w:tr w:rsidR="003674B0" w14:paraId="01506419" w14:textId="77777777">
              <w:trPr>
                <w:trHeight w:val="290"/>
              </w:trPr>
              <w:tc>
                <w:tcPr>
                  <w:tcW w:w="180" w:type="dxa"/>
                  <w:tcBorders>
                    <w:left w:val="single" w:sz="15" w:space="0" w:color="000000"/>
                  </w:tcBorders>
                </w:tcPr>
                <w:p w14:paraId="63C952B8"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3674B0" w14:paraId="237F11F8" w14:textId="77777777">
                    <w:trPr>
                      <w:trHeight w:val="212"/>
                    </w:trPr>
                    <w:tc>
                      <w:tcPr>
                        <w:tcW w:w="5220" w:type="dxa"/>
                        <w:tcBorders>
                          <w:top w:val="nil"/>
                          <w:left w:val="nil"/>
                          <w:bottom w:val="nil"/>
                          <w:right w:val="nil"/>
                        </w:tcBorders>
                        <w:tcMar>
                          <w:top w:w="39" w:type="dxa"/>
                          <w:left w:w="39" w:type="dxa"/>
                          <w:bottom w:w="39" w:type="dxa"/>
                          <w:right w:w="39" w:type="dxa"/>
                        </w:tcMar>
                      </w:tcPr>
                      <w:p w14:paraId="3D77442C" w14:textId="77777777" w:rsidR="003674B0" w:rsidRDefault="00EA14FA">
                        <w:pPr>
                          <w:spacing w:after="0" w:line="240" w:lineRule="auto"/>
                        </w:pPr>
                        <w:r>
                          <w:rPr>
                            <w:rFonts w:ascii="Arial" w:eastAsia="Arial" w:hAnsi="Arial"/>
                            <w:color w:val="000000"/>
                          </w:rPr>
                          <w:t>SARAH KEILEN</w:t>
                        </w:r>
                      </w:p>
                    </w:tc>
                  </w:tr>
                </w:tbl>
                <w:p w14:paraId="5CE12398" w14:textId="77777777" w:rsidR="003674B0" w:rsidRDefault="003674B0">
                  <w:pPr>
                    <w:spacing w:after="0" w:line="240" w:lineRule="auto"/>
                  </w:pPr>
                </w:p>
              </w:tc>
              <w:tc>
                <w:tcPr>
                  <w:tcW w:w="359" w:type="dxa"/>
                </w:tcPr>
                <w:p w14:paraId="441F6984"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3674B0" w14:paraId="52BB242D" w14:textId="77777777">
                    <w:trPr>
                      <w:trHeight w:val="212"/>
                    </w:trPr>
                    <w:tc>
                      <w:tcPr>
                        <w:tcW w:w="5220" w:type="dxa"/>
                        <w:tcBorders>
                          <w:top w:val="nil"/>
                          <w:left w:val="nil"/>
                          <w:bottom w:val="nil"/>
                          <w:right w:val="nil"/>
                        </w:tcBorders>
                        <w:tcMar>
                          <w:top w:w="39" w:type="dxa"/>
                          <w:left w:w="39" w:type="dxa"/>
                          <w:bottom w:w="39" w:type="dxa"/>
                          <w:right w:w="39" w:type="dxa"/>
                        </w:tcMar>
                      </w:tcPr>
                      <w:p w14:paraId="041FCAFE" w14:textId="77777777" w:rsidR="003674B0" w:rsidRDefault="00EA14FA">
                        <w:pPr>
                          <w:spacing w:after="0" w:line="240" w:lineRule="auto"/>
                        </w:pPr>
                        <w:r>
                          <w:rPr>
                            <w:rFonts w:ascii="Arial" w:eastAsia="Arial" w:hAnsi="Arial"/>
                            <w:color w:val="000000"/>
                          </w:rPr>
                          <w:t>7/9/2019</w:t>
                        </w:r>
                      </w:p>
                    </w:tc>
                  </w:tr>
                </w:tbl>
                <w:p w14:paraId="7067AB23" w14:textId="77777777" w:rsidR="003674B0" w:rsidRDefault="003674B0">
                  <w:pPr>
                    <w:spacing w:after="0" w:line="240" w:lineRule="auto"/>
                  </w:pPr>
                </w:p>
              </w:tc>
              <w:tc>
                <w:tcPr>
                  <w:tcW w:w="180" w:type="dxa"/>
                  <w:tcBorders>
                    <w:right w:val="single" w:sz="15" w:space="0" w:color="000000"/>
                  </w:tcBorders>
                </w:tcPr>
                <w:p w14:paraId="541D40EB" w14:textId="77777777" w:rsidR="003674B0" w:rsidRDefault="003674B0">
                  <w:pPr>
                    <w:pStyle w:val="EmptyCellLayoutStyle"/>
                    <w:spacing w:after="0" w:line="240" w:lineRule="auto"/>
                  </w:pPr>
                </w:p>
              </w:tc>
            </w:tr>
            <w:tr w:rsidR="003674B0" w14:paraId="64A550A5" w14:textId="77777777">
              <w:trPr>
                <w:trHeight w:val="34"/>
              </w:trPr>
              <w:tc>
                <w:tcPr>
                  <w:tcW w:w="180" w:type="dxa"/>
                  <w:tcBorders>
                    <w:left w:val="single" w:sz="15" w:space="0" w:color="000000"/>
                  </w:tcBorders>
                </w:tcPr>
                <w:p w14:paraId="041CB5B4" w14:textId="77777777" w:rsidR="003674B0" w:rsidRDefault="003674B0">
                  <w:pPr>
                    <w:pStyle w:val="EmptyCellLayoutStyle"/>
                    <w:spacing w:after="0" w:line="240" w:lineRule="auto"/>
                  </w:pPr>
                </w:p>
              </w:tc>
              <w:tc>
                <w:tcPr>
                  <w:tcW w:w="5220" w:type="dxa"/>
                </w:tcPr>
                <w:p w14:paraId="5C736AB8" w14:textId="77777777" w:rsidR="003674B0" w:rsidRDefault="003674B0">
                  <w:pPr>
                    <w:pStyle w:val="EmptyCellLayoutStyle"/>
                    <w:spacing w:after="0" w:line="240" w:lineRule="auto"/>
                  </w:pPr>
                </w:p>
              </w:tc>
              <w:tc>
                <w:tcPr>
                  <w:tcW w:w="359" w:type="dxa"/>
                </w:tcPr>
                <w:p w14:paraId="52D2003F" w14:textId="77777777" w:rsidR="003674B0" w:rsidRDefault="003674B0">
                  <w:pPr>
                    <w:pStyle w:val="EmptyCellLayoutStyle"/>
                    <w:spacing w:after="0" w:line="240" w:lineRule="auto"/>
                  </w:pPr>
                </w:p>
              </w:tc>
              <w:tc>
                <w:tcPr>
                  <w:tcW w:w="5220" w:type="dxa"/>
                </w:tcPr>
                <w:p w14:paraId="5D6064F3" w14:textId="77777777" w:rsidR="003674B0" w:rsidRDefault="003674B0">
                  <w:pPr>
                    <w:pStyle w:val="EmptyCellLayoutStyle"/>
                    <w:spacing w:after="0" w:line="240" w:lineRule="auto"/>
                  </w:pPr>
                </w:p>
              </w:tc>
              <w:tc>
                <w:tcPr>
                  <w:tcW w:w="180" w:type="dxa"/>
                  <w:tcBorders>
                    <w:right w:val="single" w:sz="15" w:space="0" w:color="000000"/>
                  </w:tcBorders>
                </w:tcPr>
                <w:p w14:paraId="560DA5FA" w14:textId="77777777" w:rsidR="003674B0" w:rsidRDefault="003674B0">
                  <w:pPr>
                    <w:pStyle w:val="EmptyCellLayoutStyle"/>
                    <w:spacing w:after="0" w:line="240" w:lineRule="auto"/>
                  </w:pPr>
                </w:p>
              </w:tc>
            </w:tr>
            <w:tr w:rsidR="003674B0" w14:paraId="2203988A" w14:textId="77777777">
              <w:trPr>
                <w:trHeight w:val="360"/>
              </w:trPr>
              <w:tc>
                <w:tcPr>
                  <w:tcW w:w="180" w:type="dxa"/>
                  <w:tcBorders>
                    <w:left w:val="single" w:sz="15" w:space="0" w:color="000000"/>
                  </w:tcBorders>
                </w:tcPr>
                <w:p w14:paraId="3513A834"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3674B0" w14:paraId="069D347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E2899B3" w14:textId="77777777" w:rsidR="003674B0" w:rsidRDefault="00EA14FA">
                        <w:pPr>
                          <w:spacing w:after="0" w:line="240" w:lineRule="auto"/>
                          <w:jc w:val="center"/>
                        </w:pPr>
                        <w:r>
                          <w:rPr>
                            <w:rFonts w:ascii="Arial" w:eastAsia="Arial" w:hAnsi="Arial"/>
                            <w:b/>
                            <w:color w:val="000000"/>
                            <w:sz w:val="16"/>
                          </w:rPr>
                          <w:t>Appointing Authority</w:t>
                        </w:r>
                      </w:p>
                    </w:tc>
                  </w:tr>
                </w:tbl>
                <w:p w14:paraId="57F22A78" w14:textId="77777777" w:rsidR="003674B0" w:rsidRDefault="003674B0">
                  <w:pPr>
                    <w:spacing w:after="0" w:line="240" w:lineRule="auto"/>
                  </w:pPr>
                </w:p>
              </w:tc>
              <w:tc>
                <w:tcPr>
                  <w:tcW w:w="359" w:type="dxa"/>
                </w:tcPr>
                <w:p w14:paraId="00541FC1" w14:textId="77777777" w:rsidR="003674B0" w:rsidRDefault="003674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3674B0" w14:paraId="2480CFE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652E0A4" w14:textId="77777777" w:rsidR="003674B0" w:rsidRDefault="00EA14FA">
                        <w:pPr>
                          <w:spacing w:after="0" w:line="240" w:lineRule="auto"/>
                          <w:jc w:val="center"/>
                        </w:pPr>
                        <w:r>
                          <w:rPr>
                            <w:rFonts w:ascii="Arial" w:eastAsia="Arial" w:hAnsi="Arial"/>
                            <w:b/>
                            <w:color w:val="000000"/>
                            <w:sz w:val="16"/>
                          </w:rPr>
                          <w:t>Date</w:t>
                        </w:r>
                      </w:p>
                    </w:tc>
                  </w:tr>
                </w:tbl>
                <w:p w14:paraId="7CB43DA8" w14:textId="77777777" w:rsidR="003674B0" w:rsidRDefault="003674B0">
                  <w:pPr>
                    <w:spacing w:after="0" w:line="240" w:lineRule="auto"/>
                  </w:pPr>
                </w:p>
              </w:tc>
              <w:tc>
                <w:tcPr>
                  <w:tcW w:w="180" w:type="dxa"/>
                  <w:tcBorders>
                    <w:right w:val="single" w:sz="15" w:space="0" w:color="000000"/>
                  </w:tcBorders>
                </w:tcPr>
                <w:p w14:paraId="29AE6273" w14:textId="77777777" w:rsidR="003674B0" w:rsidRDefault="003674B0">
                  <w:pPr>
                    <w:pStyle w:val="EmptyCellLayoutStyle"/>
                    <w:spacing w:after="0" w:line="240" w:lineRule="auto"/>
                  </w:pPr>
                </w:p>
              </w:tc>
            </w:tr>
            <w:tr w:rsidR="003674B0" w14:paraId="104AAF62" w14:textId="77777777">
              <w:trPr>
                <w:trHeight w:val="214"/>
              </w:trPr>
              <w:tc>
                <w:tcPr>
                  <w:tcW w:w="180" w:type="dxa"/>
                  <w:tcBorders>
                    <w:left w:val="single" w:sz="15" w:space="0" w:color="000000"/>
                    <w:bottom w:val="single" w:sz="15" w:space="0" w:color="000000"/>
                  </w:tcBorders>
                </w:tcPr>
                <w:p w14:paraId="7EFFB9E6" w14:textId="77777777" w:rsidR="003674B0" w:rsidRDefault="003674B0">
                  <w:pPr>
                    <w:pStyle w:val="EmptyCellLayoutStyle"/>
                    <w:spacing w:after="0" w:line="240" w:lineRule="auto"/>
                  </w:pPr>
                </w:p>
              </w:tc>
              <w:tc>
                <w:tcPr>
                  <w:tcW w:w="5220" w:type="dxa"/>
                  <w:tcBorders>
                    <w:bottom w:val="single" w:sz="15" w:space="0" w:color="000000"/>
                  </w:tcBorders>
                </w:tcPr>
                <w:p w14:paraId="338BAF9B" w14:textId="77777777" w:rsidR="003674B0" w:rsidRDefault="003674B0">
                  <w:pPr>
                    <w:pStyle w:val="EmptyCellLayoutStyle"/>
                    <w:spacing w:after="0" w:line="240" w:lineRule="auto"/>
                  </w:pPr>
                </w:p>
              </w:tc>
              <w:tc>
                <w:tcPr>
                  <w:tcW w:w="359" w:type="dxa"/>
                  <w:tcBorders>
                    <w:bottom w:val="single" w:sz="15" w:space="0" w:color="000000"/>
                  </w:tcBorders>
                </w:tcPr>
                <w:p w14:paraId="10DC9B50" w14:textId="77777777" w:rsidR="003674B0" w:rsidRDefault="003674B0">
                  <w:pPr>
                    <w:pStyle w:val="EmptyCellLayoutStyle"/>
                    <w:spacing w:after="0" w:line="240" w:lineRule="auto"/>
                  </w:pPr>
                </w:p>
              </w:tc>
              <w:tc>
                <w:tcPr>
                  <w:tcW w:w="5220" w:type="dxa"/>
                  <w:tcBorders>
                    <w:bottom w:val="single" w:sz="15" w:space="0" w:color="000000"/>
                  </w:tcBorders>
                </w:tcPr>
                <w:p w14:paraId="7A3F02E8"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5E5F7CFC" w14:textId="77777777" w:rsidR="003674B0" w:rsidRDefault="003674B0">
                  <w:pPr>
                    <w:pStyle w:val="EmptyCellLayoutStyle"/>
                    <w:spacing w:after="0" w:line="240" w:lineRule="auto"/>
                  </w:pPr>
                </w:p>
              </w:tc>
            </w:tr>
          </w:tbl>
          <w:p w14:paraId="1C37024B" w14:textId="77777777" w:rsidR="003674B0" w:rsidRDefault="003674B0">
            <w:pPr>
              <w:spacing w:after="0" w:line="240" w:lineRule="auto"/>
            </w:pPr>
          </w:p>
        </w:tc>
        <w:tc>
          <w:tcPr>
            <w:tcW w:w="179" w:type="dxa"/>
          </w:tcPr>
          <w:p w14:paraId="2F92BB0B" w14:textId="77777777" w:rsidR="003674B0" w:rsidRDefault="003674B0">
            <w:pPr>
              <w:pStyle w:val="EmptyCellLayoutStyle"/>
              <w:spacing w:after="0" w:line="240" w:lineRule="auto"/>
            </w:pPr>
          </w:p>
        </w:tc>
      </w:tr>
      <w:tr w:rsidR="003674B0" w14:paraId="46C1B4ED" w14:textId="77777777">
        <w:trPr>
          <w:trHeight w:val="92"/>
        </w:trPr>
        <w:tc>
          <w:tcPr>
            <w:tcW w:w="179" w:type="dxa"/>
          </w:tcPr>
          <w:p w14:paraId="47A90F45" w14:textId="77777777" w:rsidR="003674B0" w:rsidRDefault="003674B0">
            <w:pPr>
              <w:pStyle w:val="EmptyCellLayoutStyle"/>
              <w:spacing w:after="0" w:line="240" w:lineRule="auto"/>
            </w:pPr>
          </w:p>
        </w:tc>
        <w:tc>
          <w:tcPr>
            <w:tcW w:w="0" w:type="dxa"/>
          </w:tcPr>
          <w:p w14:paraId="3BBBA960" w14:textId="77777777" w:rsidR="003674B0" w:rsidRDefault="003674B0">
            <w:pPr>
              <w:pStyle w:val="EmptyCellLayoutStyle"/>
              <w:spacing w:after="0" w:line="240" w:lineRule="auto"/>
            </w:pPr>
          </w:p>
        </w:tc>
        <w:tc>
          <w:tcPr>
            <w:tcW w:w="0" w:type="dxa"/>
          </w:tcPr>
          <w:p w14:paraId="295DA384" w14:textId="77777777" w:rsidR="003674B0" w:rsidRDefault="003674B0">
            <w:pPr>
              <w:pStyle w:val="EmptyCellLayoutStyle"/>
              <w:spacing w:after="0" w:line="240" w:lineRule="auto"/>
            </w:pPr>
          </w:p>
        </w:tc>
        <w:tc>
          <w:tcPr>
            <w:tcW w:w="0" w:type="dxa"/>
          </w:tcPr>
          <w:p w14:paraId="0856B80D" w14:textId="77777777" w:rsidR="003674B0" w:rsidRDefault="003674B0">
            <w:pPr>
              <w:pStyle w:val="EmptyCellLayoutStyle"/>
              <w:spacing w:after="0" w:line="240" w:lineRule="auto"/>
            </w:pPr>
          </w:p>
        </w:tc>
        <w:tc>
          <w:tcPr>
            <w:tcW w:w="0" w:type="dxa"/>
          </w:tcPr>
          <w:p w14:paraId="01DF8DF0" w14:textId="77777777" w:rsidR="003674B0" w:rsidRDefault="003674B0">
            <w:pPr>
              <w:pStyle w:val="EmptyCellLayoutStyle"/>
              <w:spacing w:after="0" w:line="240" w:lineRule="auto"/>
            </w:pPr>
          </w:p>
        </w:tc>
        <w:tc>
          <w:tcPr>
            <w:tcW w:w="0" w:type="dxa"/>
          </w:tcPr>
          <w:p w14:paraId="7854E10A" w14:textId="77777777" w:rsidR="003674B0" w:rsidRDefault="003674B0">
            <w:pPr>
              <w:pStyle w:val="EmptyCellLayoutStyle"/>
              <w:spacing w:after="0" w:line="240" w:lineRule="auto"/>
            </w:pPr>
          </w:p>
        </w:tc>
        <w:tc>
          <w:tcPr>
            <w:tcW w:w="0" w:type="dxa"/>
          </w:tcPr>
          <w:p w14:paraId="6B4A26F5" w14:textId="77777777" w:rsidR="003674B0" w:rsidRDefault="003674B0">
            <w:pPr>
              <w:pStyle w:val="EmptyCellLayoutStyle"/>
              <w:spacing w:after="0" w:line="240" w:lineRule="auto"/>
            </w:pPr>
          </w:p>
        </w:tc>
        <w:tc>
          <w:tcPr>
            <w:tcW w:w="2505" w:type="dxa"/>
          </w:tcPr>
          <w:p w14:paraId="16C56C2F" w14:textId="77777777" w:rsidR="003674B0" w:rsidRDefault="003674B0">
            <w:pPr>
              <w:pStyle w:val="EmptyCellLayoutStyle"/>
              <w:spacing w:after="0" w:line="240" w:lineRule="auto"/>
            </w:pPr>
          </w:p>
        </w:tc>
        <w:tc>
          <w:tcPr>
            <w:tcW w:w="6120" w:type="dxa"/>
          </w:tcPr>
          <w:p w14:paraId="2ED3FF32" w14:textId="77777777" w:rsidR="003674B0" w:rsidRDefault="003674B0">
            <w:pPr>
              <w:pStyle w:val="EmptyCellLayoutStyle"/>
              <w:spacing w:after="0" w:line="240" w:lineRule="auto"/>
            </w:pPr>
          </w:p>
        </w:tc>
        <w:tc>
          <w:tcPr>
            <w:tcW w:w="2534" w:type="dxa"/>
          </w:tcPr>
          <w:p w14:paraId="15F1FCE1" w14:textId="77777777" w:rsidR="003674B0" w:rsidRDefault="003674B0">
            <w:pPr>
              <w:pStyle w:val="EmptyCellLayoutStyle"/>
              <w:spacing w:after="0" w:line="240" w:lineRule="auto"/>
            </w:pPr>
          </w:p>
        </w:tc>
        <w:tc>
          <w:tcPr>
            <w:tcW w:w="179" w:type="dxa"/>
          </w:tcPr>
          <w:p w14:paraId="7F7F03CC" w14:textId="77777777" w:rsidR="003674B0" w:rsidRDefault="003674B0">
            <w:pPr>
              <w:pStyle w:val="EmptyCellLayoutStyle"/>
              <w:spacing w:after="0" w:line="240" w:lineRule="auto"/>
            </w:pPr>
          </w:p>
        </w:tc>
      </w:tr>
      <w:tr w:rsidR="0079061F" w14:paraId="59ED7322" w14:textId="77777777" w:rsidTr="0079061F">
        <w:tc>
          <w:tcPr>
            <w:tcW w:w="179" w:type="dxa"/>
          </w:tcPr>
          <w:p w14:paraId="1046BFD8" w14:textId="77777777" w:rsidR="003674B0" w:rsidRDefault="003674B0">
            <w:pPr>
              <w:pStyle w:val="EmptyCellLayoutStyle"/>
              <w:spacing w:after="0" w:line="240" w:lineRule="auto"/>
            </w:pPr>
          </w:p>
        </w:tc>
        <w:tc>
          <w:tcPr>
            <w:tcW w:w="0" w:type="dxa"/>
          </w:tcPr>
          <w:p w14:paraId="053A697C" w14:textId="77777777" w:rsidR="003674B0" w:rsidRDefault="003674B0">
            <w:pPr>
              <w:pStyle w:val="EmptyCellLayoutStyle"/>
              <w:spacing w:after="0" w:line="240" w:lineRule="auto"/>
            </w:pPr>
          </w:p>
        </w:tc>
        <w:tc>
          <w:tcPr>
            <w:tcW w:w="0" w:type="dxa"/>
          </w:tcPr>
          <w:p w14:paraId="2CED6D60" w14:textId="77777777" w:rsidR="003674B0" w:rsidRDefault="003674B0">
            <w:pPr>
              <w:pStyle w:val="EmptyCellLayoutStyle"/>
              <w:spacing w:after="0" w:line="240" w:lineRule="auto"/>
            </w:pPr>
          </w:p>
        </w:tc>
        <w:tc>
          <w:tcPr>
            <w:tcW w:w="0" w:type="dxa"/>
          </w:tcPr>
          <w:p w14:paraId="2B89BF9D" w14:textId="77777777" w:rsidR="003674B0" w:rsidRDefault="003674B0">
            <w:pPr>
              <w:pStyle w:val="EmptyCellLayoutStyle"/>
              <w:spacing w:after="0" w:line="240" w:lineRule="auto"/>
            </w:pPr>
          </w:p>
        </w:tc>
        <w:tc>
          <w:tcPr>
            <w:tcW w:w="0" w:type="dxa"/>
          </w:tcPr>
          <w:p w14:paraId="5E88A54D" w14:textId="77777777" w:rsidR="003674B0" w:rsidRDefault="003674B0">
            <w:pPr>
              <w:pStyle w:val="EmptyCellLayoutStyle"/>
              <w:spacing w:after="0" w:line="240" w:lineRule="auto"/>
            </w:pPr>
          </w:p>
        </w:tc>
        <w:tc>
          <w:tcPr>
            <w:tcW w:w="0" w:type="dxa"/>
          </w:tcPr>
          <w:p w14:paraId="3B3A6ED0" w14:textId="77777777" w:rsidR="003674B0" w:rsidRDefault="003674B0">
            <w:pPr>
              <w:pStyle w:val="EmptyCellLayoutStyle"/>
              <w:spacing w:after="0" w:line="240" w:lineRule="auto"/>
            </w:pPr>
          </w:p>
        </w:tc>
        <w:tc>
          <w:tcPr>
            <w:tcW w:w="0" w:type="dxa"/>
          </w:tcPr>
          <w:p w14:paraId="4BB9F45C" w14:textId="77777777" w:rsidR="003674B0" w:rsidRDefault="003674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3674B0" w14:paraId="2C2796A8" w14:textId="77777777">
              <w:trPr>
                <w:trHeight w:val="197"/>
              </w:trPr>
              <w:tc>
                <w:tcPr>
                  <w:tcW w:w="180" w:type="dxa"/>
                  <w:tcBorders>
                    <w:top w:val="single" w:sz="15" w:space="0" w:color="000000"/>
                    <w:left w:val="single" w:sz="15" w:space="0" w:color="000000"/>
                  </w:tcBorders>
                </w:tcPr>
                <w:p w14:paraId="37E03C3F" w14:textId="77777777" w:rsidR="003674B0" w:rsidRDefault="003674B0">
                  <w:pPr>
                    <w:pStyle w:val="EmptyCellLayoutStyle"/>
                    <w:spacing w:after="0" w:line="240" w:lineRule="auto"/>
                  </w:pPr>
                </w:p>
              </w:tc>
              <w:tc>
                <w:tcPr>
                  <w:tcW w:w="5220" w:type="dxa"/>
                  <w:tcBorders>
                    <w:top w:val="single" w:sz="15" w:space="0" w:color="000000"/>
                  </w:tcBorders>
                </w:tcPr>
                <w:p w14:paraId="30741A06" w14:textId="77777777" w:rsidR="003674B0" w:rsidRDefault="003674B0">
                  <w:pPr>
                    <w:pStyle w:val="EmptyCellLayoutStyle"/>
                    <w:spacing w:after="0" w:line="240" w:lineRule="auto"/>
                  </w:pPr>
                </w:p>
              </w:tc>
              <w:tc>
                <w:tcPr>
                  <w:tcW w:w="359" w:type="dxa"/>
                  <w:tcBorders>
                    <w:top w:val="single" w:sz="15" w:space="0" w:color="000000"/>
                  </w:tcBorders>
                </w:tcPr>
                <w:p w14:paraId="7117298D" w14:textId="77777777" w:rsidR="003674B0" w:rsidRDefault="003674B0">
                  <w:pPr>
                    <w:pStyle w:val="EmptyCellLayoutStyle"/>
                    <w:spacing w:after="0" w:line="240" w:lineRule="auto"/>
                  </w:pPr>
                </w:p>
              </w:tc>
              <w:tc>
                <w:tcPr>
                  <w:tcW w:w="5220" w:type="dxa"/>
                  <w:tcBorders>
                    <w:top w:val="single" w:sz="15" w:space="0" w:color="000000"/>
                  </w:tcBorders>
                </w:tcPr>
                <w:p w14:paraId="20A1EA1B" w14:textId="77777777" w:rsidR="003674B0" w:rsidRDefault="003674B0">
                  <w:pPr>
                    <w:pStyle w:val="EmptyCellLayoutStyle"/>
                    <w:spacing w:after="0" w:line="240" w:lineRule="auto"/>
                  </w:pPr>
                </w:p>
              </w:tc>
              <w:tc>
                <w:tcPr>
                  <w:tcW w:w="180" w:type="dxa"/>
                  <w:tcBorders>
                    <w:top w:val="single" w:sz="15" w:space="0" w:color="000000"/>
                    <w:right w:val="single" w:sz="15" w:space="0" w:color="000000"/>
                  </w:tcBorders>
                </w:tcPr>
                <w:p w14:paraId="7E9EC63A" w14:textId="77777777" w:rsidR="003674B0" w:rsidRDefault="003674B0">
                  <w:pPr>
                    <w:pStyle w:val="EmptyCellLayoutStyle"/>
                    <w:spacing w:after="0" w:line="240" w:lineRule="auto"/>
                  </w:pPr>
                </w:p>
              </w:tc>
            </w:tr>
            <w:tr w:rsidR="0079061F" w14:paraId="0F949C12" w14:textId="77777777" w:rsidTr="0079061F">
              <w:trPr>
                <w:trHeight w:val="540"/>
              </w:trPr>
              <w:tc>
                <w:tcPr>
                  <w:tcW w:w="180" w:type="dxa"/>
                  <w:tcBorders>
                    <w:left w:val="single" w:sz="15" w:space="0" w:color="000000"/>
                  </w:tcBorders>
                </w:tcPr>
                <w:p w14:paraId="05CB80FA" w14:textId="77777777" w:rsidR="003674B0" w:rsidRDefault="003674B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3674B0" w14:paraId="3ACC00A6" w14:textId="77777777">
                    <w:trPr>
                      <w:trHeight w:val="462"/>
                    </w:trPr>
                    <w:tc>
                      <w:tcPr>
                        <w:tcW w:w="10800" w:type="dxa"/>
                        <w:tcBorders>
                          <w:top w:val="nil"/>
                          <w:left w:val="nil"/>
                          <w:bottom w:val="nil"/>
                          <w:right w:val="nil"/>
                        </w:tcBorders>
                        <w:tcMar>
                          <w:top w:w="39" w:type="dxa"/>
                          <w:left w:w="39" w:type="dxa"/>
                          <w:bottom w:w="39" w:type="dxa"/>
                          <w:right w:w="39" w:type="dxa"/>
                        </w:tcMar>
                      </w:tcPr>
                      <w:p w14:paraId="6B1FB768" w14:textId="77777777" w:rsidR="003674B0" w:rsidRDefault="00EA14F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F41C17D" w14:textId="77777777" w:rsidR="003674B0" w:rsidRDefault="003674B0">
                  <w:pPr>
                    <w:spacing w:after="0" w:line="240" w:lineRule="auto"/>
                  </w:pPr>
                </w:p>
              </w:tc>
              <w:tc>
                <w:tcPr>
                  <w:tcW w:w="180" w:type="dxa"/>
                  <w:tcBorders>
                    <w:right w:val="single" w:sz="15" w:space="0" w:color="000000"/>
                  </w:tcBorders>
                </w:tcPr>
                <w:p w14:paraId="57987A31" w14:textId="77777777" w:rsidR="003674B0" w:rsidRDefault="003674B0">
                  <w:pPr>
                    <w:pStyle w:val="EmptyCellLayoutStyle"/>
                    <w:spacing w:after="0" w:line="240" w:lineRule="auto"/>
                  </w:pPr>
                </w:p>
              </w:tc>
            </w:tr>
            <w:tr w:rsidR="003674B0" w14:paraId="2FD490A9" w14:textId="77777777">
              <w:trPr>
                <w:trHeight w:val="17"/>
              </w:trPr>
              <w:tc>
                <w:tcPr>
                  <w:tcW w:w="180" w:type="dxa"/>
                  <w:tcBorders>
                    <w:left w:val="single" w:sz="15" w:space="0" w:color="000000"/>
                  </w:tcBorders>
                </w:tcPr>
                <w:p w14:paraId="53341217" w14:textId="77777777" w:rsidR="003674B0" w:rsidRDefault="003674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3674B0" w14:paraId="0E460FE9" w14:textId="77777777">
                    <w:trPr>
                      <w:trHeight w:val="212"/>
                    </w:trPr>
                    <w:tc>
                      <w:tcPr>
                        <w:tcW w:w="5220" w:type="dxa"/>
                        <w:tcBorders>
                          <w:top w:val="nil"/>
                          <w:left w:val="nil"/>
                          <w:bottom w:val="nil"/>
                          <w:right w:val="nil"/>
                        </w:tcBorders>
                        <w:tcMar>
                          <w:top w:w="39" w:type="dxa"/>
                          <w:left w:w="39" w:type="dxa"/>
                          <w:bottom w:w="39" w:type="dxa"/>
                          <w:right w:w="39" w:type="dxa"/>
                        </w:tcMar>
                      </w:tcPr>
                      <w:p w14:paraId="0FA6D500" w14:textId="77777777" w:rsidR="003674B0" w:rsidRDefault="003674B0">
                        <w:pPr>
                          <w:spacing w:after="0" w:line="240" w:lineRule="auto"/>
                        </w:pPr>
                      </w:p>
                    </w:tc>
                  </w:tr>
                </w:tbl>
                <w:p w14:paraId="30DD05E2" w14:textId="77777777" w:rsidR="003674B0" w:rsidRDefault="003674B0">
                  <w:pPr>
                    <w:spacing w:after="0" w:line="240" w:lineRule="auto"/>
                  </w:pPr>
                </w:p>
              </w:tc>
              <w:tc>
                <w:tcPr>
                  <w:tcW w:w="359" w:type="dxa"/>
                </w:tcPr>
                <w:p w14:paraId="2A377756" w14:textId="77777777" w:rsidR="003674B0" w:rsidRDefault="003674B0">
                  <w:pPr>
                    <w:pStyle w:val="EmptyCellLayoutStyle"/>
                    <w:spacing w:after="0" w:line="240" w:lineRule="auto"/>
                  </w:pPr>
                </w:p>
              </w:tc>
              <w:tc>
                <w:tcPr>
                  <w:tcW w:w="5220" w:type="dxa"/>
                </w:tcPr>
                <w:p w14:paraId="2CE9D59E" w14:textId="77777777" w:rsidR="003674B0" w:rsidRDefault="003674B0">
                  <w:pPr>
                    <w:pStyle w:val="EmptyCellLayoutStyle"/>
                    <w:spacing w:after="0" w:line="240" w:lineRule="auto"/>
                  </w:pPr>
                </w:p>
              </w:tc>
              <w:tc>
                <w:tcPr>
                  <w:tcW w:w="180" w:type="dxa"/>
                  <w:tcBorders>
                    <w:right w:val="single" w:sz="15" w:space="0" w:color="000000"/>
                  </w:tcBorders>
                </w:tcPr>
                <w:p w14:paraId="21B4CACB" w14:textId="77777777" w:rsidR="003674B0" w:rsidRDefault="003674B0">
                  <w:pPr>
                    <w:pStyle w:val="EmptyCellLayoutStyle"/>
                    <w:spacing w:after="0" w:line="240" w:lineRule="auto"/>
                  </w:pPr>
                </w:p>
              </w:tc>
            </w:tr>
            <w:tr w:rsidR="003674B0" w14:paraId="3E4A0BA0" w14:textId="77777777">
              <w:trPr>
                <w:trHeight w:val="273"/>
              </w:trPr>
              <w:tc>
                <w:tcPr>
                  <w:tcW w:w="180" w:type="dxa"/>
                  <w:tcBorders>
                    <w:left w:val="single" w:sz="15" w:space="0" w:color="000000"/>
                  </w:tcBorders>
                </w:tcPr>
                <w:p w14:paraId="08BE5EBE" w14:textId="77777777" w:rsidR="003674B0" w:rsidRDefault="003674B0">
                  <w:pPr>
                    <w:pStyle w:val="EmptyCellLayoutStyle"/>
                    <w:spacing w:after="0" w:line="240" w:lineRule="auto"/>
                  </w:pPr>
                </w:p>
              </w:tc>
              <w:tc>
                <w:tcPr>
                  <w:tcW w:w="5220" w:type="dxa"/>
                  <w:vMerge/>
                </w:tcPr>
                <w:p w14:paraId="0A454D1C" w14:textId="77777777" w:rsidR="003674B0" w:rsidRDefault="003674B0">
                  <w:pPr>
                    <w:pStyle w:val="EmptyCellLayoutStyle"/>
                    <w:spacing w:after="0" w:line="240" w:lineRule="auto"/>
                  </w:pPr>
                </w:p>
              </w:tc>
              <w:tc>
                <w:tcPr>
                  <w:tcW w:w="359" w:type="dxa"/>
                </w:tcPr>
                <w:p w14:paraId="1FABD37C" w14:textId="77777777" w:rsidR="003674B0" w:rsidRDefault="003674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3674B0" w14:paraId="44054980" w14:textId="77777777">
                    <w:trPr>
                      <w:trHeight w:val="212"/>
                    </w:trPr>
                    <w:tc>
                      <w:tcPr>
                        <w:tcW w:w="5220" w:type="dxa"/>
                        <w:tcBorders>
                          <w:top w:val="nil"/>
                          <w:left w:val="nil"/>
                          <w:bottom w:val="nil"/>
                          <w:right w:val="nil"/>
                        </w:tcBorders>
                        <w:tcMar>
                          <w:top w:w="39" w:type="dxa"/>
                          <w:left w:w="39" w:type="dxa"/>
                          <w:bottom w:w="39" w:type="dxa"/>
                          <w:right w:w="39" w:type="dxa"/>
                        </w:tcMar>
                      </w:tcPr>
                      <w:p w14:paraId="1DDD0B40" w14:textId="77777777" w:rsidR="003674B0" w:rsidRDefault="003674B0">
                        <w:pPr>
                          <w:spacing w:after="0" w:line="240" w:lineRule="auto"/>
                        </w:pPr>
                      </w:p>
                    </w:tc>
                  </w:tr>
                </w:tbl>
                <w:p w14:paraId="19E196A2" w14:textId="77777777" w:rsidR="003674B0" w:rsidRDefault="003674B0">
                  <w:pPr>
                    <w:spacing w:after="0" w:line="240" w:lineRule="auto"/>
                  </w:pPr>
                </w:p>
              </w:tc>
              <w:tc>
                <w:tcPr>
                  <w:tcW w:w="180" w:type="dxa"/>
                  <w:tcBorders>
                    <w:right w:val="single" w:sz="15" w:space="0" w:color="000000"/>
                  </w:tcBorders>
                </w:tcPr>
                <w:p w14:paraId="7E5C843D" w14:textId="77777777" w:rsidR="003674B0" w:rsidRDefault="003674B0">
                  <w:pPr>
                    <w:pStyle w:val="EmptyCellLayoutStyle"/>
                    <w:spacing w:after="0" w:line="240" w:lineRule="auto"/>
                  </w:pPr>
                </w:p>
              </w:tc>
            </w:tr>
            <w:tr w:rsidR="003674B0" w14:paraId="45CAA1FA" w14:textId="77777777">
              <w:trPr>
                <w:trHeight w:val="17"/>
              </w:trPr>
              <w:tc>
                <w:tcPr>
                  <w:tcW w:w="180" w:type="dxa"/>
                  <w:tcBorders>
                    <w:left w:val="single" w:sz="15" w:space="0" w:color="000000"/>
                  </w:tcBorders>
                </w:tcPr>
                <w:p w14:paraId="39ACCF85" w14:textId="77777777" w:rsidR="003674B0" w:rsidRDefault="003674B0">
                  <w:pPr>
                    <w:pStyle w:val="EmptyCellLayoutStyle"/>
                    <w:spacing w:after="0" w:line="240" w:lineRule="auto"/>
                  </w:pPr>
                </w:p>
              </w:tc>
              <w:tc>
                <w:tcPr>
                  <w:tcW w:w="5220" w:type="dxa"/>
                </w:tcPr>
                <w:p w14:paraId="35A1E55A" w14:textId="77777777" w:rsidR="003674B0" w:rsidRDefault="003674B0">
                  <w:pPr>
                    <w:pStyle w:val="EmptyCellLayoutStyle"/>
                    <w:spacing w:after="0" w:line="240" w:lineRule="auto"/>
                  </w:pPr>
                </w:p>
              </w:tc>
              <w:tc>
                <w:tcPr>
                  <w:tcW w:w="359" w:type="dxa"/>
                </w:tcPr>
                <w:p w14:paraId="1EE884D7" w14:textId="77777777" w:rsidR="003674B0" w:rsidRDefault="003674B0">
                  <w:pPr>
                    <w:pStyle w:val="EmptyCellLayoutStyle"/>
                    <w:spacing w:after="0" w:line="240" w:lineRule="auto"/>
                  </w:pPr>
                </w:p>
              </w:tc>
              <w:tc>
                <w:tcPr>
                  <w:tcW w:w="5220" w:type="dxa"/>
                  <w:vMerge/>
                </w:tcPr>
                <w:p w14:paraId="593CE919" w14:textId="77777777" w:rsidR="003674B0" w:rsidRDefault="003674B0">
                  <w:pPr>
                    <w:pStyle w:val="EmptyCellLayoutStyle"/>
                    <w:spacing w:after="0" w:line="240" w:lineRule="auto"/>
                  </w:pPr>
                </w:p>
              </w:tc>
              <w:tc>
                <w:tcPr>
                  <w:tcW w:w="180" w:type="dxa"/>
                  <w:tcBorders>
                    <w:right w:val="single" w:sz="15" w:space="0" w:color="000000"/>
                  </w:tcBorders>
                </w:tcPr>
                <w:p w14:paraId="10C73861" w14:textId="77777777" w:rsidR="003674B0" w:rsidRDefault="003674B0">
                  <w:pPr>
                    <w:pStyle w:val="EmptyCellLayoutStyle"/>
                    <w:spacing w:after="0" w:line="240" w:lineRule="auto"/>
                  </w:pPr>
                </w:p>
              </w:tc>
            </w:tr>
            <w:tr w:rsidR="003674B0" w14:paraId="34228359" w14:textId="77777777">
              <w:trPr>
                <w:trHeight w:val="17"/>
              </w:trPr>
              <w:tc>
                <w:tcPr>
                  <w:tcW w:w="180" w:type="dxa"/>
                  <w:tcBorders>
                    <w:left w:val="single" w:sz="15" w:space="0" w:color="000000"/>
                  </w:tcBorders>
                </w:tcPr>
                <w:p w14:paraId="09B4CB44" w14:textId="77777777" w:rsidR="003674B0" w:rsidRDefault="003674B0">
                  <w:pPr>
                    <w:pStyle w:val="EmptyCellLayoutStyle"/>
                    <w:spacing w:after="0" w:line="240" w:lineRule="auto"/>
                  </w:pPr>
                </w:p>
              </w:tc>
              <w:tc>
                <w:tcPr>
                  <w:tcW w:w="5220" w:type="dxa"/>
                </w:tcPr>
                <w:p w14:paraId="77E6A234" w14:textId="77777777" w:rsidR="003674B0" w:rsidRDefault="003674B0">
                  <w:pPr>
                    <w:pStyle w:val="EmptyCellLayoutStyle"/>
                    <w:spacing w:after="0" w:line="240" w:lineRule="auto"/>
                  </w:pPr>
                </w:p>
              </w:tc>
              <w:tc>
                <w:tcPr>
                  <w:tcW w:w="359" w:type="dxa"/>
                </w:tcPr>
                <w:p w14:paraId="65E98F10" w14:textId="77777777" w:rsidR="003674B0" w:rsidRDefault="003674B0">
                  <w:pPr>
                    <w:pStyle w:val="EmptyCellLayoutStyle"/>
                    <w:spacing w:after="0" w:line="240" w:lineRule="auto"/>
                  </w:pPr>
                </w:p>
              </w:tc>
              <w:tc>
                <w:tcPr>
                  <w:tcW w:w="5220" w:type="dxa"/>
                </w:tcPr>
                <w:p w14:paraId="4C22417D" w14:textId="77777777" w:rsidR="003674B0" w:rsidRDefault="003674B0">
                  <w:pPr>
                    <w:pStyle w:val="EmptyCellLayoutStyle"/>
                    <w:spacing w:after="0" w:line="240" w:lineRule="auto"/>
                  </w:pPr>
                </w:p>
              </w:tc>
              <w:tc>
                <w:tcPr>
                  <w:tcW w:w="180" w:type="dxa"/>
                  <w:tcBorders>
                    <w:right w:val="single" w:sz="15" w:space="0" w:color="000000"/>
                  </w:tcBorders>
                </w:tcPr>
                <w:p w14:paraId="593728BB" w14:textId="77777777" w:rsidR="003674B0" w:rsidRDefault="003674B0">
                  <w:pPr>
                    <w:pStyle w:val="EmptyCellLayoutStyle"/>
                    <w:spacing w:after="0" w:line="240" w:lineRule="auto"/>
                  </w:pPr>
                </w:p>
              </w:tc>
            </w:tr>
            <w:tr w:rsidR="003674B0" w14:paraId="2F2A4155" w14:textId="77777777">
              <w:trPr>
                <w:trHeight w:val="17"/>
              </w:trPr>
              <w:tc>
                <w:tcPr>
                  <w:tcW w:w="180" w:type="dxa"/>
                  <w:tcBorders>
                    <w:left w:val="single" w:sz="15" w:space="0" w:color="000000"/>
                  </w:tcBorders>
                </w:tcPr>
                <w:p w14:paraId="2B15B903" w14:textId="77777777" w:rsidR="003674B0" w:rsidRDefault="003674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3674B0" w14:paraId="49D13D1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B676D18" w14:textId="77777777" w:rsidR="003674B0" w:rsidRDefault="00EA14FA">
                        <w:pPr>
                          <w:spacing w:after="0" w:line="240" w:lineRule="auto"/>
                          <w:jc w:val="center"/>
                        </w:pPr>
                        <w:r>
                          <w:rPr>
                            <w:rFonts w:ascii="Arial" w:eastAsia="Arial" w:hAnsi="Arial"/>
                            <w:b/>
                            <w:color w:val="000000"/>
                            <w:sz w:val="16"/>
                          </w:rPr>
                          <w:t>Employee</w:t>
                        </w:r>
                      </w:p>
                    </w:tc>
                  </w:tr>
                </w:tbl>
                <w:p w14:paraId="7B214922" w14:textId="77777777" w:rsidR="003674B0" w:rsidRDefault="003674B0">
                  <w:pPr>
                    <w:spacing w:after="0" w:line="240" w:lineRule="auto"/>
                  </w:pPr>
                </w:p>
              </w:tc>
              <w:tc>
                <w:tcPr>
                  <w:tcW w:w="359" w:type="dxa"/>
                </w:tcPr>
                <w:p w14:paraId="46FF9CE1" w14:textId="77777777" w:rsidR="003674B0" w:rsidRDefault="003674B0">
                  <w:pPr>
                    <w:pStyle w:val="EmptyCellLayoutStyle"/>
                    <w:spacing w:after="0" w:line="240" w:lineRule="auto"/>
                  </w:pPr>
                </w:p>
              </w:tc>
              <w:tc>
                <w:tcPr>
                  <w:tcW w:w="5220" w:type="dxa"/>
                </w:tcPr>
                <w:p w14:paraId="57324392" w14:textId="77777777" w:rsidR="003674B0" w:rsidRDefault="003674B0">
                  <w:pPr>
                    <w:pStyle w:val="EmptyCellLayoutStyle"/>
                    <w:spacing w:after="0" w:line="240" w:lineRule="auto"/>
                  </w:pPr>
                </w:p>
              </w:tc>
              <w:tc>
                <w:tcPr>
                  <w:tcW w:w="180" w:type="dxa"/>
                  <w:tcBorders>
                    <w:right w:val="single" w:sz="15" w:space="0" w:color="000000"/>
                  </w:tcBorders>
                </w:tcPr>
                <w:p w14:paraId="3E571E18" w14:textId="77777777" w:rsidR="003674B0" w:rsidRDefault="003674B0">
                  <w:pPr>
                    <w:pStyle w:val="EmptyCellLayoutStyle"/>
                    <w:spacing w:after="0" w:line="240" w:lineRule="auto"/>
                  </w:pPr>
                </w:p>
              </w:tc>
            </w:tr>
            <w:tr w:rsidR="003674B0" w14:paraId="6623D68D" w14:textId="77777777">
              <w:trPr>
                <w:trHeight w:val="342"/>
              </w:trPr>
              <w:tc>
                <w:tcPr>
                  <w:tcW w:w="180" w:type="dxa"/>
                  <w:tcBorders>
                    <w:left w:val="single" w:sz="15" w:space="0" w:color="000000"/>
                  </w:tcBorders>
                </w:tcPr>
                <w:p w14:paraId="03191FB7" w14:textId="77777777" w:rsidR="003674B0" w:rsidRDefault="003674B0">
                  <w:pPr>
                    <w:pStyle w:val="EmptyCellLayoutStyle"/>
                    <w:spacing w:after="0" w:line="240" w:lineRule="auto"/>
                  </w:pPr>
                </w:p>
              </w:tc>
              <w:tc>
                <w:tcPr>
                  <w:tcW w:w="5220" w:type="dxa"/>
                  <w:vMerge/>
                </w:tcPr>
                <w:p w14:paraId="75E26E0B" w14:textId="77777777" w:rsidR="003674B0" w:rsidRDefault="003674B0">
                  <w:pPr>
                    <w:pStyle w:val="EmptyCellLayoutStyle"/>
                    <w:spacing w:after="0" w:line="240" w:lineRule="auto"/>
                  </w:pPr>
                </w:p>
              </w:tc>
              <w:tc>
                <w:tcPr>
                  <w:tcW w:w="359" w:type="dxa"/>
                </w:tcPr>
                <w:p w14:paraId="0AA48F8B" w14:textId="77777777" w:rsidR="003674B0" w:rsidRDefault="003674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3674B0" w14:paraId="786B488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6236F22" w14:textId="77777777" w:rsidR="003674B0" w:rsidRDefault="00EA14FA">
                        <w:pPr>
                          <w:spacing w:after="0" w:line="240" w:lineRule="auto"/>
                          <w:jc w:val="center"/>
                        </w:pPr>
                        <w:r>
                          <w:rPr>
                            <w:rFonts w:ascii="Arial" w:eastAsia="Arial" w:hAnsi="Arial"/>
                            <w:b/>
                            <w:color w:val="000000"/>
                            <w:sz w:val="16"/>
                          </w:rPr>
                          <w:t>Date</w:t>
                        </w:r>
                      </w:p>
                    </w:tc>
                  </w:tr>
                </w:tbl>
                <w:p w14:paraId="46CB94A7" w14:textId="77777777" w:rsidR="003674B0" w:rsidRDefault="003674B0">
                  <w:pPr>
                    <w:spacing w:after="0" w:line="240" w:lineRule="auto"/>
                  </w:pPr>
                </w:p>
              </w:tc>
              <w:tc>
                <w:tcPr>
                  <w:tcW w:w="180" w:type="dxa"/>
                  <w:tcBorders>
                    <w:right w:val="single" w:sz="15" w:space="0" w:color="000000"/>
                  </w:tcBorders>
                </w:tcPr>
                <w:p w14:paraId="0B12AA81" w14:textId="77777777" w:rsidR="003674B0" w:rsidRDefault="003674B0">
                  <w:pPr>
                    <w:pStyle w:val="EmptyCellLayoutStyle"/>
                    <w:spacing w:after="0" w:line="240" w:lineRule="auto"/>
                  </w:pPr>
                </w:p>
              </w:tc>
            </w:tr>
            <w:tr w:rsidR="003674B0" w14:paraId="0B21D3EC" w14:textId="77777777">
              <w:trPr>
                <w:trHeight w:val="17"/>
              </w:trPr>
              <w:tc>
                <w:tcPr>
                  <w:tcW w:w="180" w:type="dxa"/>
                  <w:tcBorders>
                    <w:left w:val="single" w:sz="15" w:space="0" w:color="000000"/>
                  </w:tcBorders>
                </w:tcPr>
                <w:p w14:paraId="07EAC833" w14:textId="77777777" w:rsidR="003674B0" w:rsidRDefault="003674B0">
                  <w:pPr>
                    <w:pStyle w:val="EmptyCellLayoutStyle"/>
                    <w:spacing w:after="0" w:line="240" w:lineRule="auto"/>
                  </w:pPr>
                </w:p>
              </w:tc>
              <w:tc>
                <w:tcPr>
                  <w:tcW w:w="5220" w:type="dxa"/>
                </w:tcPr>
                <w:p w14:paraId="550F125C" w14:textId="77777777" w:rsidR="003674B0" w:rsidRDefault="003674B0">
                  <w:pPr>
                    <w:pStyle w:val="EmptyCellLayoutStyle"/>
                    <w:spacing w:after="0" w:line="240" w:lineRule="auto"/>
                  </w:pPr>
                </w:p>
              </w:tc>
              <w:tc>
                <w:tcPr>
                  <w:tcW w:w="359" w:type="dxa"/>
                </w:tcPr>
                <w:p w14:paraId="3E40385A" w14:textId="77777777" w:rsidR="003674B0" w:rsidRDefault="003674B0">
                  <w:pPr>
                    <w:pStyle w:val="EmptyCellLayoutStyle"/>
                    <w:spacing w:after="0" w:line="240" w:lineRule="auto"/>
                  </w:pPr>
                </w:p>
              </w:tc>
              <w:tc>
                <w:tcPr>
                  <w:tcW w:w="5220" w:type="dxa"/>
                  <w:vMerge/>
                </w:tcPr>
                <w:p w14:paraId="40BEA1DF" w14:textId="77777777" w:rsidR="003674B0" w:rsidRDefault="003674B0">
                  <w:pPr>
                    <w:pStyle w:val="EmptyCellLayoutStyle"/>
                    <w:spacing w:after="0" w:line="240" w:lineRule="auto"/>
                  </w:pPr>
                </w:p>
              </w:tc>
              <w:tc>
                <w:tcPr>
                  <w:tcW w:w="180" w:type="dxa"/>
                  <w:tcBorders>
                    <w:right w:val="single" w:sz="15" w:space="0" w:color="000000"/>
                  </w:tcBorders>
                </w:tcPr>
                <w:p w14:paraId="6C54C54C" w14:textId="77777777" w:rsidR="003674B0" w:rsidRDefault="003674B0">
                  <w:pPr>
                    <w:pStyle w:val="EmptyCellLayoutStyle"/>
                    <w:spacing w:after="0" w:line="240" w:lineRule="auto"/>
                  </w:pPr>
                </w:p>
              </w:tc>
            </w:tr>
            <w:tr w:rsidR="003674B0" w14:paraId="38876CC1" w14:textId="77777777">
              <w:trPr>
                <w:trHeight w:val="180"/>
              </w:trPr>
              <w:tc>
                <w:tcPr>
                  <w:tcW w:w="180" w:type="dxa"/>
                  <w:tcBorders>
                    <w:left w:val="single" w:sz="15" w:space="0" w:color="000000"/>
                    <w:bottom w:val="single" w:sz="15" w:space="0" w:color="000000"/>
                  </w:tcBorders>
                </w:tcPr>
                <w:p w14:paraId="2BCBBA03" w14:textId="77777777" w:rsidR="003674B0" w:rsidRDefault="003674B0">
                  <w:pPr>
                    <w:pStyle w:val="EmptyCellLayoutStyle"/>
                    <w:spacing w:after="0" w:line="240" w:lineRule="auto"/>
                  </w:pPr>
                </w:p>
              </w:tc>
              <w:tc>
                <w:tcPr>
                  <w:tcW w:w="5220" w:type="dxa"/>
                  <w:tcBorders>
                    <w:bottom w:val="single" w:sz="15" w:space="0" w:color="000000"/>
                  </w:tcBorders>
                </w:tcPr>
                <w:p w14:paraId="41ABBE2F" w14:textId="77777777" w:rsidR="003674B0" w:rsidRDefault="003674B0">
                  <w:pPr>
                    <w:pStyle w:val="EmptyCellLayoutStyle"/>
                    <w:spacing w:after="0" w:line="240" w:lineRule="auto"/>
                  </w:pPr>
                </w:p>
              </w:tc>
              <w:tc>
                <w:tcPr>
                  <w:tcW w:w="359" w:type="dxa"/>
                  <w:tcBorders>
                    <w:bottom w:val="single" w:sz="15" w:space="0" w:color="000000"/>
                  </w:tcBorders>
                </w:tcPr>
                <w:p w14:paraId="74ABFAA5" w14:textId="77777777" w:rsidR="003674B0" w:rsidRDefault="003674B0">
                  <w:pPr>
                    <w:pStyle w:val="EmptyCellLayoutStyle"/>
                    <w:spacing w:after="0" w:line="240" w:lineRule="auto"/>
                  </w:pPr>
                </w:p>
              </w:tc>
              <w:tc>
                <w:tcPr>
                  <w:tcW w:w="5220" w:type="dxa"/>
                  <w:tcBorders>
                    <w:bottom w:val="single" w:sz="15" w:space="0" w:color="000000"/>
                  </w:tcBorders>
                </w:tcPr>
                <w:p w14:paraId="04BB8986" w14:textId="77777777" w:rsidR="003674B0" w:rsidRDefault="003674B0">
                  <w:pPr>
                    <w:pStyle w:val="EmptyCellLayoutStyle"/>
                    <w:spacing w:after="0" w:line="240" w:lineRule="auto"/>
                  </w:pPr>
                </w:p>
              </w:tc>
              <w:tc>
                <w:tcPr>
                  <w:tcW w:w="180" w:type="dxa"/>
                  <w:tcBorders>
                    <w:bottom w:val="single" w:sz="15" w:space="0" w:color="000000"/>
                    <w:right w:val="single" w:sz="15" w:space="0" w:color="000000"/>
                  </w:tcBorders>
                </w:tcPr>
                <w:p w14:paraId="29979DA4" w14:textId="77777777" w:rsidR="003674B0" w:rsidRDefault="003674B0">
                  <w:pPr>
                    <w:pStyle w:val="EmptyCellLayoutStyle"/>
                    <w:spacing w:after="0" w:line="240" w:lineRule="auto"/>
                  </w:pPr>
                </w:p>
              </w:tc>
            </w:tr>
          </w:tbl>
          <w:p w14:paraId="3E63E93A" w14:textId="77777777" w:rsidR="003674B0" w:rsidRDefault="003674B0">
            <w:pPr>
              <w:spacing w:after="0" w:line="240" w:lineRule="auto"/>
            </w:pPr>
          </w:p>
        </w:tc>
        <w:tc>
          <w:tcPr>
            <w:tcW w:w="179" w:type="dxa"/>
          </w:tcPr>
          <w:p w14:paraId="7B648273" w14:textId="77777777" w:rsidR="003674B0" w:rsidRDefault="003674B0">
            <w:pPr>
              <w:pStyle w:val="EmptyCellLayoutStyle"/>
              <w:spacing w:after="0" w:line="240" w:lineRule="auto"/>
            </w:pPr>
          </w:p>
        </w:tc>
      </w:tr>
      <w:tr w:rsidR="003674B0" w14:paraId="29A4A7EC" w14:textId="77777777">
        <w:trPr>
          <w:trHeight w:val="220"/>
        </w:trPr>
        <w:tc>
          <w:tcPr>
            <w:tcW w:w="179" w:type="dxa"/>
          </w:tcPr>
          <w:p w14:paraId="0566B4D9" w14:textId="77777777" w:rsidR="003674B0" w:rsidRDefault="003674B0">
            <w:pPr>
              <w:pStyle w:val="EmptyCellLayoutStyle"/>
              <w:spacing w:after="0" w:line="240" w:lineRule="auto"/>
            </w:pPr>
          </w:p>
        </w:tc>
        <w:tc>
          <w:tcPr>
            <w:tcW w:w="0" w:type="dxa"/>
          </w:tcPr>
          <w:p w14:paraId="5034A5F9" w14:textId="77777777" w:rsidR="003674B0" w:rsidRDefault="003674B0">
            <w:pPr>
              <w:pStyle w:val="EmptyCellLayoutStyle"/>
              <w:spacing w:after="0" w:line="240" w:lineRule="auto"/>
            </w:pPr>
          </w:p>
        </w:tc>
        <w:tc>
          <w:tcPr>
            <w:tcW w:w="0" w:type="dxa"/>
          </w:tcPr>
          <w:p w14:paraId="0ED023B1" w14:textId="77777777" w:rsidR="003674B0" w:rsidRDefault="003674B0">
            <w:pPr>
              <w:pStyle w:val="EmptyCellLayoutStyle"/>
              <w:spacing w:after="0" w:line="240" w:lineRule="auto"/>
            </w:pPr>
          </w:p>
        </w:tc>
        <w:tc>
          <w:tcPr>
            <w:tcW w:w="0" w:type="dxa"/>
          </w:tcPr>
          <w:p w14:paraId="61F5F5CC" w14:textId="77777777" w:rsidR="003674B0" w:rsidRDefault="003674B0">
            <w:pPr>
              <w:pStyle w:val="EmptyCellLayoutStyle"/>
              <w:spacing w:after="0" w:line="240" w:lineRule="auto"/>
            </w:pPr>
          </w:p>
        </w:tc>
        <w:tc>
          <w:tcPr>
            <w:tcW w:w="0" w:type="dxa"/>
          </w:tcPr>
          <w:p w14:paraId="33E36B4D" w14:textId="77777777" w:rsidR="003674B0" w:rsidRDefault="003674B0">
            <w:pPr>
              <w:pStyle w:val="EmptyCellLayoutStyle"/>
              <w:spacing w:after="0" w:line="240" w:lineRule="auto"/>
            </w:pPr>
          </w:p>
        </w:tc>
        <w:tc>
          <w:tcPr>
            <w:tcW w:w="0" w:type="dxa"/>
          </w:tcPr>
          <w:p w14:paraId="36983ACC" w14:textId="77777777" w:rsidR="003674B0" w:rsidRDefault="003674B0">
            <w:pPr>
              <w:pStyle w:val="EmptyCellLayoutStyle"/>
              <w:spacing w:after="0" w:line="240" w:lineRule="auto"/>
            </w:pPr>
          </w:p>
        </w:tc>
        <w:tc>
          <w:tcPr>
            <w:tcW w:w="0" w:type="dxa"/>
          </w:tcPr>
          <w:p w14:paraId="09146513" w14:textId="77777777" w:rsidR="003674B0" w:rsidRDefault="003674B0">
            <w:pPr>
              <w:pStyle w:val="EmptyCellLayoutStyle"/>
              <w:spacing w:after="0" w:line="240" w:lineRule="auto"/>
            </w:pPr>
          </w:p>
        </w:tc>
        <w:tc>
          <w:tcPr>
            <w:tcW w:w="2505" w:type="dxa"/>
          </w:tcPr>
          <w:p w14:paraId="6E764FE2" w14:textId="77777777" w:rsidR="003674B0" w:rsidRDefault="003674B0">
            <w:pPr>
              <w:pStyle w:val="EmptyCellLayoutStyle"/>
              <w:spacing w:after="0" w:line="240" w:lineRule="auto"/>
            </w:pPr>
          </w:p>
        </w:tc>
        <w:tc>
          <w:tcPr>
            <w:tcW w:w="6120" w:type="dxa"/>
          </w:tcPr>
          <w:p w14:paraId="4BE383F7" w14:textId="77777777" w:rsidR="003674B0" w:rsidRDefault="003674B0">
            <w:pPr>
              <w:pStyle w:val="EmptyCellLayoutStyle"/>
              <w:spacing w:after="0" w:line="240" w:lineRule="auto"/>
            </w:pPr>
          </w:p>
        </w:tc>
        <w:tc>
          <w:tcPr>
            <w:tcW w:w="2534" w:type="dxa"/>
          </w:tcPr>
          <w:p w14:paraId="724A861A" w14:textId="77777777" w:rsidR="003674B0" w:rsidRDefault="003674B0">
            <w:pPr>
              <w:pStyle w:val="EmptyCellLayoutStyle"/>
              <w:spacing w:after="0" w:line="240" w:lineRule="auto"/>
            </w:pPr>
          </w:p>
        </w:tc>
        <w:tc>
          <w:tcPr>
            <w:tcW w:w="179" w:type="dxa"/>
          </w:tcPr>
          <w:p w14:paraId="30077873" w14:textId="77777777" w:rsidR="003674B0" w:rsidRDefault="003674B0">
            <w:pPr>
              <w:pStyle w:val="EmptyCellLayoutStyle"/>
              <w:spacing w:after="0" w:line="240" w:lineRule="auto"/>
            </w:pPr>
          </w:p>
        </w:tc>
      </w:tr>
    </w:tbl>
    <w:p w14:paraId="2CCAE1E7" w14:textId="77777777" w:rsidR="003674B0" w:rsidRDefault="003674B0">
      <w:pPr>
        <w:spacing w:after="0" w:line="240" w:lineRule="auto"/>
      </w:pPr>
    </w:p>
    <w:sectPr w:rsidR="003674B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404181950">
    <w:abstractNumId w:val="0"/>
  </w:num>
  <w:num w:numId="2" w16cid:durableId="747921836">
    <w:abstractNumId w:val="1"/>
  </w:num>
  <w:num w:numId="3" w16cid:durableId="1056464736">
    <w:abstractNumId w:val="2"/>
  </w:num>
  <w:num w:numId="4" w16cid:durableId="1432506517">
    <w:abstractNumId w:val="3"/>
  </w:num>
  <w:num w:numId="5" w16cid:durableId="126970276">
    <w:abstractNumId w:val="4"/>
  </w:num>
  <w:num w:numId="6" w16cid:durableId="606501917">
    <w:abstractNumId w:val="5"/>
  </w:num>
  <w:num w:numId="7" w16cid:durableId="1581910078">
    <w:abstractNumId w:val="6"/>
  </w:num>
  <w:num w:numId="8" w16cid:durableId="428504929">
    <w:abstractNumId w:val="7"/>
  </w:num>
  <w:num w:numId="9" w16cid:durableId="1308247135">
    <w:abstractNumId w:val="8"/>
  </w:num>
  <w:num w:numId="10" w16cid:durableId="930546028">
    <w:abstractNumId w:val="9"/>
  </w:num>
  <w:num w:numId="11" w16cid:durableId="680814025">
    <w:abstractNumId w:val="10"/>
  </w:num>
  <w:num w:numId="12" w16cid:durableId="1348410477">
    <w:abstractNumId w:val="11"/>
  </w:num>
  <w:num w:numId="13" w16cid:durableId="981888709">
    <w:abstractNumId w:val="12"/>
  </w:num>
  <w:num w:numId="14" w16cid:durableId="1319729299">
    <w:abstractNumId w:val="13"/>
  </w:num>
  <w:num w:numId="15" w16cid:durableId="141193679">
    <w:abstractNumId w:val="14"/>
  </w:num>
  <w:num w:numId="16" w16cid:durableId="838735338">
    <w:abstractNumId w:val="15"/>
  </w:num>
  <w:num w:numId="17" w16cid:durableId="1110979026">
    <w:abstractNumId w:val="16"/>
  </w:num>
  <w:num w:numId="18" w16cid:durableId="1550073987">
    <w:abstractNumId w:val="17"/>
  </w:num>
  <w:num w:numId="19" w16cid:durableId="1879196926">
    <w:abstractNumId w:val="18"/>
  </w:num>
  <w:num w:numId="20" w16cid:durableId="19155798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4B0"/>
    <w:rsid w:val="00086F7D"/>
    <w:rsid w:val="00362CBB"/>
    <w:rsid w:val="003674B0"/>
    <w:rsid w:val="004140BB"/>
    <w:rsid w:val="0079061F"/>
    <w:rsid w:val="008F179C"/>
    <w:rsid w:val="00A9224B"/>
    <w:rsid w:val="00AE0B7C"/>
    <w:rsid w:val="00C81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8DB63"/>
  <w15:docId w15:val="{3EAC2C13-C169-406D-A358-6B04992D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a688b-211a-4ae0-9adf-71cc457a3f79" xsi:nil="true"/>
    <lcf76f155ced4ddcb4097134ff3c332f xmlns="588cb43d-de1e-4108-8c46-2601022650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3ECEF2F6EB14184EC1F845A0B6DBE" ma:contentTypeVersion="9" ma:contentTypeDescription="Create a new document." ma:contentTypeScope="" ma:versionID="5f41cc02f4c3fd802b14936b0a57c9c5">
  <xsd:schema xmlns:xsd="http://www.w3.org/2001/XMLSchema" xmlns:xs="http://www.w3.org/2001/XMLSchema" xmlns:p="http://schemas.microsoft.com/office/2006/metadata/properties" xmlns:ns2="588cb43d-de1e-4108-8c46-2601022650c0" xmlns:ns3="645a688b-211a-4ae0-9adf-71cc457a3f79" targetNamespace="http://schemas.microsoft.com/office/2006/metadata/properties" ma:root="true" ma:fieldsID="1a62b1ea5c2ae3529c26910dfe838a19" ns2:_="" ns3:_="">
    <xsd:import namespace="588cb43d-de1e-4108-8c46-2601022650c0"/>
    <xsd:import namespace="645a688b-211a-4ae0-9adf-71cc457a3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cb43d-de1e-4108-8c46-260102265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a688b-211a-4ae0-9adf-71cc457a3f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11266-f168-42d0-8c5a-32015e060f5a}" ma:internalName="TaxCatchAll" ma:showField="CatchAllData" ma:web="645a688b-211a-4ae0-9adf-71cc457a3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D2147-427A-48AC-BCC6-198DFD3B980B}">
  <ds:schemaRefs>
    <ds:schemaRef ds:uri="http://schemas.microsoft.com/office/2006/metadata/properties"/>
    <ds:schemaRef ds:uri="http://schemas.microsoft.com/office/infopath/2007/PartnerControls"/>
    <ds:schemaRef ds:uri="645a688b-211a-4ae0-9adf-71cc457a3f79"/>
    <ds:schemaRef ds:uri="588cb43d-de1e-4108-8c46-2601022650c0"/>
  </ds:schemaRefs>
</ds:datastoreItem>
</file>

<file path=customXml/itemProps2.xml><?xml version="1.0" encoding="utf-8"?>
<ds:datastoreItem xmlns:ds="http://schemas.openxmlformats.org/officeDocument/2006/customXml" ds:itemID="{9B354E16-9BB2-4A4A-8530-D7861DF7D09D}">
  <ds:schemaRefs>
    <ds:schemaRef ds:uri="http://schemas.microsoft.com/sharepoint/v3/contenttype/forms"/>
  </ds:schemaRefs>
</ds:datastoreItem>
</file>

<file path=customXml/itemProps3.xml><?xml version="1.0" encoding="utf-8"?>
<ds:datastoreItem xmlns:ds="http://schemas.openxmlformats.org/officeDocument/2006/customXml" ds:itemID="{BE640C18-B7E2-4FBF-A261-8C32FE628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cb43d-de1e-4108-8c46-2601022650c0"/>
    <ds:schemaRef ds:uri="645a688b-211a-4ae0-9adf-71cc457a3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2012</Words>
  <Characters>11472</Characters>
  <Application>Microsoft Office Word</Application>
  <DocSecurity>0</DocSecurity>
  <Lines>95</Lines>
  <Paragraphs>26</Paragraphs>
  <ScaleCrop>false</ScaleCrop>
  <Company>State Of Michigan</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Brewer, Marcie (MCSC)</dc:creator>
  <dc:description/>
  <cp:lastModifiedBy>Brewer, Marcie (MCSC)</cp:lastModifiedBy>
  <cp:revision>2</cp:revision>
  <dcterms:created xsi:type="dcterms:W3CDTF">2026-09-01T14:06:00Z</dcterms:created>
  <dcterms:modified xsi:type="dcterms:W3CDTF">2026-09-01T14:06:00Z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2026-04-13T17:41:55Z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d017a9a7-0edc-4e38-a9d9-243e08cc148d</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y fmtid="{D5CDD505-2E9C-101B-9397-08002B2CF9AE}" pid="10" name="ContentTypeId">
    <vt:lpwstr>0x0101008CF3ECEF2F6EB14184EC1F845A0B6DBE</vt:lpwstr>
  </property>
</Properties>
</file>