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452229" w14:paraId="04D949B4" w14:textId="77777777">
        <w:tc>
          <w:tcPr>
            <w:tcW w:w="179" w:type="dxa"/>
          </w:tcPr>
          <w:p w14:paraId="5052708C" w14:textId="77777777" w:rsidR="00452229" w:rsidRDefault="00452229">
            <w:pPr>
              <w:pStyle w:val="EmptyCellLayoutStyle"/>
              <w:spacing w:after="0" w:line="240" w:lineRule="auto"/>
            </w:pPr>
          </w:p>
        </w:tc>
        <w:tc>
          <w:tcPr>
            <w:tcW w:w="0" w:type="dxa"/>
          </w:tcPr>
          <w:p w14:paraId="05B4853A" w14:textId="77777777" w:rsidR="00452229" w:rsidRDefault="00452229">
            <w:pPr>
              <w:pStyle w:val="EmptyCellLayoutStyle"/>
              <w:spacing w:after="0" w:line="240" w:lineRule="auto"/>
            </w:pPr>
          </w:p>
        </w:tc>
        <w:tc>
          <w:tcPr>
            <w:tcW w:w="0" w:type="dxa"/>
          </w:tcPr>
          <w:p w14:paraId="7967B7CA" w14:textId="77777777" w:rsidR="00452229" w:rsidRDefault="00452229">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7"/>
              <w:gridCol w:w="178"/>
              <w:gridCol w:w="539"/>
              <w:gridCol w:w="2878"/>
              <w:gridCol w:w="540"/>
              <w:gridCol w:w="180"/>
              <w:gridCol w:w="539"/>
              <w:gridCol w:w="3059"/>
            </w:tblGrid>
            <w:tr w:rsidR="00452229" w14:paraId="2AAA7CA0" w14:textId="77777777">
              <w:trPr>
                <w:trHeight w:val="540"/>
              </w:trPr>
              <w:tc>
                <w:tcPr>
                  <w:tcW w:w="3240" w:type="dxa"/>
                </w:tcPr>
                <w:p w14:paraId="1B02C9A7" w14:textId="77777777" w:rsidR="00452229" w:rsidRDefault="00452229">
                  <w:pPr>
                    <w:pStyle w:val="EmptyCellLayoutStyle"/>
                    <w:spacing w:after="0" w:line="240" w:lineRule="auto"/>
                  </w:pPr>
                </w:p>
              </w:tc>
              <w:tc>
                <w:tcPr>
                  <w:tcW w:w="179" w:type="dxa"/>
                </w:tcPr>
                <w:p w14:paraId="54FEDC84" w14:textId="77777777" w:rsidR="00452229" w:rsidRDefault="00452229">
                  <w:pPr>
                    <w:pStyle w:val="EmptyCellLayoutStyle"/>
                    <w:spacing w:after="0" w:line="240" w:lineRule="auto"/>
                  </w:pPr>
                </w:p>
              </w:tc>
              <w:tc>
                <w:tcPr>
                  <w:tcW w:w="539" w:type="dxa"/>
                </w:tcPr>
                <w:p w14:paraId="505E8D6B" w14:textId="77777777" w:rsidR="00452229" w:rsidRDefault="00452229">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452229" w14:paraId="58D5AECE" w14:textId="77777777">
                    <w:trPr>
                      <w:trHeight w:val="462"/>
                    </w:trPr>
                    <w:tc>
                      <w:tcPr>
                        <w:tcW w:w="2880" w:type="dxa"/>
                        <w:tcBorders>
                          <w:top w:val="nil"/>
                          <w:left w:val="nil"/>
                          <w:bottom w:val="nil"/>
                          <w:right w:val="nil"/>
                        </w:tcBorders>
                        <w:tcMar>
                          <w:top w:w="39" w:type="dxa"/>
                          <w:left w:w="39" w:type="dxa"/>
                          <w:bottom w:w="39" w:type="dxa"/>
                          <w:right w:w="39" w:type="dxa"/>
                        </w:tcMar>
                      </w:tcPr>
                      <w:p w14:paraId="56641710" w14:textId="77777777" w:rsidR="00452229" w:rsidRDefault="007B081B">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18A0078E" w14:textId="77777777" w:rsidR="00452229" w:rsidRDefault="00452229">
                  <w:pPr>
                    <w:spacing w:after="0" w:line="240" w:lineRule="auto"/>
                  </w:pPr>
                </w:p>
              </w:tc>
              <w:tc>
                <w:tcPr>
                  <w:tcW w:w="540" w:type="dxa"/>
                </w:tcPr>
                <w:p w14:paraId="4E4E8995" w14:textId="77777777" w:rsidR="00452229" w:rsidRDefault="00452229">
                  <w:pPr>
                    <w:pStyle w:val="EmptyCellLayoutStyle"/>
                    <w:spacing w:after="0" w:line="240" w:lineRule="auto"/>
                  </w:pPr>
                </w:p>
              </w:tc>
              <w:tc>
                <w:tcPr>
                  <w:tcW w:w="180" w:type="dxa"/>
                </w:tcPr>
                <w:p w14:paraId="3600FF68" w14:textId="77777777" w:rsidR="00452229" w:rsidRDefault="00452229">
                  <w:pPr>
                    <w:pStyle w:val="EmptyCellLayoutStyle"/>
                    <w:spacing w:after="0" w:line="240" w:lineRule="auto"/>
                  </w:pPr>
                </w:p>
              </w:tc>
              <w:tc>
                <w:tcPr>
                  <w:tcW w:w="539" w:type="dxa"/>
                </w:tcPr>
                <w:p w14:paraId="5F53104C" w14:textId="77777777" w:rsidR="00452229" w:rsidRDefault="00452229">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6"/>
                    <w:gridCol w:w="1765"/>
                  </w:tblGrid>
                  <w:tr w:rsidR="00452229" w14:paraId="61A0DC1B"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7"/>
                        </w:tblGrid>
                        <w:tr w:rsidR="00452229" w14:paraId="27E7BC1B" w14:textId="77777777">
                          <w:trPr>
                            <w:trHeight w:val="192"/>
                          </w:trPr>
                          <w:tc>
                            <w:tcPr>
                              <w:tcW w:w="1260" w:type="dxa"/>
                              <w:tcBorders>
                                <w:top w:val="nil"/>
                                <w:left w:val="nil"/>
                                <w:bottom w:val="nil"/>
                                <w:right w:val="nil"/>
                              </w:tcBorders>
                              <w:tcMar>
                                <w:top w:w="39" w:type="dxa"/>
                                <w:left w:w="39" w:type="dxa"/>
                                <w:bottom w:w="39" w:type="dxa"/>
                                <w:right w:w="39" w:type="dxa"/>
                              </w:tcMar>
                            </w:tcPr>
                            <w:p w14:paraId="10A51372" w14:textId="77777777" w:rsidR="00452229" w:rsidRDefault="007B081B">
                              <w:pPr>
                                <w:spacing w:after="0" w:line="240" w:lineRule="auto"/>
                              </w:pPr>
                              <w:r>
                                <w:rPr>
                                  <w:rFonts w:ascii="Arial" w:eastAsia="Arial" w:hAnsi="Arial"/>
                                  <w:b/>
                                  <w:color w:val="000000"/>
                                  <w:sz w:val="16"/>
                                </w:rPr>
                                <w:t>Position Code</w:t>
                              </w:r>
                            </w:p>
                          </w:tc>
                        </w:tr>
                      </w:tbl>
                      <w:p w14:paraId="00281A6D" w14:textId="77777777" w:rsidR="00452229" w:rsidRDefault="00452229">
                        <w:pPr>
                          <w:spacing w:after="0" w:line="240" w:lineRule="auto"/>
                        </w:pPr>
                      </w:p>
                    </w:tc>
                    <w:tc>
                      <w:tcPr>
                        <w:tcW w:w="1800" w:type="dxa"/>
                        <w:tcBorders>
                          <w:top w:val="single" w:sz="15" w:space="0" w:color="000000"/>
                          <w:right w:val="single" w:sz="15" w:space="0" w:color="000000"/>
                        </w:tcBorders>
                      </w:tcPr>
                      <w:p w14:paraId="1D8A6712" w14:textId="77777777" w:rsidR="00452229" w:rsidRDefault="00452229">
                        <w:pPr>
                          <w:pStyle w:val="EmptyCellLayoutStyle"/>
                          <w:spacing w:after="0" w:line="240" w:lineRule="auto"/>
                        </w:pPr>
                      </w:p>
                    </w:tc>
                  </w:tr>
                  <w:tr w:rsidR="00452229" w14:paraId="74D639C4" w14:textId="77777777">
                    <w:trPr>
                      <w:trHeight w:val="90"/>
                    </w:trPr>
                    <w:tc>
                      <w:tcPr>
                        <w:tcW w:w="1260" w:type="dxa"/>
                        <w:tcBorders>
                          <w:left w:val="single" w:sz="15" w:space="0" w:color="000000"/>
                        </w:tcBorders>
                      </w:tcPr>
                      <w:p w14:paraId="7328D35E" w14:textId="77777777" w:rsidR="00452229" w:rsidRDefault="00452229">
                        <w:pPr>
                          <w:pStyle w:val="EmptyCellLayoutStyle"/>
                          <w:spacing w:after="0" w:line="240" w:lineRule="auto"/>
                        </w:pPr>
                      </w:p>
                    </w:tc>
                    <w:tc>
                      <w:tcPr>
                        <w:tcW w:w="1800" w:type="dxa"/>
                        <w:tcBorders>
                          <w:right w:val="single" w:sz="15" w:space="0" w:color="000000"/>
                        </w:tcBorders>
                      </w:tcPr>
                      <w:p w14:paraId="0041BC02" w14:textId="77777777" w:rsidR="00452229" w:rsidRDefault="00452229">
                        <w:pPr>
                          <w:pStyle w:val="EmptyCellLayoutStyle"/>
                          <w:spacing w:after="0" w:line="240" w:lineRule="auto"/>
                        </w:pPr>
                      </w:p>
                    </w:tc>
                  </w:tr>
                  <w:tr w:rsidR="00DA21C9" w14:paraId="4E068D17" w14:textId="77777777" w:rsidTr="00DA21C9">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452229" w14:paraId="2F7B12FD" w14:textId="77777777">
                          <w:trPr>
                            <w:trHeight w:val="212"/>
                          </w:trPr>
                          <w:tc>
                            <w:tcPr>
                              <w:tcW w:w="3060" w:type="dxa"/>
                              <w:tcBorders>
                                <w:top w:val="nil"/>
                                <w:left w:val="nil"/>
                                <w:bottom w:val="nil"/>
                                <w:right w:val="nil"/>
                              </w:tcBorders>
                              <w:tcMar>
                                <w:top w:w="39" w:type="dxa"/>
                                <w:left w:w="39" w:type="dxa"/>
                                <w:bottom w:w="39" w:type="dxa"/>
                                <w:right w:w="39" w:type="dxa"/>
                              </w:tcMar>
                            </w:tcPr>
                            <w:p w14:paraId="59731860" w14:textId="77777777" w:rsidR="00452229" w:rsidRDefault="007B081B">
                              <w:pPr>
                                <w:spacing w:after="0" w:line="240" w:lineRule="auto"/>
                              </w:pPr>
                              <w:r>
                                <w:rPr>
                                  <w:rFonts w:ascii="Arial" w:eastAsia="Arial" w:hAnsi="Arial"/>
                                  <w:color w:val="000000"/>
                                </w:rPr>
                                <w:t>1. REGUMGR3</w:t>
                              </w:r>
                            </w:p>
                          </w:tc>
                        </w:tr>
                      </w:tbl>
                      <w:p w14:paraId="1F942DE8" w14:textId="77777777" w:rsidR="00452229" w:rsidRDefault="00452229">
                        <w:pPr>
                          <w:spacing w:after="0" w:line="240" w:lineRule="auto"/>
                        </w:pPr>
                      </w:p>
                    </w:tc>
                  </w:tr>
                </w:tbl>
                <w:p w14:paraId="6C5F9A2C" w14:textId="77777777" w:rsidR="00452229" w:rsidRDefault="00452229">
                  <w:pPr>
                    <w:spacing w:after="0" w:line="240" w:lineRule="auto"/>
                  </w:pPr>
                </w:p>
              </w:tc>
            </w:tr>
            <w:tr w:rsidR="00DA21C9" w14:paraId="082AA015" w14:textId="77777777" w:rsidTr="00DA21C9">
              <w:trPr>
                <w:trHeight w:val="110"/>
              </w:trPr>
              <w:tc>
                <w:tcPr>
                  <w:tcW w:w="3240" w:type="dxa"/>
                </w:tcPr>
                <w:p w14:paraId="697BDCAA" w14:textId="77777777" w:rsidR="00452229" w:rsidRDefault="00452229">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5"/>
                  </w:tblGrid>
                  <w:tr w:rsidR="00452229" w14:paraId="149F8D9F" w14:textId="77777777">
                    <w:trPr>
                      <w:trHeight w:val="462"/>
                    </w:trPr>
                    <w:tc>
                      <w:tcPr>
                        <w:tcW w:w="4320" w:type="dxa"/>
                        <w:tcBorders>
                          <w:top w:val="nil"/>
                          <w:left w:val="nil"/>
                          <w:bottom w:val="nil"/>
                          <w:right w:val="nil"/>
                        </w:tcBorders>
                        <w:tcMar>
                          <w:top w:w="39" w:type="dxa"/>
                          <w:left w:w="39" w:type="dxa"/>
                          <w:bottom w:w="39" w:type="dxa"/>
                          <w:right w:w="39" w:type="dxa"/>
                        </w:tcMar>
                      </w:tcPr>
                      <w:p w14:paraId="4FCD5E18" w14:textId="77777777" w:rsidR="00452229" w:rsidRDefault="007B081B">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4808CA81" w14:textId="77777777" w:rsidR="00452229" w:rsidRDefault="00452229">
                  <w:pPr>
                    <w:spacing w:after="0" w:line="240" w:lineRule="auto"/>
                  </w:pPr>
                </w:p>
              </w:tc>
              <w:tc>
                <w:tcPr>
                  <w:tcW w:w="539" w:type="dxa"/>
                </w:tcPr>
                <w:p w14:paraId="5FD56787" w14:textId="77777777" w:rsidR="00452229" w:rsidRDefault="00452229">
                  <w:pPr>
                    <w:pStyle w:val="EmptyCellLayoutStyle"/>
                    <w:spacing w:after="0" w:line="240" w:lineRule="auto"/>
                  </w:pPr>
                </w:p>
              </w:tc>
              <w:tc>
                <w:tcPr>
                  <w:tcW w:w="3060" w:type="dxa"/>
                  <w:vMerge/>
                </w:tcPr>
                <w:p w14:paraId="18F19D42" w14:textId="77777777" w:rsidR="00452229" w:rsidRDefault="00452229">
                  <w:pPr>
                    <w:pStyle w:val="EmptyCellLayoutStyle"/>
                    <w:spacing w:after="0" w:line="240" w:lineRule="auto"/>
                  </w:pPr>
                </w:p>
              </w:tc>
            </w:tr>
            <w:tr w:rsidR="00DA21C9" w14:paraId="67784D9F" w14:textId="77777777" w:rsidTr="00DA21C9">
              <w:trPr>
                <w:trHeight w:val="429"/>
              </w:trPr>
              <w:tc>
                <w:tcPr>
                  <w:tcW w:w="3240" w:type="dxa"/>
                </w:tcPr>
                <w:p w14:paraId="664BF475" w14:textId="77777777" w:rsidR="00452229" w:rsidRDefault="00452229">
                  <w:pPr>
                    <w:pStyle w:val="EmptyCellLayoutStyle"/>
                    <w:spacing w:after="0" w:line="240" w:lineRule="auto"/>
                  </w:pPr>
                </w:p>
              </w:tc>
              <w:tc>
                <w:tcPr>
                  <w:tcW w:w="179" w:type="dxa"/>
                  <w:gridSpan w:val="5"/>
                  <w:vMerge/>
                </w:tcPr>
                <w:p w14:paraId="0AEE1A81" w14:textId="77777777" w:rsidR="00452229" w:rsidRDefault="00452229">
                  <w:pPr>
                    <w:pStyle w:val="EmptyCellLayoutStyle"/>
                    <w:spacing w:after="0" w:line="240" w:lineRule="auto"/>
                  </w:pPr>
                </w:p>
              </w:tc>
              <w:tc>
                <w:tcPr>
                  <w:tcW w:w="539" w:type="dxa"/>
                </w:tcPr>
                <w:p w14:paraId="603475F5" w14:textId="77777777" w:rsidR="00452229" w:rsidRDefault="00452229">
                  <w:pPr>
                    <w:pStyle w:val="EmptyCellLayoutStyle"/>
                    <w:spacing w:after="0" w:line="240" w:lineRule="auto"/>
                  </w:pPr>
                </w:p>
              </w:tc>
              <w:tc>
                <w:tcPr>
                  <w:tcW w:w="3060" w:type="dxa"/>
                </w:tcPr>
                <w:p w14:paraId="579E1AD5" w14:textId="77777777" w:rsidR="00452229" w:rsidRDefault="00452229">
                  <w:pPr>
                    <w:pStyle w:val="EmptyCellLayoutStyle"/>
                    <w:spacing w:after="0" w:line="240" w:lineRule="auto"/>
                  </w:pPr>
                </w:p>
              </w:tc>
            </w:tr>
            <w:tr w:rsidR="00452229" w14:paraId="06BF0039" w14:textId="77777777">
              <w:trPr>
                <w:trHeight w:val="180"/>
              </w:trPr>
              <w:tc>
                <w:tcPr>
                  <w:tcW w:w="3240" w:type="dxa"/>
                </w:tcPr>
                <w:p w14:paraId="0D46AA5A" w14:textId="77777777" w:rsidR="00452229" w:rsidRDefault="00452229">
                  <w:pPr>
                    <w:pStyle w:val="EmptyCellLayoutStyle"/>
                    <w:spacing w:after="0" w:line="240" w:lineRule="auto"/>
                  </w:pPr>
                </w:p>
              </w:tc>
              <w:tc>
                <w:tcPr>
                  <w:tcW w:w="179" w:type="dxa"/>
                </w:tcPr>
                <w:p w14:paraId="6B01ED26" w14:textId="77777777" w:rsidR="00452229" w:rsidRDefault="00452229">
                  <w:pPr>
                    <w:pStyle w:val="EmptyCellLayoutStyle"/>
                    <w:spacing w:after="0" w:line="240" w:lineRule="auto"/>
                  </w:pPr>
                </w:p>
              </w:tc>
              <w:tc>
                <w:tcPr>
                  <w:tcW w:w="539" w:type="dxa"/>
                </w:tcPr>
                <w:p w14:paraId="43F3BC52" w14:textId="77777777" w:rsidR="00452229" w:rsidRDefault="00452229">
                  <w:pPr>
                    <w:pStyle w:val="EmptyCellLayoutStyle"/>
                    <w:spacing w:after="0" w:line="240" w:lineRule="auto"/>
                  </w:pPr>
                </w:p>
              </w:tc>
              <w:tc>
                <w:tcPr>
                  <w:tcW w:w="2879" w:type="dxa"/>
                </w:tcPr>
                <w:p w14:paraId="788C76D1" w14:textId="77777777" w:rsidR="00452229" w:rsidRDefault="00452229">
                  <w:pPr>
                    <w:pStyle w:val="EmptyCellLayoutStyle"/>
                    <w:spacing w:after="0" w:line="240" w:lineRule="auto"/>
                  </w:pPr>
                </w:p>
              </w:tc>
              <w:tc>
                <w:tcPr>
                  <w:tcW w:w="540" w:type="dxa"/>
                </w:tcPr>
                <w:p w14:paraId="3FB738BF" w14:textId="77777777" w:rsidR="00452229" w:rsidRDefault="00452229">
                  <w:pPr>
                    <w:pStyle w:val="EmptyCellLayoutStyle"/>
                    <w:spacing w:after="0" w:line="240" w:lineRule="auto"/>
                  </w:pPr>
                </w:p>
              </w:tc>
              <w:tc>
                <w:tcPr>
                  <w:tcW w:w="180" w:type="dxa"/>
                </w:tcPr>
                <w:p w14:paraId="7308C4EF" w14:textId="77777777" w:rsidR="00452229" w:rsidRDefault="00452229">
                  <w:pPr>
                    <w:pStyle w:val="EmptyCellLayoutStyle"/>
                    <w:spacing w:after="0" w:line="240" w:lineRule="auto"/>
                  </w:pPr>
                </w:p>
              </w:tc>
              <w:tc>
                <w:tcPr>
                  <w:tcW w:w="539" w:type="dxa"/>
                </w:tcPr>
                <w:p w14:paraId="327804F4" w14:textId="77777777" w:rsidR="00452229" w:rsidRDefault="00452229">
                  <w:pPr>
                    <w:pStyle w:val="EmptyCellLayoutStyle"/>
                    <w:spacing w:after="0" w:line="240" w:lineRule="auto"/>
                  </w:pPr>
                </w:p>
              </w:tc>
              <w:tc>
                <w:tcPr>
                  <w:tcW w:w="3060" w:type="dxa"/>
                </w:tcPr>
                <w:p w14:paraId="4162CF7F" w14:textId="77777777" w:rsidR="00452229" w:rsidRDefault="00452229">
                  <w:pPr>
                    <w:pStyle w:val="EmptyCellLayoutStyle"/>
                    <w:spacing w:after="0" w:line="240" w:lineRule="auto"/>
                  </w:pPr>
                </w:p>
              </w:tc>
            </w:tr>
            <w:tr w:rsidR="00DA21C9" w14:paraId="6C6D8C99" w14:textId="77777777" w:rsidTr="00DA21C9">
              <w:trPr>
                <w:trHeight w:val="360"/>
              </w:trPr>
              <w:tc>
                <w:tcPr>
                  <w:tcW w:w="3240" w:type="dxa"/>
                </w:tcPr>
                <w:p w14:paraId="68785050" w14:textId="77777777" w:rsidR="00452229" w:rsidRDefault="00452229">
                  <w:pPr>
                    <w:pStyle w:val="EmptyCellLayoutStyle"/>
                    <w:spacing w:after="0" w:line="240" w:lineRule="auto"/>
                  </w:pPr>
                </w:p>
              </w:tc>
              <w:tc>
                <w:tcPr>
                  <w:tcW w:w="179" w:type="dxa"/>
                </w:tcPr>
                <w:p w14:paraId="6AAE0372" w14:textId="77777777" w:rsidR="00452229" w:rsidRDefault="00452229">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452229" w14:paraId="63FBFB96" w14:textId="77777777">
                    <w:trPr>
                      <w:trHeight w:val="282"/>
                    </w:trPr>
                    <w:tc>
                      <w:tcPr>
                        <w:tcW w:w="3960" w:type="dxa"/>
                        <w:tcBorders>
                          <w:top w:val="nil"/>
                          <w:left w:val="nil"/>
                          <w:bottom w:val="nil"/>
                          <w:right w:val="nil"/>
                        </w:tcBorders>
                        <w:tcMar>
                          <w:top w:w="39" w:type="dxa"/>
                          <w:left w:w="39" w:type="dxa"/>
                          <w:bottom w:w="39" w:type="dxa"/>
                          <w:right w:w="39" w:type="dxa"/>
                        </w:tcMar>
                      </w:tcPr>
                      <w:p w14:paraId="30C72C51" w14:textId="77777777" w:rsidR="00452229" w:rsidRDefault="007B081B">
                        <w:pPr>
                          <w:spacing w:after="0" w:line="240" w:lineRule="auto"/>
                          <w:jc w:val="center"/>
                        </w:pPr>
                        <w:r>
                          <w:rPr>
                            <w:rFonts w:ascii="Arial" w:eastAsia="Arial" w:hAnsi="Arial"/>
                            <w:b/>
                            <w:color w:val="000000"/>
                            <w:sz w:val="28"/>
                          </w:rPr>
                          <w:t>POSITION DESCRIPTION</w:t>
                        </w:r>
                      </w:p>
                    </w:tc>
                  </w:tr>
                </w:tbl>
                <w:p w14:paraId="54EF935D" w14:textId="77777777" w:rsidR="00452229" w:rsidRDefault="00452229">
                  <w:pPr>
                    <w:spacing w:after="0" w:line="240" w:lineRule="auto"/>
                  </w:pPr>
                </w:p>
              </w:tc>
              <w:tc>
                <w:tcPr>
                  <w:tcW w:w="180" w:type="dxa"/>
                </w:tcPr>
                <w:p w14:paraId="1A4F3FA8" w14:textId="77777777" w:rsidR="00452229" w:rsidRDefault="00452229">
                  <w:pPr>
                    <w:pStyle w:val="EmptyCellLayoutStyle"/>
                    <w:spacing w:after="0" w:line="240" w:lineRule="auto"/>
                  </w:pPr>
                </w:p>
              </w:tc>
              <w:tc>
                <w:tcPr>
                  <w:tcW w:w="539" w:type="dxa"/>
                </w:tcPr>
                <w:p w14:paraId="6D49C30E" w14:textId="77777777" w:rsidR="00452229" w:rsidRDefault="00452229">
                  <w:pPr>
                    <w:pStyle w:val="EmptyCellLayoutStyle"/>
                    <w:spacing w:after="0" w:line="240" w:lineRule="auto"/>
                  </w:pPr>
                </w:p>
              </w:tc>
              <w:tc>
                <w:tcPr>
                  <w:tcW w:w="3060" w:type="dxa"/>
                </w:tcPr>
                <w:p w14:paraId="41CCE4AD" w14:textId="77777777" w:rsidR="00452229" w:rsidRDefault="00452229">
                  <w:pPr>
                    <w:pStyle w:val="EmptyCellLayoutStyle"/>
                    <w:spacing w:after="0" w:line="240" w:lineRule="auto"/>
                  </w:pPr>
                </w:p>
              </w:tc>
            </w:tr>
            <w:tr w:rsidR="00452229" w14:paraId="3C06F6F9" w14:textId="77777777">
              <w:trPr>
                <w:trHeight w:val="179"/>
              </w:trPr>
              <w:tc>
                <w:tcPr>
                  <w:tcW w:w="3240" w:type="dxa"/>
                </w:tcPr>
                <w:p w14:paraId="41B7BBEC" w14:textId="77777777" w:rsidR="00452229" w:rsidRDefault="00452229">
                  <w:pPr>
                    <w:pStyle w:val="EmptyCellLayoutStyle"/>
                    <w:spacing w:after="0" w:line="240" w:lineRule="auto"/>
                  </w:pPr>
                </w:p>
              </w:tc>
              <w:tc>
                <w:tcPr>
                  <w:tcW w:w="179" w:type="dxa"/>
                </w:tcPr>
                <w:p w14:paraId="40B12DC4" w14:textId="77777777" w:rsidR="00452229" w:rsidRDefault="00452229">
                  <w:pPr>
                    <w:pStyle w:val="EmptyCellLayoutStyle"/>
                    <w:spacing w:after="0" w:line="240" w:lineRule="auto"/>
                  </w:pPr>
                </w:p>
              </w:tc>
              <w:tc>
                <w:tcPr>
                  <w:tcW w:w="539" w:type="dxa"/>
                </w:tcPr>
                <w:p w14:paraId="68359AA8" w14:textId="77777777" w:rsidR="00452229" w:rsidRDefault="00452229">
                  <w:pPr>
                    <w:pStyle w:val="EmptyCellLayoutStyle"/>
                    <w:spacing w:after="0" w:line="240" w:lineRule="auto"/>
                  </w:pPr>
                </w:p>
              </w:tc>
              <w:tc>
                <w:tcPr>
                  <w:tcW w:w="2879" w:type="dxa"/>
                </w:tcPr>
                <w:p w14:paraId="6B7B12CB" w14:textId="77777777" w:rsidR="00452229" w:rsidRDefault="00452229">
                  <w:pPr>
                    <w:pStyle w:val="EmptyCellLayoutStyle"/>
                    <w:spacing w:after="0" w:line="240" w:lineRule="auto"/>
                  </w:pPr>
                </w:p>
              </w:tc>
              <w:tc>
                <w:tcPr>
                  <w:tcW w:w="540" w:type="dxa"/>
                </w:tcPr>
                <w:p w14:paraId="6B8CE7EF" w14:textId="77777777" w:rsidR="00452229" w:rsidRDefault="00452229">
                  <w:pPr>
                    <w:pStyle w:val="EmptyCellLayoutStyle"/>
                    <w:spacing w:after="0" w:line="240" w:lineRule="auto"/>
                  </w:pPr>
                </w:p>
              </w:tc>
              <w:tc>
                <w:tcPr>
                  <w:tcW w:w="180" w:type="dxa"/>
                </w:tcPr>
                <w:p w14:paraId="17AAB523" w14:textId="77777777" w:rsidR="00452229" w:rsidRDefault="00452229">
                  <w:pPr>
                    <w:pStyle w:val="EmptyCellLayoutStyle"/>
                    <w:spacing w:after="0" w:line="240" w:lineRule="auto"/>
                  </w:pPr>
                </w:p>
              </w:tc>
              <w:tc>
                <w:tcPr>
                  <w:tcW w:w="539" w:type="dxa"/>
                </w:tcPr>
                <w:p w14:paraId="0AF3B631" w14:textId="77777777" w:rsidR="00452229" w:rsidRDefault="00452229">
                  <w:pPr>
                    <w:pStyle w:val="EmptyCellLayoutStyle"/>
                    <w:spacing w:after="0" w:line="240" w:lineRule="auto"/>
                  </w:pPr>
                </w:p>
              </w:tc>
              <w:tc>
                <w:tcPr>
                  <w:tcW w:w="3060" w:type="dxa"/>
                </w:tcPr>
                <w:p w14:paraId="42A12B4D" w14:textId="77777777" w:rsidR="00452229" w:rsidRDefault="00452229">
                  <w:pPr>
                    <w:pStyle w:val="EmptyCellLayoutStyle"/>
                    <w:spacing w:after="0" w:line="240" w:lineRule="auto"/>
                  </w:pPr>
                </w:p>
              </w:tc>
            </w:tr>
          </w:tbl>
          <w:p w14:paraId="723D8BAA" w14:textId="77777777" w:rsidR="00452229" w:rsidRDefault="00452229">
            <w:pPr>
              <w:spacing w:after="0" w:line="240" w:lineRule="auto"/>
            </w:pPr>
          </w:p>
        </w:tc>
        <w:tc>
          <w:tcPr>
            <w:tcW w:w="179" w:type="dxa"/>
          </w:tcPr>
          <w:p w14:paraId="3E23F776" w14:textId="77777777" w:rsidR="00452229" w:rsidRDefault="00452229">
            <w:pPr>
              <w:pStyle w:val="EmptyCellLayoutStyle"/>
              <w:spacing w:after="0" w:line="240" w:lineRule="auto"/>
            </w:pPr>
          </w:p>
        </w:tc>
      </w:tr>
      <w:tr w:rsidR="00452229" w14:paraId="0B95A127" w14:textId="77777777">
        <w:trPr>
          <w:trHeight w:val="99"/>
        </w:trPr>
        <w:tc>
          <w:tcPr>
            <w:tcW w:w="179" w:type="dxa"/>
          </w:tcPr>
          <w:p w14:paraId="1EED3E15" w14:textId="77777777" w:rsidR="00452229" w:rsidRDefault="00452229">
            <w:pPr>
              <w:pStyle w:val="EmptyCellLayoutStyle"/>
              <w:spacing w:after="0" w:line="240" w:lineRule="auto"/>
            </w:pPr>
          </w:p>
        </w:tc>
        <w:tc>
          <w:tcPr>
            <w:tcW w:w="0" w:type="dxa"/>
          </w:tcPr>
          <w:p w14:paraId="0E736E3E" w14:textId="77777777" w:rsidR="00452229" w:rsidRDefault="00452229">
            <w:pPr>
              <w:pStyle w:val="EmptyCellLayoutStyle"/>
              <w:spacing w:after="0" w:line="240" w:lineRule="auto"/>
            </w:pPr>
          </w:p>
        </w:tc>
        <w:tc>
          <w:tcPr>
            <w:tcW w:w="0" w:type="dxa"/>
          </w:tcPr>
          <w:p w14:paraId="7D59065A" w14:textId="77777777" w:rsidR="00452229" w:rsidRDefault="00452229">
            <w:pPr>
              <w:pStyle w:val="EmptyCellLayoutStyle"/>
              <w:spacing w:after="0" w:line="240" w:lineRule="auto"/>
            </w:pPr>
          </w:p>
        </w:tc>
        <w:tc>
          <w:tcPr>
            <w:tcW w:w="11159" w:type="dxa"/>
          </w:tcPr>
          <w:p w14:paraId="5B55B5FC" w14:textId="77777777" w:rsidR="00452229" w:rsidRDefault="00452229">
            <w:pPr>
              <w:pStyle w:val="EmptyCellLayoutStyle"/>
              <w:spacing w:after="0" w:line="240" w:lineRule="auto"/>
            </w:pPr>
          </w:p>
        </w:tc>
        <w:tc>
          <w:tcPr>
            <w:tcW w:w="179" w:type="dxa"/>
          </w:tcPr>
          <w:p w14:paraId="0233782A" w14:textId="77777777" w:rsidR="00452229" w:rsidRDefault="00452229">
            <w:pPr>
              <w:pStyle w:val="EmptyCellLayoutStyle"/>
              <w:spacing w:after="0" w:line="240" w:lineRule="auto"/>
            </w:pPr>
          </w:p>
        </w:tc>
      </w:tr>
      <w:tr w:rsidR="00DA21C9" w14:paraId="66B9314B" w14:textId="77777777" w:rsidTr="00DA21C9">
        <w:tc>
          <w:tcPr>
            <w:tcW w:w="179" w:type="dxa"/>
          </w:tcPr>
          <w:p w14:paraId="06540A00" w14:textId="77777777" w:rsidR="00452229" w:rsidRDefault="00452229">
            <w:pPr>
              <w:pStyle w:val="EmptyCellLayoutStyle"/>
              <w:spacing w:after="0" w:line="240" w:lineRule="auto"/>
            </w:pPr>
          </w:p>
        </w:tc>
        <w:tc>
          <w:tcPr>
            <w:tcW w:w="0" w:type="dxa"/>
          </w:tcPr>
          <w:p w14:paraId="61104847" w14:textId="77777777" w:rsidR="00452229" w:rsidRDefault="00452229">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452229" w14:paraId="6BAECEAB"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52229" w14:paraId="649721AD"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48B1B5C5" w14:textId="77777777" w:rsidR="00452229" w:rsidRDefault="007B081B">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14F3E542" w14:textId="77777777" w:rsidR="00452229" w:rsidRDefault="00452229">
                  <w:pPr>
                    <w:spacing w:after="0" w:line="240" w:lineRule="auto"/>
                  </w:pPr>
                </w:p>
              </w:tc>
            </w:tr>
            <w:tr w:rsidR="00452229" w14:paraId="7F6DE8F3" w14:textId="77777777">
              <w:trPr>
                <w:trHeight w:val="20"/>
              </w:trPr>
              <w:tc>
                <w:tcPr>
                  <w:tcW w:w="11160" w:type="dxa"/>
                  <w:tcBorders>
                    <w:left w:val="single" w:sz="15" w:space="0" w:color="000000"/>
                    <w:right w:val="single" w:sz="15" w:space="0" w:color="000000"/>
                  </w:tcBorders>
                </w:tcPr>
                <w:p w14:paraId="2C3B7114" w14:textId="77777777" w:rsidR="00452229" w:rsidRDefault="00452229">
                  <w:pPr>
                    <w:pStyle w:val="EmptyCellLayoutStyle"/>
                    <w:spacing w:after="0" w:line="240" w:lineRule="auto"/>
                  </w:pPr>
                </w:p>
              </w:tc>
            </w:tr>
            <w:tr w:rsidR="00452229" w14:paraId="4E462194"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452229" w14:paraId="18ACB9D6" w14:textId="77777777">
                    <w:trPr>
                      <w:trHeight w:val="282"/>
                    </w:trPr>
                    <w:tc>
                      <w:tcPr>
                        <w:tcW w:w="5580" w:type="dxa"/>
                        <w:tcBorders>
                          <w:top w:val="nil"/>
                          <w:left w:val="nil"/>
                          <w:bottom w:val="nil"/>
                          <w:right w:val="nil"/>
                        </w:tcBorders>
                        <w:tcMar>
                          <w:top w:w="39" w:type="dxa"/>
                          <w:left w:w="39" w:type="dxa"/>
                          <w:bottom w:w="39" w:type="dxa"/>
                          <w:right w:w="39" w:type="dxa"/>
                        </w:tcMar>
                      </w:tcPr>
                      <w:p w14:paraId="368EA691" w14:textId="77777777" w:rsidR="00452229" w:rsidRDefault="007B081B">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1998DEEC" w14:textId="77777777" w:rsidR="00452229" w:rsidRDefault="007B081B">
                        <w:pPr>
                          <w:spacing w:after="0" w:line="240" w:lineRule="auto"/>
                        </w:pPr>
                        <w:r>
                          <w:rPr>
                            <w:rFonts w:ascii="Arial" w:eastAsia="Arial" w:hAnsi="Arial"/>
                            <w:b/>
                            <w:color w:val="000000"/>
                            <w:sz w:val="16"/>
                          </w:rPr>
                          <w:t>8. Department/Agency</w:t>
                        </w:r>
                      </w:p>
                    </w:tc>
                  </w:tr>
                  <w:tr w:rsidR="00452229" w14:paraId="3D9FF6C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561FFC3" w14:textId="77777777" w:rsidR="00452229" w:rsidRDefault="00452229">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B9DBE73" w14:textId="77777777" w:rsidR="00452229" w:rsidRDefault="007B081B">
                        <w:pPr>
                          <w:spacing w:after="0" w:line="240" w:lineRule="auto"/>
                        </w:pPr>
                        <w:r>
                          <w:rPr>
                            <w:rFonts w:ascii="Arial" w:eastAsia="Arial" w:hAnsi="Arial"/>
                            <w:color w:val="000000"/>
                          </w:rPr>
                          <w:t>MDHHS-OFF OF THE INSPECTOR GEN</w:t>
                        </w:r>
                      </w:p>
                    </w:tc>
                  </w:tr>
                  <w:tr w:rsidR="00452229" w14:paraId="747111E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CCA0DB3" w14:textId="77777777" w:rsidR="00452229" w:rsidRDefault="007B081B">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E7C5FB9" w14:textId="77777777" w:rsidR="00452229" w:rsidRDefault="007B081B">
                        <w:pPr>
                          <w:spacing w:after="0" w:line="240" w:lineRule="auto"/>
                        </w:pPr>
                        <w:r>
                          <w:rPr>
                            <w:rFonts w:ascii="Arial" w:eastAsia="Arial" w:hAnsi="Arial"/>
                            <w:b/>
                            <w:color w:val="000000"/>
                            <w:sz w:val="16"/>
                          </w:rPr>
                          <w:t>9. Bureau (Institution, Board, or Commission)</w:t>
                        </w:r>
                      </w:p>
                    </w:tc>
                  </w:tr>
                  <w:tr w:rsidR="00452229" w14:paraId="7C1DAE8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0C98325" w14:textId="77777777" w:rsidR="00452229" w:rsidRDefault="00452229">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DB8F862" w14:textId="77777777" w:rsidR="00452229" w:rsidRDefault="007B081B">
                        <w:pPr>
                          <w:spacing w:after="0" w:line="240" w:lineRule="auto"/>
                        </w:pPr>
                        <w:r>
                          <w:rPr>
                            <w:rFonts w:ascii="Arial" w:eastAsia="Arial" w:hAnsi="Arial"/>
                            <w:color w:val="000000"/>
                          </w:rPr>
                          <w:t>Bureau of Public Assistance Fraud</w:t>
                        </w:r>
                      </w:p>
                    </w:tc>
                  </w:tr>
                  <w:tr w:rsidR="00452229" w14:paraId="06325E2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9BE4718" w14:textId="77777777" w:rsidR="00452229" w:rsidRDefault="007B081B">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3BA1E8A" w14:textId="77777777" w:rsidR="00452229" w:rsidRDefault="007B081B">
                        <w:pPr>
                          <w:spacing w:after="0" w:line="240" w:lineRule="auto"/>
                        </w:pPr>
                        <w:r>
                          <w:rPr>
                            <w:rFonts w:ascii="Arial" w:eastAsia="Arial" w:hAnsi="Arial"/>
                            <w:b/>
                            <w:color w:val="000000"/>
                            <w:sz w:val="16"/>
                          </w:rPr>
                          <w:t>10. Division</w:t>
                        </w:r>
                      </w:p>
                    </w:tc>
                  </w:tr>
                  <w:tr w:rsidR="00452229" w14:paraId="7368CEA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553366A" w14:textId="77777777" w:rsidR="00452229" w:rsidRDefault="007B081B">
                        <w:pPr>
                          <w:spacing w:after="0" w:line="240" w:lineRule="auto"/>
                        </w:pPr>
                        <w:r>
                          <w:rPr>
                            <w:rFonts w:ascii="Arial" w:eastAsia="Arial" w:hAnsi="Arial"/>
                            <w:color w:val="000000"/>
                          </w:rPr>
                          <w:t>Regulation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45B7372" w14:textId="77777777" w:rsidR="00452229" w:rsidRDefault="007B081B">
                        <w:pPr>
                          <w:spacing w:after="0" w:line="240" w:lineRule="auto"/>
                        </w:pPr>
                        <w:r>
                          <w:rPr>
                            <w:rFonts w:ascii="Arial" w:eastAsia="Arial" w:hAnsi="Arial"/>
                            <w:color w:val="000000"/>
                          </w:rPr>
                          <w:t>Specialized Investigations Division</w:t>
                        </w:r>
                      </w:p>
                    </w:tc>
                  </w:tr>
                  <w:tr w:rsidR="00452229" w14:paraId="4AA5FEB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6CDC334" w14:textId="77777777" w:rsidR="00452229" w:rsidRDefault="007B081B">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EC65B35" w14:textId="77777777" w:rsidR="00452229" w:rsidRDefault="007B081B">
                        <w:pPr>
                          <w:spacing w:after="0" w:line="240" w:lineRule="auto"/>
                        </w:pPr>
                        <w:r>
                          <w:rPr>
                            <w:rFonts w:ascii="Arial" w:eastAsia="Arial" w:hAnsi="Arial"/>
                            <w:b/>
                            <w:color w:val="000000"/>
                            <w:sz w:val="16"/>
                          </w:rPr>
                          <w:t>11. Section</w:t>
                        </w:r>
                      </w:p>
                    </w:tc>
                  </w:tr>
                  <w:tr w:rsidR="00452229" w14:paraId="0C5A713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D2A3D26" w14:textId="77777777" w:rsidR="00452229" w:rsidRDefault="007B081B">
                        <w:pPr>
                          <w:spacing w:after="0" w:line="240" w:lineRule="auto"/>
                        </w:pPr>
                        <w:r>
                          <w:rPr>
                            <w:rFonts w:ascii="Arial" w:eastAsia="Arial" w:hAnsi="Arial"/>
                            <w:color w:val="000000"/>
                          </w:rPr>
                          <w:t xml:space="preserve">Trafficking Manager </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878C641" w14:textId="77777777" w:rsidR="00452229" w:rsidRDefault="007B081B">
                        <w:pPr>
                          <w:spacing w:after="0" w:line="240" w:lineRule="auto"/>
                        </w:pPr>
                        <w:r>
                          <w:rPr>
                            <w:rFonts w:ascii="Arial" w:eastAsia="Arial" w:hAnsi="Arial"/>
                            <w:color w:val="000000"/>
                          </w:rPr>
                          <w:t>Benefit Trafficking Investigation (BTI) Section</w:t>
                        </w:r>
                      </w:p>
                    </w:tc>
                  </w:tr>
                  <w:tr w:rsidR="00452229" w14:paraId="4053E01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4B667BC" w14:textId="77777777" w:rsidR="00452229" w:rsidRDefault="007B081B">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4B64A79" w14:textId="77777777" w:rsidR="00452229" w:rsidRDefault="007B081B">
                        <w:pPr>
                          <w:spacing w:after="0" w:line="240" w:lineRule="auto"/>
                        </w:pPr>
                        <w:r>
                          <w:rPr>
                            <w:rFonts w:ascii="Arial" w:eastAsia="Arial" w:hAnsi="Arial"/>
                            <w:b/>
                            <w:color w:val="000000"/>
                            <w:sz w:val="16"/>
                          </w:rPr>
                          <w:t>12. Unit</w:t>
                        </w:r>
                      </w:p>
                    </w:tc>
                  </w:tr>
                  <w:tr w:rsidR="00452229" w14:paraId="6279A6D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CC9C8C5" w14:textId="77777777" w:rsidR="00452229" w:rsidRDefault="007B081B">
                        <w:pPr>
                          <w:spacing w:after="0" w:line="240" w:lineRule="auto"/>
                        </w:pPr>
                        <w:r>
                          <w:rPr>
                            <w:rFonts w:ascii="Arial" w:eastAsia="Arial" w:hAnsi="Arial"/>
                            <w:color w:val="000000"/>
                          </w:rPr>
                          <w:t>ALLEN, JENNIFER A;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42820A9" w14:textId="77777777" w:rsidR="00452229" w:rsidRDefault="007B081B">
                        <w:pPr>
                          <w:spacing w:after="0" w:line="240" w:lineRule="auto"/>
                        </w:pPr>
                        <w:r>
                          <w:rPr>
                            <w:rFonts w:ascii="Arial" w:eastAsia="Arial" w:hAnsi="Arial"/>
                            <w:color w:val="000000"/>
                          </w:rPr>
                          <w:t>BTI East Unit</w:t>
                        </w:r>
                      </w:p>
                    </w:tc>
                  </w:tr>
                  <w:tr w:rsidR="00452229" w14:paraId="4AB8B608"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70038AAE" w14:textId="77777777" w:rsidR="00452229" w:rsidRDefault="007B081B">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2EC34F6" w14:textId="77777777" w:rsidR="00452229" w:rsidRDefault="007B081B">
                        <w:pPr>
                          <w:spacing w:after="0" w:line="240" w:lineRule="auto"/>
                        </w:pPr>
                        <w:r>
                          <w:rPr>
                            <w:rFonts w:ascii="Arial" w:eastAsia="Arial" w:hAnsi="Arial"/>
                            <w:b/>
                            <w:color w:val="000000"/>
                            <w:sz w:val="16"/>
                          </w:rPr>
                          <w:t>13. Work Location (City and Address)/Hours of Work</w:t>
                        </w:r>
                      </w:p>
                    </w:tc>
                  </w:tr>
                  <w:tr w:rsidR="00452229" w14:paraId="0A70D43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B2C23A1" w14:textId="77777777" w:rsidR="00452229" w:rsidRDefault="007B081B">
                        <w:pPr>
                          <w:spacing w:after="0" w:line="240" w:lineRule="auto"/>
                        </w:pPr>
                        <w:r>
                          <w:rPr>
                            <w:rFonts w:ascii="Arial" w:eastAsia="Arial" w:hAnsi="Arial"/>
                            <w:color w:val="000000"/>
                          </w:rPr>
                          <w:t>KUSTOWSKI, ANDREW M;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75F9F58" w14:textId="77777777" w:rsidR="00452229" w:rsidRDefault="007B081B">
                        <w:pPr>
                          <w:spacing w:after="0" w:line="240" w:lineRule="auto"/>
                        </w:pPr>
                        <w:r>
                          <w:rPr>
                            <w:rFonts w:ascii="Arial" w:eastAsia="Arial" w:hAnsi="Arial"/>
                            <w:color w:val="000000"/>
                          </w:rPr>
                          <w:t>VARIED / Monday – Friday, 8:00am – 5:00pm</w:t>
                        </w:r>
                      </w:p>
                    </w:tc>
                  </w:tr>
                </w:tbl>
                <w:p w14:paraId="258A8612" w14:textId="77777777" w:rsidR="00452229" w:rsidRDefault="00452229">
                  <w:pPr>
                    <w:spacing w:after="0" w:line="240" w:lineRule="auto"/>
                  </w:pPr>
                </w:p>
              </w:tc>
            </w:tr>
            <w:tr w:rsidR="00452229" w14:paraId="0266163B" w14:textId="77777777">
              <w:trPr>
                <w:trHeight w:val="14"/>
              </w:trPr>
              <w:tc>
                <w:tcPr>
                  <w:tcW w:w="11160" w:type="dxa"/>
                  <w:tcBorders>
                    <w:left w:val="single" w:sz="15" w:space="0" w:color="000000"/>
                    <w:bottom w:val="single" w:sz="7" w:space="0" w:color="000000"/>
                    <w:right w:val="single" w:sz="15" w:space="0" w:color="000000"/>
                  </w:tcBorders>
                </w:tcPr>
                <w:p w14:paraId="7382F7B7" w14:textId="77777777" w:rsidR="00452229" w:rsidRDefault="00452229">
                  <w:pPr>
                    <w:pStyle w:val="EmptyCellLayoutStyle"/>
                    <w:spacing w:after="0" w:line="240" w:lineRule="auto"/>
                  </w:pPr>
                </w:p>
              </w:tc>
            </w:tr>
          </w:tbl>
          <w:p w14:paraId="216F7488" w14:textId="77777777" w:rsidR="00452229" w:rsidRDefault="00452229">
            <w:pPr>
              <w:spacing w:after="0" w:line="240" w:lineRule="auto"/>
            </w:pPr>
          </w:p>
        </w:tc>
        <w:tc>
          <w:tcPr>
            <w:tcW w:w="179" w:type="dxa"/>
          </w:tcPr>
          <w:p w14:paraId="7681A58E" w14:textId="77777777" w:rsidR="00452229" w:rsidRDefault="00452229">
            <w:pPr>
              <w:pStyle w:val="EmptyCellLayoutStyle"/>
              <w:spacing w:after="0" w:line="240" w:lineRule="auto"/>
            </w:pPr>
          </w:p>
        </w:tc>
      </w:tr>
      <w:tr w:rsidR="00DA21C9" w14:paraId="1BC5E222" w14:textId="77777777" w:rsidTr="00DA21C9">
        <w:tc>
          <w:tcPr>
            <w:tcW w:w="179" w:type="dxa"/>
          </w:tcPr>
          <w:p w14:paraId="69A4FC0F" w14:textId="77777777" w:rsidR="00452229" w:rsidRDefault="00452229">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452229" w14:paraId="4D943132" w14:textId="77777777">
              <w:trPr>
                <w:trHeight w:val="36"/>
              </w:trPr>
              <w:tc>
                <w:tcPr>
                  <w:tcW w:w="0" w:type="dxa"/>
                  <w:tcBorders>
                    <w:top w:val="single" w:sz="7" w:space="0" w:color="000000"/>
                    <w:left w:val="single" w:sz="15" w:space="0" w:color="000000"/>
                  </w:tcBorders>
                </w:tcPr>
                <w:p w14:paraId="7966C847" w14:textId="77777777" w:rsidR="00452229" w:rsidRDefault="00452229">
                  <w:pPr>
                    <w:pStyle w:val="EmptyCellLayoutStyle"/>
                    <w:spacing w:after="0" w:line="240" w:lineRule="auto"/>
                  </w:pPr>
                </w:p>
              </w:tc>
              <w:tc>
                <w:tcPr>
                  <w:tcW w:w="5220" w:type="dxa"/>
                  <w:tcBorders>
                    <w:top w:val="single" w:sz="7" w:space="0" w:color="000000"/>
                  </w:tcBorders>
                </w:tcPr>
                <w:p w14:paraId="771E3D28" w14:textId="77777777" w:rsidR="00452229" w:rsidRDefault="00452229">
                  <w:pPr>
                    <w:pStyle w:val="EmptyCellLayoutStyle"/>
                    <w:spacing w:after="0" w:line="240" w:lineRule="auto"/>
                  </w:pPr>
                </w:p>
              </w:tc>
              <w:tc>
                <w:tcPr>
                  <w:tcW w:w="5759" w:type="dxa"/>
                  <w:tcBorders>
                    <w:top w:val="single" w:sz="7" w:space="0" w:color="000000"/>
                  </w:tcBorders>
                </w:tcPr>
                <w:p w14:paraId="5E1D20FD" w14:textId="77777777" w:rsidR="00452229" w:rsidRDefault="00452229">
                  <w:pPr>
                    <w:pStyle w:val="EmptyCellLayoutStyle"/>
                    <w:spacing w:after="0" w:line="240" w:lineRule="auto"/>
                  </w:pPr>
                </w:p>
              </w:tc>
              <w:tc>
                <w:tcPr>
                  <w:tcW w:w="180" w:type="dxa"/>
                  <w:tcBorders>
                    <w:top w:val="single" w:sz="7" w:space="0" w:color="000000"/>
                    <w:right w:val="single" w:sz="15" w:space="0" w:color="000000"/>
                  </w:tcBorders>
                </w:tcPr>
                <w:p w14:paraId="1E8774AF" w14:textId="77777777" w:rsidR="00452229" w:rsidRDefault="00452229">
                  <w:pPr>
                    <w:pStyle w:val="EmptyCellLayoutStyle"/>
                    <w:spacing w:after="0" w:line="240" w:lineRule="auto"/>
                  </w:pPr>
                </w:p>
              </w:tc>
            </w:tr>
            <w:tr w:rsidR="00452229" w14:paraId="4D1D5E7C" w14:textId="77777777">
              <w:trPr>
                <w:trHeight w:val="270"/>
              </w:trPr>
              <w:tc>
                <w:tcPr>
                  <w:tcW w:w="0" w:type="dxa"/>
                  <w:tcBorders>
                    <w:left w:val="single" w:sz="15" w:space="0" w:color="000000"/>
                  </w:tcBorders>
                </w:tcPr>
                <w:p w14:paraId="493019EA"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452229" w14:paraId="37FD1FD7" w14:textId="77777777">
                    <w:trPr>
                      <w:trHeight w:val="192"/>
                    </w:trPr>
                    <w:tc>
                      <w:tcPr>
                        <w:tcW w:w="5220" w:type="dxa"/>
                        <w:tcBorders>
                          <w:top w:val="nil"/>
                          <w:left w:val="nil"/>
                          <w:bottom w:val="nil"/>
                          <w:right w:val="nil"/>
                        </w:tcBorders>
                        <w:tcMar>
                          <w:top w:w="39" w:type="dxa"/>
                          <w:left w:w="39" w:type="dxa"/>
                          <w:bottom w:w="39" w:type="dxa"/>
                          <w:right w:w="39" w:type="dxa"/>
                        </w:tcMar>
                      </w:tcPr>
                      <w:p w14:paraId="555EFC2D" w14:textId="77777777" w:rsidR="00452229" w:rsidRDefault="007B081B">
                        <w:pPr>
                          <w:spacing w:after="0" w:line="240" w:lineRule="auto"/>
                        </w:pPr>
                        <w:r>
                          <w:rPr>
                            <w:rFonts w:ascii="Arial" w:eastAsia="Arial" w:hAnsi="Arial"/>
                            <w:b/>
                            <w:color w:val="000000"/>
                            <w:sz w:val="16"/>
                          </w:rPr>
                          <w:t>14. General Summary of Function/Purpose of Position</w:t>
                        </w:r>
                      </w:p>
                    </w:tc>
                  </w:tr>
                </w:tbl>
                <w:p w14:paraId="04BB5E9D" w14:textId="77777777" w:rsidR="00452229" w:rsidRDefault="00452229">
                  <w:pPr>
                    <w:spacing w:after="0" w:line="240" w:lineRule="auto"/>
                  </w:pPr>
                </w:p>
              </w:tc>
              <w:tc>
                <w:tcPr>
                  <w:tcW w:w="5759" w:type="dxa"/>
                </w:tcPr>
                <w:p w14:paraId="232968E8" w14:textId="77777777" w:rsidR="00452229" w:rsidRDefault="00452229">
                  <w:pPr>
                    <w:pStyle w:val="EmptyCellLayoutStyle"/>
                    <w:spacing w:after="0" w:line="240" w:lineRule="auto"/>
                  </w:pPr>
                </w:p>
              </w:tc>
              <w:tc>
                <w:tcPr>
                  <w:tcW w:w="180" w:type="dxa"/>
                  <w:tcBorders>
                    <w:right w:val="single" w:sz="15" w:space="0" w:color="000000"/>
                  </w:tcBorders>
                </w:tcPr>
                <w:p w14:paraId="06AA44C8" w14:textId="77777777" w:rsidR="00452229" w:rsidRDefault="00452229">
                  <w:pPr>
                    <w:pStyle w:val="EmptyCellLayoutStyle"/>
                    <w:spacing w:after="0" w:line="240" w:lineRule="auto"/>
                  </w:pPr>
                </w:p>
              </w:tc>
            </w:tr>
            <w:tr w:rsidR="00452229" w14:paraId="02C2764E" w14:textId="77777777">
              <w:trPr>
                <w:trHeight w:val="53"/>
              </w:trPr>
              <w:tc>
                <w:tcPr>
                  <w:tcW w:w="0" w:type="dxa"/>
                  <w:tcBorders>
                    <w:left w:val="single" w:sz="15" w:space="0" w:color="000000"/>
                  </w:tcBorders>
                </w:tcPr>
                <w:p w14:paraId="7ABE8CDE" w14:textId="77777777" w:rsidR="00452229" w:rsidRDefault="00452229">
                  <w:pPr>
                    <w:pStyle w:val="EmptyCellLayoutStyle"/>
                    <w:spacing w:after="0" w:line="240" w:lineRule="auto"/>
                  </w:pPr>
                </w:p>
              </w:tc>
              <w:tc>
                <w:tcPr>
                  <w:tcW w:w="5220" w:type="dxa"/>
                </w:tcPr>
                <w:p w14:paraId="7B2F07F9" w14:textId="77777777" w:rsidR="00452229" w:rsidRDefault="00452229">
                  <w:pPr>
                    <w:pStyle w:val="EmptyCellLayoutStyle"/>
                    <w:spacing w:after="0" w:line="240" w:lineRule="auto"/>
                  </w:pPr>
                </w:p>
              </w:tc>
              <w:tc>
                <w:tcPr>
                  <w:tcW w:w="5759" w:type="dxa"/>
                </w:tcPr>
                <w:p w14:paraId="5651C7E1" w14:textId="77777777" w:rsidR="00452229" w:rsidRDefault="00452229">
                  <w:pPr>
                    <w:pStyle w:val="EmptyCellLayoutStyle"/>
                    <w:spacing w:after="0" w:line="240" w:lineRule="auto"/>
                  </w:pPr>
                </w:p>
              </w:tc>
              <w:tc>
                <w:tcPr>
                  <w:tcW w:w="180" w:type="dxa"/>
                  <w:tcBorders>
                    <w:right w:val="single" w:sz="15" w:space="0" w:color="000000"/>
                  </w:tcBorders>
                </w:tcPr>
                <w:p w14:paraId="1A6DD649" w14:textId="77777777" w:rsidR="00452229" w:rsidRDefault="00452229">
                  <w:pPr>
                    <w:pStyle w:val="EmptyCellLayoutStyle"/>
                    <w:spacing w:after="0" w:line="240" w:lineRule="auto"/>
                  </w:pPr>
                </w:p>
              </w:tc>
            </w:tr>
            <w:tr w:rsidR="00DA21C9" w14:paraId="58CE5438" w14:textId="77777777" w:rsidTr="00DA21C9">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452229" w14:paraId="56922C33" w14:textId="77777777">
                    <w:trPr>
                      <w:trHeight w:val="212"/>
                    </w:trPr>
                    <w:tc>
                      <w:tcPr>
                        <w:tcW w:w="10980" w:type="dxa"/>
                        <w:tcBorders>
                          <w:top w:val="nil"/>
                          <w:left w:val="nil"/>
                          <w:bottom w:val="nil"/>
                          <w:right w:val="nil"/>
                        </w:tcBorders>
                        <w:tcMar>
                          <w:top w:w="39" w:type="dxa"/>
                          <w:left w:w="39" w:type="dxa"/>
                          <w:bottom w:w="39" w:type="dxa"/>
                          <w:right w:w="39" w:type="dxa"/>
                        </w:tcMar>
                      </w:tcPr>
                      <w:p w14:paraId="79414242" w14:textId="77777777" w:rsidR="00452229" w:rsidRDefault="007B081B">
                        <w:pPr>
                          <w:spacing w:before="199" w:after="199" w:line="240" w:lineRule="auto"/>
                        </w:pPr>
                        <w:r>
                          <w:rPr>
                            <w:rFonts w:ascii="Arial" w:eastAsia="Arial" w:hAnsi="Arial"/>
                            <w:color w:val="000000"/>
                          </w:rPr>
                          <w:t>Position functions as a first-line professional manager of professional positions in a complex work area and is responsible for management and supervision of Regulation Agents that conduct investigations into allegations of benefit trafficking and welfare fraud involving programs administered by MDHHS.  The position assists in the overall planning, development, administration and direction of fieldwork in a complex area, including fraud prevention and fraud investigation.  </w:t>
                        </w:r>
                      </w:p>
                      <w:p w14:paraId="5797D976" w14:textId="77777777" w:rsidR="00452229" w:rsidRDefault="007B081B">
                        <w:pPr>
                          <w:spacing w:after="199" w:line="240" w:lineRule="auto"/>
                        </w:pPr>
                        <w:r>
                          <w:rPr>
                            <w:rFonts w:ascii="Arial" w:eastAsia="Arial" w:hAnsi="Arial"/>
                            <w:color w:val="000000"/>
                          </w:rPr>
                          <w:t>The unit has regional responsibility for sensitive and complex criminal and civil investigations involving the fraudulent acquisition and use of program benefits administered by MDHHS. Senior Agents ascertain and identify the existence of sophisticated criminal conspiratorial schemes through investigations, including advanced data analytics techniques and analyzing social media posts.</w:t>
                        </w:r>
                        <w:r>
                          <w:rPr>
                            <w:rFonts w:ascii="Arial" w:eastAsia="Arial" w:hAnsi="Arial"/>
                            <w:color w:val="000000"/>
                          </w:rPr>
                          <w:br/>
                        </w:r>
                      </w:p>
                      <w:p w14:paraId="777E5B9B" w14:textId="77777777" w:rsidR="00452229" w:rsidRDefault="007B081B">
                        <w:pPr>
                          <w:spacing w:after="199" w:line="240" w:lineRule="auto"/>
                        </w:pPr>
                        <w:r>
                          <w:rPr>
                            <w:rFonts w:ascii="Arial" w:eastAsia="Arial" w:hAnsi="Arial"/>
                            <w:color w:val="000000"/>
                          </w:rPr>
                          <w:t>I</w:t>
                        </w:r>
                        <w:r>
                          <w:rPr>
                            <w:rFonts w:ascii="Arial" w:eastAsia="Arial" w:hAnsi="Arial"/>
                            <w:color w:val="000000"/>
                          </w:rPr>
                          <w:t>nvestigative staff are also responsible for criminal prosecution and/or civil recovery and repayment actions and involve criminal justice activities including surveillance, special equipment and expertise, search warrants, arrest warrants and investigative coordination with multi-state and federal law enforcement and prosecutorial agencies.</w:t>
                        </w:r>
                      </w:p>
                      <w:p w14:paraId="458D3E0C" w14:textId="77777777" w:rsidR="00452229" w:rsidRDefault="007B081B">
                        <w:pPr>
                          <w:spacing w:after="199" w:line="240" w:lineRule="auto"/>
                        </w:pPr>
                        <w:r>
                          <w:rPr>
                            <w:rFonts w:ascii="Arial" w:eastAsia="Arial" w:hAnsi="Arial"/>
                            <w:color w:val="000000"/>
                          </w:rPr>
                          <w:t>Position also directs and coordinates the development and implementation of new strategies and the associated work/review processes, system enhancements and policy changes to improve MDHHS Office of Inspector General (OIG) performance in public assistance benefit investigations, prosecutions and recovery of misspent funds.  Position monitors staff performance to achieve timely, accurate and appropriate action by subordinates.</w:t>
                        </w:r>
                      </w:p>
                    </w:tc>
                  </w:tr>
                </w:tbl>
                <w:p w14:paraId="40B67233" w14:textId="77777777" w:rsidR="00452229" w:rsidRDefault="00452229">
                  <w:pPr>
                    <w:spacing w:after="0" w:line="240" w:lineRule="auto"/>
                  </w:pPr>
                </w:p>
              </w:tc>
              <w:tc>
                <w:tcPr>
                  <w:tcW w:w="180" w:type="dxa"/>
                  <w:tcBorders>
                    <w:right w:val="single" w:sz="15" w:space="0" w:color="000000"/>
                  </w:tcBorders>
                </w:tcPr>
                <w:p w14:paraId="0552E957" w14:textId="77777777" w:rsidR="00452229" w:rsidRDefault="00452229">
                  <w:pPr>
                    <w:pStyle w:val="EmptyCellLayoutStyle"/>
                    <w:spacing w:after="0" w:line="240" w:lineRule="auto"/>
                  </w:pPr>
                </w:p>
              </w:tc>
            </w:tr>
            <w:tr w:rsidR="00452229" w14:paraId="51D3D4C1" w14:textId="77777777">
              <w:trPr>
                <w:trHeight w:val="969"/>
              </w:trPr>
              <w:tc>
                <w:tcPr>
                  <w:tcW w:w="0" w:type="dxa"/>
                  <w:tcBorders>
                    <w:left w:val="single" w:sz="15" w:space="0" w:color="000000"/>
                    <w:bottom w:val="single" w:sz="15" w:space="0" w:color="000000"/>
                  </w:tcBorders>
                </w:tcPr>
                <w:p w14:paraId="7E81C939" w14:textId="77777777" w:rsidR="00452229" w:rsidRDefault="00452229">
                  <w:pPr>
                    <w:pStyle w:val="EmptyCellLayoutStyle"/>
                    <w:spacing w:after="0" w:line="240" w:lineRule="auto"/>
                  </w:pPr>
                </w:p>
              </w:tc>
              <w:tc>
                <w:tcPr>
                  <w:tcW w:w="5220" w:type="dxa"/>
                  <w:tcBorders>
                    <w:bottom w:val="single" w:sz="15" w:space="0" w:color="000000"/>
                  </w:tcBorders>
                </w:tcPr>
                <w:p w14:paraId="54118A97" w14:textId="77777777" w:rsidR="00452229" w:rsidRDefault="00452229">
                  <w:pPr>
                    <w:pStyle w:val="EmptyCellLayoutStyle"/>
                    <w:spacing w:after="0" w:line="240" w:lineRule="auto"/>
                  </w:pPr>
                </w:p>
              </w:tc>
              <w:tc>
                <w:tcPr>
                  <w:tcW w:w="5759" w:type="dxa"/>
                  <w:tcBorders>
                    <w:bottom w:val="single" w:sz="15" w:space="0" w:color="000000"/>
                  </w:tcBorders>
                </w:tcPr>
                <w:p w14:paraId="3FFE9880" w14:textId="77777777" w:rsidR="00452229" w:rsidRDefault="00452229">
                  <w:pPr>
                    <w:pStyle w:val="EmptyCellLayoutStyle"/>
                    <w:spacing w:after="0" w:line="240" w:lineRule="auto"/>
                  </w:pPr>
                </w:p>
              </w:tc>
              <w:tc>
                <w:tcPr>
                  <w:tcW w:w="180" w:type="dxa"/>
                  <w:tcBorders>
                    <w:bottom w:val="single" w:sz="15" w:space="0" w:color="000000"/>
                    <w:right w:val="single" w:sz="15" w:space="0" w:color="000000"/>
                  </w:tcBorders>
                </w:tcPr>
                <w:p w14:paraId="252D3195" w14:textId="77777777" w:rsidR="00452229" w:rsidRDefault="00452229">
                  <w:pPr>
                    <w:pStyle w:val="EmptyCellLayoutStyle"/>
                    <w:spacing w:after="0" w:line="240" w:lineRule="auto"/>
                  </w:pPr>
                </w:p>
              </w:tc>
            </w:tr>
          </w:tbl>
          <w:p w14:paraId="4695CFB9" w14:textId="77777777" w:rsidR="00452229" w:rsidRDefault="00452229">
            <w:pPr>
              <w:spacing w:after="0" w:line="240" w:lineRule="auto"/>
            </w:pPr>
          </w:p>
        </w:tc>
        <w:tc>
          <w:tcPr>
            <w:tcW w:w="179" w:type="dxa"/>
          </w:tcPr>
          <w:p w14:paraId="1EF0ED22" w14:textId="77777777" w:rsidR="00452229" w:rsidRDefault="00452229">
            <w:pPr>
              <w:pStyle w:val="EmptyCellLayoutStyle"/>
              <w:spacing w:after="0" w:line="240" w:lineRule="auto"/>
            </w:pPr>
          </w:p>
        </w:tc>
      </w:tr>
    </w:tbl>
    <w:p w14:paraId="1180EF59" w14:textId="77777777" w:rsidR="00452229" w:rsidRDefault="007B081B">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8"/>
        <w:gridCol w:w="6"/>
        <w:gridCol w:w="6"/>
        <w:gridCol w:w="6"/>
        <w:gridCol w:w="6"/>
        <w:gridCol w:w="6"/>
        <w:gridCol w:w="6"/>
        <w:gridCol w:w="2498"/>
        <w:gridCol w:w="6107"/>
        <w:gridCol w:w="2523"/>
        <w:gridCol w:w="178"/>
      </w:tblGrid>
      <w:tr w:rsidR="00452229" w14:paraId="2FEC36E9" w14:textId="77777777">
        <w:trPr>
          <w:trHeight w:val="99"/>
        </w:trPr>
        <w:tc>
          <w:tcPr>
            <w:tcW w:w="179" w:type="dxa"/>
          </w:tcPr>
          <w:p w14:paraId="1A6AD744" w14:textId="77777777" w:rsidR="00452229" w:rsidRDefault="00452229">
            <w:pPr>
              <w:pStyle w:val="EmptyCellLayoutStyle"/>
              <w:spacing w:after="0" w:line="240" w:lineRule="auto"/>
            </w:pPr>
          </w:p>
        </w:tc>
        <w:tc>
          <w:tcPr>
            <w:tcW w:w="0" w:type="dxa"/>
          </w:tcPr>
          <w:p w14:paraId="0FD10C72" w14:textId="77777777" w:rsidR="00452229" w:rsidRDefault="00452229">
            <w:pPr>
              <w:pStyle w:val="EmptyCellLayoutStyle"/>
              <w:spacing w:after="0" w:line="240" w:lineRule="auto"/>
            </w:pPr>
          </w:p>
        </w:tc>
        <w:tc>
          <w:tcPr>
            <w:tcW w:w="0" w:type="dxa"/>
          </w:tcPr>
          <w:p w14:paraId="61D7227E" w14:textId="77777777" w:rsidR="00452229" w:rsidRDefault="00452229">
            <w:pPr>
              <w:pStyle w:val="EmptyCellLayoutStyle"/>
              <w:spacing w:after="0" w:line="240" w:lineRule="auto"/>
            </w:pPr>
          </w:p>
        </w:tc>
        <w:tc>
          <w:tcPr>
            <w:tcW w:w="0" w:type="dxa"/>
          </w:tcPr>
          <w:p w14:paraId="155314A4" w14:textId="77777777" w:rsidR="00452229" w:rsidRDefault="00452229">
            <w:pPr>
              <w:pStyle w:val="EmptyCellLayoutStyle"/>
              <w:spacing w:after="0" w:line="240" w:lineRule="auto"/>
            </w:pPr>
          </w:p>
        </w:tc>
        <w:tc>
          <w:tcPr>
            <w:tcW w:w="0" w:type="dxa"/>
          </w:tcPr>
          <w:p w14:paraId="2F4B9B64" w14:textId="77777777" w:rsidR="00452229" w:rsidRDefault="00452229">
            <w:pPr>
              <w:pStyle w:val="EmptyCellLayoutStyle"/>
              <w:spacing w:after="0" w:line="240" w:lineRule="auto"/>
            </w:pPr>
          </w:p>
        </w:tc>
        <w:tc>
          <w:tcPr>
            <w:tcW w:w="0" w:type="dxa"/>
          </w:tcPr>
          <w:p w14:paraId="02950D92" w14:textId="77777777" w:rsidR="00452229" w:rsidRDefault="00452229">
            <w:pPr>
              <w:pStyle w:val="EmptyCellLayoutStyle"/>
              <w:spacing w:after="0" w:line="240" w:lineRule="auto"/>
            </w:pPr>
          </w:p>
        </w:tc>
        <w:tc>
          <w:tcPr>
            <w:tcW w:w="0" w:type="dxa"/>
          </w:tcPr>
          <w:p w14:paraId="2B363D08" w14:textId="77777777" w:rsidR="00452229" w:rsidRDefault="00452229">
            <w:pPr>
              <w:pStyle w:val="EmptyCellLayoutStyle"/>
              <w:spacing w:after="0" w:line="240" w:lineRule="auto"/>
            </w:pPr>
          </w:p>
        </w:tc>
        <w:tc>
          <w:tcPr>
            <w:tcW w:w="2505" w:type="dxa"/>
          </w:tcPr>
          <w:p w14:paraId="5AD02F14" w14:textId="77777777" w:rsidR="00452229" w:rsidRDefault="00452229">
            <w:pPr>
              <w:pStyle w:val="EmptyCellLayoutStyle"/>
              <w:spacing w:after="0" w:line="240" w:lineRule="auto"/>
            </w:pPr>
          </w:p>
        </w:tc>
        <w:tc>
          <w:tcPr>
            <w:tcW w:w="6120" w:type="dxa"/>
          </w:tcPr>
          <w:p w14:paraId="7FAAF491" w14:textId="77777777" w:rsidR="00452229" w:rsidRDefault="00452229">
            <w:pPr>
              <w:pStyle w:val="EmptyCellLayoutStyle"/>
              <w:spacing w:after="0" w:line="240" w:lineRule="auto"/>
            </w:pPr>
          </w:p>
        </w:tc>
        <w:tc>
          <w:tcPr>
            <w:tcW w:w="2534" w:type="dxa"/>
          </w:tcPr>
          <w:p w14:paraId="5C756ADD" w14:textId="77777777" w:rsidR="00452229" w:rsidRDefault="00452229">
            <w:pPr>
              <w:pStyle w:val="EmptyCellLayoutStyle"/>
              <w:spacing w:after="0" w:line="240" w:lineRule="auto"/>
            </w:pPr>
          </w:p>
        </w:tc>
        <w:tc>
          <w:tcPr>
            <w:tcW w:w="179" w:type="dxa"/>
          </w:tcPr>
          <w:p w14:paraId="1F919ACC" w14:textId="77777777" w:rsidR="00452229" w:rsidRDefault="00452229">
            <w:pPr>
              <w:pStyle w:val="EmptyCellLayoutStyle"/>
              <w:spacing w:after="0" w:line="240" w:lineRule="auto"/>
            </w:pPr>
          </w:p>
        </w:tc>
      </w:tr>
      <w:tr w:rsidR="00DA21C9" w14:paraId="4D06DEAA" w14:textId="77777777" w:rsidTr="00DA21C9">
        <w:tc>
          <w:tcPr>
            <w:tcW w:w="179" w:type="dxa"/>
          </w:tcPr>
          <w:p w14:paraId="14036855" w14:textId="77777777" w:rsidR="00452229" w:rsidRDefault="00452229">
            <w:pPr>
              <w:pStyle w:val="EmptyCellLayoutStyle"/>
              <w:spacing w:after="0" w:line="240" w:lineRule="auto"/>
            </w:pPr>
          </w:p>
        </w:tc>
        <w:tc>
          <w:tcPr>
            <w:tcW w:w="0" w:type="dxa"/>
          </w:tcPr>
          <w:p w14:paraId="61C636A1" w14:textId="77777777" w:rsidR="00452229" w:rsidRDefault="00452229">
            <w:pPr>
              <w:pStyle w:val="EmptyCellLayoutStyle"/>
              <w:spacing w:after="0" w:line="240" w:lineRule="auto"/>
            </w:pPr>
          </w:p>
        </w:tc>
        <w:tc>
          <w:tcPr>
            <w:tcW w:w="0" w:type="dxa"/>
          </w:tcPr>
          <w:p w14:paraId="0C2AAFB5" w14:textId="77777777" w:rsidR="00452229" w:rsidRDefault="00452229">
            <w:pPr>
              <w:pStyle w:val="EmptyCellLayoutStyle"/>
              <w:spacing w:after="0" w:line="240" w:lineRule="auto"/>
            </w:pPr>
          </w:p>
        </w:tc>
        <w:tc>
          <w:tcPr>
            <w:tcW w:w="0" w:type="dxa"/>
          </w:tcPr>
          <w:p w14:paraId="5CA377D6" w14:textId="77777777" w:rsidR="00452229" w:rsidRDefault="00452229">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DA21C9" w14:paraId="0CAE58A5" w14:textId="77777777" w:rsidTr="00DA21C9">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452229" w14:paraId="5C419481" w14:textId="77777777">
                    <w:trPr>
                      <w:trHeight w:val="822"/>
                    </w:trPr>
                    <w:tc>
                      <w:tcPr>
                        <w:tcW w:w="11160" w:type="dxa"/>
                        <w:tcBorders>
                          <w:top w:val="nil"/>
                          <w:left w:val="nil"/>
                          <w:bottom w:val="nil"/>
                          <w:right w:val="nil"/>
                        </w:tcBorders>
                        <w:tcMar>
                          <w:top w:w="39" w:type="dxa"/>
                          <w:left w:w="39" w:type="dxa"/>
                          <w:bottom w:w="39" w:type="dxa"/>
                          <w:right w:w="39" w:type="dxa"/>
                        </w:tcMar>
                      </w:tcPr>
                      <w:p w14:paraId="063938B8" w14:textId="77777777" w:rsidR="00452229" w:rsidRDefault="007B081B">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5AEAF267" w14:textId="77777777" w:rsidR="00452229" w:rsidRDefault="00452229">
                  <w:pPr>
                    <w:spacing w:after="0" w:line="240" w:lineRule="auto"/>
                  </w:pPr>
                </w:p>
              </w:tc>
            </w:tr>
            <w:tr w:rsidR="00452229" w14:paraId="7DF82B7D" w14:textId="77777777">
              <w:tc>
                <w:tcPr>
                  <w:tcW w:w="0" w:type="dxa"/>
                  <w:tcBorders>
                    <w:left w:val="single" w:sz="15" w:space="0" w:color="000000"/>
                    <w:bottom w:val="single" w:sz="7" w:space="0" w:color="000000"/>
                  </w:tcBorders>
                </w:tcPr>
                <w:p w14:paraId="178B584F" w14:textId="77777777" w:rsidR="00452229" w:rsidRDefault="00452229">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4"/>
                  </w:tblGrid>
                  <w:tr w:rsidR="00452229" w14:paraId="24E2ADEB" w14:textId="77777777">
                    <w:trPr>
                      <w:trHeight w:val="54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9"/>
                          <w:gridCol w:w="1296"/>
                          <w:gridCol w:w="1839"/>
                        </w:tblGrid>
                        <w:tr w:rsidR="00DA21C9" w14:paraId="03BEF002" w14:textId="77777777" w:rsidTr="00DA21C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7C7992B" w14:textId="77777777" w:rsidR="00452229" w:rsidRDefault="007B081B">
                              <w:pPr>
                                <w:spacing w:after="0" w:line="240" w:lineRule="auto"/>
                              </w:pPr>
                              <w:r>
                                <w:rPr>
                                  <w:rFonts w:ascii="Arial" w:eastAsia="Arial" w:hAnsi="Arial"/>
                                  <w:b/>
                                  <w:color w:val="000000"/>
                                  <w:sz w:val="16"/>
                                </w:rPr>
                                <w:t>Duty 1</w:t>
                              </w:r>
                            </w:p>
                          </w:tc>
                        </w:tr>
                        <w:tr w:rsidR="00452229" w14:paraId="1F939E71" w14:textId="77777777">
                          <w:trPr>
                            <w:trHeight w:val="282"/>
                          </w:trPr>
                          <w:tc>
                            <w:tcPr>
                              <w:tcW w:w="8004" w:type="dxa"/>
                              <w:tcBorders>
                                <w:top w:val="nil"/>
                                <w:left w:val="nil"/>
                                <w:bottom w:val="nil"/>
                                <w:right w:val="nil"/>
                              </w:tcBorders>
                              <w:tcMar>
                                <w:top w:w="39" w:type="dxa"/>
                                <w:left w:w="39" w:type="dxa"/>
                                <w:bottom w:w="39" w:type="dxa"/>
                                <w:right w:w="39" w:type="dxa"/>
                              </w:tcMar>
                            </w:tcPr>
                            <w:p w14:paraId="4F0A30E0" w14:textId="77777777" w:rsidR="00452229" w:rsidRDefault="007B081B">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501EB66" w14:textId="77777777" w:rsidR="00452229" w:rsidRDefault="007B081B">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5B082B8" w14:textId="77777777" w:rsidR="00452229" w:rsidRDefault="007B081B">
                              <w:pPr>
                                <w:spacing w:after="0" w:line="240" w:lineRule="auto"/>
                              </w:pPr>
                              <w:r>
                                <w:rPr>
                                  <w:rFonts w:ascii="Arial" w:eastAsia="Arial" w:hAnsi="Arial"/>
                                  <w:b/>
                                  <w:color w:val="000000"/>
                                  <w:sz w:val="16"/>
                                </w:rPr>
                                <w:t>45</w:t>
                              </w:r>
                            </w:p>
                          </w:tc>
                        </w:tr>
                        <w:tr w:rsidR="00DA21C9" w14:paraId="0C3621DB" w14:textId="77777777" w:rsidTr="00DA21C9">
                          <w:trPr>
                            <w:trHeight w:val="282"/>
                          </w:trPr>
                          <w:tc>
                            <w:tcPr>
                              <w:tcW w:w="8004" w:type="dxa"/>
                              <w:gridSpan w:val="3"/>
                              <w:tcBorders>
                                <w:top w:val="nil"/>
                                <w:left w:val="nil"/>
                                <w:bottom w:val="nil"/>
                                <w:right w:val="nil"/>
                              </w:tcBorders>
                              <w:tcMar>
                                <w:top w:w="39" w:type="dxa"/>
                                <w:left w:w="39" w:type="dxa"/>
                                <w:bottom w:w="39" w:type="dxa"/>
                                <w:right w:w="39" w:type="dxa"/>
                              </w:tcMar>
                            </w:tcPr>
                            <w:p w14:paraId="7D322778" w14:textId="77777777" w:rsidR="00452229" w:rsidRDefault="007B081B">
                              <w:pPr>
                                <w:spacing w:after="0" w:line="240" w:lineRule="auto"/>
                              </w:pPr>
                              <w:r>
                                <w:rPr>
                                  <w:rFonts w:ascii="Arial" w:eastAsia="Arial" w:hAnsi="Arial"/>
                                  <w:color w:val="000000"/>
                                </w:rPr>
                                <w:t>Directs and coordinates professional investigative staff assigned to work investigations in a complex work area involving public assistance benefit programs and potential criminal prosecution. Investigation activities include, but are not limited to fact finding, data analytics, legal and compliance analysis, criminal justice procedures, and claims identification, adjudication and disposition.  Maintains records, prepares reports, and composes correspondence relative to program integrity and accountability.</w:t>
                              </w:r>
                            </w:p>
                          </w:tc>
                        </w:tr>
                        <w:tr w:rsidR="00452229" w14:paraId="59756608" w14:textId="77777777">
                          <w:trPr>
                            <w:trHeight w:val="282"/>
                          </w:trPr>
                          <w:tc>
                            <w:tcPr>
                              <w:tcW w:w="8004" w:type="dxa"/>
                              <w:tcBorders>
                                <w:top w:val="nil"/>
                                <w:left w:val="nil"/>
                                <w:bottom w:val="nil"/>
                                <w:right w:val="nil"/>
                              </w:tcBorders>
                              <w:tcMar>
                                <w:top w:w="39" w:type="dxa"/>
                                <w:left w:w="39" w:type="dxa"/>
                                <w:bottom w:w="39" w:type="dxa"/>
                                <w:right w:w="39" w:type="dxa"/>
                              </w:tcMar>
                            </w:tcPr>
                            <w:p w14:paraId="13BD735A" w14:textId="77777777" w:rsidR="00452229" w:rsidRDefault="007B081B">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5FEFE4A" w14:textId="77777777" w:rsidR="00452229" w:rsidRDefault="00452229">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26E3860" w14:textId="77777777" w:rsidR="00452229" w:rsidRDefault="00452229">
                              <w:pPr>
                                <w:spacing w:after="0" w:line="240" w:lineRule="auto"/>
                              </w:pPr>
                            </w:p>
                          </w:tc>
                        </w:tr>
                        <w:tr w:rsidR="00DA21C9" w14:paraId="20D70818" w14:textId="77777777" w:rsidTr="00DA21C9">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7D832BA"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Participates in developing fraud plans for regional areas of responsibility under his/her supervision. The plan outlines audit and investigation priorities. The manager is responsible for implementing the fraud investigation plan for his/her regional area of responsibility. </w:t>
                              </w:r>
                            </w:p>
                            <w:p w14:paraId="0C1ED0AE"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Monitors local operations regarding conformance with work plans and the goals and objectives of the OIG. </w:t>
                              </w:r>
                            </w:p>
                            <w:p w14:paraId="15386527"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Monitors incoming caseload and prioritize assignments to investigators. </w:t>
                              </w:r>
                            </w:p>
                            <w:p w14:paraId="2F8D36A7"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Meets regularly with direct reports to provide guidance and assistance on </w:t>
                              </w:r>
                              <w:proofErr w:type="gramStart"/>
                              <w:r w:rsidRPr="00DA21C9">
                                <w:rPr>
                                  <w:rFonts w:ascii="Arial" w:eastAsia="Arial" w:hAnsi="Arial"/>
                                  <w:color w:val="000000"/>
                                </w:rPr>
                                <w:t>caseload</w:t>
                              </w:r>
                              <w:proofErr w:type="gramEnd"/>
                              <w:r w:rsidRPr="00DA21C9">
                                <w:rPr>
                                  <w:rFonts w:ascii="Arial" w:eastAsia="Arial" w:hAnsi="Arial"/>
                                  <w:color w:val="000000"/>
                                </w:rPr>
                                <w:t xml:space="preserve"> management and case-specific investigative planning. </w:t>
                              </w:r>
                            </w:p>
                            <w:p w14:paraId="577661F5"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Conducts fieldwork alongside direct reports to provide investigative guidance, assistance and on the job training. </w:t>
                              </w:r>
                            </w:p>
                            <w:p w14:paraId="7398E42B"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Meets regularly with other managers, supervisors, and staff of OIG regarding functional activities, including specific projects and concerns. </w:t>
                              </w:r>
                            </w:p>
                            <w:p w14:paraId="4B76429A"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Communicates regularly with program personnel and the DHHS local offices to ensure the effective and satisfactory completion of cases.</w:t>
                              </w:r>
                            </w:p>
                            <w:p w14:paraId="12E5E6E3" w14:textId="0621084F" w:rsidR="00452229" w:rsidRDefault="007B081B">
                              <w:pPr>
                                <w:numPr>
                                  <w:ilvl w:val="0"/>
                                  <w:numId w:val="1"/>
                                </w:numPr>
                                <w:spacing w:after="0" w:line="240" w:lineRule="auto"/>
                                <w:ind w:left="720" w:hanging="360"/>
                              </w:pPr>
                              <w:r w:rsidRPr="00DA21C9">
                                <w:rPr>
                                  <w:rFonts w:ascii="Arial" w:eastAsia="Arial" w:hAnsi="Arial"/>
                                  <w:color w:val="000000"/>
                                </w:rPr>
                                <w:t>Communicates regularly with upper management of the OIG about operational and administrative activities of significant impact and innovations and suggestions for program improvement.</w:t>
                              </w:r>
                            </w:p>
                          </w:tc>
                        </w:tr>
                        <w:tr w:rsidR="00DA21C9" w14:paraId="6A1CDC8E" w14:textId="77777777" w:rsidTr="00DA21C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45E505D" w14:textId="77777777" w:rsidR="00452229" w:rsidRDefault="007B081B">
                              <w:pPr>
                                <w:spacing w:after="0" w:line="240" w:lineRule="auto"/>
                              </w:pPr>
                              <w:r>
                                <w:rPr>
                                  <w:rFonts w:ascii="Arial" w:eastAsia="Arial" w:hAnsi="Arial"/>
                                  <w:b/>
                                  <w:color w:val="000000"/>
                                  <w:sz w:val="16"/>
                                </w:rPr>
                                <w:t>Duty 2</w:t>
                              </w:r>
                            </w:p>
                          </w:tc>
                        </w:tr>
                        <w:tr w:rsidR="00452229" w14:paraId="62986468" w14:textId="77777777">
                          <w:trPr>
                            <w:trHeight w:val="282"/>
                          </w:trPr>
                          <w:tc>
                            <w:tcPr>
                              <w:tcW w:w="8004" w:type="dxa"/>
                              <w:tcBorders>
                                <w:top w:val="nil"/>
                                <w:left w:val="nil"/>
                                <w:bottom w:val="nil"/>
                                <w:right w:val="nil"/>
                              </w:tcBorders>
                              <w:tcMar>
                                <w:top w:w="39" w:type="dxa"/>
                                <w:left w:w="39" w:type="dxa"/>
                                <w:bottom w:w="39" w:type="dxa"/>
                                <w:right w:w="39" w:type="dxa"/>
                              </w:tcMar>
                            </w:tcPr>
                            <w:p w14:paraId="7046300A" w14:textId="77777777" w:rsidR="00452229" w:rsidRDefault="007B081B">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FADE485" w14:textId="77777777" w:rsidR="00452229" w:rsidRDefault="007B081B">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D24A9F1" w14:textId="77777777" w:rsidR="00452229" w:rsidRDefault="007B081B">
                              <w:pPr>
                                <w:spacing w:after="0" w:line="240" w:lineRule="auto"/>
                              </w:pPr>
                              <w:r>
                                <w:rPr>
                                  <w:rFonts w:ascii="Arial" w:eastAsia="Arial" w:hAnsi="Arial"/>
                                  <w:b/>
                                  <w:color w:val="000000"/>
                                  <w:sz w:val="16"/>
                                </w:rPr>
                                <w:t>30</w:t>
                              </w:r>
                            </w:p>
                          </w:tc>
                        </w:tr>
                        <w:tr w:rsidR="00DA21C9" w14:paraId="4F9DFCD2" w14:textId="77777777" w:rsidTr="00DA21C9">
                          <w:trPr>
                            <w:trHeight w:val="282"/>
                          </w:trPr>
                          <w:tc>
                            <w:tcPr>
                              <w:tcW w:w="8004" w:type="dxa"/>
                              <w:gridSpan w:val="3"/>
                              <w:tcBorders>
                                <w:top w:val="nil"/>
                                <w:left w:val="nil"/>
                                <w:bottom w:val="nil"/>
                                <w:right w:val="nil"/>
                              </w:tcBorders>
                              <w:tcMar>
                                <w:top w:w="39" w:type="dxa"/>
                                <w:left w:w="39" w:type="dxa"/>
                                <w:bottom w:w="39" w:type="dxa"/>
                                <w:right w:w="39" w:type="dxa"/>
                              </w:tcMar>
                            </w:tcPr>
                            <w:p w14:paraId="0B50CC2A" w14:textId="77777777" w:rsidR="00452229" w:rsidRDefault="007B081B">
                              <w:pPr>
                                <w:spacing w:after="0" w:line="240" w:lineRule="auto"/>
                              </w:pPr>
                              <w:proofErr w:type="gramStart"/>
                              <w:r>
                                <w:rPr>
                                  <w:rFonts w:ascii="Arial" w:eastAsia="Arial" w:hAnsi="Arial"/>
                                  <w:color w:val="000000"/>
                                </w:rPr>
                                <w:t>Directs</w:t>
                              </w:r>
                              <w:proofErr w:type="gramEnd"/>
                              <w:r>
                                <w:rPr>
                                  <w:rFonts w:ascii="Arial" w:eastAsia="Arial" w:hAnsi="Arial"/>
                                  <w:color w:val="000000"/>
                                </w:rPr>
                                <w:t xml:space="preserve"> and manages special and regular legal, criminal justice, and/or data analytics related investigation caseloads. </w:t>
                              </w:r>
                              <w:proofErr w:type="gramStart"/>
                              <w:r>
                                <w:rPr>
                                  <w:rFonts w:ascii="Arial" w:eastAsia="Arial" w:hAnsi="Arial"/>
                                  <w:color w:val="000000"/>
                                </w:rPr>
                                <w:t>Performs</w:t>
                              </w:r>
                              <w:proofErr w:type="gramEnd"/>
                              <w:r>
                                <w:rPr>
                                  <w:rFonts w:ascii="Arial" w:eastAsia="Arial" w:hAnsi="Arial"/>
                                  <w:color w:val="000000"/>
                                </w:rPr>
                                <w:t xml:space="preserve"> operation and direct access to mechanized claims processing and information retrieval from systems to analyze relevant claims, and other information obtained from other databases.  Utilizes data analysis results to identify potential fraud, waste and abuse in the public assistance benefit receiving Recipient and Provider community.</w:t>
                              </w:r>
                            </w:p>
                          </w:tc>
                        </w:tr>
                        <w:tr w:rsidR="00452229" w14:paraId="25DD27FD" w14:textId="77777777">
                          <w:trPr>
                            <w:trHeight w:val="282"/>
                          </w:trPr>
                          <w:tc>
                            <w:tcPr>
                              <w:tcW w:w="8004" w:type="dxa"/>
                              <w:tcBorders>
                                <w:top w:val="nil"/>
                                <w:left w:val="nil"/>
                                <w:bottom w:val="nil"/>
                                <w:right w:val="nil"/>
                              </w:tcBorders>
                              <w:tcMar>
                                <w:top w:w="39" w:type="dxa"/>
                                <w:left w:w="39" w:type="dxa"/>
                                <w:bottom w:w="39" w:type="dxa"/>
                                <w:right w:w="39" w:type="dxa"/>
                              </w:tcMar>
                            </w:tcPr>
                            <w:p w14:paraId="7AF8E492" w14:textId="77777777" w:rsidR="00452229" w:rsidRDefault="007B081B">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965B58B" w14:textId="77777777" w:rsidR="00452229" w:rsidRDefault="00452229">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DF25CC2" w14:textId="77777777" w:rsidR="00452229" w:rsidRDefault="00452229">
                              <w:pPr>
                                <w:spacing w:after="0" w:line="240" w:lineRule="auto"/>
                              </w:pPr>
                            </w:p>
                          </w:tc>
                        </w:tr>
                        <w:tr w:rsidR="00DA21C9" w14:paraId="50135D96" w14:textId="77777777" w:rsidTr="00DA21C9">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053E084"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Accesses and retrieves relevant data and information directly from a multitude of data broker programs available to OIG.</w:t>
                              </w:r>
                            </w:p>
                            <w:p w14:paraId="1CD8E5FF"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Analyzes and validates data to measure results. </w:t>
                              </w:r>
                            </w:p>
                            <w:p w14:paraId="47FC2A66"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Trains investigators in data analytic techniques. </w:t>
                              </w:r>
                            </w:p>
                            <w:p w14:paraId="2FF35ED3"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Supervises and conducts detailed data analysis. </w:t>
                              </w:r>
                            </w:p>
                            <w:p w14:paraId="2689A157" w14:textId="77777777" w:rsidR="00452229" w:rsidRPr="00DA21C9" w:rsidRDefault="007B081B">
                              <w:pPr>
                                <w:numPr>
                                  <w:ilvl w:val="0"/>
                                  <w:numId w:val="1"/>
                                </w:numPr>
                                <w:spacing w:after="0" w:line="240" w:lineRule="auto"/>
                                <w:ind w:left="720" w:hanging="360"/>
                              </w:pPr>
                              <w:proofErr w:type="gramStart"/>
                              <w:r w:rsidRPr="00DA21C9">
                                <w:rPr>
                                  <w:rFonts w:ascii="Arial" w:eastAsia="Arial" w:hAnsi="Arial"/>
                                  <w:color w:val="000000"/>
                                </w:rPr>
                                <w:t>Reviews</w:t>
                              </w:r>
                              <w:proofErr w:type="gramEnd"/>
                              <w:r w:rsidRPr="00DA21C9">
                                <w:rPr>
                                  <w:rFonts w:ascii="Arial" w:eastAsia="Arial" w:hAnsi="Arial"/>
                                  <w:color w:val="000000"/>
                                </w:rPr>
                                <w:t xml:space="preserve"> investigatory findings and conclusions as documented by direct reports.</w:t>
                              </w:r>
                            </w:p>
                            <w:p w14:paraId="08FF5489" w14:textId="3C486A3C" w:rsidR="00452229" w:rsidRPr="00DA21C9" w:rsidRDefault="007B081B">
                              <w:pPr>
                                <w:numPr>
                                  <w:ilvl w:val="0"/>
                                  <w:numId w:val="1"/>
                                </w:numPr>
                                <w:spacing w:after="0" w:line="240" w:lineRule="auto"/>
                                <w:ind w:left="720" w:hanging="360"/>
                              </w:pPr>
                              <w:r w:rsidRPr="00DA21C9">
                                <w:rPr>
                                  <w:rFonts w:ascii="Arial" w:eastAsia="Arial" w:hAnsi="Arial"/>
                                  <w:color w:val="000000"/>
                                </w:rPr>
                                <w:t>Prepares and reviews detailed written reports.</w:t>
                              </w:r>
                            </w:p>
                          </w:tc>
                        </w:tr>
                        <w:tr w:rsidR="00DA21C9" w14:paraId="41E9DDFC" w14:textId="77777777" w:rsidTr="00DA21C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1FA261A" w14:textId="77777777" w:rsidR="00452229" w:rsidRDefault="007B081B">
                              <w:pPr>
                                <w:spacing w:after="0" w:line="240" w:lineRule="auto"/>
                              </w:pPr>
                              <w:r>
                                <w:rPr>
                                  <w:rFonts w:ascii="Arial" w:eastAsia="Arial" w:hAnsi="Arial"/>
                                  <w:b/>
                                  <w:color w:val="000000"/>
                                  <w:sz w:val="16"/>
                                </w:rPr>
                                <w:t>Duty 3</w:t>
                              </w:r>
                            </w:p>
                          </w:tc>
                        </w:tr>
                        <w:tr w:rsidR="00452229" w14:paraId="182BD862" w14:textId="77777777">
                          <w:trPr>
                            <w:trHeight w:val="282"/>
                          </w:trPr>
                          <w:tc>
                            <w:tcPr>
                              <w:tcW w:w="8004" w:type="dxa"/>
                              <w:tcBorders>
                                <w:top w:val="nil"/>
                                <w:left w:val="nil"/>
                                <w:bottom w:val="nil"/>
                                <w:right w:val="nil"/>
                              </w:tcBorders>
                              <w:tcMar>
                                <w:top w:w="39" w:type="dxa"/>
                                <w:left w:w="39" w:type="dxa"/>
                                <w:bottom w:w="39" w:type="dxa"/>
                                <w:right w:w="39" w:type="dxa"/>
                              </w:tcMar>
                            </w:tcPr>
                            <w:p w14:paraId="43F5E244" w14:textId="77777777" w:rsidR="00452229" w:rsidRDefault="007B081B">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AF61CC0" w14:textId="77777777" w:rsidR="00452229" w:rsidRDefault="007B081B">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EB9C79E" w14:textId="77777777" w:rsidR="00452229" w:rsidRDefault="007B081B">
                              <w:pPr>
                                <w:spacing w:after="0" w:line="240" w:lineRule="auto"/>
                              </w:pPr>
                              <w:r>
                                <w:rPr>
                                  <w:rFonts w:ascii="Arial" w:eastAsia="Arial" w:hAnsi="Arial"/>
                                  <w:b/>
                                  <w:color w:val="000000"/>
                                  <w:sz w:val="16"/>
                                </w:rPr>
                                <w:t>25</w:t>
                              </w:r>
                            </w:p>
                          </w:tc>
                        </w:tr>
                        <w:tr w:rsidR="00DA21C9" w14:paraId="3B5679C2" w14:textId="77777777" w:rsidTr="00DA21C9">
                          <w:trPr>
                            <w:trHeight w:val="282"/>
                          </w:trPr>
                          <w:tc>
                            <w:tcPr>
                              <w:tcW w:w="8004" w:type="dxa"/>
                              <w:gridSpan w:val="3"/>
                              <w:tcBorders>
                                <w:top w:val="nil"/>
                                <w:left w:val="nil"/>
                                <w:bottom w:val="nil"/>
                                <w:right w:val="nil"/>
                              </w:tcBorders>
                              <w:tcMar>
                                <w:top w:w="39" w:type="dxa"/>
                                <w:left w:w="39" w:type="dxa"/>
                                <w:bottom w:w="39" w:type="dxa"/>
                                <w:right w:w="39" w:type="dxa"/>
                              </w:tcMar>
                            </w:tcPr>
                            <w:p w14:paraId="6518F53A" w14:textId="77777777" w:rsidR="00452229" w:rsidRDefault="007B081B">
                              <w:pPr>
                                <w:spacing w:after="0" w:line="240" w:lineRule="auto"/>
                              </w:pPr>
                              <w:r>
                                <w:rPr>
                                  <w:rFonts w:ascii="Arial" w:eastAsia="Arial" w:hAnsi="Arial"/>
                                  <w:color w:val="000000"/>
                                </w:rPr>
                                <w:t xml:space="preserve">Selects and assigns investigators, ensuring equal employment opportunity in hiring. </w:t>
                              </w:r>
                              <w:proofErr w:type="gramStart"/>
                              <w:r>
                                <w:rPr>
                                  <w:rFonts w:ascii="Arial" w:eastAsia="Arial" w:hAnsi="Arial"/>
                                  <w:color w:val="000000"/>
                                </w:rPr>
                                <w:t>Ensures</w:t>
                              </w:r>
                              <w:proofErr w:type="gramEnd"/>
                              <w:r>
                                <w:rPr>
                                  <w:rFonts w:ascii="Arial" w:eastAsia="Arial" w:hAnsi="Arial"/>
                                  <w:color w:val="000000"/>
                                </w:rPr>
                                <w:t xml:space="preserve"> proper labor relations and conditions of employment are maintained. Monitors staff performance, directs necessary action, and informs upper management of pertinent information. </w:t>
                              </w:r>
                            </w:p>
                          </w:tc>
                        </w:tr>
                        <w:tr w:rsidR="00452229" w14:paraId="62F6F014" w14:textId="77777777">
                          <w:trPr>
                            <w:trHeight w:val="282"/>
                          </w:trPr>
                          <w:tc>
                            <w:tcPr>
                              <w:tcW w:w="8004" w:type="dxa"/>
                              <w:tcBorders>
                                <w:top w:val="nil"/>
                                <w:left w:val="nil"/>
                                <w:bottom w:val="nil"/>
                                <w:right w:val="nil"/>
                              </w:tcBorders>
                              <w:tcMar>
                                <w:top w:w="39" w:type="dxa"/>
                                <w:left w:w="39" w:type="dxa"/>
                                <w:bottom w:w="39" w:type="dxa"/>
                                <w:right w:w="39" w:type="dxa"/>
                              </w:tcMar>
                            </w:tcPr>
                            <w:p w14:paraId="7F89D1CD" w14:textId="77777777" w:rsidR="00452229" w:rsidRDefault="007B081B">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542ACDE" w14:textId="77777777" w:rsidR="00452229" w:rsidRDefault="00452229">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9EEA32E" w14:textId="77777777" w:rsidR="00452229" w:rsidRDefault="00452229">
                              <w:pPr>
                                <w:spacing w:after="0" w:line="240" w:lineRule="auto"/>
                              </w:pPr>
                            </w:p>
                          </w:tc>
                        </w:tr>
                        <w:tr w:rsidR="00DA21C9" w14:paraId="57B3D0C8" w14:textId="77777777" w:rsidTr="00DA21C9">
                          <w:trPr>
                            <w:trHeight w:val="282"/>
                          </w:trPr>
                          <w:tc>
                            <w:tcPr>
                              <w:tcW w:w="8004" w:type="dxa"/>
                              <w:gridSpan w:val="3"/>
                              <w:tcBorders>
                                <w:top w:val="nil"/>
                                <w:left w:val="nil"/>
                                <w:bottom w:val="nil"/>
                                <w:right w:val="nil"/>
                              </w:tcBorders>
                              <w:tcMar>
                                <w:top w:w="39" w:type="dxa"/>
                                <w:left w:w="39" w:type="dxa"/>
                                <w:bottom w:w="39" w:type="dxa"/>
                                <w:right w:w="39" w:type="dxa"/>
                              </w:tcMar>
                            </w:tcPr>
                            <w:p w14:paraId="36651D56" w14:textId="77777777" w:rsidR="00452229" w:rsidRPr="00DA21C9" w:rsidRDefault="007B081B">
                              <w:pPr>
                                <w:numPr>
                                  <w:ilvl w:val="0"/>
                                  <w:numId w:val="1"/>
                                </w:numPr>
                                <w:spacing w:after="0" w:line="240" w:lineRule="auto"/>
                                <w:ind w:left="720" w:hanging="360"/>
                              </w:pPr>
                              <w:proofErr w:type="gramStart"/>
                              <w:r w:rsidRPr="00DA21C9">
                                <w:rPr>
                                  <w:rFonts w:ascii="Arial" w:eastAsia="Arial" w:hAnsi="Arial"/>
                                  <w:color w:val="000000"/>
                                </w:rPr>
                                <w:t>Participates</w:t>
                              </w:r>
                              <w:proofErr w:type="gramEnd"/>
                              <w:r w:rsidRPr="00DA21C9">
                                <w:rPr>
                                  <w:rFonts w:ascii="Arial" w:eastAsia="Arial" w:hAnsi="Arial"/>
                                  <w:color w:val="000000"/>
                                </w:rPr>
                                <w:t xml:space="preserve"> in the selection of investigators. </w:t>
                              </w:r>
                            </w:p>
                            <w:p w14:paraId="60233F90"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Trains </w:t>
                              </w:r>
                              <w:proofErr w:type="gramStart"/>
                              <w:r w:rsidRPr="00DA21C9">
                                <w:rPr>
                                  <w:rFonts w:ascii="Arial" w:eastAsia="Arial" w:hAnsi="Arial"/>
                                  <w:color w:val="000000"/>
                                </w:rPr>
                                <w:t>investigators in</w:t>
                              </w:r>
                              <w:proofErr w:type="gramEnd"/>
                              <w:r w:rsidRPr="00DA21C9">
                                <w:rPr>
                                  <w:rFonts w:ascii="Arial" w:eastAsia="Arial" w:hAnsi="Arial"/>
                                  <w:color w:val="000000"/>
                                </w:rPr>
                                <w:t xml:space="preserve"> appropriate policies, procedures, and practices and provides ongoing training for non-probationary employees. </w:t>
                              </w:r>
                            </w:p>
                            <w:p w14:paraId="434A508D"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Supervises field investigations and reporting. </w:t>
                              </w:r>
                            </w:p>
                            <w:p w14:paraId="150117E1" w14:textId="77777777" w:rsidR="00452229" w:rsidRPr="00DA21C9" w:rsidRDefault="007B081B">
                              <w:pPr>
                                <w:numPr>
                                  <w:ilvl w:val="0"/>
                                  <w:numId w:val="1"/>
                                </w:numPr>
                                <w:spacing w:after="0" w:line="240" w:lineRule="auto"/>
                                <w:ind w:left="720" w:hanging="360"/>
                              </w:pPr>
                              <w:proofErr w:type="gramStart"/>
                              <w:r w:rsidRPr="00DA21C9">
                                <w:rPr>
                                  <w:rFonts w:ascii="Arial" w:eastAsia="Arial" w:hAnsi="Arial"/>
                                  <w:color w:val="000000"/>
                                </w:rPr>
                                <w:t>Ensures</w:t>
                              </w:r>
                              <w:proofErr w:type="gramEnd"/>
                              <w:r w:rsidRPr="00DA21C9">
                                <w:rPr>
                                  <w:rFonts w:ascii="Arial" w:eastAsia="Arial" w:hAnsi="Arial"/>
                                  <w:color w:val="000000"/>
                                </w:rPr>
                                <w:t xml:space="preserve"> that staff comply with laws, regulations, policies, procedures and standards. </w:t>
                              </w:r>
                            </w:p>
                            <w:p w14:paraId="65FDC05E"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Recommends and establishes performance objectives. </w:t>
                              </w:r>
                            </w:p>
                            <w:p w14:paraId="52C9C7BD"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Evaluates staff performance, including work output to ensure conformance with established objectives and priorities. </w:t>
                              </w:r>
                            </w:p>
                            <w:p w14:paraId="22008596"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Writes performance appraisal for each staff member quarterly. </w:t>
                              </w:r>
                            </w:p>
                            <w:p w14:paraId="0911A2DD"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 xml:space="preserve">Initiates disciplinary action and recommends adverse actions up to and including separation. </w:t>
                              </w:r>
                            </w:p>
                            <w:p w14:paraId="04A1A3D3" w14:textId="77777777" w:rsidR="00452229" w:rsidRPr="00DA21C9" w:rsidRDefault="007B081B">
                              <w:pPr>
                                <w:numPr>
                                  <w:ilvl w:val="0"/>
                                  <w:numId w:val="1"/>
                                </w:numPr>
                                <w:spacing w:after="0" w:line="240" w:lineRule="auto"/>
                                <w:ind w:left="720" w:hanging="360"/>
                              </w:pPr>
                              <w:r w:rsidRPr="00DA21C9">
                                <w:rPr>
                                  <w:rFonts w:ascii="Arial" w:eastAsia="Arial" w:hAnsi="Arial"/>
                                  <w:color w:val="000000"/>
                                </w:rPr>
                                <w:t>Plans for contingency problems and emergencies.</w:t>
                              </w:r>
                            </w:p>
                            <w:p w14:paraId="48167738" w14:textId="412047BA" w:rsidR="00452229" w:rsidRDefault="007B081B">
                              <w:pPr>
                                <w:numPr>
                                  <w:ilvl w:val="0"/>
                                  <w:numId w:val="1"/>
                                </w:numPr>
                                <w:spacing w:after="0" w:line="240" w:lineRule="auto"/>
                                <w:ind w:left="720" w:hanging="360"/>
                              </w:pPr>
                              <w:r w:rsidRPr="00DA21C9">
                                <w:rPr>
                                  <w:rFonts w:ascii="Arial" w:eastAsia="Arial" w:hAnsi="Arial"/>
                                  <w:color w:val="000000"/>
                                </w:rPr>
                                <w:lastRenderedPageBreak/>
                                <w:t>Other duties as assigned.</w:t>
                              </w:r>
                            </w:p>
                          </w:tc>
                        </w:tr>
                      </w:tbl>
                      <w:p w14:paraId="285D7873" w14:textId="77777777" w:rsidR="00452229" w:rsidRDefault="00452229">
                        <w:pPr>
                          <w:spacing w:after="0" w:line="240" w:lineRule="auto"/>
                        </w:pPr>
                      </w:p>
                    </w:tc>
                  </w:tr>
                </w:tbl>
                <w:p w14:paraId="2736D78E" w14:textId="77777777" w:rsidR="00452229" w:rsidRDefault="00452229">
                  <w:pPr>
                    <w:spacing w:after="0" w:line="240" w:lineRule="auto"/>
                  </w:pPr>
                </w:p>
              </w:tc>
            </w:tr>
          </w:tbl>
          <w:p w14:paraId="34A95080" w14:textId="77777777" w:rsidR="00452229" w:rsidRDefault="00452229">
            <w:pPr>
              <w:spacing w:after="0" w:line="240" w:lineRule="auto"/>
            </w:pPr>
          </w:p>
        </w:tc>
        <w:tc>
          <w:tcPr>
            <w:tcW w:w="179" w:type="dxa"/>
          </w:tcPr>
          <w:p w14:paraId="319C1CBA" w14:textId="77777777" w:rsidR="00452229" w:rsidRDefault="00452229">
            <w:pPr>
              <w:pStyle w:val="EmptyCellLayoutStyle"/>
              <w:spacing w:after="0" w:line="240" w:lineRule="auto"/>
            </w:pPr>
          </w:p>
        </w:tc>
      </w:tr>
      <w:tr w:rsidR="00452229" w14:paraId="6BEEBA20" w14:textId="77777777">
        <w:trPr>
          <w:trHeight w:val="99"/>
        </w:trPr>
        <w:tc>
          <w:tcPr>
            <w:tcW w:w="179" w:type="dxa"/>
          </w:tcPr>
          <w:p w14:paraId="1B990A75" w14:textId="77777777" w:rsidR="00452229" w:rsidRDefault="00452229">
            <w:pPr>
              <w:pStyle w:val="EmptyCellLayoutStyle"/>
              <w:spacing w:after="0" w:line="240" w:lineRule="auto"/>
            </w:pPr>
          </w:p>
        </w:tc>
        <w:tc>
          <w:tcPr>
            <w:tcW w:w="0" w:type="dxa"/>
          </w:tcPr>
          <w:p w14:paraId="5932F728" w14:textId="77777777" w:rsidR="00452229" w:rsidRDefault="00452229">
            <w:pPr>
              <w:pStyle w:val="EmptyCellLayoutStyle"/>
              <w:spacing w:after="0" w:line="240" w:lineRule="auto"/>
            </w:pPr>
          </w:p>
        </w:tc>
        <w:tc>
          <w:tcPr>
            <w:tcW w:w="0" w:type="dxa"/>
          </w:tcPr>
          <w:p w14:paraId="13408C68" w14:textId="77777777" w:rsidR="00452229" w:rsidRDefault="00452229">
            <w:pPr>
              <w:pStyle w:val="EmptyCellLayoutStyle"/>
              <w:spacing w:after="0" w:line="240" w:lineRule="auto"/>
            </w:pPr>
          </w:p>
        </w:tc>
        <w:tc>
          <w:tcPr>
            <w:tcW w:w="0" w:type="dxa"/>
          </w:tcPr>
          <w:p w14:paraId="2E572136" w14:textId="77777777" w:rsidR="00452229" w:rsidRDefault="00452229">
            <w:pPr>
              <w:pStyle w:val="EmptyCellLayoutStyle"/>
              <w:spacing w:after="0" w:line="240" w:lineRule="auto"/>
            </w:pPr>
          </w:p>
        </w:tc>
        <w:tc>
          <w:tcPr>
            <w:tcW w:w="0" w:type="dxa"/>
          </w:tcPr>
          <w:p w14:paraId="5FA1EDA1" w14:textId="77777777" w:rsidR="00452229" w:rsidRDefault="00452229">
            <w:pPr>
              <w:pStyle w:val="EmptyCellLayoutStyle"/>
              <w:spacing w:after="0" w:line="240" w:lineRule="auto"/>
            </w:pPr>
          </w:p>
        </w:tc>
        <w:tc>
          <w:tcPr>
            <w:tcW w:w="0" w:type="dxa"/>
          </w:tcPr>
          <w:p w14:paraId="62263199" w14:textId="77777777" w:rsidR="00452229" w:rsidRDefault="00452229">
            <w:pPr>
              <w:pStyle w:val="EmptyCellLayoutStyle"/>
              <w:spacing w:after="0" w:line="240" w:lineRule="auto"/>
            </w:pPr>
          </w:p>
        </w:tc>
        <w:tc>
          <w:tcPr>
            <w:tcW w:w="0" w:type="dxa"/>
          </w:tcPr>
          <w:p w14:paraId="6E499AF0" w14:textId="77777777" w:rsidR="00452229" w:rsidRDefault="00452229">
            <w:pPr>
              <w:pStyle w:val="EmptyCellLayoutStyle"/>
              <w:spacing w:after="0" w:line="240" w:lineRule="auto"/>
            </w:pPr>
          </w:p>
        </w:tc>
        <w:tc>
          <w:tcPr>
            <w:tcW w:w="2505" w:type="dxa"/>
          </w:tcPr>
          <w:p w14:paraId="18C9D9A8" w14:textId="77777777" w:rsidR="00452229" w:rsidRDefault="00452229">
            <w:pPr>
              <w:pStyle w:val="EmptyCellLayoutStyle"/>
              <w:spacing w:after="0" w:line="240" w:lineRule="auto"/>
            </w:pPr>
          </w:p>
        </w:tc>
        <w:tc>
          <w:tcPr>
            <w:tcW w:w="6120" w:type="dxa"/>
          </w:tcPr>
          <w:p w14:paraId="12AFCE3D" w14:textId="77777777" w:rsidR="00452229" w:rsidRDefault="00452229">
            <w:pPr>
              <w:pStyle w:val="EmptyCellLayoutStyle"/>
              <w:spacing w:after="0" w:line="240" w:lineRule="auto"/>
            </w:pPr>
          </w:p>
        </w:tc>
        <w:tc>
          <w:tcPr>
            <w:tcW w:w="2534" w:type="dxa"/>
          </w:tcPr>
          <w:p w14:paraId="7D87A338" w14:textId="77777777" w:rsidR="00452229" w:rsidRDefault="00452229">
            <w:pPr>
              <w:pStyle w:val="EmptyCellLayoutStyle"/>
              <w:spacing w:after="0" w:line="240" w:lineRule="auto"/>
            </w:pPr>
          </w:p>
        </w:tc>
        <w:tc>
          <w:tcPr>
            <w:tcW w:w="179" w:type="dxa"/>
          </w:tcPr>
          <w:p w14:paraId="578D89DD" w14:textId="77777777" w:rsidR="00452229" w:rsidRDefault="00452229">
            <w:pPr>
              <w:pStyle w:val="EmptyCellLayoutStyle"/>
              <w:spacing w:after="0" w:line="240" w:lineRule="auto"/>
            </w:pPr>
          </w:p>
        </w:tc>
      </w:tr>
      <w:tr w:rsidR="00DA21C9" w14:paraId="34D91B18" w14:textId="77777777" w:rsidTr="00DA21C9">
        <w:tc>
          <w:tcPr>
            <w:tcW w:w="179" w:type="dxa"/>
          </w:tcPr>
          <w:p w14:paraId="40674B78" w14:textId="77777777" w:rsidR="00452229" w:rsidRDefault="00452229">
            <w:pPr>
              <w:pStyle w:val="EmptyCellLayoutStyle"/>
              <w:spacing w:after="0" w:line="240" w:lineRule="auto"/>
            </w:pPr>
          </w:p>
        </w:tc>
        <w:tc>
          <w:tcPr>
            <w:tcW w:w="0" w:type="dxa"/>
          </w:tcPr>
          <w:p w14:paraId="55C71F85" w14:textId="77777777" w:rsidR="00452229" w:rsidRDefault="00452229">
            <w:pPr>
              <w:pStyle w:val="EmptyCellLayoutStyle"/>
              <w:spacing w:after="0" w:line="240" w:lineRule="auto"/>
            </w:pPr>
          </w:p>
        </w:tc>
        <w:tc>
          <w:tcPr>
            <w:tcW w:w="0" w:type="dxa"/>
          </w:tcPr>
          <w:p w14:paraId="531124DB" w14:textId="77777777" w:rsidR="00452229" w:rsidRDefault="00452229">
            <w:pPr>
              <w:pStyle w:val="EmptyCellLayoutStyle"/>
              <w:spacing w:after="0" w:line="240" w:lineRule="auto"/>
            </w:pPr>
          </w:p>
        </w:tc>
        <w:tc>
          <w:tcPr>
            <w:tcW w:w="0" w:type="dxa"/>
          </w:tcPr>
          <w:p w14:paraId="53BFC2D8" w14:textId="77777777" w:rsidR="00452229" w:rsidRDefault="00452229">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452229" w14:paraId="673C11FE" w14:textId="77777777">
              <w:trPr>
                <w:trHeight w:val="119"/>
              </w:trPr>
              <w:tc>
                <w:tcPr>
                  <w:tcW w:w="0" w:type="dxa"/>
                  <w:tcBorders>
                    <w:top w:val="single" w:sz="15" w:space="0" w:color="000000"/>
                    <w:left w:val="single" w:sz="15" w:space="0" w:color="000000"/>
                  </w:tcBorders>
                </w:tcPr>
                <w:p w14:paraId="7EA2B7C6" w14:textId="77777777" w:rsidR="00452229" w:rsidRDefault="00452229">
                  <w:pPr>
                    <w:pStyle w:val="EmptyCellLayoutStyle"/>
                    <w:spacing w:after="0" w:line="240" w:lineRule="auto"/>
                  </w:pPr>
                </w:p>
              </w:tc>
              <w:tc>
                <w:tcPr>
                  <w:tcW w:w="11159" w:type="dxa"/>
                  <w:tcBorders>
                    <w:top w:val="single" w:sz="15" w:space="0" w:color="000000"/>
                    <w:right w:val="single" w:sz="15" w:space="0" w:color="000000"/>
                  </w:tcBorders>
                </w:tcPr>
                <w:p w14:paraId="437128EE" w14:textId="77777777" w:rsidR="00452229" w:rsidRDefault="00452229">
                  <w:pPr>
                    <w:pStyle w:val="EmptyCellLayoutStyle"/>
                    <w:spacing w:after="0" w:line="240" w:lineRule="auto"/>
                  </w:pPr>
                </w:p>
              </w:tc>
            </w:tr>
            <w:tr w:rsidR="00452229" w14:paraId="70ADC140" w14:textId="77777777">
              <w:trPr>
                <w:trHeight w:val="270"/>
              </w:trPr>
              <w:tc>
                <w:tcPr>
                  <w:tcW w:w="0" w:type="dxa"/>
                  <w:tcBorders>
                    <w:left w:val="single" w:sz="15" w:space="0" w:color="000000"/>
                  </w:tcBorders>
                </w:tcPr>
                <w:p w14:paraId="068B2DD2" w14:textId="77777777" w:rsidR="00452229" w:rsidRDefault="00452229">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452229" w14:paraId="7E147083" w14:textId="77777777">
                    <w:trPr>
                      <w:trHeight w:val="192"/>
                    </w:trPr>
                    <w:tc>
                      <w:tcPr>
                        <w:tcW w:w="11160" w:type="dxa"/>
                        <w:tcBorders>
                          <w:top w:val="nil"/>
                          <w:left w:val="nil"/>
                          <w:bottom w:val="nil"/>
                          <w:right w:val="nil"/>
                        </w:tcBorders>
                        <w:tcMar>
                          <w:top w:w="39" w:type="dxa"/>
                          <w:left w:w="39" w:type="dxa"/>
                          <w:bottom w:w="39" w:type="dxa"/>
                          <w:right w:w="39" w:type="dxa"/>
                        </w:tcMar>
                      </w:tcPr>
                      <w:p w14:paraId="24697E06" w14:textId="77777777" w:rsidR="00452229" w:rsidRDefault="007B081B">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712D449A" w14:textId="77777777" w:rsidR="00452229" w:rsidRDefault="00452229">
                  <w:pPr>
                    <w:spacing w:after="0" w:line="240" w:lineRule="auto"/>
                  </w:pPr>
                </w:p>
              </w:tc>
            </w:tr>
            <w:tr w:rsidR="00452229" w14:paraId="4C1E4B73" w14:textId="77777777">
              <w:trPr>
                <w:trHeight w:val="60"/>
              </w:trPr>
              <w:tc>
                <w:tcPr>
                  <w:tcW w:w="0" w:type="dxa"/>
                  <w:tcBorders>
                    <w:left w:val="single" w:sz="15" w:space="0" w:color="000000"/>
                  </w:tcBorders>
                </w:tcPr>
                <w:p w14:paraId="54DBB773" w14:textId="77777777" w:rsidR="00452229" w:rsidRDefault="00452229">
                  <w:pPr>
                    <w:pStyle w:val="EmptyCellLayoutStyle"/>
                    <w:spacing w:after="0" w:line="240" w:lineRule="auto"/>
                  </w:pPr>
                </w:p>
              </w:tc>
              <w:tc>
                <w:tcPr>
                  <w:tcW w:w="11159" w:type="dxa"/>
                  <w:tcBorders>
                    <w:right w:val="single" w:sz="15" w:space="0" w:color="000000"/>
                  </w:tcBorders>
                </w:tcPr>
                <w:p w14:paraId="0C1992B8" w14:textId="77777777" w:rsidR="00452229" w:rsidRDefault="00452229">
                  <w:pPr>
                    <w:pStyle w:val="EmptyCellLayoutStyle"/>
                    <w:spacing w:after="0" w:line="240" w:lineRule="auto"/>
                  </w:pPr>
                </w:p>
              </w:tc>
            </w:tr>
            <w:tr w:rsidR="00DA21C9" w14:paraId="53B86746" w14:textId="77777777" w:rsidTr="00DA21C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452229" w14:paraId="00504D64" w14:textId="77777777">
                    <w:trPr>
                      <w:trHeight w:val="212"/>
                    </w:trPr>
                    <w:tc>
                      <w:tcPr>
                        <w:tcW w:w="11160" w:type="dxa"/>
                        <w:tcBorders>
                          <w:top w:val="nil"/>
                          <w:left w:val="nil"/>
                          <w:bottom w:val="nil"/>
                          <w:right w:val="nil"/>
                        </w:tcBorders>
                        <w:tcMar>
                          <w:top w:w="39" w:type="dxa"/>
                          <w:left w:w="39" w:type="dxa"/>
                          <w:bottom w:w="39" w:type="dxa"/>
                          <w:right w:w="39" w:type="dxa"/>
                        </w:tcMar>
                      </w:tcPr>
                      <w:p w14:paraId="414153DE" w14:textId="77777777" w:rsidR="00452229" w:rsidRDefault="007B081B">
                        <w:pPr>
                          <w:spacing w:before="199" w:after="199" w:line="240" w:lineRule="auto"/>
                        </w:pPr>
                        <w:r>
                          <w:rPr>
                            <w:rFonts w:ascii="Arial" w:eastAsia="Arial" w:hAnsi="Arial"/>
                            <w:color w:val="000000"/>
                          </w:rPr>
                          <w:t>Decisions regarding the assignment, extent, resources, course and outcome of each investigation.</w:t>
                        </w:r>
                      </w:p>
                      <w:p w14:paraId="023B445E" w14:textId="77777777" w:rsidR="00452229" w:rsidRDefault="007B081B">
                        <w:pPr>
                          <w:spacing w:after="199" w:line="240" w:lineRule="auto"/>
                        </w:pPr>
                        <w:r>
                          <w:rPr>
                            <w:rFonts w:ascii="Arial" w:eastAsia="Arial" w:hAnsi="Arial"/>
                            <w:color w:val="000000"/>
                          </w:rPr>
                          <w:t>Identifies emerging fraud trends and implements short-term operational adjustments to manage the agent’s workload priorities.</w:t>
                        </w:r>
                      </w:p>
                      <w:p w14:paraId="36BA8006" w14:textId="77777777" w:rsidR="00452229" w:rsidRDefault="007B081B">
                        <w:pPr>
                          <w:spacing w:after="199" w:line="240" w:lineRule="auto"/>
                        </w:pPr>
                        <w:r>
                          <w:rPr>
                            <w:rFonts w:ascii="Arial" w:eastAsia="Arial" w:hAnsi="Arial"/>
                            <w:color w:val="000000"/>
                          </w:rPr>
                          <w:t>Approves routine travel, training and resource requests for agents within the unit.</w:t>
                        </w:r>
                      </w:p>
                      <w:p w14:paraId="2BCE30AA" w14:textId="77777777" w:rsidR="00452229" w:rsidRDefault="007B081B">
                        <w:pPr>
                          <w:spacing w:after="199" w:line="240" w:lineRule="auto"/>
                        </w:pPr>
                        <w:r>
                          <w:rPr>
                            <w:rFonts w:ascii="Arial" w:eastAsia="Arial" w:hAnsi="Arial"/>
                            <w:color w:val="000000"/>
                          </w:rPr>
                          <w:t>Routine communication with local offices, law enforcement or other partner agencies.</w:t>
                        </w:r>
                      </w:p>
                      <w:p w14:paraId="202DA301" w14:textId="77777777" w:rsidR="00452229" w:rsidRDefault="007B081B">
                        <w:pPr>
                          <w:spacing w:after="199" w:line="240" w:lineRule="auto"/>
                        </w:pPr>
                        <w:r>
                          <w:rPr>
                            <w:rFonts w:ascii="Arial" w:eastAsia="Arial" w:hAnsi="Arial"/>
                            <w:color w:val="000000"/>
                          </w:rPr>
                          <w:t>Decisions managing workload of employees and assignments given to subordinates.</w:t>
                        </w:r>
                      </w:p>
                      <w:p w14:paraId="11D32E84" w14:textId="77777777" w:rsidR="00452229" w:rsidRDefault="007B081B">
                        <w:pPr>
                          <w:spacing w:after="199" w:line="240" w:lineRule="auto"/>
                        </w:pPr>
                        <w:r>
                          <w:rPr>
                            <w:rFonts w:ascii="Arial" w:eastAsia="Arial" w:hAnsi="Arial"/>
                            <w:color w:val="000000"/>
                          </w:rPr>
                          <w:t>Decisions regarding safety concerns of employees during an investigation.</w:t>
                        </w:r>
                      </w:p>
                      <w:p w14:paraId="6DAC2690" w14:textId="77777777" w:rsidR="00452229" w:rsidRDefault="007B081B">
                        <w:pPr>
                          <w:spacing w:after="0" w:line="240" w:lineRule="auto"/>
                        </w:pPr>
                        <w:r>
                          <w:rPr>
                            <w:rFonts w:ascii="Arial" w:eastAsia="Arial" w:hAnsi="Arial"/>
                            <w:color w:val="000000"/>
                          </w:rPr>
                          <w:t xml:space="preserve">Decisions affect direct subordinates, MDHHS employees and can affect the </w:t>
                        </w:r>
                        <w:proofErr w:type="gramStart"/>
                        <w:r>
                          <w:rPr>
                            <w:rFonts w:ascii="Arial" w:eastAsia="Arial" w:hAnsi="Arial"/>
                            <w:color w:val="000000"/>
                          </w:rPr>
                          <w:t>general public</w:t>
                        </w:r>
                        <w:proofErr w:type="gramEnd"/>
                        <w:r>
                          <w:rPr>
                            <w:rFonts w:ascii="Arial" w:eastAsia="Arial" w:hAnsi="Arial"/>
                            <w:color w:val="000000"/>
                          </w:rPr>
                          <w:t xml:space="preserve"> during an investigation.  MDHHS could be held accountable for inaccurate charges brought against a suspect.  MDHHS could also suffer a loss of recoverable misspent funds if an inaccurate decision is made by this position.  </w:t>
                        </w:r>
                      </w:p>
                    </w:tc>
                  </w:tr>
                </w:tbl>
                <w:p w14:paraId="23B5982C" w14:textId="77777777" w:rsidR="00452229" w:rsidRDefault="00452229">
                  <w:pPr>
                    <w:spacing w:after="0" w:line="240" w:lineRule="auto"/>
                  </w:pPr>
                </w:p>
              </w:tc>
            </w:tr>
          </w:tbl>
          <w:p w14:paraId="645ED1C7" w14:textId="77777777" w:rsidR="00452229" w:rsidRDefault="00452229">
            <w:pPr>
              <w:spacing w:after="0" w:line="240" w:lineRule="auto"/>
            </w:pPr>
          </w:p>
        </w:tc>
        <w:tc>
          <w:tcPr>
            <w:tcW w:w="179" w:type="dxa"/>
          </w:tcPr>
          <w:p w14:paraId="668C7108" w14:textId="77777777" w:rsidR="00452229" w:rsidRDefault="00452229">
            <w:pPr>
              <w:pStyle w:val="EmptyCellLayoutStyle"/>
              <w:spacing w:after="0" w:line="240" w:lineRule="auto"/>
            </w:pPr>
          </w:p>
        </w:tc>
      </w:tr>
      <w:tr w:rsidR="00452229" w14:paraId="1E336F2A" w14:textId="77777777">
        <w:trPr>
          <w:trHeight w:val="99"/>
        </w:trPr>
        <w:tc>
          <w:tcPr>
            <w:tcW w:w="179" w:type="dxa"/>
          </w:tcPr>
          <w:p w14:paraId="07F143BC" w14:textId="77777777" w:rsidR="00452229" w:rsidRDefault="00452229">
            <w:pPr>
              <w:pStyle w:val="EmptyCellLayoutStyle"/>
              <w:spacing w:after="0" w:line="240" w:lineRule="auto"/>
            </w:pPr>
          </w:p>
        </w:tc>
        <w:tc>
          <w:tcPr>
            <w:tcW w:w="0" w:type="dxa"/>
          </w:tcPr>
          <w:p w14:paraId="4DC038DF" w14:textId="77777777" w:rsidR="00452229" w:rsidRDefault="00452229">
            <w:pPr>
              <w:pStyle w:val="EmptyCellLayoutStyle"/>
              <w:spacing w:after="0" w:line="240" w:lineRule="auto"/>
            </w:pPr>
          </w:p>
        </w:tc>
        <w:tc>
          <w:tcPr>
            <w:tcW w:w="0" w:type="dxa"/>
          </w:tcPr>
          <w:p w14:paraId="625297FB" w14:textId="77777777" w:rsidR="00452229" w:rsidRDefault="00452229">
            <w:pPr>
              <w:pStyle w:val="EmptyCellLayoutStyle"/>
              <w:spacing w:after="0" w:line="240" w:lineRule="auto"/>
            </w:pPr>
          </w:p>
        </w:tc>
        <w:tc>
          <w:tcPr>
            <w:tcW w:w="0" w:type="dxa"/>
          </w:tcPr>
          <w:p w14:paraId="159D5147" w14:textId="77777777" w:rsidR="00452229" w:rsidRDefault="00452229">
            <w:pPr>
              <w:pStyle w:val="EmptyCellLayoutStyle"/>
              <w:spacing w:after="0" w:line="240" w:lineRule="auto"/>
            </w:pPr>
          </w:p>
        </w:tc>
        <w:tc>
          <w:tcPr>
            <w:tcW w:w="0" w:type="dxa"/>
          </w:tcPr>
          <w:p w14:paraId="4F43C325" w14:textId="77777777" w:rsidR="00452229" w:rsidRDefault="00452229">
            <w:pPr>
              <w:pStyle w:val="EmptyCellLayoutStyle"/>
              <w:spacing w:after="0" w:line="240" w:lineRule="auto"/>
            </w:pPr>
          </w:p>
        </w:tc>
        <w:tc>
          <w:tcPr>
            <w:tcW w:w="0" w:type="dxa"/>
          </w:tcPr>
          <w:p w14:paraId="75A23EAD" w14:textId="77777777" w:rsidR="00452229" w:rsidRDefault="00452229">
            <w:pPr>
              <w:pStyle w:val="EmptyCellLayoutStyle"/>
              <w:spacing w:after="0" w:line="240" w:lineRule="auto"/>
            </w:pPr>
          </w:p>
        </w:tc>
        <w:tc>
          <w:tcPr>
            <w:tcW w:w="0" w:type="dxa"/>
          </w:tcPr>
          <w:p w14:paraId="6C4B63B0" w14:textId="77777777" w:rsidR="00452229" w:rsidRDefault="00452229">
            <w:pPr>
              <w:pStyle w:val="EmptyCellLayoutStyle"/>
              <w:spacing w:after="0" w:line="240" w:lineRule="auto"/>
            </w:pPr>
          </w:p>
        </w:tc>
        <w:tc>
          <w:tcPr>
            <w:tcW w:w="2505" w:type="dxa"/>
          </w:tcPr>
          <w:p w14:paraId="233C460F" w14:textId="77777777" w:rsidR="00452229" w:rsidRDefault="00452229">
            <w:pPr>
              <w:pStyle w:val="EmptyCellLayoutStyle"/>
              <w:spacing w:after="0" w:line="240" w:lineRule="auto"/>
            </w:pPr>
          </w:p>
        </w:tc>
        <w:tc>
          <w:tcPr>
            <w:tcW w:w="6120" w:type="dxa"/>
          </w:tcPr>
          <w:p w14:paraId="5A586F4F" w14:textId="77777777" w:rsidR="00452229" w:rsidRDefault="00452229">
            <w:pPr>
              <w:pStyle w:val="EmptyCellLayoutStyle"/>
              <w:spacing w:after="0" w:line="240" w:lineRule="auto"/>
            </w:pPr>
          </w:p>
        </w:tc>
        <w:tc>
          <w:tcPr>
            <w:tcW w:w="2534" w:type="dxa"/>
          </w:tcPr>
          <w:p w14:paraId="0DB31CF1" w14:textId="77777777" w:rsidR="00452229" w:rsidRDefault="00452229">
            <w:pPr>
              <w:pStyle w:val="EmptyCellLayoutStyle"/>
              <w:spacing w:after="0" w:line="240" w:lineRule="auto"/>
            </w:pPr>
          </w:p>
        </w:tc>
        <w:tc>
          <w:tcPr>
            <w:tcW w:w="179" w:type="dxa"/>
          </w:tcPr>
          <w:p w14:paraId="2B6A0AF7" w14:textId="77777777" w:rsidR="00452229" w:rsidRDefault="00452229">
            <w:pPr>
              <w:pStyle w:val="EmptyCellLayoutStyle"/>
              <w:spacing w:after="0" w:line="240" w:lineRule="auto"/>
            </w:pPr>
          </w:p>
        </w:tc>
      </w:tr>
      <w:tr w:rsidR="00DA21C9" w14:paraId="6C3F6974" w14:textId="77777777" w:rsidTr="00DA21C9">
        <w:tc>
          <w:tcPr>
            <w:tcW w:w="179" w:type="dxa"/>
          </w:tcPr>
          <w:p w14:paraId="363C5209" w14:textId="77777777" w:rsidR="00452229" w:rsidRDefault="00452229">
            <w:pPr>
              <w:pStyle w:val="EmptyCellLayoutStyle"/>
              <w:spacing w:after="0" w:line="240" w:lineRule="auto"/>
            </w:pPr>
          </w:p>
        </w:tc>
        <w:tc>
          <w:tcPr>
            <w:tcW w:w="0" w:type="dxa"/>
          </w:tcPr>
          <w:p w14:paraId="4323EA74" w14:textId="77777777" w:rsidR="00452229" w:rsidRDefault="00452229">
            <w:pPr>
              <w:pStyle w:val="EmptyCellLayoutStyle"/>
              <w:spacing w:after="0" w:line="240" w:lineRule="auto"/>
            </w:pPr>
          </w:p>
        </w:tc>
        <w:tc>
          <w:tcPr>
            <w:tcW w:w="0" w:type="dxa"/>
          </w:tcPr>
          <w:p w14:paraId="53E62D0C" w14:textId="77777777" w:rsidR="00452229" w:rsidRDefault="00452229">
            <w:pPr>
              <w:pStyle w:val="EmptyCellLayoutStyle"/>
              <w:spacing w:after="0" w:line="240" w:lineRule="auto"/>
            </w:pPr>
          </w:p>
        </w:tc>
        <w:tc>
          <w:tcPr>
            <w:tcW w:w="0" w:type="dxa"/>
          </w:tcPr>
          <w:p w14:paraId="405AF515" w14:textId="77777777" w:rsidR="00452229" w:rsidRDefault="00452229">
            <w:pPr>
              <w:pStyle w:val="EmptyCellLayoutStyle"/>
              <w:spacing w:after="0" w:line="240" w:lineRule="auto"/>
            </w:pPr>
          </w:p>
        </w:tc>
        <w:tc>
          <w:tcPr>
            <w:tcW w:w="0" w:type="dxa"/>
          </w:tcPr>
          <w:p w14:paraId="7C790AA8" w14:textId="77777777" w:rsidR="00452229" w:rsidRDefault="00452229">
            <w:pPr>
              <w:pStyle w:val="EmptyCellLayoutStyle"/>
              <w:spacing w:after="0" w:line="240" w:lineRule="auto"/>
            </w:pPr>
          </w:p>
        </w:tc>
        <w:tc>
          <w:tcPr>
            <w:tcW w:w="0" w:type="dxa"/>
          </w:tcPr>
          <w:p w14:paraId="4A9ABBAD" w14:textId="77777777" w:rsidR="00452229" w:rsidRDefault="00452229">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1"/>
            </w:tblGrid>
            <w:tr w:rsidR="00452229" w14:paraId="5B4D36A1" w14:textId="77777777">
              <w:trPr>
                <w:trHeight w:val="38"/>
              </w:trPr>
              <w:tc>
                <w:tcPr>
                  <w:tcW w:w="0" w:type="dxa"/>
                  <w:tcBorders>
                    <w:top w:val="single" w:sz="15" w:space="0" w:color="000000"/>
                    <w:left w:val="single" w:sz="15" w:space="0" w:color="000000"/>
                  </w:tcBorders>
                </w:tcPr>
                <w:p w14:paraId="2D1EC460" w14:textId="77777777" w:rsidR="00452229" w:rsidRDefault="00452229">
                  <w:pPr>
                    <w:pStyle w:val="EmptyCellLayoutStyle"/>
                    <w:spacing w:after="0" w:line="240" w:lineRule="auto"/>
                  </w:pPr>
                </w:p>
              </w:tc>
              <w:tc>
                <w:tcPr>
                  <w:tcW w:w="11159" w:type="dxa"/>
                  <w:tcBorders>
                    <w:top w:val="single" w:sz="15" w:space="0" w:color="000000"/>
                    <w:right w:val="single" w:sz="15" w:space="0" w:color="000000"/>
                  </w:tcBorders>
                </w:tcPr>
                <w:p w14:paraId="10605944" w14:textId="77777777" w:rsidR="00452229" w:rsidRDefault="00452229">
                  <w:pPr>
                    <w:pStyle w:val="EmptyCellLayoutStyle"/>
                    <w:spacing w:after="0" w:line="240" w:lineRule="auto"/>
                  </w:pPr>
                </w:p>
              </w:tc>
            </w:tr>
            <w:tr w:rsidR="00452229" w14:paraId="078C8984" w14:textId="77777777">
              <w:trPr>
                <w:trHeight w:val="270"/>
              </w:trPr>
              <w:tc>
                <w:tcPr>
                  <w:tcW w:w="0" w:type="dxa"/>
                  <w:tcBorders>
                    <w:left w:val="single" w:sz="15" w:space="0" w:color="000000"/>
                  </w:tcBorders>
                </w:tcPr>
                <w:p w14:paraId="3C35AFC8" w14:textId="77777777" w:rsidR="00452229" w:rsidRDefault="00452229">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2"/>
                  </w:tblGrid>
                  <w:tr w:rsidR="00452229" w14:paraId="4C22A29B" w14:textId="77777777">
                    <w:trPr>
                      <w:trHeight w:val="192"/>
                    </w:trPr>
                    <w:tc>
                      <w:tcPr>
                        <w:tcW w:w="11160" w:type="dxa"/>
                        <w:tcBorders>
                          <w:top w:val="nil"/>
                          <w:left w:val="nil"/>
                          <w:bottom w:val="nil"/>
                          <w:right w:val="nil"/>
                        </w:tcBorders>
                        <w:tcMar>
                          <w:top w:w="39" w:type="dxa"/>
                          <w:left w:w="39" w:type="dxa"/>
                          <w:bottom w:w="39" w:type="dxa"/>
                          <w:right w:w="39" w:type="dxa"/>
                        </w:tcMar>
                      </w:tcPr>
                      <w:p w14:paraId="72A557B5" w14:textId="77777777" w:rsidR="00452229" w:rsidRDefault="007B081B">
                        <w:pPr>
                          <w:spacing w:after="0" w:line="240" w:lineRule="auto"/>
                        </w:pPr>
                        <w:r>
                          <w:rPr>
                            <w:rFonts w:ascii="Arial" w:eastAsia="Arial" w:hAnsi="Arial"/>
                            <w:b/>
                            <w:color w:val="000000"/>
                            <w:sz w:val="16"/>
                          </w:rPr>
                          <w:t xml:space="preserve">17. Describe the types of decisions that require the supervisor's review. </w:t>
                        </w:r>
                      </w:p>
                    </w:tc>
                  </w:tr>
                </w:tbl>
                <w:p w14:paraId="67C4E4DB" w14:textId="77777777" w:rsidR="00452229" w:rsidRDefault="00452229">
                  <w:pPr>
                    <w:spacing w:after="0" w:line="240" w:lineRule="auto"/>
                  </w:pPr>
                </w:p>
              </w:tc>
            </w:tr>
            <w:tr w:rsidR="00452229" w14:paraId="45C3B3F7" w14:textId="77777777">
              <w:trPr>
                <w:trHeight w:val="40"/>
              </w:trPr>
              <w:tc>
                <w:tcPr>
                  <w:tcW w:w="0" w:type="dxa"/>
                  <w:tcBorders>
                    <w:left w:val="single" w:sz="15" w:space="0" w:color="000000"/>
                  </w:tcBorders>
                </w:tcPr>
                <w:p w14:paraId="35844C45" w14:textId="77777777" w:rsidR="00452229" w:rsidRDefault="00452229">
                  <w:pPr>
                    <w:pStyle w:val="EmptyCellLayoutStyle"/>
                    <w:spacing w:after="0" w:line="240" w:lineRule="auto"/>
                  </w:pPr>
                </w:p>
              </w:tc>
              <w:tc>
                <w:tcPr>
                  <w:tcW w:w="11159" w:type="dxa"/>
                  <w:tcBorders>
                    <w:right w:val="single" w:sz="15" w:space="0" w:color="000000"/>
                  </w:tcBorders>
                </w:tcPr>
                <w:p w14:paraId="2F6EB933" w14:textId="77777777" w:rsidR="00452229" w:rsidRDefault="00452229">
                  <w:pPr>
                    <w:pStyle w:val="EmptyCellLayoutStyle"/>
                    <w:spacing w:after="0" w:line="240" w:lineRule="auto"/>
                  </w:pPr>
                </w:p>
              </w:tc>
            </w:tr>
            <w:tr w:rsidR="00DA21C9" w14:paraId="56D23683" w14:textId="77777777" w:rsidTr="00DA21C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9"/>
                  </w:tblGrid>
                  <w:tr w:rsidR="00452229" w14:paraId="137904BF" w14:textId="77777777">
                    <w:trPr>
                      <w:trHeight w:val="212"/>
                    </w:trPr>
                    <w:tc>
                      <w:tcPr>
                        <w:tcW w:w="11160" w:type="dxa"/>
                        <w:tcBorders>
                          <w:top w:val="nil"/>
                          <w:left w:val="nil"/>
                          <w:bottom w:val="nil"/>
                          <w:right w:val="nil"/>
                        </w:tcBorders>
                        <w:tcMar>
                          <w:top w:w="39" w:type="dxa"/>
                          <w:left w:w="39" w:type="dxa"/>
                          <w:bottom w:w="39" w:type="dxa"/>
                          <w:right w:w="39" w:type="dxa"/>
                        </w:tcMar>
                      </w:tcPr>
                      <w:p w14:paraId="7FDBEDC8" w14:textId="77777777" w:rsidR="00452229" w:rsidRDefault="007B081B">
                        <w:pPr>
                          <w:spacing w:before="199" w:after="199" w:line="240" w:lineRule="auto"/>
                        </w:pPr>
                        <w:r>
                          <w:rPr>
                            <w:rFonts w:ascii="Arial" w:eastAsia="Arial" w:hAnsi="Arial"/>
                            <w:color w:val="000000"/>
                          </w:rPr>
                          <w:t>Investigations that could be politically sensitive or come to the attention of the media.</w:t>
                        </w:r>
                      </w:p>
                      <w:p w14:paraId="333E16CE" w14:textId="77777777" w:rsidR="00452229" w:rsidRDefault="007B081B">
                        <w:pPr>
                          <w:spacing w:after="199" w:line="240" w:lineRule="auto"/>
                        </w:pPr>
                        <w:r>
                          <w:rPr>
                            <w:rFonts w:ascii="Arial" w:eastAsia="Arial" w:hAnsi="Arial"/>
                            <w:color w:val="000000"/>
                          </w:rPr>
                          <w:t>Approval of actions taken on complex, sensitive or high impact investigations with statewide legal or policy implications.</w:t>
                        </w:r>
                      </w:p>
                      <w:p w14:paraId="6FFDAE21" w14:textId="77777777" w:rsidR="00452229" w:rsidRDefault="007B081B">
                        <w:pPr>
                          <w:spacing w:after="199" w:line="240" w:lineRule="auto"/>
                        </w:pPr>
                        <w:r>
                          <w:rPr>
                            <w:rFonts w:ascii="Arial" w:eastAsia="Arial" w:hAnsi="Arial"/>
                            <w:color w:val="000000"/>
                          </w:rPr>
                          <w:t>Approval of new partnerships, coordination, or communication with external agencies on matters involving statewide fraud investigations.</w:t>
                        </w:r>
                      </w:p>
                      <w:p w14:paraId="720E2B43" w14:textId="77777777" w:rsidR="00452229" w:rsidRDefault="007B081B">
                        <w:pPr>
                          <w:spacing w:after="199" w:line="240" w:lineRule="auto"/>
                        </w:pPr>
                        <w:r>
                          <w:rPr>
                            <w:rFonts w:ascii="Arial" w:eastAsia="Arial" w:hAnsi="Arial"/>
                            <w:color w:val="000000"/>
                          </w:rPr>
                          <w:t>Decisions that could affect other areas/divisions of MDHHS.</w:t>
                        </w:r>
                      </w:p>
                      <w:p w14:paraId="249E8C2C" w14:textId="77777777" w:rsidR="00452229" w:rsidRDefault="007B081B">
                        <w:pPr>
                          <w:spacing w:after="199" w:line="240" w:lineRule="auto"/>
                        </w:pPr>
                        <w:r>
                          <w:rPr>
                            <w:rFonts w:ascii="Arial" w:eastAsia="Arial" w:hAnsi="Arial"/>
                            <w:color w:val="000000"/>
                          </w:rPr>
                          <w:t>Decision regarding the hiring of staff, assignment of resources and any budget expenditure.</w:t>
                        </w:r>
                      </w:p>
                      <w:p w14:paraId="71743DF0" w14:textId="77777777" w:rsidR="00452229" w:rsidRDefault="007B081B">
                        <w:pPr>
                          <w:spacing w:after="0" w:line="240" w:lineRule="auto"/>
                        </w:pPr>
                        <w:r>
                          <w:rPr>
                            <w:rFonts w:ascii="Arial" w:eastAsia="Arial" w:hAnsi="Arial"/>
                            <w:color w:val="000000"/>
                          </w:rPr>
                          <w:t>Decisions on personnel matters such as discipline, negative performance reviews, or actions that may affect the employment status of unit staff.</w:t>
                        </w:r>
                      </w:p>
                    </w:tc>
                  </w:tr>
                </w:tbl>
                <w:p w14:paraId="24B7BDE0" w14:textId="77777777" w:rsidR="00452229" w:rsidRDefault="00452229">
                  <w:pPr>
                    <w:spacing w:after="0" w:line="240" w:lineRule="auto"/>
                  </w:pPr>
                </w:p>
              </w:tc>
            </w:tr>
          </w:tbl>
          <w:p w14:paraId="59822D95" w14:textId="77777777" w:rsidR="00452229" w:rsidRDefault="00452229">
            <w:pPr>
              <w:spacing w:after="0" w:line="240" w:lineRule="auto"/>
            </w:pPr>
          </w:p>
        </w:tc>
        <w:tc>
          <w:tcPr>
            <w:tcW w:w="179" w:type="dxa"/>
          </w:tcPr>
          <w:p w14:paraId="378E6181" w14:textId="77777777" w:rsidR="00452229" w:rsidRDefault="00452229">
            <w:pPr>
              <w:pStyle w:val="EmptyCellLayoutStyle"/>
              <w:spacing w:after="0" w:line="240" w:lineRule="auto"/>
            </w:pPr>
          </w:p>
        </w:tc>
      </w:tr>
      <w:tr w:rsidR="00452229" w14:paraId="1840DC77" w14:textId="77777777">
        <w:trPr>
          <w:trHeight w:val="100"/>
        </w:trPr>
        <w:tc>
          <w:tcPr>
            <w:tcW w:w="179" w:type="dxa"/>
          </w:tcPr>
          <w:p w14:paraId="57BD6DF1" w14:textId="77777777" w:rsidR="00452229" w:rsidRDefault="00452229">
            <w:pPr>
              <w:pStyle w:val="EmptyCellLayoutStyle"/>
              <w:spacing w:after="0" w:line="240" w:lineRule="auto"/>
            </w:pPr>
          </w:p>
        </w:tc>
        <w:tc>
          <w:tcPr>
            <w:tcW w:w="0" w:type="dxa"/>
          </w:tcPr>
          <w:p w14:paraId="192F987C" w14:textId="77777777" w:rsidR="00452229" w:rsidRDefault="00452229">
            <w:pPr>
              <w:pStyle w:val="EmptyCellLayoutStyle"/>
              <w:spacing w:after="0" w:line="240" w:lineRule="auto"/>
            </w:pPr>
          </w:p>
        </w:tc>
        <w:tc>
          <w:tcPr>
            <w:tcW w:w="0" w:type="dxa"/>
          </w:tcPr>
          <w:p w14:paraId="51F99008" w14:textId="77777777" w:rsidR="00452229" w:rsidRDefault="00452229">
            <w:pPr>
              <w:pStyle w:val="EmptyCellLayoutStyle"/>
              <w:spacing w:after="0" w:line="240" w:lineRule="auto"/>
            </w:pPr>
          </w:p>
        </w:tc>
        <w:tc>
          <w:tcPr>
            <w:tcW w:w="0" w:type="dxa"/>
          </w:tcPr>
          <w:p w14:paraId="6E176B94" w14:textId="77777777" w:rsidR="00452229" w:rsidRDefault="00452229">
            <w:pPr>
              <w:pStyle w:val="EmptyCellLayoutStyle"/>
              <w:spacing w:after="0" w:line="240" w:lineRule="auto"/>
            </w:pPr>
          </w:p>
        </w:tc>
        <w:tc>
          <w:tcPr>
            <w:tcW w:w="0" w:type="dxa"/>
          </w:tcPr>
          <w:p w14:paraId="13870374" w14:textId="77777777" w:rsidR="00452229" w:rsidRDefault="00452229">
            <w:pPr>
              <w:pStyle w:val="EmptyCellLayoutStyle"/>
              <w:spacing w:after="0" w:line="240" w:lineRule="auto"/>
            </w:pPr>
          </w:p>
        </w:tc>
        <w:tc>
          <w:tcPr>
            <w:tcW w:w="0" w:type="dxa"/>
          </w:tcPr>
          <w:p w14:paraId="3D9C4831" w14:textId="77777777" w:rsidR="00452229" w:rsidRDefault="00452229">
            <w:pPr>
              <w:pStyle w:val="EmptyCellLayoutStyle"/>
              <w:spacing w:after="0" w:line="240" w:lineRule="auto"/>
            </w:pPr>
          </w:p>
        </w:tc>
        <w:tc>
          <w:tcPr>
            <w:tcW w:w="0" w:type="dxa"/>
          </w:tcPr>
          <w:p w14:paraId="2F8A4B7B" w14:textId="77777777" w:rsidR="00452229" w:rsidRDefault="00452229">
            <w:pPr>
              <w:pStyle w:val="EmptyCellLayoutStyle"/>
              <w:spacing w:after="0" w:line="240" w:lineRule="auto"/>
            </w:pPr>
          </w:p>
        </w:tc>
        <w:tc>
          <w:tcPr>
            <w:tcW w:w="2505" w:type="dxa"/>
          </w:tcPr>
          <w:p w14:paraId="677E72B1" w14:textId="77777777" w:rsidR="00452229" w:rsidRDefault="00452229">
            <w:pPr>
              <w:pStyle w:val="EmptyCellLayoutStyle"/>
              <w:spacing w:after="0" w:line="240" w:lineRule="auto"/>
            </w:pPr>
          </w:p>
        </w:tc>
        <w:tc>
          <w:tcPr>
            <w:tcW w:w="6120" w:type="dxa"/>
          </w:tcPr>
          <w:p w14:paraId="7902D54D" w14:textId="77777777" w:rsidR="00452229" w:rsidRDefault="00452229">
            <w:pPr>
              <w:pStyle w:val="EmptyCellLayoutStyle"/>
              <w:spacing w:after="0" w:line="240" w:lineRule="auto"/>
            </w:pPr>
          </w:p>
        </w:tc>
        <w:tc>
          <w:tcPr>
            <w:tcW w:w="2534" w:type="dxa"/>
          </w:tcPr>
          <w:p w14:paraId="7CBDE57A" w14:textId="77777777" w:rsidR="00452229" w:rsidRDefault="00452229">
            <w:pPr>
              <w:pStyle w:val="EmptyCellLayoutStyle"/>
              <w:spacing w:after="0" w:line="240" w:lineRule="auto"/>
            </w:pPr>
          </w:p>
        </w:tc>
        <w:tc>
          <w:tcPr>
            <w:tcW w:w="179" w:type="dxa"/>
          </w:tcPr>
          <w:p w14:paraId="1C1978ED" w14:textId="77777777" w:rsidR="00452229" w:rsidRDefault="00452229">
            <w:pPr>
              <w:pStyle w:val="EmptyCellLayoutStyle"/>
              <w:spacing w:after="0" w:line="240" w:lineRule="auto"/>
            </w:pPr>
          </w:p>
        </w:tc>
      </w:tr>
      <w:tr w:rsidR="00DA21C9" w14:paraId="01B4EA3E" w14:textId="77777777" w:rsidTr="00DA21C9">
        <w:tc>
          <w:tcPr>
            <w:tcW w:w="179" w:type="dxa"/>
          </w:tcPr>
          <w:p w14:paraId="0B5675D5" w14:textId="77777777" w:rsidR="00452229" w:rsidRDefault="00452229">
            <w:pPr>
              <w:pStyle w:val="EmptyCellLayoutStyle"/>
              <w:spacing w:after="0" w:line="240" w:lineRule="auto"/>
            </w:pPr>
          </w:p>
        </w:tc>
        <w:tc>
          <w:tcPr>
            <w:tcW w:w="0" w:type="dxa"/>
          </w:tcPr>
          <w:p w14:paraId="0EF3337D" w14:textId="77777777" w:rsidR="00452229" w:rsidRDefault="00452229">
            <w:pPr>
              <w:pStyle w:val="EmptyCellLayoutStyle"/>
              <w:spacing w:after="0" w:line="240" w:lineRule="auto"/>
            </w:pPr>
          </w:p>
        </w:tc>
        <w:tc>
          <w:tcPr>
            <w:tcW w:w="0" w:type="dxa"/>
          </w:tcPr>
          <w:p w14:paraId="230B0459" w14:textId="77777777" w:rsidR="00452229" w:rsidRDefault="00452229">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452229" w14:paraId="100670C1" w14:textId="77777777">
              <w:trPr>
                <w:trHeight w:val="459"/>
              </w:trPr>
              <w:tc>
                <w:tcPr>
                  <w:tcW w:w="0" w:type="dxa"/>
                  <w:tcBorders>
                    <w:top w:val="single" w:sz="15" w:space="0" w:color="000000"/>
                    <w:left w:val="single" w:sz="15" w:space="0" w:color="000000"/>
                  </w:tcBorders>
                </w:tcPr>
                <w:p w14:paraId="78B29E2C" w14:textId="77777777" w:rsidR="00452229" w:rsidRDefault="00452229">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52229" w14:paraId="601ED851" w14:textId="77777777">
                    <w:trPr>
                      <w:trHeight w:val="381"/>
                    </w:trPr>
                    <w:tc>
                      <w:tcPr>
                        <w:tcW w:w="11160" w:type="dxa"/>
                        <w:tcBorders>
                          <w:top w:val="nil"/>
                          <w:left w:val="nil"/>
                          <w:bottom w:val="nil"/>
                          <w:right w:val="nil"/>
                        </w:tcBorders>
                        <w:tcMar>
                          <w:top w:w="39" w:type="dxa"/>
                          <w:left w:w="39" w:type="dxa"/>
                          <w:bottom w:w="39" w:type="dxa"/>
                          <w:right w:w="39" w:type="dxa"/>
                        </w:tcMar>
                      </w:tcPr>
                      <w:p w14:paraId="776B0800" w14:textId="77777777" w:rsidR="00452229" w:rsidRDefault="007B081B">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1A5D800F" w14:textId="77777777" w:rsidR="00452229" w:rsidRDefault="00452229">
                  <w:pPr>
                    <w:spacing w:after="0" w:line="240" w:lineRule="auto"/>
                  </w:pPr>
                </w:p>
              </w:tc>
            </w:tr>
            <w:tr w:rsidR="00452229" w14:paraId="25C88C5A" w14:textId="77777777">
              <w:trPr>
                <w:trHeight w:val="80"/>
              </w:trPr>
              <w:tc>
                <w:tcPr>
                  <w:tcW w:w="0" w:type="dxa"/>
                  <w:tcBorders>
                    <w:left w:val="single" w:sz="15" w:space="0" w:color="000000"/>
                  </w:tcBorders>
                </w:tcPr>
                <w:p w14:paraId="62206385" w14:textId="77777777" w:rsidR="00452229" w:rsidRDefault="00452229">
                  <w:pPr>
                    <w:pStyle w:val="EmptyCellLayoutStyle"/>
                    <w:spacing w:after="0" w:line="240" w:lineRule="auto"/>
                  </w:pPr>
                </w:p>
              </w:tc>
              <w:tc>
                <w:tcPr>
                  <w:tcW w:w="11159" w:type="dxa"/>
                  <w:tcBorders>
                    <w:right w:val="single" w:sz="15" w:space="0" w:color="000000"/>
                  </w:tcBorders>
                </w:tcPr>
                <w:p w14:paraId="0F96C321" w14:textId="77777777" w:rsidR="00452229" w:rsidRDefault="00452229">
                  <w:pPr>
                    <w:pStyle w:val="EmptyCellLayoutStyle"/>
                    <w:spacing w:after="0" w:line="240" w:lineRule="auto"/>
                  </w:pPr>
                </w:p>
              </w:tc>
            </w:tr>
            <w:tr w:rsidR="00DA21C9" w14:paraId="57EFFB56" w14:textId="77777777" w:rsidTr="00DA21C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452229" w14:paraId="063AD222" w14:textId="77777777">
                    <w:trPr>
                      <w:trHeight w:val="212"/>
                    </w:trPr>
                    <w:tc>
                      <w:tcPr>
                        <w:tcW w:w="11160" w:type="dxa"/>
                        <w:tcBorders>
                          <w:top w:val="nil"/>
                          <w:left w:val="nil"/>
                          <w:bottom w:val="nil"/>
                          <w:right w:val="nil"/>
                        </w:tcBorders>
                        <w:tcMar>
                          <w:top w:w="39" w:type="dxa"/>
                          <w:left w:w="39" w:type="dxa"/>
                          <w:bottom w:w="39" w:type="dxa"/>
                          <w:right w:w="39" w:type="dxa"/>
                        </w:tcMar>
                      </w:tcPr>
                      <w:p w14:paraId="19BD177D" w14:textId="77777777" w:rsidR="00452229" w:rsidRDefault="007B081B">
                        <w:pPr>
                          <w:spacing w:after="0" w:line="240" w:lineRule="auto"/>
                        </w:pPr>
                        <w:r>
                          <w:rPr>
                            <w:rFonts w:ascii="Arial" w:eastAsia="Arial" w:hAnsi="Arial"/>
                            <w:color w:val="000000"/>
                          </w:rPr>
                          <w:t xml:space="preserve">Public Assistance fraud investigations may require direct contact in areas where safety and security are not controlled and contact with individuals that may be involved in alleged criminal acts or who have been charged with alleged criminal acts by law enforcement authorities may be more inclined to violence and thereby create additional job hazards. This factor together </w:t>
                        </w:r>
                        <w:r>
                          <w:rPr>
                            <w:rFonts w:ascii="Arial" w:eastAsia="Arial" w:hAnsi="Arial"/>
                            <w:color w:val="000000"/>
                          </w:rPr>
                          <w:lastRenderedPageBreak/>
                          <w:t>with the necessity for precise and timely investigation, referral to prosecutorial authorities and presentation of evidence at criminal and administrative proceedings enhances stress. Extended use of a computer may result in eye and upper body strain. Regional coverage requires travel to address fraud prevention and detection in geographical areas.</w:t>
                        </w:r>
                      </w:p>
                    </w:tc>
                  </w:tr>
                </w:tbl>
                <w:p w14:paraId="199C0CEA" w14:textId="77777777" w:rsidR="00452229" w:rsidRDefault="00452229">
                  <w:pPr>
                    <w:spacing w:after="0" w:line="240" w:lineRule="auto"/>
                  </w:pPr>
                </w:p>
              </w:tc>
            </w:tr>
          </w:tbl>
          <w:p w14:paraId="2C8A009D" w14:textId="77777777" w:rsidR="00452229" w:rsidRDefault="00452229">
            <w:pPr>
              <w:spacing w:after="0" w:line="240" w:lineRule="auto"/>
            </w:pPr>
          </w:p>
        </w:tc>
        <w:tc>
          <w:tcPr>
            <w:tcW w:w="179" w:type="dxa"/>
          </w:tcPr>
          <w:p w14:paraId="4F621B0F" w14:textId="77777777" w:rsidR="00452229" w:rsidRDefault="00452229">
            <w:pPr>
              <w:pStyle w:val="EmptyCellLayoutStyle"/>
              <w:spacing w:after="0" w:line="240" w:lineRule="auto"/>
            </w:pPr>
          </w:p>
        </w:tc>
      </w:tr>
      <w:tr w:rsidR="00452229" w14:paraId="128B660A" w14:textId="77777777">
        <w:trPr>
          <w:trHeight w:val="99"/>
        </w:trPr>
        <w:tc>
          <w:tcPr>
            <w:tcW w:w="179" w:type="dxa"/>
          </w:tcPr>
          <w:p w14:paraId="148AED32" w14:textId="77777777" w:rsidR="00452229" w:rsidRDefault="00452229">
            <w:pPr>
              <w:pStyle w:val="EmptyCellLayoutStyle"/>
              <w:spacing w:after="0" w:line="240" w:lineRule="auto"/>
            </w:pPr>
          </w:p>
        </w:tc>
        <w:tc>
          <w:tcPr>
            <w:tcW w:w="0" w:type="dxa"/>
          </w:tcPr>
          <w:p w14:paraId="30BA5223" w14:textId="77777777" w:rsidR="00452229" w:rsidRDefault="00452229">
            <w:pPr>
              <w:pStyle w:val="EmptyCellLayoutStyle"/>
              <w:spacing w:after="0" w:line="240" w:lineRule="auto"/>
            </w:pPr>
          </w:p>
        </w:tc>
        <w:tc>
          <w:tcPr>
            <w:tcW w:w="0" w:type="dxa"/>
          </w:tcPr>
          <w:p w14:paraId="76EDD151" w14:textId="77777777" w:rsidR="00452229" w:rsidRDefault="00452229">
            <w:pPr>
              <w:pStyle w:val="EmptyCellLayoutStyle"/>
              <w:spacing w:after="0" w:line="240" w:lineRule="auto"/>
            </w:pPr>
          </w:p>
        </w:tc>
        <w:tc>
          <w:tcPr>
            <w:tcW w:w="0" w:type="dxa"/>
          </w:tcPr>
          <w:p w14:paraId="1C841101" w14:textId="77777777" w:rsidR="00452229" w:rsidRDefault="00452229">
            <w:pPr>
              <w:pStyle w:val="EmptyCellLayoutStyle"/>
              <w:spacing w:after="0" w:line="240" w:lineRule="auto"/>
            </w:pPr>
          </w:p>
        </w:tc>
        <w:tc>
          <w:tcPr>
            <w:tcW w:w="0" w:type="dxa"/>
          </w:tcPr>
          <w:p w14:paraId="118D2184" w14:textId="77777777" w:rsidR="00452229" w:rsidRDefault="00452229">
            <w:pPr>
              <w:pStyle w:val="EmptyCellLayoutStyle"/>
              <w:spacing w:after="0" w:line="240" w:lineRule="auto"/>
            </w:pPr>
          </w:p>
        </w:tc>
        <w:tc>
          <w:tcPr>
            <w:tcW w:w="0" w:type="dxa"/>
          </w:tcPr>
          <w:p w14:paraId="6E4B89BC" w14:textId="77777777" w:rsidR="00452229" w:rsidRDefault="00452229">
            <w:pPr>
              <w:pStyle w:val="EmptyCellLayoutStyle"/>
              <w:spacing w:after="0" w:line="240" w:lineRule="auto"/>
            </w:pPr>
          </w:p>
        </w:tc>
        <w:tc>
          <w:tcPr>
            <w:tcW w:w="0" w:type="dxa"/>
          </w:tcPr>
          <w:p w14:paraId="62EFE7C2" w14:textId="77777777" w:rsidR="00452229" w:rsidRDefault="00452229">
            <w:pPr>
              <w:pStyle w:val="EmptyCellLayoutStyle"/>
              <w:spacing w:after="0" w:line="240" w:lineRule="auto"/>
            </w:pPr>
          </w:p>
        </w:tc>
        <w:tc>
          <w:tcPr>
            <w:tcW w:w="2505" w:type="dxa"/>
          </w:tcPr>
          <w:p w14:paraId="289ADE10" w14:textId="77777777" w:rsidR="00452229" w:rsidRDefault="00452229">
            <w:pPr>
              <w:pStyle w:val="EmptyCellLayoutStyle"/>
              <w:spacing w:after="0" w:line="240" w:lineRule="auto"/>
            </w:pPr>
          </w:p>
        </w:tc>
        <w:tc>
          <w:tcPr>
            <w:tcW w:w="6120" w:type="dxa"/>
          </w:tcPr>
          <w:p w14:paraId="5845C475" w14:textId="77777777" w:rsidR="00452229" w:rsidRDefault="00452229">
            <w:pPr>
              <w:pStyle w:val="EmptyCellLayoutStyle"/>
              <w:spacing w:after="0" w:line="240" w:lineRule="auto"/>
            </w:pPr>
          </w:p>
        </w:tc>
        <w:tc>
          <w:tcPr>
            <w:tcW w:w="2534" w:type="dxa"/>
          </w:tcPr>
          <w:p w14:paraId="078EA2A3" w14:textId="77777777" w:rsidR="00452229" w:rsidRDefault="00452229">
            <w:pPr>
              <w:pStyle w:val="EmptyCellLayoutStyle"/>
              <w:spacing w:after="0" w:line="240" w:lineRule="auto"/>
            </w:pPr>
          </w:p>
        </w:tc>
        <w:tc>
          <w:tcPr>
            <w:tcW w:w="179" w:type="dxa"/>
          </w:tcPr>
          <w:p w14:paraId="0601EA6F" w14:textId="77777777" w:rsidR="00452229" w:rsidRDefault="00452229">
            <w:pPr>
              <w:pStyle w:val="EmptyCellLayoutStyle"/>
              <w:spacing w:after="0" w:line="240" w:lineRule="auto"/>
            </w:pPr>
          </w:p>
        </w:tc>
      </w:tr>
      <w:tr w:rsidR="00DA21C9" w14:paraId="768D03EE" w14:textId="77777777" w:rsidTr="00DA21C9">
        <w:tc>
          <w:tcPr>
            <w:tcW w:w="179" w:type="dxa"/>
          </w:tcPr>
          <w:p w14:paraId="08D64C94" w14:textId="77777777" w:rsidR="00452229" w:rsidRDefault="00452229">
            <w:pPr>
              <w:pStyle w:val="EmptyCellLayoutStyle"/>
              <w:spacing w:after="0" w:line="240" w:lineRule="auto"/>
            </w:pPr>
          </w:p>
        </w:tc>
        <w:tc>
          <w:tcPr>
            <w:tcW w:w="0" w:type="dxa"/>
          </w:tcPr>
          <w:p w14:paraId="20446D0F" w14:textId="77777777" w:rsidR="00452229" w:rsidRDefault="00452229">
            <w:pPr>
              <w:pStyle w:val="EmptyCellLayoutStyle"/>
              <w:spacing w:after="0" w:line="240" w:lineRule="auto"/>
            </w:pPr>
          </w:p>
        </w:tc>
        <w:tc>
          <w:tcPr>
            <w:tcW w:w="0" w:type="dxa"/>
          </w:tcPr>
          <w:p w14:paraId="7C18A120" w14:textId="77777777" w:rsidR="00452229" w:rsidRDefault="00452229">
            <w:pPr>
              <w:pStyle w:val="EmptyCellLayoutStyle"/>
              <w:spacing w:after="0" w:line="240" w:lineRule="auto"/>
            </w:pPr>
          </w:p>
        </w:tc>
        <w:tc>
          <w:tcPr>
            <w:tcW w:w="0" w:type="dxa"/>
          </w:tcPr>
          <w:p w14:paraId="57EA502B" w14:textId="77777777" w:rsidR="00452229" w:rsidRDefault="00452229">
            <w:pPr>
              <w:pStyle w:val="EmptyCellLayoutStyle"/>
              <w:spacing w:after="0" w:line="240" w:lineRule="auto"/>
            </w:pPr>
          </w:p>
        </w:tc>
        <w:tc>
          <w:tcPr>
            <w:tcW w:w="0" w:type="dxa"/>
          </w:tcPr>
          <w:p w14:paraId="53127216" w14:textId="77777777" w:rsidR="00452229" w:rsidRDefault="00452229">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44"/>
              <w:gridCol w:w="179"/>
            </w:tblGrid>
            <w:tr w:rsidR="00DA21C9" w14:paraId="71B6856A" w14:textId="77777777" w:rsidTr="00DA21C9">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5"/>
                  </w:tblGrid>
                  <w:tr w:rsidR="00452229" w14:paraId="3EDF6581" w14:textId="77777777">
                    <w:trPr>
                      <w:trHeight w:val="462"/>
                    </w:trPr>
                    <w:tc>
                      <w:tcPr>
                        <w:tcW w:w="11160" w:type="dxa"/>
                        <w:tcBorders>
                          <w:top w:val="nil"/>
                          <w:left w:val="nil"/>
                          <w:bottom w:val="nil"/>
                          <w:right w:val="nil"/>
                        </w:tcBorders>
                        <w:tcMar>
                          <w:top w:w="39" w:type="dxa"/>
                          <w:left w:w="39" w:type="dxa"/>
                          <w:bottom w:w="39" w:type="dxa"/>
                          <w:right w:w="39" w:type="dxa"/>
                        </w:tcMar>
                      </w:tcPr>
                      <w:p w14:paraId="05AFA87D" w14:textId="77777777" w:rsidR="00452229" w:rsidRDefault="007B081B">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1B45D225" w14:textId="77777777" w:rsidR="00452229" w:rsidRDefault="00452229">
                  <w:pPr>
                    <w:spacing w:after="0" w:line="240" w:lineRule="auto"/>
                  </w:pPr>
                </w:p>
              </w:tc>
            </w:tr>
            <w:tr w:rsidR="00452229" w14:paraId="1F2BBAF4" w14:textId="77777777">
              <w:trPr>
                <w:trHeight w:val="99"/>
              </w:trPr>
              <w:tc>
                <w:tcPr>
                  <w:tcW w:w="179" w:type="dxa"/>
                  <w:tcBorders>
                    <w:left w:val="single" w:sz="15" w:space="0" w:color="000000"/>
                  </w:tcBorders>
                </w:tcPr>
                <w:p w14:paraId="022916DE" w14:textId="77777777" w:rsidR="00452229" w:rsidRDefault="00452229">
                  <w:pPr>
                    <w:pStyle w:val="EmptyCellLayoutStyle"/>
                    <w:spacing w:after="0" w:line="240" w:lineRule="auto"/>
                  </w:pPr>
                </w:p>
              </w:tc>
              <w:tc>
                <w:tcPr>
                  <w:tcW w:w="10800" w:type="dxa"/>
                </w:tcPr>
                <w:p w14:paraId="7D5EF0BA" w14:textId="77777777" w:rsidR="00452229" w:rsidRDefault="00452229">
                  <w:pPr>
                    <w:pStyle w:val="EmptyCellLayoutStyle"/>
                    <w:spacing w:after="0" w:line="240" w:lineRule="auto"/>
                  </w:pPr>
                </w:p>
              </w:tc>
              <w:tc>
                <w:tcPr>
                  <w:tcW w:w="180" w:type="dxa"/>
                  <w:tcBorders>
                    <w:right w:val="single" w:sz="15" w:space="0" w:color="000000"/>
                  </w:tcBorders>
                </w:tcPr>
                <w:p w14:paraId="3E46049C" w14:textId="77777777" w:rsidR="00452229" w:rsidRDefault="00452229">
                  <w:pPr>
                    <w:pStyle w:val="EmptyCellLayoutStyle"/>
                    <w:spacing w:after="0" w:line="240" w:lineRule="auto"/>
                  </w:pPr>
                </w:p>
              </w:tc>
            </w:tr>
            <w:tr w:rsidR="00DA21C9" w14:paraId="0A0FF58B" w14:textId="77777777" w:rsidTr="00DA21C9">
              <w:tc>
                <w:tcPr>
                  <w:tcW w:w="179" w:type="dxa"/>
                  <w:gridSpan w:val="3"/>
                  <w:tcBorders>
                    <w:left w:val="single" w:sz="15"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5"/>
                  </w:tblGrid>
                  <w:tr w:rsidR="00452229" w14:paraId="535CF294" w14:textId="77777777">
                    <w:trPr>
                      <w:trHeight w:val="180"/>
                    </w:trPr>
                    <w:tc>
                      <w:tcPr>
                        <w:tcW w:w="11160" w:type="dxa"/>
                        <w:tcBorders>
                          <w:left w:val="nil"/>
                          <w:right w:val="nil"/>
                        </w:tcBorders>
                      </w:tcPr>
                      <w:p w14:paraId="6BAFD3CB" w14:textId="77777777" w:rsidR="00452229" w:rsidRDefault="00452229">
                        <w:pPr>
                          <w:pStyle w:val="EmptyCellLayoutStyle"/>
                          <w:spacing w:after="0" w:line="240" w:lineRule="auto"/>
                        </w:pPr>
                      </w:p>
                    </w:tc>
                  </w:tr>
                  <w:tr w:rsidR="00452229" w14:paraId="13AB8D4C" w14:textId="77777777">
                    <w:tc>
                      <w:tcPr>
                        <w:tcW w:w="11160" w:type="dxa"/>
                        <w:tcBorders>
                          <w:left w:val="nil"/>
                          <w:right w:val="nil"/>
                        </w:tcBorders>
                      </w:tcPr>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768"/>
                          <w:gridCol w:w="2765"/>
                          <w:gridCol w:w="2767"/>
                          <w:gridCol w:w="2765"/>
                        </w:tblGrid>
                        <w:tr w:rsidR="00452229" w14:paraId="52AAE3C1"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999" w:type="dxa"/>
                                <w:bottom w:w="39" w:type="dxa"/>
                                <w:right w:w="39" w:type="dxa"/>
                              </w:tcMar>
                            </w:tcPr>
                            <w:p w14:paraId="2FD2FDE5" w14:textId="77777777" w:rsidR="00452229" w:rsidRDefault="007B081B">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single" w:sz="7" w:space="0" w:color="000000"/>
                              </w:tcBorders>
                              <w:tcMar>
                                <w:top w:w="39" w:type="dxa"/>
                                <w:left w:w="699" w:type="dxa"/>
                                <w:bottom w:w="39" w:type="dxa"/>
                                <w:right w:w="39" w:type="dxa"/>
                              </w:tcMar>
                            </w:tcPr>
                            <w:p w14:paraId="4C6303C5" w14:textId="77777777" w:rsidR="00452229" w:rsidRDefault="007B081B">
                              <w:pPr>
                                <w:spacing w:after="0" w:line="240" w:lineRule="auto"/>
                              </w:pPr>
                              <w:r>
                                <w:rPr>
                                  <w:rFonts w:ascii="Arial" w:eastAsia="Arial" w:hAnsi="Arial"/>
                                  <w:b/>
                                  <w:color w:val="000000"/>
                                  <w:sz w:val="16"/>
                                  <w:u w:val="single"/>
                                </w:rPr>
                                <w:t>CLASS TITLE</w:t>
                              </w:r>
                            </w:p>
                          </w:tc>
                          <w:tc>
                            <w:tcPr>
                              <w:tcW w:w="2790" w:type="dxa"/>
                              <w:tcBorders>
                                <w:top w:val="single" w:sz="7" w:space="0" w:color="000000"/>
                                <w:left w:val="single" w:sz="7" w:space="0" w:color="000000"/>
                                <w:bottom w:val="single" w:sz="7" w:space="0" w:color="000000"/>
                                <w:right w:val="single" w:sz="7" w:space="0" w:color="000000"/>
                              </w:tcBorders>
                              <w:tcMar>
                                <w:top w:w="39" w:type="dxa"/>
                                <w:left w:w="999" w:type="dxa"/>
                                <w:bottom w:w="39" w:type="dxa"/>
                                <w:right w:w="39" w:type="dxa"/>
                              </w:tcMar>
                            </w:tcPr>
                            <w:p w14:paraId="0D9484A5" w14:textId="77777777" w:rsidR="00452229" w:rsidRDefault="007B081B">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nil"/>
                              </w:tcBorders>
                              <w:tcMar>
                                <w:top w:w="39" w:type="dxa"/>
                                <w:left w:w="699" w:type="dxa"/>
                                <w:bottom w:w="39" w:type="dxa"/>
                                <w:right w:w="39" w:type="dxa"/>
                              </w:tcMar>
                            </w:tcPr>
                            <w:p w14:paraId="15B16CE2" w14:textId="77777777" w:rsidR="00452229" w:rsidRDefault="007B081B">
                              <w:pPr>
                                <w:spacing w:after="0" w:line="240" w:lineRule="auto"/>
                              </w:pPr>
                              <w:r>
                                <w:rPr>
                                  <w:rFonts w:ascii="Arial" w:eastAsia="Arial" w:hAnsi="Arial"/>
                                  <w:b/>
                                  <w:color w:val="000000"/>
                                  <w:sz w:val="16"/>
                                  <w:u w:val="single"/>
                                </w:rPr>
                                <w:t>CLASS TITLE</w:t>
                              </w:r>
                            </w:p>
                          </w:tc>
                        </w:tr>
                        <w:tr w:rsidR="00452229" w14:paraId="5B038F79"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00F05229" w14:textId="0E6C92CD" w:rsidR="00452229" w:rsidRDefault="00452229">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8CA9B7" w14:textId="77777777" w:rsidR="00452229" w:rsidRDefault="007B081B">
                              <w:pPr>
                                <w:spacing w:after="0" w:line="240" w:lineRule="auto"/>
                              </w:pPr>
                              <w:r>
                                <w:rPr>
                                  <w:rFonts w:ascii="Arial" w:eastAsia="Arial" w:hAnsi="Arial"/>
                                  <w:color w:val="000000"/>
                                </w:rPr>
                                <w:t>REGULATION AGENT-A 12</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579B84" w14:textId="52F07352" w:rsidR="00452229" w:rsidRDefault="00452229">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5CF5C140" w14:textId="77777777" w:rsidR="00452229" w:rsidRDefault="007B081B">
                              <w:pPr>
                                <w:spacing w:after="0" w:line="240" w:lineRule="auto"/>
                              </w:pPr>
                              <w:r>
                                <w:rPr>
                                  <w:rFonts w:ascii="Arial" w:eastAsia="Arial" w:hAnsi="Arial"/>
                                  <w:color w:val="000000"/>
                                </w:rPr>
                                <w:t>REGULATION AGENT-A 12</w:t>
                              </w:r>
                            </w:p>
                          </w:tc>
                        </w:tr>
                        <w:tr w:rsidR="00452229" w14:paraId="5EB4CE61"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32A40799" w14:textId="764868FC" w:rsidR="00452229" w:rsidRDefault="00452229">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C44EF9" w14:textId="77777777" w:rsidR="00452229" w:rsidRDefault="007B081B">
                              <w:pPr>
                                <w:spacing w:after="0" w:line="240" w:lineRule="auto"/>
                              </w:pPr>
                              <w:r>
                                <w:rPr>
                                  <w:rFonts w:ascii="Arial" w:eastAsia="Arial" w:hAnsi="Arial"/>
                                  <w:color w:val="000000"/>
                                </w:rPr>
                                <w:t>REGULATION AGENT-A 12</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1690DB" w14:textId="6D8500A8" w:rsidR="00452229" w:rsidRDefault="00452229">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0BBFF8B4" w14:textId="77777777" w:rsidR="00452229" w:rsidRDefault="007B081B">
                              <w:pPr>
                                <w:spacing w:after="0" w:line="240" w:lineRule="auto"/>
                              </w:pPr>
                              <w:r>
                                <w:rPr>
                                  <w:rFonts w:ascii="Arial" w:eastAsia="Arial" w:hAnsi="Arial"/>
                                  <w:color w:val="000000"/>
                                </w:rPr>
                                <w:t>REGULATION AGENT-A 12</w:t>
                              </w:r>
                            </w:p>
                          </w:tc>
                        </w:tr>
                      </w:tbl>
                      <w:p w14:paraId="595E59E5" w14:textId="77777777" w:rsidR="00452229" w:rsidRDefault="00452229">
                        <w:pPr>
                          <w:spacing w:after="0" w:line="240" w:lineRule="auto"/>
                        </w:pPr>
                      </w:p>
                    </w:tc>
                  </w:tr>
                </w:tbl>
                <w:p w14:paraId="37584DB0" w14:textId="77777777" w:rsidR="00452229" w:rsidRDefault="00452229">
                  <w:pPr>
                    <w:spacing w:after="0" w:line="240" w:lineRule="auto"/>
                  </w:pPr>
                </w:p>
              </w:tc>
            </w:tr>
            <w:tr w:rsidR="00452229" w14:paraId="53EFEBBF" w14:textId="77777777">
              <w:trPr>
                <w:trHeight w:val="80"/>
              </w:trPr>
              <w:tc>
                <w:tcPr>
                  <w:tcW w:w="179" w:type="dxa"/>
                  <w:tcBorders>
                    <w:left w:val="single" w:sz="15" w:space="0" w:color="000000"/>
                  </w:tcBorders>
                </w:tcPr>
                <w:p w14:paraId="214B9EDA" w14:textId="77777777" w:rsidR="00452229" w:rsidRDefault="00452229">
                  <w:pPr>
                    <w:pStyle w:val="EmptyCellLayoutStyle"/>
                    <w:spacing w:after="0" w:line="240" w:lineRule="auto"/>
                  </w:pPr>
                </w:p>
              </w:tc>
              <w:tc>
                <w:tcPr>
                  <w:tcW w:w="10800" w:type="dxa"/>
                </w:tcPr>
                <w:p w14:paraId="6D19E45D" w14:textId="77777777" w:rsidR="00452229" w:rsidRDefault="00452229">
                  <w:pPr>
                    <w:pStyle w:val="EmptyCellLayoutStyle"/>
                    <w:spacing w:after="0" w:line="240" w:lineRule="auto"/>
                  </w:pPr>
                </w:p>
              </w:tc>
              <w:tc>
                <w:tcPr>
                  <w:tcW w:w="180" w:type="dxa"/>
                  <w:tcBorders>
                    <w:right w:val="single" w:sz="15" w:space="0" w:color="000000"/>
                  </w:tcBorders>
                </w:tcPr>
                <w:p w14:paraId="155AB574" w14:textId="77777777" w:rsidR="00452229" w:rsidRDefault="00452229">
                  <w:pPr>
                    <w:pStyle w:val="EmptyCellLayoutStyle"/>
                    <w:spacing w:after="0" w:line="240" w:lineRule="auto"/>
                  </w:pPr>
                </w:p>
              </w:tc>
            </w:tr>
            <w:tr w:rsidR="00DA21C9" w14:paraId="161DDD04" w14:textId="77777777" w:rsidTr="00DA21C9">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4"/>
                  </w:tblGrid>
                  <w:tr w:rsidR="00452229" w14:paraId="7E095A18" w14:textId="77777777">
                    <w:trPr>
                      <w:trHeight w:val="176"/>
                    </w:trPr>
                    <w:tc>
                      <w:tcPr>
                        <w:tcW w:w="10980" w:type="dxa"/>
                        <w:tcBorders>
                          <w:top w:val="nil"/>
                          <w:left w:val="nil"/>
                          <w:bottom w:val="nil"/>
                          <w:right w:val="nil"/>
                        </w:tcBorders>
                        <w:tcMar>
                          <w:top w:w="39" w:type="dxa"/>
                          <w:left w:w="39" w:type="dxa"/>
                          <w:bottom w:w="39" w:type="dxa"/>
                          <w:right w:w="39" w:type="dxa"/>
                        </w:tcMar>
                      </w:tcPr>
                      <w:p w14:paraId="3633D89A" w14:textId="77777777" w:rsidR="00452229" w:rsidRDefault="007B081B">
                        <w:pPr>
                          <w:spacing w:after="0" w:line="240" w:lineRule="auto"/>
                        </w:pPr>
                        <w:r>
                          <w:rPr>
                            <w:rFonts w:ascii="Arial" w:eastAsia="Arial" w:hAnsi="Arial"/>
                            <w:b/>
                            <w:color w:val="000000"/>
                            <w:sz w:val="16"/>
                          </w:rPr>
                          <w:t>Additional Subordinates</w:t>
                        </w:r>
                      </w:p>
                    </w:tc>
                  </w:tr>
                </w:tbl>
                <w:p w14:paraId="47D235DE" w14:textId="77777777" w:rsidR="00452229" w:rsidRDefault="00452229">
                  <w:pPr>
                    <w:spacing w:after="0" w:line="240" w:lineRule="auto"/>
                  </w:pPr>
                </w:p>
              </w:tc>
              <w:tc>
                <w:tcPr>
                  <w:tcW w:w="180" w:type="dxa"/>
                  <w:tcBorders>
                    <w:right w:val="single" w:sz="15" w:space="0" w:color="000000"/>
                  </w:tcBorders>
                </w:tcPr>
                <w:p w14:paraId="721120A2" w14:textId="77777777" w:rsidR="00452229" w:rsidRDefault="00452229">
                  <w:pPr>
                    <w:pStyle w:val="EmptyCellLayoutStyle"/>
                    <w:spacing w:after="0" w:line="240" w:lineRule="auto"/>
                  </w:pPr>
                </w:p>
              </w:tc>
            </w:tr>
            <w:tr w:rsidR="00452229" w14:paraId="7A9027E2" w14:textId="77777777">
              <w:trPr>
                <w:trHeight w:val="40"/>
              </w:trPr>
              <w:tc>
                <w:tcPr>
                  <w:tcW w:w="179" w:type="dxa"/>
                  <w:tcBorders>
                    <w:left w:val="single" w:sz="15" w:space="0" w:color="000000"/>
                  </w:tcBorders>
                </w:tcPr>
                <w:p w14:paraId="12B4A72A" w14:textId="77777777" w:rsidR="00452229" w:rsidRDefault="00452229">
                  <w:pPr>
                    <w:pStyle w:val="EmptyCellLayoutStyle"/>
                    <w:spacing w:after="0" w:line="240" w:lineRule="auto"/>
                  </w:pPr>
                </w:p>
              </w:tc>
              <w:tc>
                <w:tcPr>
                  <w:tcW w:w="10800" w:type="dxa"/>
                </w:tcPr>
                <w:p w14:paraId="377DBF64" w14:textId="77777777" w:rsidR="00452229" w:rsidRDefault="00452229">
                  <w:pPr>
                    <w:pStyle w:val="EmptyCellLayoutStyle"/>
                    <w:spacing w:after="0" w:line="240" w:lineRule="auto"/>
                  </w:pPr>
                </w:p>
              </w:tc>
              <w:tc>
                <w:tcPr>
                  <w:tcW w:w="180" w:type="dxa"/>
                  <w:tcBorders>
                    <w:right w:val="single" w:sz="15" w:space="0" w:color="000000"/>
                  </w:tcBorders>
                </w:tcPr>
                <w:p w14:paraId="6E241D97" w14:textId="77777777" w:rsidR="00452229" w:rsidRDefault="00452229">
                  <w:pPr>
                    <w:pStyle w:val="EmptyCellLayoutStyle"/>
                    <w:spacing w:after="0" w:line="240" w:lineRule="auto"/>
                  </w:pPr>
                </w:p>
              </w:tc>
            </w:tr>
            <w:tr w:rsidR="00452229" w14:paraId="39F1EC6A" w14:textId="77777777">
              <w:trPr>
                <w:trHeight w:val="290"/>
              </w:trPr>
              <w:tc>
                <w:tcPr>
                  <w:tcW w:w="179" w:type="dxa"/>
                  <w:tcBorders>
                    <w:left w:val="single" w:sz="15" w:space="0" w:color="000000"/>
                    <w:bottom w:val="single" w:sz="15" w:space="0" w:color="000000"/>
                  </w:tcBorders>
                </w:tcPr>
                <w:p w14:paraId="0756F706" w14:textId="77777777" w:rsidR="00452229" w:rsidRDefault="00452229">
                  <w:pPr>
                    <w:pStyle w:val="EmptyCellLayoutStyle"/>
                    <w:spacing w:after="0" w:line="240" w:lineRule="auto"/>
                  </w:pPr>
                </w:p>
              </w:tc>
              <w:tc>
                <w:tcPr>
                  <w:tcW w:w="10800" w:type="dxa"/>
                  <w:tcBorders>
                    <w:bottom w:val="single" w:sz="15" w:space="0" w:color="000000"/>
                  </w:tcBorders>
                </w:tcPr>
                <w:tbl>
                  <w:tblPr>
                    <w:tblW w:w="0" w:type="auto"/>
                    <w:tblCellMar>
                      <w:left w:w="0" w:type="dxa"/>
                      <w:right w:w="0" w:type="dxa"/>
                    </w:tblCellMar>
                    <w:tblLook w:val="04A0" w:firstRow="1" w:lastRow="0" w:firstColumn="1" w:lastColumn="0" w:noHBand="0" w:noVBand="1"/>
                  </w:tblPr>
                  <w:tblGrid>
                    <w:gridCol w:w="10744"/>
                  </w:tblGrid>
                  <w:tr w:rsidR="00452229" w14:paraId="372163AA" w14:textId="77777777">
                    <w:trPr>
                      <w:trHeight w:val="212"/>
                    </w:trPr>
                    <w:tc>
                      <w:tcPr>
                        <w:tcW w:w="10800" w:type="dxa"/>
                        <w:tcBorders>
                          <w:top w:val="nil"/>
                          <w:left w:val="nil"/>
                          <w:bottom w:val="nil"/>
                          <w:right w:val="nil"/>
                        </w:tcBorders>
                        <w:tcMar>
                          <w:top w:w="39" w:type="dxa"/>
                          <w:left w:w="39" w:type="dxa"/>
                          <w:bottom w:w="39" w:type="dxa"/>
                          <w:right w:w="39" w:type="dxa"/>
                        </w:tcMar>
                      </w:tcPr>
                      <w:p w14:paraId="2E4F66A4" w14:textId="77777777" w:rsidR="00452229" w:rsidRDefault="007B081B">
                        <w:pPr>
                          <w:spacing w:after="0" w:line="240" w:lineRule="auto"/>
                        </w:pPr>
                        <w:r>
                          <w:rPr>
                            <w:rFonts w:ascii="Arial" w:eastAsia="Arial" w:hAnsi="Arial"/>
                            <w:color w:val="000000"/>
                          </w:rPr>
                          <w:t>Three new Regulation Agent positions</w:t>
                        </w:r>
                      </w:p>
                    </w:tc>
                  </w:tr>
                </w:tbl>
                <w:p w14:paraId="16F9528B" w14:textId="77777777" w:rsidR="00452229" w:rsidRDefault="00452229">
                  <w:pPr>
                    <w:spacing w:after="0" w:line="240" w:lineRule="auto"/>
                  </w:pPr>
                </w:p>
              </w:tc>
              <w:tc>
                <w:tcPr>
                  <w:tcW w:w="180" w:type="dxa"/>
                  <w:tcBorders>
                    <w:bottom w:val="single" w:sz="15" w:space="0" w:color="000000"/>
                    <w:right w:val="single" w:sz="15" w:space="0" w:color="000000"/>
                  </w:tcBorders>
                </w:tcPr>
                <w:p w14:paraId="75E0538B" w14:textId="77777777" w:rsidR="00452229" w:rsidRDefault="00452229">
                  <w:pPr>
                    <w:pStyle w:val="EmptyCellLayoutStyle"/>
                    <w:spacing w:after="0" w:line="240" w:lineRule="auto"/>
                  </w:pPr>
                </w:p>
              </w:tc>
            </w:tr>
          </w:tbl>
          <w:p w14:paraId="11076E29" w14:textId="77777777" w:rsidR="00452229" w:rsidRDefault="00452229">
            <w:pPr>
              <w:spacing w:after="0" w:line="240" w:lineRule="auto"/>
            </w:pPr>
          </w:p>
        </w:tc>
        <w:tc>
          <w:tcPr>
            <w:tcW w:w="179" w:type="dxa"/>
          </w:tcPr>
          <w:p w14:paraId="0CD23020" w14:textId="77777777" w:rsidR="00452229" w:rsidRDefault="00452229">
            <w:pPr>
              <w:pStyle w:val="EmptyCellLayoutStyle"/>
              <w:spacing w:after="0" w:line="240" w:lineRule="auto"/>
            </w:pPr>
          </w:p>
        </w:tc>
      </w:tr>
      <w:tr w:rsidR="00452229" w14:paraId="3A387B7C" w14:textId="77777777">
        <w:trPr>
          <w:trHeight w:val="123"/>
        </w:trPr>
        <w:tc>
          <w:tcPr>
            <w:tcW w:w="179" w:type="dxa"/>
          </w:tcPr>
          <w:p w14:paraId="1ADCA62B" w14:textId="77777777" w:rsidR="00452229" w:rsidRDefault="00452229">
            <w:pPr>
              <w:pStyle w:val="EmptyCellLayoutStyle"/>
              <w:spacing w:after="0" w:line="240" w:lineRule="auto"/>
            </w:pPr>
          </w:p>
        </w:tc>
        <w:tc>
          <w:tcPr>
            <w:tcW w:w="0" w:type="dxa"/>
          </w:tcPr>
          <w:p w14:paraId="1DDF77E5" w14:textId="77777777" w:rsidR="00452229" w:rsidRDefault="00452229">
            <w:pPr>
              <w:pStyle w:val="EmptyCellLayoutStyle"/>
              <w:spacing w:after="0" w:line="240" w:lineRule="auto"/>
            </w:pPr>
          </w:p>
        </w:tc>
        <w:tc>
          <w:tcPr>
            <w:tcW w:w="0" w:type="dxa"/>
          </w:tcPr>
          <w:p w14:paraId="21074F7B" w14:textId="77777777" w:rsidR="00452229" w:rsidRDefault="00452229">
            <w:pPr>
              <w:pStyle w:val="EmptyCellLayoutStyle"/>
              <w:spacing w:after="0" w:line="240" w:lineRule="auto"/>
            </w:pPr>
          </w:p>
        </w:tc>
        <w:tc>
          <w:tcPr>
            <w:tcW w:w="0" w:type="dxa"/>
          </w:tcPr>
          <w:p w14:paraId="3080D982" w14:textId="77777777" w:rsidR="00452229" w:rsidRDefault="00452229">
            <w:pPr>
              <w:pStyle w:val="EmptyCellLayoutStyle"/>
              <w:spacing w:after="0" w:line="240" w:lineRule="auto"/>
            </w:pPr>
          </w:p>
        </w:tc>
        <w:tc>
          <w:tcPr>
            <w:tcW w:w="0" w:type="dxa"/>
          </w:tcPr>
          <w:p w14:paraId="5A251010" w14:textId="77777777" w:rsidR="00452229" w:rsidRDefault="00452229">
            <w:pPr>
              <w:pStyle w:val="EmptyCellLayoutStyle"/>
              <w:spacing w:after="0" w:line="240" w:lineRule="auto"/>
            </w:pPr>
          </w:p>
        </w:tc>
        <w:tc>
          <w:tcPr>
            <w:tcW w:w="0" w:type="dxa"/>
          </w:tcPr>
          <w:p w14:paraId="5AE62CB9" w14:textId="77777777" w:rsidR="00452229" w:rsidRDefault="00452229">
            <w:pPr>
              <w:pStyle w:val="EmptyCellLayoutStyle"/>
              <w:spacing w:after="0" w:line="240" w:lineRule="auto"/>
            </w:pPr>
          </w:p>
        </w:tc>
        <w:tc>
          <w:tcPr>
            <w:tcW w:w="0" w:type="dxa"/>
          </w:tcPr>
          <w:p w14:paraId="4B4E9929" w14:textId="77777777" w:rsidR="00452229" w:rsidRDefault="00452229">
            <w:pPr>
              <w:pStyle w:val="EmptyCellLayoutStyle"/>
              <w:spacing w:after="0" w:line="240" w:lineRule="auto"/>
            </w:pPr>
          </w:p>
        </w:tc>
        <w:tc>
          <w:tcPr>
            <w:tcW w:w="2505" w:type="dxa"/>
          </w:tcPr>
          <w:p w14:paraId="21569F93" w14:textId="77777777" w:rsidR="00452229" w:rsidRDefault="00452229">
            <w:pPr>
              <w:pStyle w:val="EmptyCellLayoutStyle"/>
              <w:spacing w:after="0" w:line="240" w:lineRule="auto"/>
            </w:pPr>
          </w:p>
        </w:tc>
        <w:tc>
          <w:tcPr>
            <w:tcW w:w="6120" w:type="dxa"/>
          </w:tcPr>
          <w:p w14:paraId="1334908A" w14:textId="77777777" w:rsidR="00452229" w:rsidRDefault="00452229">
            <w:pPr>
              <w:pStyle w:val="EmptyCellLayoutStyle"/>
              <w:spacing w:after="0" w:line="240" w:lineRule="auto"/>
            </w:pPr>
          </w:p>
        </w:tc>
        <w:tc>
          <w:tcPr>
            <w:tcW w:w="2534" w:type="dxa"/>
          </w:tcPr>
          <w:p w14:paraId="6299B235" w14:textId="77777777" w:rsidR="00452229" w:rsidRDefault="00452229">
            <w:pPr>
              <w:pStyle w:val="EmptyCellLayoutStyle"/>
              <w:spacing w:after="0" w:line="240" w:lineRule="auto"/>
            </w:pPr>
          </w:p>
        </w:tc>
        <w:tc>
          <w:tcPr>
            <w:tcW w:w="179" w:type="dxa"/>
          </w:tcPr>
          <w:p w14:paraId="3D567E4F" w14:textId="77777777" w:rsidR="00452229" w:rsidRDefault="00452229">
            <w:pPr>
              <w:pStyle w:val="EmptyCellLayoutStyle"/>
              <w:spacing w:after="0" w:line="240" w:lineRule="auto"/>
            </w:pPr>
          </w:p>
        </w:tc>
      </w:tr>
      <w:tr w:rsidR="00DA21C9" w14:paraId="1D6C47A7" w14:textId="77777777" w:rsidTr="00DA21C9">
        <w:tc>
          <w:tcPr>
            <w:tcW w:w="179" w:type="dxa"/>
          </w:tcPr>
          <w:p w14:paraId="23E61545" w14:textId="77777777" w:rsidR="00452229" w:rsidRDefault="00452229">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8"/>
              <w:gridCol w:w="359"/>
              <w:gridCol w:w="179"/>
              <w:gridCol w:w="3232"/>
              <w:gridCol w:w="2152"/>
              <w:gridCol w:w="358"/>
              <w:gridCol w:w="179"/>
              <w:gridCol w:w="3232"/>
              <w:gridCol w:w="537"/>
            </w:tblGrid>
            <w:tr w:rsidR="00DA21C9" w14:paraId="066C5AA6" w14:textId="77777777" w:rsidTr="00DA21C9">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452229" w14:paraId="1B4E09AE" w14:textId="77777777">
                    <w:trPr>
                      <w:trHeight w:val="192"/>
                    </w:trPr>
                    <w:tc>
                      <w:tcPr>
                        <w:tcW w:w="11160" w:type="dxa"/>
                        <w:tcBorders>
                          <w:top w:val="nil"/>
                          <w:left w:val="nil"/>
                          <w:bottom w:val="nil"/>
                          <w:right w:val="nil"/>
                        </w:tcBorders>
                        <w:tcMar>
                          <w:top w:w="39" w:type="dxa"/>
                          <w:left w:w="39" w:type="dxa"/>
                          <w:bottom w:w="39" w:type="dxa"/>
                          <w:right w:w="39" w:type="dxa"/>
                        </w:tcMar>
                      </w:tcPr>
                      <w:p w14:paraId="4CCACE02" w14:textId="77777777" w:rsidR="00452229" w:rsidRDefault="007B081B">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1BD621B8" w14:textId="77777777" w:rsidR="00452229" w:rsidRDefault="00452229">
                  <w:pPr>
                    <w:spacing w:after="0" w:line="240" w:lineRule="auto"/>
                  </w:pPr>
                </w:p>
              </w:tc>
            </w:tr>
            <w:tr w:rsidR="00452229" w14:paraId="2888E0BE" w14:textId="77777777">
              <w:trPr>
                <w:trHeight w:val="80"/>
              </w:trPr>
              <w:tc>
                <w:tcPr>
                  <w:tcW w:w="900" w:type="dxa"/>
                  <w:tcBorders>
                    <w:left w:val="single" w:sz="15" w:space="0" w:color="000000"/>
                  </w:tcBorders>
                </w:tcPr>
                <w:p w14:paraId="05DE3E71" w14:textId="77777777" w:rsidR="00452229" w:rsidRDefault="00452229">
                  <w:pPr>
                    <w:pStyle w:val="EmptyCellLayoutStyle"/>
                    <w:spacing w:after="0" w:line="240" w:lineRule="auto"/>
                  </w:pPr>
                </w:p>
              </w:tc>
              <w:tc>
                <w:tcPr>
                  <w:tcW w:w="359" w:type="dxa"/>
                </w:tcPr>
                <w:p w14:paraId="3A0E2801" w14:textId="77777777" w:rsidR="00452229" w:rsidRDefault="00452229">
                  <w:pPr>
                    <w:pStyle w:val="EmptyCellLayoutStyle"/>
                    <w:spacing w:after="0" w:line="240" w:lineRule="auto"/>
                  </w:pPr>
                </w:p>
              </w:tc>
              <w:tc>
                <w:tcPr>
                  <w:tcW w:w="180" w:type="dxa"/>
                </w:tcPr>
                <w:p w14:paraId="4C21759F" w14:textId="77777777" w:rsidR="00452229" w:rsidRDefault="00452229">
                  <w:pPr>
                    <w:pStyle w:val="EmptyCellLayoutStyle"/>
                    <w:spacing w:after="0" w:line="240" w:lineRule="auto"/>
                  </w:pPr>
                </w:p>
              </w:tc>
              <w:tc>
                <w:tcPr>
                  <w:tcW w:w="3240" w:type="dxa"/>
                </w:tcPr>
                <w:p w14:paraId="3AAA24A3" w14:textId="77777777" w:rsidR="00452229" w:rsidRDefault="00452229">
                  <w:pPr>
                    <w:pStyle w:val="EmptyCellLayoutStyle"/>
                    <w:spacing w:after="0" w:line="240" w:lineRule="auto"/>
                  </w:pPr>
                </w:p>
              </w:tc>
              <w:tc>
                <w:tcPr>
                  <w:tcW w:w="2160" w:type="dxa"/>
                </w:tcPr>
                <w:p w14:paraId="2C4C4CD2" w14:textId="77777777" w:rsidR="00452229" w:rsidRDefault="00452229">
                  <w:pPr>
                    <w:pStyle w:val="EmptyCellLayoutStyle"/>
                    <w:spacing w:after="0" w:line="240" w:lineRule="auto"/>
                  </w:pPr>
                </w:p>
              </w:tc>
              <w:tc>
                <w:tcPr>
                  <w:tcW w:w="359" w:type="dxa"/>
                </w:tcPr>
                <w:p w14:paraId="062BD255" w14:textId="77777777" w:rsidR="00452229" w:rsidRDefault="00452229">
                  <w:pPr>
                    <w:pStyle w:val="EmptyCellLayoutStyle"/>
                    <w:spacing w:after="0" w:line="240" w:lineRule="auto"/>
                  </w:pPr>
                </w:p>
              </w:tc>
              <w:tc>
                <w:tcPr>
                  <w:tcW w:w="180" w:type="dxa"/>
                </w:tcPr>
                <w:p w14:paraId="5A30C9A4" w14:textId="77777777" w:rsidR="00452229" w:rsidRDefault="00452229">
                  <w:pPr>
                    <w:pStyle w:val="EmptyCellLayoutStyle"/>
                    <w:spacing w:after="0" w:line="240" w:lineRule="auto"/>
                  </w:pPr>
                </w:p>
              </w:tc>
              <w:tc>
                <w:tcPr>
                  <w:tcW w:w="3240" w:type="dxa"/>
                </w:tcPr>
                <w:p w14:paraId="1CB46C5A" w14:textId="77777777" w:rsidR="00452229" w:rsidRDefault="00452229">
                  <w:pPr>
                    <w:pStyle w:val="EmptyCellLayoutStyle"/>
                    <w:spacing w:after="0" w:line="240" w:lineRule="auto"/>
                  </w:pPr>
                </w:p>
              </w:tc>
              <w:tc>
                <w:tcPr>
                  <w:tcW w:w="539" w:type="dxa"/>
                  <w:tcBorders>
                    <w:right w:val="single" w:sz="15" w:space="0" w:color="000000"/>
                  </w:tcBorders>
                </w:tcPr>
                <w:p w14:paraId="50AD6F05" w14:textId="77777777" w:rsidR="00452229" w:rsidRDefault="00452229">
                  <w:pPr>
                    <w:pStyle w:val="EmptyCellLayoutStyle"/>
                    <w:spacing w:after="0" w:line="240" w:lineRule="auto"/>
                  </w:pPr>
                </w:p>
              </w:tc>
            </w:tr>
            <w:tr w:rsidR="00452229" w14:paraId="0B199BBB" w14:textId="77777777">
              <w:trPr>
                <w:trHeight w:val="269"/>
              </w:trPr>
              <w:tc>
                <w:tcPr>
                  <w:tcW w:w="900" w:type="dxa"/>
                  <w:tcBorders>
                    <w:left w:val="single" w:sz="15" w:space="0" w:color="000000"/>
                  </w:tcBorders>
                </w:tcPr>
                <w:p w14:paraId="2622AF45"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52229" w14:paraId="7BCF4AA3" w14:textId="77777777">
                    <w:trPr>
                      <w:trHeight w:val="212"/>
                    </w:trPr>
                    <w:tc>
                      <w:tcPr>
                        <w:tcW w:w="360" w:type="dxa"/>
                        <w:tcBorders>
                          <w:top w:val="nil"/>
                          <w:left w:val="nil"/>
                          <w:bottom w:val="nil"/>
                          <w:right w:val="nil"/>
                        </w:tcBorders>
                        <w:tcMar>
                          <w:top w:w="39" w:type="dxa"/>
                          <w:left w:w="39" w:type="dxa"/>
                          <w:bottom w:w="39" w:type="dxa"/>
                          <w:right w:w="39" w:type="dxa"/>
                        </w:tcMar>
                      </w:tcPr>
                      <w:p w14:paraId="1BAAA02B" w14:textId="77777777" w:rsidR="00452229" w:rsidRDefault="007B081B">
                        <w:pPr>
                          <w:spacing w:after="0" w:line="240" w:lineRule="auto"/>
                        </w:pPr>
                        <w:r>
                          <w:rPr>
                            <w:rFonts w:ascii="Arial" w:eastAsia="Arial" w:hAnsi="Arial"/>
                            <w:color w:val="000000"/>
                          </w:rPr>
                          <w:t>Y</w:t>
                        </w:r>
                      </w:p>
                    </w:tc>
                  </w:tr>
                </w:tbl>
                <w:p w14:paraId="5A6F582F" w14:textId="77777777" w:rsidR="00452229" w:rsidRDefault="00452229">
                  <w:pPr>
                    <w:spacing w:after="0" w:line="240" w:lineRule="auto"/>
                  </w:pPr>
                </w:p>
              </w:tc>
              <w:tc>
                <w:tcPr>
                  <w:tcW w:w="180" w:type="dxa"/>
                </w:tcPr>
                <w:p w14:paraId="7C96DE69"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0B770891" w14:textId="77777777">
                    <w:trPr>
                      <w:trHeight w:val="192"/>
                    </w:trPr>
                    <w:tc>
                      <w:tcPr>
                        <w:tcW w:w="3240" w:type="dxa"/>
                        <w:tcBorders>
                          <w:top w:val="nil"/>
                          <w:left w:val="nil"/>
                          <w:bottom w:val="nil"/>
                          <w:right w:val="nil"/>
                        </w:tcBorders>
                        <w:tcMar>
                          <w:top w:w="39" w:type="dxa"/>
                          <w:left w:w="39" w:type="dxa"/>
                          <w:bottom w:w="39" w:type="dxa"/>
                          <w:right w:w="39" w:type="dxa"/>
                        </w:tcMar>
                      </w:tcPr>
                      <w:p w14:paraId="42DF4C18" w14:textId="77777777" w:rsidR="00452229" w:rsidRDefault="007B081B">
                        <w:pPr>
                          <w:spacing w:after="0" w:line="240" w:lineRule="auto"/>
                        </w:pPr>
                        <w:r>
                          <w:rPr>
                            <w:rFonts w:ascii="Arial" w:eastAsia="Arial" w:hAnsi="Arial"/>
                            <w:color w:val="000000"/>
                            <w:sz w:val="16"/>
                          </w:rPr>
                          <w:t>Complete and sign service ratings.</w:t>
                        </w:r>
                      </w:p>
                    </w:tc>
                  </w:tr>
                </w:tbl>
                <w:p w14:paraId="70905FF7" w14:textId="77777777" w:rsidR="00452229" w:rsidRDefault="00452229">
                  <w:pPr>
                    <w:spacing w:after="0" w:line="240" w:lineRule="auto"/>
                  </w:pPr>
                </w:p>
              </w:tc>
              <w:tc>
                <w:tcPr>
                  <w:tcW w:w="2160" w:type="dxa"/>
                </w:tcPr>
                <w:p w14:paraId="6DBE76E5"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452229" w14:paraId="52824CDE" w14:textId="77777777">
                    <w:trPr>
                      <w:trHeight w:val="212"/>
                    </w:trPr>
                    <w:tc>
                      <w:tcPr>
                        <w:tcW w:w="360" w:type="dxa"/>
                        <w:tcBorders>
                          <w:top w:val="nil"/>
                          <w:left w:val="nil"/>
                          <w:bottom w:val="nil"/>
                          <w:right w:val="nil"/>
                        </w:tcBorders>
                        <w:tcMar>
                          <w:top w:w="39" w:type="dxa"/>
                          <w:left w:w="39" w:type="dxa"/>
                          <w:bottom w:w="39" w:type="dxa"/>
                          <w:right w:w="39" w:type="dxa"/>
                        </w:tcMar>
                      </w:tcPr>
                      <w:p w14:paraId="3EE42C3F" w14:textId="77777777" w:rsidR="00452229" w:rsidRDefault="007B081B">
                        <w:pPr>
                          <w:spacing w:after="0" w:line="240" w:lineRule="auto"/>
                        </w:pPr>
                        <w:r>
                          <w:rPr>
                            <w:rFonts w:ascii="Arial" w:eastAsia="Arial" w:hAnsi="Arial"/>
                            <w:color w:val="000000"/>
                          </w:rPr>
                          <w:t>Y</w:t>
                        </w:r>
                      </w:p>
                    </w:tc>
                  </w:tr>
                </w:tbl>
                <w:p w14:paraId="6BCBD4A3" w14:textId="77777777" w:rsidR="00452229" w:rsidRDefault="00452229">
                  <w:pPr>
                    <w:spacing w:after="0" w:line="240" w:lineRule="auto"/>
                  </w:pPr>
                </w:p>
              </w:tc>
              <w:tc>
                <w:tcPr>
                  <w:tcW w:w="180" w:type="dxa"/>
                </w:tcPr>
                <w:p w14:paraId="05A951F3"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2AECBEAE" w14:textId="77777777">
                    <w:trPr>
                      <w:trHeight w:val="192"/>
                    </w:trPr>
                    <w:tc>
                      <w:tcPr>
                        <w:tcW w:w="3240" w:type="dxa"/>
                        <w:tcBorders>
                          <w:top w:val="nil"/>
                          <w:left w:val="nil"/>
                          <w:bottom w:val="nil"/>
                          <w:right w:val="nil"/>
                        </w:tcBorders>
                        <w:tcMar>
                          <w:top w:w="39" w:type="dxa"/>
                          <w:left w:w="39" w:type="dxa"/>
                          <w:bottom w:w="39" w:type="dxa"/>
                          <w:right w:w="39" w:type="dxa"/>
                        </w:tcMar>
                      </w:tcPr>
                      <w:p w14:paraId="4BB99DEF" w14:textId="77777777" w:rsidR="00452229" w:rsidRDefault="007B081B">
                        <w:pPr>
                          <w:spacing w:after="0" w:line="240" w:lineRule="auto"/>
                        </w:pPr>
                        <w:r>
                          <w:rPr>
                            <w:rFonts w:ascii="Arial" w:eastAsia="Arial" w:hAnsi="Arial"/>
                            <w:color w:val="000000"/>
                            <w:sz w:val="16"/>
                          </w:rPr>
                          <w:t>Assign work.</w:t>
                        </w:r>
                      </w:p>
                    </w:tc>
                  </w:tr>
                </w:tbl>
                <w:p w14:paraId="575BDF6B" w14:textId="77777777" w:rsidR="00452229" w:rsidRDefault="00452229">
                  <w:pPr>
                    <w:spacing w:after="0" w:line="240" w:lineRule="auto"/>
                  </w:pPr>
                </w:p>
              </w:tc>
              <w:tc>
                <w:tcPr>
                  <w:tcW w:w="539" w:type="dxa"/>
                  <w:tcBorders>
                    <w:right w:val="single" w:sz="15" w:space="0" w:color="000000"/>
                  </w:tcBorders>
                </w:tcPr>
                <w:p w14:paraId="7A96ED46" w14:textId="77777777" w:rsidR="00452229" w:rsidRDefault="00452229">
                  <w:pPr>
                    <w:pStyle w:val="EmptyCellLayoutStyle"/>
                    <w:spacing w:after="0" w:line="240" w:lineRule="auto"/>
                  </w:pPr>
                </w:p>
              </w:tc>
            </w:tr>
            <w:tr w:rsidR="00452229" w14:paraId="15ECA406" w14:textId="77777777">
              <w:trPr>
                <w:trHeight w:val="20"/>
              </w:trPr>
              <w:tc>
                <w:tcPr>
                  <w:tcW w:w="900" w:type="dxa"/>
                  <w:tcBorders>
                    <w:left w:val="single" w:sz="15" w:space="0" w:color="000000"/>
                  </w:tcBorders>
                </w:tcPr>
                <w:p w14:paraId="70780DCD" w14:textId="77777777" w:rsidR="00452229" w:rsidRDefault="00452229">
                  <w:pPr>
                    <w:pStyle w:val="EmptyCellLayoutStyle"/>
                    <w:spacing w:after="0" w:line="240" w:lineRule="auto"/>
                  </w:pPr>
                </w:p>
              </w:tc>
              <w:tc>
                <w:tcPr>
                  <w:tcW w:w="359" w:type="dxa"/>
                  <w:vMerge/>
                </w:tcPr>
                <w:p w14:paraId="48B66C81" w14:textId="77777777" w:rsidR="00452229" w:rsidRDefault="00452229">
                  <w:pPr>
                    <w:pStyle w:val="EmptyCellLayoutStyle"/>
                    <w:spacing w:after="0" w:line="240" w:lineRule="auto"/>
                  </w:pPr>
                </w:p>
              </w:tc>
              <w:tc>
                <w:tcPr>
                  <w:tcW w:w="180" w:type="dxa"/>
                </w:tcPr>
                <w:p w14:paraId="196D7498" w14:textId="77777777" w:rsidR="00452229" w:rsidRDefault="00452229">
                  <w:pPr>
                    <w:pStyle w:val="EmptyCellLayoutStyle"/>
                    <w:spacing w:after="0" w:line="240" w:lineRule="auto"/>
                  </w:pPr>
                </w:p>
              </w:tc>
              <w:tc>
                <w:tcPr>
                  <w:tcW w:w="3240" w:type="dxa"/>
                </w:tcPr>
                <w:p w14:paraId="171EBBFF" w14:textId="77777777" w:rsidR="00452229" w:rsidRDefault="00452229">
                  <w:pPr>
                    <w:pStyle w:val="EmptyCellLayoutStyle"/>
                    <w:spacing w:after="0" w:line="240" w:lineRule="auto"/>
                  </w:pPr>
                </w:p>
              </w:tc>
              <w:tc>
                <w:tcPr>
                  <w:tcW w:w="2160" w:type="dxa"/>
                </w:tcPr>
                <w:p w14:paraId="111ED1C6" w14:textId="77777777" w:rsidR="00452229" w:rsidRDefault="00452229">
                  <w:pPr>
                    <w:pStyle w:val="EmptyCellLayoutStyle"/>
                    <w:spacing w:after="0" w:line="240" w:lineRule="auto"/>
                  </w:pPr>
                </w:p>
              </w:tc>
              <w:tc>
                <w:tcPr>
                  <w:tcW w:w="359" w:type="dxa"/>
                  <w:vMerge/>
                </w:tcPr>
                <w:p w14:paraId="66624BE1" w14:textId="77777777" w:rsidR="00452229" w:rsidRDefault="00452229">
                  <w:pPr>
                    <w:pStyle w:val="EmptyCellLayoutStyle"/>
                    <w:spacing w:after="0" w:line="240" w:lineRule="auto"/>
                  </w:pPr>
                </w:p>
              </w:tc>
              <w:tc>
                <w:tcPr>
                  <w:tcW w:w="180" w:type="dxa"/>
                </w:tcPr>
                <w:p w14:paraId="6405E45B" w14:textId="77777777" w:rsidR="00452229" w:rsidRDefault="00452229">
                  <w:pPr>
                    <w:pStyle w:val="EmptyCellLayoutStyle"/>
                    <w:spacing w:after="0" w:line="240" w:lineRule="auto"/>
                  </w:pPr>
                </w:p>
              </w:tc>
              <w:tc>
                <w:tcPr>
                  <w:tcW w:w="3240" w:type="dxa"/>
                </w:tcPr>
                <w:p w14:paraId="51166D4B" w14:textId="77777777" w:rsidR="00452229" w:rsidRDefault="00452229">
                  <w:pPr>
                    <w:pStyle w:val="EmptyCellLayoutStyle"/>
                    <w:spacing w:after="0" w:line="240" w:lineRule="auto"/>
                  </w:pPr>
                </w:p>
              </w:tc>
              <w:tc>
                <w:tcPr>
                  <w:tcW w:w="539" w:type="dxa"/>
                  <w:tcBorders>
                    <w:right w:val="single" w:sz="15" w:space="0" w:color="000000"/>
                  </w:tcBorders>
                </w:tcPr>
                <w:p w14:paraId="646BC836" w14:textId="77777777" w:rsidR="00452229" w:rsidRDefault="00452229">
                  <w:pPr>
                    <w:pStyle w:val="EmptyCellLayoutStyle"/>
                    <w:spacing w:after="0" w:line="240" w:lineRule="auto"/>
                  </w:pPr>
                </w:p>
              </w:tc>
            </w:tr>
            <w:tr w:rsidR="00452229" w14:paraId="481850B1" w14:textId="77777777">
              <w:trPr>
                <w:trHeight w:val="69"/>
              </w:trPr>
              <w:tc>
                <w:tcPr>
                  <w:tcW w:w="900" w:type="dxa"/>
                  <w:tcBorders>
                    <w:left w:val="single" w:sz="15" w:space="0" w:color="000000"/>
                  </w:tcBorders>
                </w:tcPr>
                <w:p w14:paraId="325D3CF1" w14:textId="77777777" w:rsidR="00452229" w:rsidRDefault="00452229">
                  <w:pPr>
                    <w:pStyle w:val="EmptyCellLayoutStyle"/>
                    <w:spacing w:after="0" w:line="240" w:lineRule="auto"/>
                  </w:pPr>
                </w:p>
              </w:tc>
              <w:tc>
                <w:tcPr>
                  <w:tcW w:w="359" w:type="dxa"/>
                </w:tcPr>
                <w:p w14:paraId="3DF7BD52" w14:textId="77777777" w:rsidR="00452229" w:rsidRDefault="00452229">
                  <w:pPr>
                    <w:pStyle w:val="EmptyCellLayoutStyle"/>
                    <w:spacing w:after="0" w:line="240" w:lineRule="auto"/>
                  </w:pPr>
                </w:p>
              </w:tc>
              <w:tc>
                <w:tcPr>
                  <w:tcW w:w="180" w:type="dxa"/>
                </w:tcPr>
                <w:p w14:paraId="6426CF79" w14:textId="77777777" w:rsidR="00452229" w:rsidRDefault="00452229">
                  <w:pPr>
                    <w:pStyle w:val="EmptyCellLayoutStyle"/>
                    <w:spacing w:after="0" w:line="240" w:lineRule="auto"/>
                  </w:pPr>
                </w:p>
              </w:tc>
              <w:tc>
                <w:tcPr>
                  <w:tcW w:w="3240" w:type="dxa"/>
                </w:tcPr>
                <w:p w14:paraId="3FF2493F" w14:textId="77777777" w:rsidR="00452229" w:rsidRDefault="00452229">
                  <w:pPr>
                    <w:pStyle w:val="EmptyCellLayoutStyle"/>
                    <w:spacing w:after="0" w:line="240" w:lineRule="auto"/>
                  </w:pPr>
                </w:p>
              </w:tc>
              <w:tc>
                <w:tcPr>
                  <w:tcW w:w="2160" w:type="dxa"/>
                </w:tcPr>
                <w:p w14:paraId="4CF0CC21" w14:textId="77777777" w:rsidR="00452229" w:rsidRDefault="00452229">
                  <w:pPr>
                    <w:pStyle w:val="EmptyCellLayoutStyle"/>
                    <w:spacing w:after="0" w:line="240" w:lineRule="auto"/>
                  </w:pPr>
                </w:p>
              </w:tc>
              <w:tc>
                <w:tcPr>
                  <w:tcW w:w="359" w:type="dxa"/>
                </w:tcPr>
                <w:p w14:paraId="4CD3EA73" w14:textId="77777777" w:rsidR="00452229" w:rsidRDefault="00452229">
                  <w:pPr>
                    <w:pStyle w:val="EmptyCellLayoutStyle"/>
                    <w:spacing w:after="0" w:line="240" w:lineRule="auto"/>
                  </w:pPr>
                </w:p>
              </w:tc>
              <w:tc>
                <w:tcPr>
                  <w:tcW w:w="180" w:type="dxa"/>
                </w:tcPr>
                <w:p w14:paraId="78D61D28" w14:textId="77777777" w:rsidR="00452229" w:rsidRDefault="00452229">
                  <w:pPr>
                    <w:pStyle w:val="EmptyCellLayoutStyle"/>
                    <w:spacing w:after="0" w:line="240" w:lineRule="auto"/>
                  </w:pPr>
                </w:p>
              </w:tc>
              <w:tc>
                <w:tcPr>
                  <w:tcW w:w="3240" w:type="dxa"/>
                </w:tcPr>
                <w:p w14:paraId="49299080" w14:textId="77777777" w:rsidR="00452229" w:rsidRDefault="00452229">
                  <w:pPr>
                    <w:pStyle w:val="EmptyCellLayoutStyle"/>
                    <w:spacing w:after="0" w:line="240" w:lineRule="auto"/>
                  </w:pPr>
                </w:p>
              </w:tc>
              <w:tc>
                <w:tcPr>
                  <w:tcW w:w="539" w:type="dxa"/>
                  <w:tcBorders>
                    <w:right w:val="single" w:sz="15" w:space="0" w:color="000000"/>
                  </w:tcBorders>
                </w:tcPr>
                <w:p w14:paraId="5A9959D6" w14:textId="77777777" w:rsidR="00452229" w:rsidRDefault="00452229">
                  <w:pPr>
                    <w:pStyle w:val="EmptyCellLayoutStyle"/>
                    <w:spacing w:after="0" w:line="240" w:lineRule="auto"/>
                  </w:pPr>
                </w:p>
              </w:tc>
            </w:tr>
            <w:tr w:rsidR="00452229" w14:paraId="52DD3169" w14:textId="77777777">
              <w:trPr>
                <w:trHeight w:val="270"/>
              </w:trPr>
              <w:tc>
                <w:tcPr>
                  <w:tcW w:w="900" w:type="dxa"/>
                  <w:tcBorders>
                    <w:left w:val="single" w:sz="15" w:space="0" w:color="000000"/>
                  </w:tcBorders>
                </w:tcPr>
                <w:p w14:paraId="67DC69FE"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52229" w14:paraId="2D01421B" w14:textId="77777777">
                    <w:trPr>
                      <w:trHeight w:val="212"/>
                    </w:trPr>
                    <w:tc>
                      <w:tcPr>
                        <w:tcW w:w="360" w:type="dxa"/>
                        <w:tcBorders>
                          <w:top w:val="nil"/>
                          <w:left w:val="nil"/>
                          <w:bottom w:val="nil"/>
                          <w:right w:val="nil"/>
                        </w:tcBorders>
                        <w:tcMar>
                          <w:top w:w="39" w:type="dxa"/>
                          <w:left w:w="39" w:type="dxa"/>
                          <w:bottom w:w="39" w:type="dxa"/>
                          <w:right w:w="39" w:type="dxa"/>
                        </w:tcMar>
                      </w:tcPr>
                      <w:p w14:paraId="0DDB315C" w14:textId="77777777" w:rsidR="00452229" w:rsidRDefault="007B081B">
                        <w:pPr>
                          <w:spacing w:after="0" w:line="240" w:lineRule="auto"/>
                        </w:pPr>
                        <w:r>
                          <w:rPr>
                            <w:rFonts w:ascii="Arial" w:eastAsia="Arial" w:hAnsi="Arial"/>
                            <w:color w:val="000000"/>
                          </w:rPr>
                          <w:t>Y</w:t>
                        </w:r>
                      </w:p>
                    </w:tc>
                  </w:tr>
                </w:tbl>
                <w:p w14:paraId="2451DBAE" w14:textId="77777777" w:rsidR="00452229" w:rsidRDefault="00452229">
                  <w:pPr>
                    <w:spacing w:after="0" w:line="240" w:lineRule="auto"/>
                  </w:pPr>
                </w:p>
              </w:tc>
              <w:tc>
                <w:tcPr>
                  <w:tcW w:w="180" w:type="dxa"/>
                </w:tcPr>
                <w:p w14:paraId="73655BD4"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7185AF18" w14:textId="77777777">
                    <w:trPr>
                      <w:trHeight w:val="192"/>
                    </w:trPr>
                    <w:tc>
                      <w:tcPr>
                        <w:tcW w:w="3240" w:type="dxa"/>
                        <w:tcBorders>
                          <w:top w:val="nil"/>
                          <w:left w:val="nil"/>
                          <w:bottom w:val="nil"/>
                          <w:right w:val="nil"/>
                        </w:tcBorders>
                        <w:tcMar>
                          <w:top w:w="39" w:type="dxa"/>
                          <w:left w:w="39" w:type="dxa"/>
                          <w:bottom w:w="39" w:type="dxa"/>
                          <w:right w:w="39" w:type="dxa"/>
                        </w:tcMar>
                      </w:tcPr>
                      <w:p w14:paraId="1280C802" w14:textId="77777777" w:rsidR="00452229" w:rsidRDefault="007B081B">
                        <w:pPr>
                          <w:spacing w:after="0" w:line="240" w:lineRule="auto"/>
                        </w:pPr>
                        <w:r>
                          <w:rPr>
                            <w:rFonts w:ascii="Arial" w:eastAsia="Arial" w:hAnsi="Arial"/>
                            <w:color w:val="000000"/>
                            <w:sz w:val="16"/>
                          </w:rPr>
                          <w:t>Provide formal written counseling.</w:t>
                        </w:r>
                      </w:p>
                    </w:tc>
                  </w:tr>
                </w:tbl>
                <w:p w14:paraId="309B18AA" w14:textId="77777777" w:rsidR="00452229" w:rsidRDefault="00452229">
                  <w:pPr>
                    <w:spacing w:after="0" w:line="240" w:lineRule="auto"/>
                  </w:pPr>
                </w:p>
              </w:tc>
              <w:tc>
                <w:tcPr>
                  <w:tcW w:w="2160" w:type="dxa"/>
                </w:tcPr>
                <w:p w14:paraId="490E0FCB"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452229" w14:paraId="53F9C6E1" w14:textId="77777777">
                    <w:trPr>
                      <w:trHeight w:val="212"/>
                    </w:trPr>
                    <w:tc>
                      <w:tcPr>
                        <w:tcW w:w="360" w:type="dxa"/>
                        <w:tcBorders>
                          <w:top w:val="nil"/>
                          <w:left w:val="nil"/>
                          <w:bottom w:val="nil"/>
                          <w:right w:val="nil"/>
                        </w:tcBorders>
                        <w:tcMar>
                          <w:top w:w="39" w:type="dxa"/>
                          <w:left w:w="39" w:type="dxa"/>
                          <w:bottom w:w="39" w:type="dxa"/>
                          <w:right w:w="39" w:type="dxa"/>
                        </w:tcMar>
                      </w:tcPr>
                      <w:p w14:paraId="3B80B703" w14:textId="77777777" w:rsidR="00452229" w:rsidRDefault="007B081B">
                        <w:pPr>
                          <w:spacing w:after="0" w:line="240" w:lineRule="auto"/>
                        </w:pPr>
                        <w:r>
                          <w:rPr>
                            <w:rFonts w:ascii="Arial" w:eastAsia="Arial" w:hAnsi="Arial"/>
                            <w:color w:val="000000"/>
                          </w:rPr>
                          <w:t>Y</w:t>
                        </w:r>
                      </w:p>
                    </w:tc>
                  </w:tr>
                </w:tbl>
                <w:p w14:paraId="304F88F2" w14:textId="77777777" w:rsidR="00452229" w:rsidRDefault="00452229">
                  <w:pPr>
                    <w:spacing w:after="0" w:line="240" w:lineRule="auto"/>
                  </w:pPr>
                </w:p>
              </w:tc>
              <w:tc>
                <w:tcPr>
                  <w:tcW w:w="180" w:type="dxa"/>
                </w:tcPr>
                <w:p w14:paraId="76457245"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16A582FD" w14:textId="77777777">
                    <w:trPr>
                      <w:trHeight w:val="192"/>
                    </w:trPr>
                    <w:tc>
                      <w:tcPr>
                        <w:tcW w:w="3240" w:type="dxa"/>
                        <w:tcBorders>
                          <w:top w:val="nil"/>
                          <w:left w:val="nil"/>
                          <w:bottom w:val="nil"/>
                          <w:right w:val="nil"/>
                        </w:tcBorders>
                        <w:tcMar>
                          <w:top w:w="39" w:type="dxa"/>
                          <w:left w:w="39" w:type="dxa"/>
                          <w:bottom w:w="39" w:type="dxa"/>
                          <w:right w:w="39" w:type="dxa"/>
                        </w:tcMar>
                      </w:tcPr>
                      <w:p w14:paraId="613DB068" w14:textId="77777777" w:rsidR="00452229" w:rsidRDefault="007B081B">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669EEB64" w14:textId="77777777" w:rsidR="00452229" w:rsidRDefault="00452229">
                  <w:pPr>
                    <w:spacing w:after="0" w:line="240" w:lineRule="auto"/>
                  </w:pPr>
                </w:p>
              </w:tc>
              <w:tc>
                <w:tcPr>
                  <w:tcW w:w="539" w:type="dxa"/>
                  <w:tcBorders>
                    <w:right w:val="single" w:sz="15" w:space="0" w:color="000000"/>
                  </w:tcBorders>
                </w:tcPr>
                <w:p w14:paraId="79B9401A" w14:textId="77777777" w:rsidR="00452229" w:rsidRDefault="00452229">
                  <w:pPr>
                    <w:pStyle w:val="EmptyCellLayoutStyle"/>
                    <w:spacing w:after="0" w:line="240" w:lineRule="auto"/>
                  </w:pPr>
                </w:p>
              </w:tc>
            </w:tr>
            <w:tr w:rsidR="00452229" w14:paraId="5321E3E3" w14:textId="77777777">
              <w:trPr>
                <w:trHeight w:val="20"/>
              </w:trPr>
              <w:tc>
                <w:tcPr>
                  <w:tcW w:w="900" w:type="dxa"/>
                  <w:tcBorders>
                    <w:left w:val="single" w:sz="15" w:space="0" w:color="000000"/>
                  </w:tcBorders>
                </w:tcPr>
                <w:p w14:paraId="0ABD6EAD" w14:textId="77777777" w:rsidR="00452229" w:rsidRDefault="00452229">
                  <w:pPr>
                    <w:pStyle w:val="EmptyCellLayoutStyle"/>
                    <w:spacing w:after="0" w:line="240" w:lineRule="auto"/>
                  </w:pPr>
                </w:p>
              </w:tc>
              <w:tc>
                <w:tcPr>
                  <w:tcW w:w="359" w:type="dxa"/>
                  <w:vMerge/>
                </w:tcPr>
                <w:p w14:paraId="204B9B0C" w14:textId="77777777" w:rsidR="00452229" w:rsidRDefault="00452229">
                  <w:pPr>
                    <w:pStyle w:val="EmptyCellLayoutStyle"/>
                    <w:spacing w:after="0" w:line="240" w:lineRule="auto"/>
                  </w:pPr>
                </w:p>
              </w:tc>
              <w:tc>
                <w:tcPr>
                  <w:tcW w:w="180" w:type="dxa"/>
                </w:tcPr>
                <w:p w14:paraId="0F87D7AE" w14:textId="77777777" w:rsidR="00452229" w:rsidRDefault="00452229">
                  <w:pPr>
                    <w:pStyle w:val="EmptyCellLayoutStyle"/>
                    <w:spacing w:after="0" w:line="240" w:lineRule="auto"/>
                  </w:pPr>
                </w:p>
              </w:tc>
              <w:tc>
                <w:tcPr>
                  <w:tcW w:w="3240" w:type="dxa"/>
                </w:tcPr>
                <w:p w14:paraId="6969EA27" w14:textId="77777777" w:rsidR="00452229" w:rsidRDefault="00452229">
                  <w:pPr>
                    <w:pStyle w:val="EmptyCellLayoutStyle"/>
                    <w:spacing w:after="0" w:line="240" w:lineRule="auto"/>
                  </w:pPr>
                </w:p>
              </w:tc>
              <w:tc>
                <w:tcPr>
                  <w:tcW w:w="2160" w:type="dxa"/>
                </w:tcPr>
                <w:p w14:paraId="1F48BFFF" w14:textId="77777777" w:rsidR="00452229" w:rsidRDefault="00452229">
                  <w:pPr>
                    <w:pStyle w:val="EmptyCellLayoutStyle"/>
                    <w:spacing w:after="0" w:line="240" w:lineRule="auto"/>
                  </w:pPr>
                </w:p>
              </w:tc>
              <w:tc>
                <w:tcPr>
                  <w:tcW w:w="359" w:type="dxa"/>
                  <w:vMerge/>
                </w:tcPr>
                <w:p w14:paraId="44FA6DB5" w14:textId="77777777" w:rsidR="00452229" w:rsidRDefault="00452229">
                  <w:pPr>
                    <w:pStyle w:val="EmptyCellLayoutStyle"/>
                    <w:spacing w:after="0" w:line="240" w:lineRule="auto"/>
                  </w:pPr>
                </w:p>
              </w:tc>
              <w:tc>
                <w:tcPr>
                  <w:tcW w:w="180" w:type="dxa"/>
                </w:tcPr>
                <w:p w14:paraId="564F8AF3" w14:textId="77777777" w:rsidR="00452229" w:rsidRDefault="00452229">
                  <w:pPr>
                    <w:pStyle w:val="EmptyCellLayoutStyle"/>
                    <w:spacing w:after="0" w:line="240" w:lineRule="auto"/>
                  </w:pPr>
                </w:p>
              </w:tc>
              <w:tc>
                <w:tcPr>
                  <w:tcW w:w="3240" w:type="dxa"/>
                </w:tcPr>
                <w:p w14:paraId="44927015" w14:textId="77777777" w:rsidR="00452229" w:rsidRDefault="00452229">
                  <w:pPr>
                    <w:pStyle w:val="EmptyCellLayoutStyle"/>
                    <w:spacing w:after="0" w:line="240" w:lineRule="auto"/>
                  </w:pPr>
                </w:p>
              </w:tc>
              <w:tc>
                <w:tcPr>
                  <w:tcW w:w="539" w:type="dxa"/>
                  <w:tcBorders>
                    <w:right w:val="single" w:sz="15" w:space="0" w:color="000000"/>
                  </w:tcBorders>
                </w:tcPr>
                <w:p w14:paraId="40E2AD5F" w14:textId="77777777" w:rsidR="00452229" w:rsidRDefault="00452229">
                  <w:pPr>
                    <w:pStyle w:val="EmptyCellLayoutStyle"/>
                    <w:spacing w:after="0" w:line="240" w:lineRule="auto"/>
                  </w:pPr>
                </w:p>
              </w:tc>
            </w:tr>
            <w:tr w:rsidR="00452229" w14:paraId="424D38B3" w14:textId="77777777">
              <w:trPr>
                <w:trHeight w:val="13"/>
              </w:trPr>
              <w:tc>
                <w:tcPr>
                  <w:tcW w:w="900" w:type="dxa"/>
                  <w:tcBorders>
                    <w:left w:val="single" w:sz="15" w:space="0" w:color="000000"/>
                  </w:tcBorders>
                </w:tcPr>
                <w:p w14:paraId="56305527" w14:textId="77777777" w:rsidR="00452229" w:rsidRDefault="00452229">
                  <w:pPr>
                    <w:pStyle w:val="EmptyCellLayoutStyle"/>
                    <w:spacing w:after="0" w:line="240" w:lineRule="auto"/>
                  </w:pPr>
                </w:p>
              </w:tc>
              <w:tc>
                <w:tcPr>
                  <w:tcW w:w="359" w:type="dxa"/>
                </w:tcPr>
                <w:p w14:paraId="173FA345" w14:textId="77777777" w:rsidR="00452229" w:rsidRDefault="00452229">
                  <w:pPr>
                    <w:pStyle w:val="EmptyCellLayoutStyle"/>
                    <w:spacing w:after="0" w:line="240" w:lineRule="auto"/>
                  </w:pPr>
                </w:p>
              </w:tc>
              <w:tc>
                <w:tcPr>
                  <w:tcW w:w="180" w:type="dxa"/>
                </w:tcPr>
                <w:p w14:paraId="7F674955" w14:textId="77777777" w:rsidR="00452229" w:rsidRDefault="00452229">
                  <w:pPr>
                    <w:pStyle w:val="EmptyCellLayoutStyle"/>
                    <w:spacing w:after="0" w:line="240" w:lineRule="auto"/>
                  </w:pPr>
                </w:p>
              </w:tc>
              <w:tc>
                <w:tcPr>
                  <w:tcW w:w="3240" w:type="dxa"/>
                </w:tcPr>
                <w:p w14:paraId="387535B8" w14:textId="77777777" w:rsidR="00452229" w:rsidRDefault="00452229">
                  <w:pPr>
                    <w:pStyle w:val="EmptyCellLayoutStyle"/>
                    <w:spacing w:after="0" w:line="240" w:lineRule="auto"/>
                  </w:pPr>
                </w:p>
              </w:tc>
              <w:tc>
                <w:tcPr>
                  <w:tcW w:w="2160" w:type="dxa"/>
                </w:tcPr>
                <w:p w14:paraId="039AA6CB" w14:textId="77777777" w:rsidR="00452229" w:rsidRDefault="00452229">
                  <w:pPr>
                    <w:pStyle w:val="EmptyCellLayoutStyle"/>
                    <w:spacing w:after="0" w:line="240" w:lineRule="auto"/>
                  </w:pPr>
                </w:p>
              </w:tc>
              <w:tc>
                <w:tcPr>
                  <w:tcW w:w="359" w:type="dxa"/>
                </w:tcPr>
                <w:p w14:paraId="5EFD7024" w14:textId="77777777" w:rsidR="00452229" w:rsidRDefault="00452229">
                  <w:pPr>
                    <w:pStyle w:val="EmptyCellLayoutStyle"/>
                    <w:spacing w:after="0" w:line="240" w:lineRule="auto"/>
                  </w:pPr>
                </w:p>
              </w:tc>
              <w:tc>
                <w:tcPr>
                  <w:tcW w:w="180" w:type="dxa"/>
                </w:tcPr>
                <w:p w14:paraId="3BC41056" w14:textId="77777777" w:rsidR="00452229" w:rsidRDefault="00452229">
                  <w:pPr>
                    <w:pStyle w:val="EmptyCellLayoutStyle"/>
                    <w:spacing w:after="0" w:line="240" w:lineRule="auto"/>
                  </w:pPr>
                </w:p>
              </w:tc>
              <w:tc>
                <w:tcPr>
                  <w:tcW w:w="3240" w:type="dxa"/>
                </w:tcPr>
                <w:p w14:paraId="6BB3855C" w14:textId="77777777" w:rsidR="00452229" w:rsidRDefault="00452229">
                  <w:pPr>
                    <w:pStyle w:val="EmptyCellLayoutStyle"/>
                    <w:spacing w:after="0" w:line="240" w:lineRule="auto"/>
                  </w:pPr>
                </w:p>
              </w:tc>
              <w:tc>
                <w:tcPr>
                  <w:tcW w:w="539" w:type="dxa"/>
                  <w:tcBorders>
                    <w:right w:val="single" w:sz="15" w:space="0" w:color="000000"/>
                  </w:tcBorders>
                </w:tcPr>
                <w:p w14:paraId="61101D9F" w14:textId="77777777" w:rsidR="00452229" w:rsidRDefault="00452229">
                  <w:pPr>
                    <w:pStyle w:val="EmptyCellLayoutStyle"/>
                    <w:spacing w:after="0" w:line="240" w:lineRule="auto"/>
                  </w:pPr>
                </w:p>
              </w:tc>
            </w:tr>
            <w:tr w:rsidR="00452229" w14:paraId="06DD3BD1" w14:textId="77777777">
              <w:trPr>
                <w:trHeight w:val="55"/>
              </w:trPr>
              <w:tc>
                <w:tcPr>
                  <w:tcW w:w="900" w:type="dxa"/>
                  <w:tcBorders>
                    <w:left w:val="single" w:sz="15" w:space="0" w:color="000000"/>
                  </w:tcBorders>
                </w:tcPr>
                <w:p w14:paraId="2784FFFF" w14:textId="77777777" w:rsidR="00452229" w:rsidRDefault="00452229">
                  <w:pPr>
                    <w:pStyle w:val="EmptyCellLayoutStyle"/>
                    <w:spacing w:after="0" w:line="240" w:lineRule="auto"/>
                  </w:pPr>
                </w:p>
              </w:tc>
              <w:tc>
                <w:tcPr>
                  <w:tcW w:w="359" w:type="dxa"/>
                </w:tcPr>
                <w:p w14:paraId="345DB2BA" w14:textId="77777777" w:rsidR="00452229" w:rsidRDefault="00452229">
                  <w:pPr>
                    <w:pStyle w:val="EmptyCellLayoutStyle"/>
                    <w:spacing w:after="0" w:line="240" w:lineRule="auto"/>
                  </w:pPr>
                </w:p>
              </w:tc>
              <w:tc>
                <w:tcPr>
                  <w:tcW w:w="180" w:type="dxa"/>
                </w:tcPr>
                <w:p w14:paraId="099E624A" w14:textId="77777777" w:rsidR="00452229" w:rsidRDefault="00452229">
                  <w:pPr>
                    <w:pStyle w:val="EmptyCellLayoutStyle"/>
                    <w:spacing w:after="0" w:line="240" w:lineRule="auto"/>
                  </w:pPr>
                </w:p>
              </w:tc>
              <w:tc>
                <w:tcPr>
                  <w:tcW w:w="3240" w:type="dxa"/>
                </w:tcPr>
                <w:p w14:paraId="1C2D66C2" w14:textId="77777777" w:rsidR="00452229" w:rsidRDefault="00452229">
                  <w:pPr>
                    <w:pStyle w:val="EmptyCellLayoutStyle"/>
                    <w:spacing w:after="0" w:line="240" w:lineRule="auto"/>
                  </w:pPr>
                </w:p>
              </w:tc>
              <w:tc>
                <w:tcPr>
                  <w:tcW w:w="2160" w:type="dxa"/>
                </w:tcPr>
                <w:p w14:paraId="14CBEAF5"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452229" w14:paraId="4AD617E3" w14:textId="77777777">
                    <w:trPr>
                      <w:trHeight w:val="212"/>
                    </w:trPr>
                    <w:tc>
                      <w:tcPr>
                        <w:tcW w:w="360" w:type="dxa"/>
                        <w:tcBorders>
                          <w:top w:val="nil"/>
                          <w:left w:val="nil"/>
                          <w:bottom w:val="nil"/>
                          <w:right w:val="nil"/>
                        </w:tcBorders>
                        <w:tcMar>
                          <w:top w:w="39" w:type="dxa"/>
                          <w:left w:w="39" w:type="dxa"/>
                          <w:bottom w:w="39" w:type="dxa"/>
                          <w:right w:w="39" w:type="dxa"/>
                        </w:tcMar>
                      </w:tcPr>
                      <w:p w14:paraId="6E01819B" w14:textId="77777777" w:rsidR="00452229" w:rsidRDefault="007B081B">
                        <w:pPr>
                          <w:spacing w:after="0" w:line="240" w:lineRule="auto"/>
                        </w:pPr>
                        <w:r>
                          <w:rPr>
                            <w:rFonts w:ascii="Arial" w:eastAsia="Arial" w:hAnsi="Arial"/>
                            <w:color w:val="000000"/>
                          </w:rPr>
                          <w:t>Y</w:t>
                        </w:r>
                      </w:p>
                    </w:tc>
                  </w:tr>
                </w:tbl>
                <w:p w14:paraId="125F2D9E" w14:textId="77777777" w:rsidR="00452229" w:rsidRDefault="00452229">
                  <w:pPr>
                    <w:spacing w:after="0" w:line="240" w:lineRule="auto"/>
                  </w:pPr>
                </w:p>
              </w:tc>
              <w:tc>
                <w:tcPr>
                  <w:tcW w:w="180" w:type="dxa"/>
                </w:tcPr>
                <w:p w14:paraId="6865CB2E" w14:textId="77777777" w:rsidR="00452229" w:rsidRDefault="00452229">
                  <w:pPr>
                    <w:pStyle w:val="EmptyCellLayoutStyle"/>
                    <w:spacing w:after="0" w:line="240" w:lineRule="auto"/>
                  </w:pPr>
                </w:p>
              </w:tc>
              <w:tc>
                <w:tcPr>
                  <w:tcW w:w="3240" w:type="dxa"/>
                </w:tcPr>
                <w:p w14:paraId="24309A2D" w14:textId="77777777" w:rsidR="00452229" w:rsidRDefault="00452229">
                  <w:pPr>
                    <w:pStyle w:val="EmptyCellLayoutStyle"/>
                    <w:spacing w:after="0" w:line="240" w:lineRule="auto"/>
                  </w:pPr>
                </w:p>
              </w:tc>
              <w:tc>
                <w:tcPr>
                  <w:tcW w:w="539" w:type="dxa"/>
                  <w:tcBorders>
                    <w:right w:val="single" w:sz="15" w:space="0" w:color="000000"/>
                  </w:tcBorders>
                </w:tcPr>
                <w:p w14:paraId="77976A7D" w14:textId="77777777" w:rsidR="00452229" w:rsidRDefault="00452229">
                  <w:pPr>
                    <w:pStyle w:val="EmptyCellLayoutStyle"/>
                    <w:spacing w:after="0" w:line="240" w:lineRule="auto"/>
                  </w:pPr>
                </w:p>
              </w:tc>
            </w:tr>
            <w:tr w:rsidR="00452229" w14:paraId="7BBD6CE4" w14:textId="77777777">
              <w:trPr>
                <w:trHeight w:val="235"/>
              </w:trPr>
              <w:tc>
                <w:tcPr>
                  <w:tcW w:w="900" w:type="dxa"/>
                  <w:tcBorders>
                    <w:left w:val="single" w:sz="15" w:space="0" w:color="000000"/>
                  </w:tcBorders>
                </w:tcPr>
                <w:p w14:paraId="704C84E2"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52229" w14:paraId="1427FCD8" w14:textId="77777777">
                    <w:trPr>
                      <w:trHeight w:val="212"/>
                    </w:trPr>
                    <w:tc>
                      <w:tcPr>
                        <w:tcW w:w="360" w:type="dxa"/>
                        <w:tcBorders>
                          <w:top w:val="nil"/>
                          <w:left w:val="nil"/>
                          <w:bottom w:val="nil"/>
                          <w:right w:val="nil"/>
                        </w:tcBorders>
                        <w:tcMar>
                          <w:top w:w="39" w:type="dxa"/>
                          <w:left w:w="39" w:type="dxa"/>
                          <w:bottom w:w="39" w:type="dxa"/>
                          <w:right w:w="39" w:type="dxa"/>
                        </w:tcMar>
                      </w:tcPr>
                      <w:p w14:paraId="4292C8A3" w14:textId="77777777" w:rsidR="00452229" w:rsidRDefault="007B081B">
                        <w:pPr>
                          <w:spacing w:after="0" w:line="240" w:lineRule="auto"/>
                        </w:pPr>
                        <w:r>
                          <w:rPr>
                            <w:rFonts w:ascii="Arial" w:eastAsia="Arial" w:hAnsi="Arial"/>
                            <w:color w:val="000000"/>
                          </w:rPr>
                          <w:t>Y</w:t>
                        </w:r>
                      </w:p>
                    </w:tc>
                  </w:tr>
                </w:tbl>
                <w:p w14:paraId="5D1BA5F6" w14:textId="77777777" w:rsidR="00452229" w:rsidRDefault="00452229">
                  <w:pPr>
                    <w:spacing w:after="0" w:line="240" w:lineRule="auto"/>
                  </w:pPr>
                </w:p>
              </w:tc>
              <w:tc>
                <w:tcPr>
                  <w:tcW w:w="180" w:type="dxa"/>
                </w:tcPr>
                <w:p w14:paraId="08BAB0C0" w14:textId="77777777" w:rsidR="00452229" w:rsidRDefault="00452229">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452229" w14:paraId="2277E706" w14:textId="77777777">
                    <w:trPr>
                      <w:trHeight w:val="192"/>
                    </w:trPr>
                    <w:tc>
                      <w:tcPr>
                        <w:tcW w:w="3240" w:type="dxa"/>
                        <w:tcBorders>
                          <w:top w:val="nil"/>
                          <w:left w:val="nil"/>
                          <w:bottom w:val="nil"/>
                          <w:right w:val="nil"/>
                        </w:tcBorders>
                        <w:tcMar>
                          <w:top w:w="39" w:type="dxa"/>
                          <w:left w:w="39" w:type="dxa"/>
                          <w:bottom w:w="39" w:type="dxa"/>
                          <w:right w:w="39" w:type="dxa"/>
                        </w:tcMar>
                      </w:tcPr>
                      <w:p w14:paraId="7D1B7C2E" w14:textId="77777777" w:rsidR="00452229" w:rsidRDefault="007B081B">
                        <w:pPr>
                          <w:spacing w:after="0" w:line="240" w:lineRule="auto"/>
                        </w:pPr>
                        <w:r>
                          <w:rPr>
                            <w:rFonts w:ascii="Arial" w:eastAsia="Arial" w:hAnsi="Arial"/>
                            <w:color w:val="000000"/>
                            <w:sz w:val="16"/>
                          </w:rPr>
                          <w:t>Approve leave requests.</w:t>
                        </w:r>
                      </w:p>
                    </w:tc>
                  </w:tr>
                </w:tbl>
                <w:p w14:paraId="6CE6A3D3" w14:textId="77777777" w:rsidR="00452229" w:rsidRDefault="00452229">
                  <w:pPr>
                    <w:spacing w:after="0" w:line="240" w:lineRule="auto"/>
                  </w:pPr>
                </w:p>
              </w:tc>
              <w:tc>
                <w:tcPr>
                  <w:tcW w:w="2160" w:type="dxa"/>
                </w:tcPr>
                <w:p w14:paraId="6727BCE7" w14:textId="77777777" w:rsidR="00452229" w:rsidRDefault="00452229">
                  <w:pPr>
                    <w:pStyle w:val="EmptyCellLayoutStyle"/>
                    <w:spacing w:after="0" w:line="240" w:lineRule="auto"/>
                  </w:pPr>
                </w:p>
              </w:tc>
              <w:tc>
                <w:tcPr>
                  <w:tcW w:w="359" w:type="dxa"/>
                  <w:vMerge/>
                </w:tcPr>
                <w:p w14:paraId="7A86CF71" w14:textId="77777777" w:rsidR="00452229" w:rsidRDefault="00452229">
                  <w:pPr>
                    <w:pStyle w:val="EmptyCellLayoutStyle"/>
                    <w:spacing w:after="0" w:line="240" w:lineRule="auto"/>
                  </w:pPr>
                </w:p>
              </w:tc>
              <w:tc>
                <w:tcPr>
                  <w:tcW w:w="180" w:type="dxa"/>
                </w:tcPr>
                <w:p w14:paraId="20D126FA" w14:textId="77777777" w:rsidR="00452229" w:rsidRDefault="00452229">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452229" w14:paraId="772B3DC2" w14:textId="77777777">
                    <w:trPr>
                      <w:trHeight w:val="192"/>
                    </w:trPr>
                    <w:tc>
                      <w:tcPr>
                        <w:tcW w:w="3240" w:type="dxa"/>
                        <w:tcBorders>
                          <w:top w:val="nil"/>
                          <w:left w:val="nil"/>
                          <w:bottom w:val="nil"/>
                          <w:right w:val="nil"/>
                        </w:tcBorders>
                        <w:tcMar>
                          <w:top w:w="39" w:type="dxa"/>
                          <w:left w:w="39" w:type="dxa"/>
                          <w:bottom w:w="39" w:type="dxa"/>
                          <w:right w:w="39" w:type="dxa"/>
                        </w:tcMar>
                      </w:tcPr>
                      <w:p w14:paraId="12D1014A" w14:textId="77777777" w:rsidR="00452229" w:rsidRDefault="007B081B">
                        <w:pPr>
                          <w:spacing w:after="0" w:line="240" w:lineRule="auto"/>
                        </w:pPr>
                        <w:r>
                          <w:rPr>
                            <w:rFonts w:ascii="Arial" w:eastAsia="Arial" w:hAnsi="Arial"/>
                            <w:color w:val="000000"/>
                            <w:sz w:val="16"/>
                          </w:rPr>
                          <w:t>Review work.</w:t>
                        </w:r>
                      </w:p>
                    </w:tc>
                  </w:tr>
                </w:tbl>
                <w:p w14:paraId="50ED3F6D" w14:textId="77777777" w:rsidR="00452229" w:rsidRDefault="00452229">
                  <w:pPr>
                    <w:spacing w:after="0" w:line="240" w:lineRule="auto"/>
                  </w:pPr>
                </w:p>
              </w:tc>
              <w:tc>
                <w:tcPr>
                  <w:tcW w:w="539" w:type="dxa"/>
                  <w:tcBorders>
                    <w:right w:val="single" w:sz="15" w:space="0" w:color="000000"/>
                  </w:tcBorders>
                </w:tcPr>
                <w:p w14:paraId="38A70D7E" w14:textId="77777777" w:rsidR="00452229" w:rsidRDefault="00452229">
                  <w:pPr>
                    <w:pStyle w:val="EmptyCellLayoutStyle"/>
                    <w:spacing w:after="0" w:line="240" w:lineRule="auto"/>
                  </w:pPr>
                </w:p>
              </w:tc>
            </w:tr>
            <w:tr w:rsidR="00452229" w14:paraId="3DF54A09" w14:textId="77777777">
              <w:trPr>
                <w:trHeight w:val="34"/>
              </w:trPr>
              <w:tc>
                <w:tcPr>
                  <w:tcW w:w="900" w:type="dxa"/>
                  <w:tcBorders>
                    <w:left w:val="single" w:sz="15" w:space="0" w:color="000000"/>
                  </w:tcBorders>
                </w:tcPr>
                <w:p w14:paraId="2D076A07" w14:textId="77777777" w:rsidR="00452229" w:rsidRDefault="00452229">
                  <w:pPr>
                    <w:pStyle w:val="EmptyCellLayoutStyle"/>
                    <w:spacing w:after="0" w:line="240" w:lineRule="auto"/>
                  </w:pPr>
                </w:p>
              </w:tc>
              <w:tc>
                <w:tcPr>
                  <w:tcW w:w="359" w:type="dxa"/>
                  <w:vMerge/>
                </w:tcPr>
                <w:p w14:paraId="107B6A7C" w14:textId="77777777" w:rsidR="00452229" w:rsidRDefault="00452229">
                  <w:pPr>
                    <w:pStyle w:val="EmptyCellLayoutStyle"/>
                    <w:spacing w:after="0" w:line="240" w:lineRule="auto"/>
                  </w:pPr>
                </w:p>
              </w:tc>
              <w:tc>
                <w:tcPr>
                  <w:tcW w:w="180" w:type="dxa"/>
                </w:tcPr>
                <w:p w14:paraId="69B0C5A6" w14:textId="77777777" w:rsidR="00452229" w:rsidRDefault="00452229">
                  <w:pPr>
                    <w:pStyle w:val="EmptyCellLayoutStyle"/>
                    <w:spacing w:after="0" w:line="240" w:lineRule="auto"/>
                  </w:pPr>
                </w:p>
              </w:tc>
              <w:tc>
                <w:tcPr>
                  <w:tcW w:w="3240" w:type="dxa"/>
                  <w:vMerge/>
                </w:tcPr>
                <w:p w14:paraId="3D9B70C2" w14:textId="77777777" w:rsidR="00452229" w:rsidRDefault="00452229">
                  <w:pPr>
                    <w:pStyle w:val="EmptyCellLayoutStyle"/>
                    <w:spacing w:after="0" w:line="240" w:lineRule="auto"/>
                  </w:pPr>
                </w:p>
              </w:tc>
              <w:tc>
                <w:tcPr>
                  <w:tcW w:w="2160" w:type="dxa"/>
                </w:tcPr>
                <w:p w14:paraId="0F419B32" w14:textId="77777777" w:rsidR="00452229" w:rsidRDefault="00452229">
                  <w:pPr>
                    <w:pStyle w:val="EmptyCellLayoutStyle"/>
                    <w:spacing w:after="0" w:line="240" w:lineRule="auto"/>
                  </w:pPr>
                </w:p>
              </w:tc>
              <w:tc>
                <w:tcPr>
                  <w:tcW w:w="359" w:type="dxa"/>
                </w:tcPr>
                <w:p w14:paraId="62EB8309" w14:textId="77777777" w:rsidR="00452229" w:rsidRDefault="00452229">
                  <w:pPr>
                    <w:pStyle w:val="EmptyCellLayoutStyle"/>
                    <w:spacing w:after="0" w:line="240" w:lineRule="auto"/>
                  </w:pPr>
                </w:p>
              </w:tc>
              <w:tc>
                <w:tcPr>
                  <w:tcW w:w="180" w:type="dxa"/>
                </w:tcPr>
                <w:p w14:paraId="000EE11E" w14:textId="77777777" w:rsidR="00452229" w:rsidRDefault="00452229">
                  <w:pPr>
                    <w:pStyle w:val="EmptyCellLayoutStyle"/>
                    <w:spacing w:after="0" w:line="240" w:lineRule="auto"/>
                  </w:pPr>
                </w:p>
              </w:tc>
              <w:tc>
                <w:tcPr>
                  <w:tcW w:w="3240" w:type="dxa"/>
                  <w:vMerge/>
                </w:tcPr>
                <w:p w14:paraId="55DEDE24" w14:textId="77777777" w:rsidR="00452229" w:rsidRDefault="00452229">
                  <w:pPr>
                    <w:pStyle w:val="EmptyCellLayoutStyle"/>
                    <w:spacing w:after="0" w:line="240" w:lineRule="auto"/>
                  </w:pPr>
                </w:p>
              </w:tc>
              <w:tc>
                <w:tcPr>
                  <w:tcW w:w="539" w:type="dxa"/>
                  <w:tcBorders>
                    <w:right w:val="single" w:sz="15" w:space="0" w:color="000000"/>
                  </w:tcBorders>
                </w:tcPr>
                <w:p w14:paraId="61FCE54B" w14:textId="77777777" w:rsidR="00452229" w:rsidRDefault="00452229">
                  <w:pPr>
                    <w:pStyle w:val="EmptyCellLayoutStyle"/>
                    <w:spacing w:after="0" w:line="240" w:lineRule="auto"/>
                  </w:pPr>
                </w:p>
              </w:tc>
            </w:tr>
            <w:tr w:rsidR="00452229" w14:paraId="5A818B3C" w14:textId="77777777">
              <w:trPr>
                <w:trHeight w:val="20"/>
              </w:trPr>
              <w:tc>
                <w:tcPr>
                  <w:tcW w:w="900" w:type="dxa"/>
                  <w:tcBorders>
                    <w:left w:val="single" w:sz="15" w:space="0" w:color="000000"/>
                  </w:tcBorders>
                </w:tcPr>
                <w:p w14:paraId="0626024E" w14:textId="77777777" w:rsidR="00452229" w:rsidRDefault="00452229">
                  <w:pPr>
                    <w:pStyle w:val="EmptyCellLayoutStyle"/>
                    <w:spacing w:after="0" w:line="240" w:lineRule="auto"/>
                  </w:pPr>
                </w:p>
              </w:tc>
              <w:tc>
                <w:tcPr>
                  <w:tcW w:w="359" w:type="dxa"/>
                  <w:vMerge/>
                </w:tcPr>
                <w:p w14:paraId="7B33254D" w14:textId="77777777" w:rsidR="00452229" w:rsidRDefault="00452229">
                  <w:pPr>
                    <w:pStyle w:val="EmptyCellLayoutStyle"/>
                    <w:spacing w:after="0" w:line="240" w:lineRule="auto"/>
                  </w:pPr>
                </w:p>
              </w:tc>
              <w:tc>
                <w:tcPr>
                  <w:tcW w:w="180" w:type="dxa"/>
                </w:tcPr>
                <w:p w14:paraId="742AF94D" w14:textId="77777777" w:rsidR="00452229" w:rsidRDefault="00452229">
                  <w:pPr>
                    <w:pStyle w:val="EmptyCellLayoutStyle"/>
                    <w:spacing w:after="0" w:line="240" w:lineRule="auto"/>
                  </w:pPr>
                </w:p>
              </w:tc>
              <w:tc>
                <w:tcPr>
                  <w:tcW w:w="3240" w:type="dxa"/>
                </w:tcPr>
                <w:p w14:paraId="2FAAE267" w14:textId="77777777" w:rsidR="00452229" w:rsidRDefault="00452229">
                  <w:pPr>
                    <w:pStyle w:val="EmptyCellLayoutStyle"/>
                    <w:spacing w:after="0" w:line="240" w:lineRule="auto"/>
                  </w:pPr>
                </w:p>
              </w:tc>
              <w:tc>
                <w:tcPr>
                  <w:tcW w:w="2160" w:type="dxa"/>
                </w:tcPr>
                <w:p w14:paraId="49BC64C1" w14:textId="77777777" w:rsidR="00452229" w:rsidRDefault="00452229">
                  <w:pPr>
                    <w:pStyle w:val="EmptyCellLayoutStyle"/>
                    <w:spacing w:after="0" w:line="240" w:lineRule="auto"/>
                  </w:pPr>
                </w:p>
              </w:tc>
              <w:tc>
                <w:tcPr>
                  <w:tcW w:w="359" w:type="dxa"/>
                </w:tcPr>
                <w:p w14:paraId="5B722A0F" w14:textId="77777777" w:rsidR="00452229" w:rsidRDefault="00452229">
                  <w:pPr>
                    <w:pStyle w:val="EmptyCellLayoutStyle"/>
                    <w:spacing w:after="0" w:line="240" w:lineRule="auto"/>
                  </w:pPr>
                </w:p>
              </w:tc>
              <w:tc>
                <w:tcPr>
                  <w:tcW w:w="180" w:type="dxa"/>
                </w:tcPr>
                <w:p w14:paraId="45C47B82" w14:textId="77777777" w:rsidR="00452229" w:rsidRDefault="00452229">
                  <w:pPr>
                    <w:pStyle w:val="EmptyCellLayoutStyle"/>
                    <w:spacing w:after="0" w:line="240" w:lineRule="auto"/>
                  </w:pPr>
                </w:p>
              </w:tc>
              <w:tc>
                <w:tcPr>
                  <w:tcW w:w="3240" w:type="dxa"/>
                </w:tcPr>
                <w:p w14:paraId="1DC2FFF2" w14:textId="77777777" w:rsidR="00452229" w:rsidRDefault="00452229">
                  <w:pPr>
                    <w:pStyle w:val="EmptyCellLayoutStyle"/>
                    <w:spacing w:after="0" w:line="240" w:lineRule="auto"/>
                  </w:pPr>
                </w:p>
              </w:tc>
              <w:tc>
                <w:tcPr>
                  <w:tcW w:w="539" w:type="dxa"/>
                  <w:tcBorders>
                    <w:right w:val="single" w:sz="15" w:space="0" w:color="000000"/>
                  </w:tcBorders>
                </w:tcPr>
                <w:p w14:paraId="5CE1B8F6" w14:textId="77777777" w:rsidR="00452229" w:rsidRDefault="00452229">
                  <w:pPr>
                    <w:pStyle w:val="EmptyCellLayoutStyle"/>
                    <w:spacing w:after="0" w:line="240" w:lineRule="auto"/>
                  </w:pPr>
                </w:p>
              </w:tc>
            </w:tr>
            <w:tr w:rsidR="00452229" w14:paraId="31D35324" w14:textId="77777777">
              <w:trPr>
                <w:trHeight w:val="69"/>
              </w:trPr>
              <w:tc>
                <w:tcPr>
                  <w:tcW w:w="900" w:type="dxa"/>
                  <w:tcBorders>
                    <w:left w:val="single" w:sz="15" w:space="0" w:color="000000"/>
                  </w:tcBorders>
                </w:tcPr>
                <w:p w14:paraId="36C75CC8" w14:textId="77777777" w:rsidR="00452229" w:rsidRDefault="00452229">
                  <w:pPr>
                    <w:pStyle w:val="EmptyCellLayoutStyle"/>
                    <w:spacing w:after="0" w:line="240" w:lineRule="auto"/>
                  </w:pPr>
                </w:p>
              </w:tc>
              <w:tc>
                <w:tcPr>
                  <w:tcW w:w="359" w:type="dxa"/>
                </w:tcPr>
                <w:p w14:paraId="193F3249" w14:textId="77777777" w:rsidR="00452229" w:rsidRDefault="00452229">
                  <w:pPr>
                    <w:pStyle w:val="EmptyCellLayoutStyle"/>
                    <w:spacing w:after="0" w:line="240" w:lineRule="auto"/>
                  </w:pPr>
                </w:p>
              </w:tc>
              <w:tc>
                <w:tcPr>
                  <w:tcW w:w="180" w:type="dxa"/>
                </w:tcPr>
                <w:p w14:paraId="2878D4E4" w14:textId="77777777" w:rsidR="00452229" w:rsidRDefault="00452229">
                  <w:pPr>
                    <w:pStyle w:val="EmptyCellLayoutStyle"/>
                    <w:spacing w:after="0" w:line="240" w:lineRule="auto"/>
                  </w:pPr>
                </w:p>
              </w:tc>
              <w:tc>
                <w:tcPr>
                  <w:tcW w:w="3240" w:type="dxa"/>
                </w:tcPr>
                <w:p w14:paraId="3E8BF569" w14:textId="77777777" w:rsidR="00452229" w:rsidRDefault="00452229">
                  <w:pPr>
                    <w:pStyle w:val="EmptyCellLayoutStyle"/>
                    <w:spacing w:after="0" w:line="240" w:lineRule="auto"/>
                  </w:pPr>
                </w:p>
              </w:tc>
              <w:tc>
                <w:tcPr>
                  <w:tcW w:w="2160" w:type="dxa"/>
                </w:tcPr>
                <w:p w14:paraId="1A529B08" w14:textId="77777777" w:rsidR="00452229" w:rsidRDefault="00452229">
                  <w:pPr>
                    <w:pStyle w:val="EmptyCellLayoutStyle"/>
                    <w:spacing w:after="0" w:line="240" w:lineRule="auto"/>
                  </w:pPr>
                </w:p>
              </w:tc>
              <w:tc>
                <w:tcPr>
                  <w:tcW w:w="359" w:type="dxa"/>
                </w:tcPr>
                <w:p w14:paraId="6E124C3C" w14:textId="77777777" w:rsidR="00452229" w:rsidRDefault="00452229">
                  <w:pPr>
                    <w:pStyle w:val="EmptyCellLayoutStyle"/>
                    <w:spacing w:after="0" w:line="240" w:lineRule="auto"/>
                  </w:pPr>
                </w:p>
              </w:tc>
              <w:tc>
                <w:tcPr>
                  <w:tcW w:w="180" w:type="dxa"/>
                </w:tcPr>
                <w:p w14:paraId="4F037AD4" w14:textId="77777777" w:rsidR="00452229" w:rsidRDefault="00452229">
                  <w:pPr>
                    <w:pStyle w:val="EmptyCellLayoutStyle"/>
                    <w:spacing w:after="0" w:line="240" w:lineRule="auto"/>
                  </w:pPr>
                </w:p>
              </w:tc>
              <w:tc>
                <w:tcPr>
                  <w:tcW w:w="3240" w:type="dxa"/>
                </w:tcPr>
                <w:p w14:paraId="538BF98C" w14:textId="77777777" w:rsidR="00452229" w:rsidRDefault="00452229">
                  <w:pPr>
                    <w:pStyle w:val="EmptyCellLayoutStyle"/>
                    <w:spacing w:after="0" w:line="240" w:lineRule="auto"/>
                  </w:pPr>
                </w:p>
              </w:tc>
              <w:tc>
                <w:tcPr>
                  <w:tcW w:w="539" w:type="dxa"/>
                  <w:tcBorders>
                    <w:right w:val="single" w:sz="15" w:space="0" w:color="000000"/>
                  </w:tcBorders>
                </w:tcPr>
                <w:p w14:paraId="3BF1443B" w14:textId="77777777" w:rsidR="00452229" w:rsidRDefault="00452229">
                  <w:pPr>
                    <w:pStyle w:val="EmptyCellLayoutStyle"/>
                    <w:spacing w:after="0" w:line="240" w:lineRule="auto"/>
                  </w:pPr>
                </w:p>
              </w:tc>
            </w:tr>
            <w:tr w:rsidR="00452229" w14:paraId="0EC6EA31" w14:textId="77777777">
              <w:trPr>
                <w:trHeight w:val="269"/>
              </w:trPr>
              <w:tc>
                <w:tcPr>
                  <w:tcW w:w="900" w:type="dxa"/>
                  <w:tcBorders>
                    <w:left w:val="single" w:sz="15" w:space="0" w:color="000000"/>
                  </w:tcBorders>
                </w:tcPr>
                <w:p w14:paraId="13295F67"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52229" w14:paraId="18FB14E7" w14:textId="77777777">
                    <w:trPr>
                      <w:trHeight w:val="212"/>
                    </w:trPr>
                    <w:tc>
                      <w:tcPr>
                        <w:tcW w:w="360" w:type="dxa"/>
                        <w:tcBorders>
                          <w:top w:val="nil"/>
                          <w:left w:val="nil"/>
                          <w:bottom w:val="nil"/>
                          <w:right w:val="nil"/>
                        </w:tcBorders>
                        <w:tcMar>
                          <w:top w:w="39" w:type="dxa"/>
                          <w:left w:w="39" w:type="dxa"/>
                          <w:bottom w:w="39" w:type="dxa"/>
                          <w:right w:w="39" w:type="dxa"/>
                        </w:tcMar>
                      </w:tcPr>
                      <w:p w14:paraId="353DA54C" w14:textId="77777777" w:rsidR="00452229" w:rsidRDefault="007B081B">
                        <w:pPr>
                          <w:spacing w:after="0" w:line="240" w:lineRule="auto"/>
                        </w:pPr>
                        <w:r>
                          <w:rPr>
                            <w:rFonts w:ascii="Arial" w:eastAsia="Arial" w:hAnsi="Arial"/>
                            <w:color w:val="000000"/>
                          </w:rPr>
                          <w:t>Y</w:t>
                        </w:r>
                      </w:p>
                    </w:tc>
                  </w:tr>
                </w:tbl>
                <w:p w14:paraId="735D8F8C" w14:textId="77777777" w:rsidR="00452229" w:rsidRDefault="00452229">
                  <w:pPr>
                    <w:spacing w:after="0" w:line="240" w:lineRule="auto"/>
                  </w:pPr>
                </w:p>
              </w:tc>
              <w:tc>
                <w:tcPr>
                  <w:tcW w:w="180" w:type="dxa"/>
                </w:tcPr>
                <w:p w14:paraId="6758DF73"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10B69EC3" w14:textId="77777777">
                    <w:trPr>
                      <w:trHeight w:val="192"/>
                    </w:trPr>
                    <w:tc>
                      <w:tcPr>
                        <w:tcW w:w="3240" w:type="dxa"/>
                        <w:tcBorders>
                          <w:top w:val="nil"/>
                          <w:left w:val="nil"/>
                          <w:bottom w:val="nil"/>
                          <w:right w:val="nil"/>
                        </w:tcBorders>
                        <w:tcMar>
                          <w:top w:w="39" w:type="dxa"/>
                          <w:left w:w="39" w:type="dxa"/>
                          <w:bottom w:w="39" w:type="dxa"/>
                          <w:right w:w="39" w:type="dxa"/>
                        </w:tcMar>
                      </w:tcPr>
                      <w:p w14:paraId="578126B4" w14:textId="77777777" w:rsidR="00452229" w:rsidRDefault="007B081B">
                        <w:pPr>
                          <w:spacing w:after="0" w:line="240" w:lineRule="auto"/>
                        </w:pPr>
                        <w:r>
                          <w:rPr>
                            <w:rFonts w:ascii="Arial" w:eastAsia="Arial" w:hAnsi="Arial"/>
                            <w:color w:val="000000"/>
                            <w:sz w:val="16"/>
                          </w:rPr>
                          <w:t>Approve time and attendance.</w:t>
                        </w:r>
                      </w:p>
                    </w:tc>
                  </w:tr>
                </w:tbl>
                <w:p w14:paraId="48F54A5F" w14:textId="77777777" w:rsidR="00452229" w:rsidRDefault="00452229">
                  <w:pPr>
                    <w:spacing w:after="0" w:line="240" w:lineRule="auto"/>
                  </w:pPr>
                </w:p>
              </w:tc>
              <w:tc>
                <w:tcPr>
                  <w:tcW w:w="2160" w:type="dxa"/>
                </w:tcPr>
                <w:p w14:paraId="05330CCF"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452229" w14:paraId="3270E9B1" w14:textId="77777777">
                    <w:trPr>
                      <w:trHeight w:val="212"/>
                    </w:trPr>
                    <w:tc>
                      <w:tcPr>
                        <w:tcW w:w="360" w:type="dxa"/>
                        <w:tcBorders>
                          <w:top w:val="nil"/>
                          <w:left w:val="nil"/>
                          <w:bottom w:val="nil"/>
                          <w:right w:val="nil"/>
                        </w:tcBorders>
                        <w:tcMar>
                          <w:top w:w="39" w:type="dxa"/>
                          <w:left w:w="39" w:type="dxa"/>
                          <w:bottom w:w="39" w:type="dxa"/>
                          <w:right w:w="39" w:type="dxa"/>
                        </w:tcMar>
                      </w:tcPr>
                      <w:p w14:paraId="127F2310" w14:textId="77777777" w:rsidR="00452229" w:rsidRDefault="007B081B">
                        <w:pPr>
                          <w:spacing w:after="0" w:line="240" w:lineRule="auto"/>
                        </w:pPr>
                        <w:r>
                          <w:rPr>
                            <w:rFonts w:ascii="Arial" w:eastAsia="Arial" w:hAnsi="Arial"/>
                            <w:color w:val="000000"/>
                          </w:rPr>
                          <w:t>Y</w:t>
                        </w:r>
                      </w:p>
                    </w:tc>
                  </w:tr>
                </w:tbl>
                <w:p w14:paraId="30C1ECB7" w14:textId="77777777" w:rsidR="00452229" w:rsidRDefault="00452229">
                  <w:pPr>
                    <w:spacing w:after="0" w:line="240" w:lineRule="auto"/>
                  </w:pPr>
                </w:p>
              </w:tc>
              <w:tc>
                <w:tcPr>
                  <w:tcW w:w="180" w:type="dxa"/>
                </w:tcPr>
                <w:p w14:paraId="1AA2F1EA"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17795334" w14:textId="77777777">
                    <w:trPr>
                      <w:trHeight w:val="192"/>
                    </w:trPr>
                    <w:tc>
                      <w:tcPr>
                        <w:tcW w:w="3240" w:type="dxa"/>
                        <w:tcBorders>
                          <w:top w:val="nil"/>
                          <w:left w:val="nil"/>
                          <w:bottom w:val="nil"/>
                          <w:right w:val="nil"/>
                        </w:tcBorders>
                        <w:tcMar>
                          <w:top w:w="39" w:type="dxa"/>
                          <w:left w:w="39" w:type="dxa"/>
                          <w:bottom w:w="39" w:type="dxa"/>
                          <w:right w:w="39" w:type="dxa"/>
                        </w:tcMar>
                      </w:tcPr>
                      <w:p w14:paraId="782751C8" w14:textId="77777777" w:rsidR="00452229" w:rsidRDefault="007B081B">
                        <w:pPr>
                          <w:spacing w:after="0" w:line="240" w:lineRule="auto"/>
                        </w:pPr>
                        <w:r>
                          <w:rPr>
                            <w:rFonts w:ascii="Arial" w:eastAsia="Arial" w:hAnsi="Arial"/>
                            <w:color w:val="000000"/>
                            <w:sz w:val="16"/>
                          </w:rPr>
                          <w:t>Provide guidance on work methods.</w:t>
                        </w:r>
                      </w:p>
                    </w:tc>
                  </w:tr>
                </w:tbl>
                <w:p w14:paraId="2479BAF3" w14:textId="77777777" w:rsidR="00452229" w:rsidRDefault="00452229">
                  <w:pPr>
                    <w:spacing w:after="0" w:line="240" w:lineRule="auto"/>
                  </w:pPr>
                </w:p>
              </w:tc>
              <w:tc>
                <w:tcPr>
                  <w:tcW w:w="539" w:type="dxa"/>
                  <w:tcBorders>
                    <w:right w:val="single" w:sz="15" w:space="0" w:color="000000"/>
                  </w:tcBorders>
                </w:tcPr>
                <w:p w14:paraId="6D05B392" w14:textId="77777777" w:rsidR="00452229" w:rsidRDefault="00452229">
                  <w:pPr>
                    <w:pStyle w:val="EmptyCellLayoutStyle"/>
                    <w:spacing w:after="0" w:line="240" w:lineRule="auto"/>
                  </w:pPr>
                </w:p>
              </w:tc>
            </w:tr>
            <w:tr w:rsidR="00452229" w14:paraId="0C66790B" w14:textId="77777777">
              <w:trPr>
                <w:trHeight w:val="20"/>
              </w:trPr>
              <w:tc>
                <w:tcPr>
                  <w:tcW w:w="900" w:type="dxa"/>
                  <w:tcBorders>
                    <w:left w:val="single" w:sz="15" w:space="0" w:color="000000"/>
                  </w:tcBorders>
                </w:tcPr>
                <w:p w14:paraId="001320E9" w14:textId="77777777" w:rsidR="00452229" w:rsidRDefault="00452229">
                  <w:pPr>
                    <w:pStyle w:val="EmptyCellLayoutStyle"/>
                    <w:spacing w:after="0" w:line="240" w:lineRule="auto"/>
                  </w:pPr>
                </w:p>
              </w:tc>
              <w:tc>
                <w:tcPr>
                  <w:tcW w:w="359" w:type="dxa"/>
                  <w:vMerge/>
                </w:tcPr>
                <w:p w14:paraId="78E24C94" w14:textId="77777777" w:rsidR="00452229" w:rsidRDefault="00452229">
                  <w:pPr>
                    <w:pStyle w:val="EmptyCellLayoutStyle"/>
                    <w:spacing w:after="0" w:line="240" w:lineRule="auto"/>
                  </w:pPr>
                </w:p>
              </w:tc>
              <w:tc>
                <w:tcPr>
                  <w:tcW w:w="180" w:type="dxa"/>
                </w:tcPr>
                <w:p w14:paraId="1CA0C3FA" w14:textId="77777777" w:rsidR="00452229" w:rsidRDefault="00452229">
                  <w:pPr>
                    <w:pStyle w:val="EmptyCellLayoutStyle"/>
                    <w:spacing w:after="0" w:line="240" w:lineRule="auto"/>
                  </w:pPr>
                </w:p>
              </w:tc>
              <w:tc>
                <w:tcPr>
                  <w:tcW w:w="3240" w:type="dxa"/>
                </w:tcPr>
                <w:p w14:paraId="5E8B18D2" w14:textId="77777777" w:rsidR="00452229" w:rsidRDefault="00452229">
                  <w:pPr>
                    <w:pStyle w:val="EmptyCellLayoutStyle"/>
                    <w:spacing w:after="0" w:line="240" w:lineRule="auto"/>
                  </w:pPr>
                </w:p>
              </w:tc>
              <w:tc>
                <w:tcPr>
                  <w:tcW w:w="2160" w:type="dxa"/>
                </w:tcPr>
                <w:p w14:paraId="194429AD" w14:textId="77777777" w:rsidR="00452229" w:rsidRDefault="00452229">
                  <w:pPr>
                    <w:pStyle w:val="EmptyCellLayoutStyle"/>
                    <w:spacing w:after="0" w:line="240" w:lineRule="auto"/>
                  </w:pPr>
                </w:p>
              </w:tc>
              <w:tc>
                <w:tcPr>
                  <w:tcW w:w="359" w:type="dxa"/>
                  <w:vMerge/>
                </w:tcPr>
                <w:p w14:paraId="66FF8F36" w14:textId="77777777" w:rsidR="00452229" w:rsidRDefault="00452229">
                  <w:pPr>
                    <w:pStyle w:val="EmptyCellLayoutStyle"/>
                    <w:spacing w:after="0" w:line="240" w:lineRule="auto"/>
                  </w:pPr>
                </w:p>
              </w:tc>
              <w:tc>
                <w:tcPr>
                  <w:tcW w:w="180" w:type="dxa"/>
                </w:tcPr>
                <w:p w14:paraId="752601C0" w14:textId="77777777" w:rsidR="00452229" w:rsidRDefault="00452229">
                  <w:pPr>
                    <w:pStyle w:val="EmptyCellLayoutStyle"/>
                    <w:spacing w:after="0" w:line="240" w:lineRule="auto"/>
                  </w:pPr>
                </w:p>
              </w:tc>
              <w:tc>
                <w:tcPr>
                  <w:tcW w:w="3240" w:type="dxa"/>
                </w:tcPr>
                <w:p w14:paraId="4E1E1B9C" w14:textId="77777777" w:rsidR="00452229" w:rsidRDefault="00452229">
                  <w:pPr>
                    <w:pStyle w:val="EmptyCellLayoutStyle"/>
                    <w:spacing w:after="0" w:line="240" w:lineRule="auto"/>
                  </w:pPr>
                </w:p>
              </w:tc>
              <w:tc>
                <w:tcPr>
                  <w:tcW w:w="539" w:type="dxa"/>
                  <w:tcBorders>
                    <w:right w:val="single" w:sz="15" w:space="0" w:color="000000"/>
                  </w:tcBorders>
                </w:tcPr>
                <w:p w14:paraId="7416090F" w14:textId="77777777" w:rsidR="00452229" w:rsidRDefault="00452229">
                  <w:pPr>
                    <w:pStyle w:val="EmptyCellLayoutStyle"/>
                    <w:spacing w:after="0" w:line="240" w:lineRule="auto"/>
                  </w:pPr>
                </w:p>
              </w:tc>
            </w:tr>
            <w:tr w:rsidR="00452229" w14:paraId="2AAB5462" w14:textId="77777777">
              <w:trPr>
                <w:trHeight w:val="69"/>
              </w:trPr>
              <w:tc>
                <w:tcPr>
                  <w:tcW w:w="900" w:type="dxa"/>
                  <w:tcBorders>
                    <w:left w:val="single" w:sz="15" w:space="0" w:color="000000"/>
                  </w:tcBorders>
                </w:tcPr>
                <w:p w14:paraId="523E4062" w14:textId="77777777" w:rsidR="00452229" w:rsidRDefault="00452229">
                  <w:pPr>
                    <w:pStyle w:val="EmptyCellLayoutStyle"/>
                    <w:spacing w:after="0" w:line="240" w:lineRule="auto"/>
                  </w:pPr>
                </w:p>
              </w:tc>
              <w:tc>
                <w:tcPr>
                  <w:tcW w:w="359" w:type="dxa"/>
                </w:tcPr>
                <w:p w14:paraId="3938E1F1" w14:textId="77777777" w:rsidR="00452229" w:rsidRDefault="00452229">
                  <w:pPr>
                    <w:pStyle w:val="EmptyCellLayoutStyle"/>
                    <w:spacing w:after="0" w:line="240" w:lineRule="auto"/>
                  </w:pPr>
                </w:p>
              </w:tc>
              <w:tc>
                <w:tcPr>
                  <w:tcW w:w="180" w:type="dxa"/>
                </w:tcPr>
                <w:p w14:paraId="5640BB6F" w14:textId="77777777" w:rsidR="00452229" w:rsidRDefault="00452229">
                  <w:pPr>
                    <w:pStyle w:val="EmptyCellLayoutStyle"/>
                    <w:spacing w:after="0" w:line="240" w:lineRule="auto"/>
                  </w:pPr>
                </w:p>
              </w:tc>
              <w:tc>
                <w:tcPr>
                  <w:tcW w:w="3240" w:type="dxa"/>
                </w:tcPr>
                <w:p w14:paraId="0C6365D9" w14:textId="77777777" w:rsidR="00452229" w:rsidRDefault="00452229">
                  <w:pPr>
                    <w:pStyle w:val="EmptyCellLayoutStyle"/>
                    <w:spacing w:after="0" w:line="240" w:lineRule="auto"/>
                  </w:pPr>
                </w:p>
              </w:tc>
              <w:tc>
                <w:tcPr>
                  <w:tcW w:w="2160" w:type="dxa"/>
                </w:tcPr>
                <w:p w14:paraId="5C46E51C" w14:textId="77777777" w:rsidR="00452229" w:rsidRDefault="00452229">
                  <w:pPr>
                    <w:pStyle w:val="EmptyCellLayoutStyle"/>
                    <w:spacing w:after="0" w:line="240" w:lineRule="auto"/>
                  </w:pPr>
                </w:p>
              </w:tc>
              <w:tc>
                <w:tcPr>
                  <w:tcW w:w="359" w:type="dxa"/>
                </w:tcPr>
                <w:p w14:paraId="26D0549D" w14:textId="77777777" w:rsidR="00452229" w:rsidRDefault="00452229">
                  <w:pPr>
                    <w:pStyle w:val="EmptyCellLayoutStyle"/>
                    <w:spacing w:after="0" w:line="240" w:lineRule="auto"/>
                  </w:pPr>
                </w:p>
              </w:tc>
              <w:tc>
                <w:tcPr>
                  <w:tcW w:w="180" w:type="dxa"/>
                </w:tcPr>
                <w:p w14:paraId="214AE507" w14:textId="77777777" w:rsidR="00452229" w:rsidRDefault="00452229">
                  <w:pPr>
                    <w:pStyle w:val="EmptyCellLayoutStyle"/>
                    <w:spacing w:after="0" w:line="240" w:lineRule="auto"/>
                  </w:pPr>
                </w:p>
              </w:tc>
              <w:tc>
                <w:tcPr>
                  <w:tcW w:w="3240" w:type="dxa"/>
                </w:tcPr>
                <w:p w14:paraId="5140F6CA" w14:textId="77777777" w:rsidR="00452229" w:rsidRDefault="00452229">
                  <w:pPr>
                    <w:pStyle w:val="EmptyCellLayoutStyle"/>
                    <w:spacing w:after="0" w:line="240" w:lineRule="auto"/>
                  </w:pPr>
                </w:p>
              </w:tc>
              <w:tc>
                <w:tcPr>
                  <w:tcW w:w="539" w:type="dxa"/>
                  <w:tcBorders>
                    <w:right w:val="single" w:sz="15" w:space="0" w:color="000000"/>
                  </w:tcBorders>
                </w:tcPr>
                <w:p w14:paraId="44487488" w14:textId="77777777" w:rsidR="00452229" w:rsidRDefault="00452229">
                  <w:pPr>
                    <w:pStyle w:val="EmptyCellLayoutStyle"/>
                    <w:spacing w:after="0" w:line="240" w:lineRule="auto"/>
                  </w:pPr>
                </w:p>
              </w:tc>
            </w:tr>
            <w:tr w:rsidR="00452229" w14:paraId="3FF121CB" w14:textId="77777777">
              <w:trPr>
                <w:trHeight w:val="270"/>
              </w:trPr>
              <w:tc>
                <w:tcPr>
                  <w:tcW w:w="900" w:type="dxa"/>
                  <w:tcBorders>
                    <w:left w:val="single" w:sz="15" w:space="0" w:color="000000"/>
                  </w:tcBorders>
                </w:tcPr>
                <w:p w14:paraId="09D0F850"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52229" w14:paraId="24A2E26E" w14:textId="77777777">
                    <w:trPr>
                      <w:trHeight w:val="212"/>
                    </w:trPr>
                    <w:tc>
                      <w:tcPr>
                        <w:tcW w:w="360" w:type="dxa"/>
                        <w:tcBorders>
                          <w:top w:val="nil"/>
                          <w:left w:val="nil"/>
                          <w:bottom w:val="nil"/>
                          <w:right w:val="nil"/>
                        </w:tcBorders>
                        <w:tcMar>
                          <w:top w:w="39" w:type="dxa"/>
                          <w:left w:w="39" w:type="dxa"/>
                          <w:bottom w:w="39" w:type="dxa"/>
                          <w:right w:w="39" w:type="dxa"/>
                        </w:tcMar>
                      </w:tcPr>
                      <w:p w14:paraId="30D2DE32" w14:textId="77777777" w:rsidR="00452229" w:rsidRDefault="007B081B">
                        <w:pPr>
                          <w:spacing w:after="0" w:line="240" w:lineRule="auto"/>
                        </w:pPr>
                        <w:r>
                          <w:rPr>
                            <w:rFonts w:ascii="Arial" w:eastAsia="Arial" w:hAnsi="Arial"/>
                            <w:color w:val="000000"/>
                          </w:rPr>
                          <w:t>Y</w:t>
                        </w:r>
                      </w:p>
                    </w:tc>
                  </w:tr>
                </w:tbl>
                <w:p w14:paraId="17D56DA1" w14:textId="77777777" w:rsidR="00452229" w:rsidRDefault="00452229">
                  <w:pPr>
                    <w:spacing w:after="0" w:line="240" w:lineRule="auto"/>
                  </w:pPr>
                </w:p>
              </w:tc>
              <w:tc>
                <w:tcPr>
                  <w:tcW w:w="180" w:type="dxa"/>
                </w:tcPr>
                <w:p w14:paraId="71DB80E4"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6F027CB9" w14:textId="77777777">
                    <w:trPr>
                      <w:trHeight w:val="192"/>
                    </w:trPr>
                    <w:tc>
                      <w:tcPr>
                        <w:tcW w:w="3240" w:type="dxa"/>
                        <w:tcBorders>
                          <w:top w:val="nil"/>
                          <w:left w:val="nil"/>
                          <w:bottom w:val="nil"/>
                          <w:right w:val="nil"/>
                        </w:tcBorders>
                        <w:tcMar>
                          <w:top w:w="39" w:type="dxa"/>
                          <w:left w:w="39" w:type="dxa"/>
                          <w:bottom w:w="39" w:type="dxa"/>
                          <w:right w:w="39" w:type="dxa"/>
                        </w:tcMar>
                      </w:tcPr>
                      <w:p w14:paraId="0CECAF01" w14:textId="77777777" w:rsidR="00452229" w:rsidRDefault="007B081B">
                        <w:pPr>
                          <w:spacing w:after="0" w:line="240" w:lineRule="auto"/>
                        </w:pPr>
                        <w:r>
                          <w:rPr>
                            <w:rFonts w:ascii="Arial" w:eastAsia="Arial" w:hAnsi="Arial"/>
                            <w:color w:val="000000"/>
                            <w:sz w:val="16"/>
                          </w:rPr>
                          <w:t>Orally reprimand.</w:t>
                        </w:r>
                      </w:p>
                    </w:tc>
                  </w:tr>
                </w:tbl>
                <w:p w14:paraId="4D77AA5C" w14:textId="77777777" w:rsidR="00452229" w:rsidRDefault="00452229">
                  <w:pPr>
                    <w:spacing w:after="0" w:line="240" w:lineRule="auto"/>
                  </w:pPr>
                </w:p>
              </w:tc>
              <w:tc>
                <w:tcPr>
                  <w:tcW w:w="2160" w:type="dxa"/>
                </w:tcPr>
                <w:p w14:paraId="02CF6DA8" w14:textId="77777777" w:rsidR="00452229" w:rsidRDefault="00452229">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452229" w14:paraId="4338D93C" w14:textId="77777777">
                    <w:trPr>
                      <w:trHeight w:val="212"/>
                    </w:trPr>
                    <w:tc>
                      <w:tcPr>
                        <w:tcW w:w="360" w:type="dxa"/>
                        <w:tcBorders>
                          <w:top w:val="nil"/>
                          <w:left w:val="nil"/>
                          <w:bottom w:val="nil"/>
                          <w:right w:val="nil"/>
                        </w:tcBorders>
                        <w:tcMar>
                          <w:top w:w="39" w:type="dxa"/>
                          <w:left w:w="39" w:type="dxa"/>
                          <w:bottom w:w="39" w:type="dxa"/>
                          <w:right w:w="39" w:type="dxa"/>
                        </w:tcMar>
                      </w:tcPr>
                      <w:p w14:paraId="6AAE7E86" w14:textId="77777777" w:rsidR="00452229" w:rsidRDefault="007B081B">
                        <w:pPr>
                          <w:spacing w:after="0" w:line="240" w:lineRule="auto"/>
                        </w:pPr>
                        <w:r>
                          <w:rPr>
                            <w:rFonts w:ascii="Arial" w:eastAsia="Arial" w:hAnsi="Arial"/>
                            <w:color w:val="000000"/>
                          </w:rPr>
                          <w:t>Y</w:t>
                        </w:r>
                      </w:p>
                    </w:tc>
                  </w:tr>
                </w:tbl>
                <w:p w14:paraId="76F2BB9E" w14:textId="77777777" w:rsidR="00452229" w:rsidRDefault="00452229">
                  <w:pPr>
                    <w:spacing w:after="0" w:line="240" w:lineRule="auto"/>
                  </w:pPr>
                </w:p>
              </w:tc>
              <w:tc>
                <w:tcPr>
                  <w:tcW w:w="180" w:type="dxa"/>
                </w:tcPr>
                <w:p w14:paraId="5914A105" w14:textId="77777777" w:rsidR="00452229" w:rsidRDefault="00452229">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52229" w14:paraId="41C75B14" w14:textId="77777777">
                    <w:trPr>
                      <w:trHeight w:val="192"/>
                    </w:trPr>
                    <w:tc>
                      <w:tcPr>
                        <w:tcW w:w="3240" w:type="dxa"/>
                        <w:tcBorders>
                          <w:top w:val="nil"/>
                          <w:left w:val="nil"/>
                          <w:bottom w:val="nil"/>
                          <w:right w:val="nil"/>
                        </w:tcBorders>
                        <w:tcMar>
                          <w:top w:w="39" w:type="dxa"/>
                          <w:left w:w="39" w:type="dxa"/>
                          <w:bottom w:w="39" w:type="dxa"/>
                          <w:right w:w="39" w:type="dxa"/>
                        </w:tcMar>
                      </w:tcPr>
                      <w:p w14:paraId="07722A24" w14:textId="77777777" w:rsidR="00452229" w:rsidRDefault="007B081B">
                        <w:pPr>
                          <w:spacing w:after="0" w:line="240" w:lineRule="auto"/>
                        </w:pPr>
                        <w:r>
                          <w:rPr>
                            <w:rFonts w:ascii="Arial" w:eastAsia="Arial" w:hAnsi="Arial"/>
                            <w:color w:val="000000"/>
                            <w:sz w:val="16"/>
                          </w:rPr>
                          <w:t>Train employees in the work.</w:t>
                        </w:r>
                      </w:p>
                    </w:tc>
                  </w:tr>
                </w:tbl>
                <w:p w14:paraId="17FDEA5B" w14:textId="77777777" w:rsidR="00452229" w:rsidRDefault="00452229">
                  <w:pPr>
                    <w:spacing w:after="0" w:line="240" w:lineRule="auto"/>
                  </w:pPr>
                </w:p>
              </w:tc>
              <w:tc>
                <w:tcPr>
                  <w:tcW w:w="539" w:type="dxa"/>
                  <w:tcBorders>
                    <w:right w:val="single" w:sz="15" w:space="0" w:color="000000"/>
                  </w:tcBorders>
                </w:tcPr>
                <w:p w14:paraId="0314619B" w14:textId="77777777" w:rsidR="00452229" w:rsidRDefault="00452229">
                  <w:pPr>
                    <w:pStyle w:val="EmptyCellLayoutStyle"/>
                    <w:spacing w:after="0" w:line="240" w:lineRule="auto"/>
                  </w:pPr>
                </w:p>
              </w:tc>
            </w:tr>
            <w:tr w:rsidR="00452229" w14:paraId="6FD87D79" w14:textId="77777777">
              <w:trPr>
                <w:trHeight w:val="20"/>
              </w:trPr>
              <w:tc>
                <w:tcPr>
                  <w:tcW w:w="900" w:type="dxa"/>
                  <w:tcBorders>
                    <w:left w:val="single" w:sz="15" w:space="0" w:color="000000"/>
                  </w:tcBorders>
                </w:tcPr>
                <w:p w14:paraId="20AA4237" w14:textId="77777777" w:rsidR="00452229" w:rsidRDefault="00452229">
                  <w:pPr>
                    <w:pStyle w:val="EmptyCellLayoutStyle"/>
                    <w:spacing w:after="0" w:line="240" w:lineRule="auto"/>
                  </w:pPr>
                </w:p>
              </w:tc>
              <w:tc>
                <w:tcPr>
                  <w:tcW w:w="359" w:type="dxa"/>
                  <w:vMerge/>
                </w:tcPr>
                <w:p w14:paraId="3EBAFDD0" w14:textId="77777777" w:rsidR="00452229" w:rsidRDefault="00452229">
                  <w:pPr>
                    <w:pStyle w:val="EmptyCellLayoutStyle"/>
                    <w:spacing w:after="0" w:line="240" w:lineRule="auto"/>
                  </w:pPr>
                </w:p>
              </w:tc>
              <w:tc>
                <w:tcPr>
                  <w:tcW w:w="180" w:type="dxa"/>
                </w:tcPr>
                <w:p w14:paraId="26A7F97E" w14:textId="77777777" w:rsidR="00452229" w:rsidRDefault="00452229">
                  <w:pPr>
                    <w:pStyle w:val="EmptyCellLayoutStyle"/>
                    <w:spacing w:after="0" w:line="240" w:lineRule="auto"/>
                  </w:pPr>
                </w:p>
              </w:tc>
              <w:tc>
                <w:tcPr>
                  <w:tcW w:w="3240" w:type="dxa"/>
                </w:tcPr>
                <w:p w14:paraId="151B23F4" w14:textId="77777777" w:rsidR="00452229" w:rsidRDefault="00452229">
                  <w:pPr>
                    <w:pStyle w:val="EmptyCellLayoutStyle"/>
                    <w:spacing w:after="0" w:line="240" w:lineRule="auto"/>
                  </w:pPr>
                </w:p>
              </w:tc>
              <w:tc>
                <w:tcPr>
                  <w:tcW w:w="2160" w:type="dxa"/>
                </w:tcPr>
                <w:p w14:paraId="4D3EFE90" w14:textId="77777777" w:rsidR="00452229" w:rsidRDefault="00452229">
                  <w:pPr>
                    <w:pStyle w:val="EmptyCellLayoutStyle"/>
                    <w:spacing w:after="0" w:line="240" w:lineRule="auto"/>
                  </w:pPr>
                </w:p>
              </w:tc>
              <w:tc>
                <w:tcPr>
                  <w:tcW w:w="359" w:type="dxa"/>
                  <w:vMerge/>
                </w:tcPr>
                <w:p w14:paraId="04B8B9A0" w14:textId="77777777" w:rsidR="00452229" w:rsidRDefault="00452229">
                  <w:pPr>
                    <w:pStyle w:val="EmptyCellLayoutStyle"/>
                    <w:spacing w:after="0" w:line="240" w:lineRule="auto"/>
                  </w:pPr>
                </w:p>
              </w:tc>
              <w:tc>
                <w:tcPr>
                  <w:tcW w:w="180" w:type="dxa"/>
                </w:tcPr>
                <w:p w14:paraId="3DB5E466" w14:textId="77777777" w:rsidR="00452229" w:rsidRDefault="00452229">
                  <w:pPr>
                    <w:pStyle w:val="EmptyCellLayoutStyle"/>
                    <w:spacing w:after="0" w:line="240" w:lineRule="auto"/>
                  </w:pPr>
                </w:p>
              </w:tc>
              <w:tc>
                <w:tcPr>
                  <w:tcW w:w="3240" w:type="dxa"/>
                </w:tcPr>
                <w:p w14:paraId="0607FC84" w14:textId="77777777" w:rsidR="00452229" w:rsidRDefault="00452229">
                  <w:pPr>
                    <w:pStyle w:val="EmptyCellLayoutStyle"/>
                    <w:spacing w:after="0" w:line="240" w:lineRule="auto"/>
                  </w:pPr>
                </w:p>
              </w:tc>
              <w:tc>
                <w:tcPr>
                  <w:tcW w:w="539" w:type="dxa"/>
                  <w:tcBorders>
                    <w:right w:val="single" w:sz="15" w:space="0" w:color="000000"/>
                  </w:tcBorders>
                </w:tcPr>
                <w:p w14:paraId="7B6F1729" w14:textId="77777777" w:rsidR="00452229" w:rsidRDefault="00452229">
                  <w:pPr>
                    <w:pStyle w:val="EmptyCellLayoutStyle"/>
                    <w:spacing w:after="0" w:line="240" w:lineRule="auto"/>
                  </w:pPr>
                </w:p>
              </w:tc>
            </w:tr>
            <w:tr w:rsidR="00452229" w14:paraId="30B43576" w14:textId="77777777">
              <w:trPr>
                <w:trHeight w:val="249"/>
              </w:trPr>
              <w:tc>
                <w:tcPr>
                  <w:tcW w:w="900" w:type="dxa"/>
                  <w:tcBorders>
                    <w:left w:val="single" w:sz="15" w:space="0" w:color="000000"/>
                    <w:bottom w:val="single" w:sz="15" w:space="0" w:color="000000"/>
                  </w:tcBorders>
                </w:tcPr>
                <w:p w14:paraId="5F527547" w14:textId="77777777" w:rsidR="00452229" w:rsidRDefault="00452229">
                  <w:pPr>
                    <w:pStyle w:val="EmptyCellLayoutStyle"/>
                    <w:spacing w:after="0" w:line="240" w:lineRule="auto"/>
                  </w:pPr>
                </w:p>
              </w:tc>
              <w:tc>
                <w:tcPr>
                  <w:tcW w:w="359" w:type="dxa"/>
                  <w:tcBorders>
                    <w:bottom w:val="single" w:sz="15" w:space="0" w:color="000000"/>
                  </w:tcBorders>
                </w:tcPr>
                <w:p w14:paraId="796A1B67" w14:textId="77777777" w:rsidR="00452229" w:rsidRDefault="00452229">
                  <w:pPr>
                    <w:pStyle w:val="EmptyCellLayoutStyle"/>
                    <w:spacing w:after="0" w:line="240" w:lineRule="auto"/>
                  </w:pPr>
                </w:p>
              </w:tc>
              <w:tc>
                <w:tcPr>
                  <w:tcW w:w="180" w:type="dxa"/>
                  <w:tcBorders>
                    <w:bottom w:val="single" w:sz="15" w:space="0" w:color="000000"/>
                  </w:tcBorders>
                </w:tcPr>
                <w:p w14:paraId="76AA2CDC" w14:textId="77777777" w:rsidR="00452229" w:rsidRDefault="00452229">
                  <w:pPr>
                    <w:pStyle w:val="EmptyCellLayoutStyle"/>
                    <w:spacing w:after="0" w:line="240" w:lineRule="auto"/>
                  </w:pPr>
                </w:p>
              </w:tc>
              <w:tc>
                <w:tcPr>
                  <w:tcW w:w="3240" w:type="dxa"/>
                  <w:tcBorders>
                    <w:bottom w:val="single" w:sz="15" w:space="0" w:color="000000"/>
                  </w:tcBorders>
                </w:tcPr>
                <w:p w14:paraId="7987EA3B" w14:textId="77777777" w:rsidR="00452229" w:rsidRDefault="00452229">
                  <w:pPr>
                    <w:pStyle w:val="EmptyCellLayoutStyle"/>
                    <w:spacing w:after="0" w:line="240" w:lineRule="auto"/>
                  </w:pPr>
                </w:p>
              </w:tc>
              <w:tc>
                <w:tcPr>
                  <w:tcW w:w="2160" w:type="dxa"/>
                  <w:tcBorders>
                    <w:bottom w:val="single" w:sz="15" w:space="0" w:color="000000"/>
                  </w:tcBorders>
                </w:tcPr>
                <w:p w14:paraId="6E31D271" w14:textId="77777777" w:rsidR="00452229" w:rsidRDefault="00452229">
                  <w:pPr>
                    <w:pStyle w:val="EmptyCellLayoutStyle"/>
                    <w:spacing w:after="0" w:line="240" w:lineRule="auto"/>
                  </w:pPr>
                </w:p>
              </w:tc>
              <w:tc>
                <w:tcPr>
                  <w:tcW w:w="359" w:type="dxa"/>
                  <w:tcBorders>
                    <w:bottom w:val="single" w:sz="15" w:space="0" w:color="000000"/>
                  </w:tcBorders>
                </w:tcPr>
                <w:p w14:paraId="08632061" w14:textId="77777777" w:rsidR="00452229" w:rsidRDefault="00452229">
                  <w:pPr>
                    <w:pStyle w:val="EmptyCellLayoutStyle"/>
                    <w:spacing w:after="0" w:line="240" w:lineRule="auto"/>
                  </w:pPr>
                </w:p>
              </w:tc>
              <w:tc>
                <w:tcPr>
                  <w:tcW w:w="180" w:type="dxa"/>
                  <w:tcBorders>
                    <w:bottom w:val="single" w:sz="15" w:space="0" w:color="000000"/>
                  </w:tcBorders>
                </w:tcPr>
                <w:p w14:paraId="5DDDEF4B" w14:textId="77777777" w:rsidR="00452229" w:rsidRDefault="00452229">
                  <w:pPr>
                    <w:pStyle w:val="EmptyCellLayoutStyle"/>
                    <w:spacing w:after="0" w:line="240" w:lineRule="auto"/>
                  </w:pPr>
                </w:p>
              </w:tc>
              <w:tc>
                <w:tcPr>
                  <w:tcW w:w="3240" w:type="dxa"/>
                  <w:tcBorders>
                    <w:bottom w:val="single" w:sz="15" w:space="0" w:color="000000"/>
                  </w:tcBorders>
                </w:tcPr>
                <w:p w14:paraId="26320A15" w14:textId="77777777" w:rsidR="00452229" w:rsidRDefault="00452229">
                  <w:pPr>
                    <w:pStyle w:val="EmptyCellLayoutStyle"/>
                    <w:spacing w:after="0" w:line="240" w:lineRule="auto"/>
                  </w:pPr>
                </w:p>
              </w:tc>
              <w:tc>
                <w:tcPr>
                  <w:tcW w:w="539" w:type="dxa"/>
                  <w:tcBorders>
                    <w:bottom w:val="single" w:sz="15" w:space="0" w:color="000000"/>
                    <w:right w:val="single" w:sz="15" w:space="0" w:color="000000"/>
                  </w:tcBorders>
                </w:tcPr>
                <w:p w14:paraId="68B98871" w14:textId="77777777" w:rsidR="00452229" w:rsidRDefault="00452229">
                  <w:pPr>
                    <w:pStyle w:val="EmptyCellLayoutStyle"/>
                    <w:spacing w:after="0" w:line="240" w:lineRule="auto"/>
                  </w:pPr>
                </w:p>
              </w:tc>
            </w:tr>
          </w:tbl>
          <w:p w14:paraId="0C73C49D" w14:textId="77777777" w:rsidR="00452229" w:rsidRDefault="00452229">
            <w:pPr>
              <w:spacing w:after="0" w:line="240" w:lineRule="auto"/>
            </w:pPr>
          </w:p>
        </w:tc>
        <w:tc>
          <w:tcPr>
            <w:tcW w:w="179" w:type="dxa"/>
          </w:tcPr>
          <w:p w14:paraId="3B8FF9BB" w14:textId="77777777" w:rsidR="00452229" w:rsidRDefault="00452229">
            <w:pPr>
              <w:pStyle w:val="EmptyCellLayoutStyle"/>
              <w:spacing w:after="0" w:line="240" w:lineRule="auto"/>
            </w:pPr>
          </w:p>
        </w:tc>
      </w:tr>
      <w:tr w:rsidR="00452229" w14:paraId="3D319186" w14:textId="77777777">
        <w:trPr>
          <w:trHeight w:val="90"/>
        </w:trPr>
        <w:tc>
          <w:tcPr>
            <w:tcW w:w="179" w:type="dxa"/>
          </w:tcPr>
          <w:p w14:paraId="5E059C38" w14:textId="77777777" w:rsidR="00452229" w:rsidRDefault="00452229">
            <w:pPr>
              <w:pStyle w:val="EmptyCellLayoutStyle"/>
              <w:spacing w:after="0" w:line="240" w:lineRule="auto"/>
            </w:pPr>
          </w:p>
        </w:tc>
        <w:tc>
          <w:tcPr>
            <w:tcW w:w="0" w:type="dxa"/>
          </w:tcPr>
          <w:p w14:paraId="18470649" w14:textId="77777777" w:rsidR="00452229" w:rsidRDefault="00452229">
            <w:pPr>
              <w:pStyle w:val="EmptyCellLayoutStyle"/>
              <w:spacing w:after="0" w:line="240" w:lineRule="auto"/>
            </w:pPr>
          </w:p>
        </w:tc>
        <w:tc>
          <w:tcPr>
            <w:tcW w:w="0" w:type="dxa"/>
          </w:tcPr>
          <w:p w14:paraId="77C8CE3F" w14:textId="77777777" w:rsidR="00452229" w:rsidRDefault="00452229">
            <w:pPr>
              <w:pStyle w:val="EmptyCellLayoutStyle"/>
              <w:spacing w:after="0" w:line="240" w:lineRule="auto"/>
            </w:pPr>
          </w:p>
        </w:tc>
        <w:tc>
          <w:tcPr>
            <w:tcW w:w="0" w:type="dxa"/>
          </w:tcPr>
          <w:p w14:paraId="6D9D3BC6" w14:textId="77777777" w:rsidR="00452229" w:rsidRDefault="00452229">
            <w:pPr>
              <w:pStyle w:val="EmptyCellLayoutStyle"/>
              <w:spacing w:after="0" w:line="240" w:lineRule="auto"/>
            </w:pPr>
          </w:p>
        </w:tc>
        <w:tc>
          <w:tcPr>
            <w:tcW w:w="0" w:type="dxa"/>
          </w:tcPr>
          <w:p w14:paraId="440B028E" w14:textId="77777777" w:rsidR="00452229" w:rsidRDefault="00452229">
            <w:pPr>
              <w:pStyle w:val="EmptyCellLayoutStyle"/>
              <w:spacing w:after="0" w:line="240" w:lineRule="auto"/>
            </w:pPr>
          </w:p>
        </w:tc>
        <w:tc>
          <w:tcPr>
            <w:tcW w:w="0" w:type="dxa"/>
          </w:tcPr>
          <w:p w14:paraId="756DE384" w14:textId="77777777" w:rsidR="00452229" w:rsidRDefault="00452229">
            <w:pPr>
              <w:pStyle w:val="EmptyCellLayoutStyle"/>
              <w:spacing w:after="0" w:line="240" w:lineRule="auto"/>
            </w:pPr>
          </w:p>
        </w:tc>
        <w:tc>
          <w:tcPr>
            <w:tcW w:w="0" w:type="dxa"/>
          </w:tcPr>
          <w:p w14:paraId="13BE284E" w14:textId="77777777" w:rsidR="00452229" w:rsidRDefault="00452229">
            <w:pPr>
              <w:pStyle w:val="EmptyCellLayoutStyle"/>
              <w:spacing w:after="0" w:line="240" w:lineRule="auto"/>
            </w:pPr>
          </w:p>
        </w:tc>
        <w:tc>
          <w:tcPr>
            <w:tcW w:w="2505" w:type="dxa"/>
          </w:tcPr>
          <w:p w14:paraId="011CFACD" w14:textId="77777777" w:rsidR="00452229" w:rsidRDefault="00452229">
            <w:pPr>
              <w:pStyle w:val="EmptyCellLayoutStyle"/>
              <w:spacing w:after="0" w:line="240" w:lineRule="auto"/>
            </w:pPr>
          </w:p>
        </w:tc>
        <w:tc>
          <w:tcPr>
            <w:tcW w:w="6120" w:type="dxa"/>
          </w:tcPr>
          <w:p w14:paraId="4FCE425E" w14:textId="77777777" w:rsidR="00452229" w:rsidRDefault="00452229">
            <w:pPr>
              <w:pStyle w:val="EmptyCellLayoutStyle"/>
              <w:spacing w:after="0" w:line="240" w:lineRule="auto"/>
            </w:pPr>
          </w:p>
        </w:tc>
        <w:tc>
          <w:tcPr>
            <w:tcW w:w="2534" w:type="dxa"/>
          </w:tcPr>
          <w:p w14:paraId="36D4FD52" w14:textId="77777777" w:rsidR="00452229" w:rsidRDefault="00452229">
            <w:pPr>
              <w:pStyle w:val="EmptyCellLayoutStyle"/>
              <w:spacing w:after="0" w:line="240" w:lineRule="auto"/>
            </w:pPr>
          </w:p>
        </w:tc>
        <w:tc>
          <w:tcPr>
            <w:tcW w:w="179" w:type="dxa"/>
          </w:tcPr>
          <w:p w14:paraId="24070AAF" w14:textId="77777777" w:rsidR="00452229" w:rsidRDefault="00452229">
            <w:pPr>
              <w:pStyle w:val="EmptyCellLayoutStyle"/>
              <w:spacing w:after="0" w:line="240" w:lineRule="auto"/>
            </w:pPr>
          </w:p>
        </w:tc>
      </w:tr>
      <w:tr w:rsidR="00DA21C9" w14:paraId="0C9800D8" w14:textId="77777777" w:rsidTr="00DA21C9">
        <w:tc>
          <w:tcPr>
            <w:tcW w:w="179" w:type="dxa"/>
          </w:tcPr>
          <w:p w14:paraId="31A89321" w14:textId="77777777" w:rsidR="00452229" w:rsidRDefault="00452229">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DA21C9" w14:paraId="7552559C" w14:textId="77777777" w:rsidTr="00DA21C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452229" w14:paraId="3074858C" w14:textId="77777777">
                    <w:trPr>
                      <w:trHeight w:val="192"/>
                    </w:trPr>
                    <w:tc>
                      <w:tcPr>
                        <w:tcW w:w="11160" w:type="dxa"/>
                        <w:tcBorders>
                          <w:top w:val="nil"/>
                          <w:left w:val="nil"/>
                          <w:bottom w:val="nil"/>
                          <w:right w:val="nil"/>
                        </w:tcBorders>
                        <w:tcMar>
                          <w:top w:w="39" w:type="dxa"/>
                          <w:left w:w="39" w:type="dxa"/>
                          <w:bottom w:w="39" w:type="dxa"/>
                          <w:right w:w="39" w:type="dxa"/>
                        </w:tcMar>
                      </w:tcPr>
                      <w:p w14:paraId="2B211D79" w14:textId="77777777" w:rsidR="00452229" w:rsidRDefault="007B081B">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134167E" w14:textId="77777777" w:rsidR="00452229" w:rsidRDefault="00452229">
                  <w:pPr>
                    <w:spacing w:after="0" w:line="240" w:lineRule="auto"/>
                  </w:pPr>
                </w:p>
              </w:tc>
            </w:tr>
            <w:tr w:rsidR="00452229" w14:paraId="58004ACC" w14:textId="77777777">
              <w:trPr>
                <w:trHeight w:val="99"/>
              </w:trPr>
              <w:tc>
                <w:tcPr>
                  <w:tcW w:w="0" w:type="dxa"/>
                  <w:tcBorders>
                    <w:left w:val="single" w:sz="15" w:space="0" w:color="000000"/>
                  </w:tcBorders>
                </w:tcPr>
                <w:p w14:paraId="72AB4265" w14:textId="77777777" w:rsidR="00452229" w:rsidRDefault="00452229">
                  <w:pPr>
                    <w:pStyle w:val="EmptyCellLayoutStyle"/>
                    <w:spacing w:after="0" w:line="240" w:lineRule="auto"/>
                  </w:pPr>
                </w:p>
              </w:tc>
              <w:tc>
                <w:tcPr>
                  <w:tcW w:w="11159" w:type="dxa"/>
                  <w:tcBorders>
                    <w:right w:val="single" w:sz="15" w:space="0" w:color="000000"/>
                  </w:tcBorders>
                </w:tcPr>
                <w:p w14:paraId="2F1F1F4B" w14:textId="77777777" w:rsidR="00452229" w:rsidRDefault="00452229">
                  <w:pPr>
                    <w:pStyle w:val="EmptyCellLayoutStyle"/>
                    <w:spacing w:after="0" w:line="240" w:lineRule="auto"/>
                  </w:pPr>
                </w:p>
              </w:tc>
            </w:tr>
            <w:tr w:rsidR="00452229" w14:paraId="374E3289" w14:textId="77777777">
              <w:trPr>
                <w:trHeight w:val="290"/>
              </w:trPr>
              <w:tc>
                <w:tcPr>
                  <w:tcW w:w="0" w:type="dxa"/>
                  <w:tcBorders>
                    <w:left w:val="single" w:sz="15" w:space="0" w:color="000000"/>
                    <w:bottom w:val="single" w:sz="15" w:space="0" w:color="000000"/>
                  </w:tcBorders>
                </w:tcPr>
                <w:p w14:paraId="1E426A0D" w14:textId="77777777" w:rsidR="00452229" w:rsidRDefault="00452229">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52229" w14:paraId="7BE244AA" w14:textId="77777777">
                    <w:trPr>
                      <w:trHeight w:val="212"/>
                    </w:trPr>
                    <w:tc>
                      <w:tcPr>
                        <w:tcW w:w="11160" w:type="dxa"/>
                        <w:tcBorders>
                          <w:top w:val="nil"/>
                          <w:left w:val="nil"/>
                          <w:bottom w:val="nil"/>
                          <w:right w:val="nil"/>
                        </w:tcBorders>
                        <w:tcMar>
                          <w:top w:w="39" w:type="dxa"/>
                          <w:left w:w="39" w:type="dxa"/>
                          <w:bottom w:w="39" w:type="dxa"/>
                          <w:right w:w="39" w:type="dxa"/>
                        </w:tcMar>
                      </w:tcPr>
                      <w:p w14:paraId="74EB2473" w14:textId="77777777" w:rsidR="00452229" w:rsidRDefault="007B081B">
                        <w:pPr>
                          <w:spacing w:after="0" w:line="240" w:lineRule="auto"/>
                        </w:pPr>
                        <w:r>
                          <w:rPr>
                            <w:rFonts w:ascii="Arial" w:eastAsia="Arial" w:hAnsi="Arial"/>
                            <w:color w:val="000000"/>
                          </w:rPr>
                          <w:t>Yes</w:t>
                        </w:r>
                      </w:p>
                    </w:tc>
                  </w:tr>
                </w:tbl>
                <w:p w14:paraId="32711563" w14:textId="77777777" w:rsidR="00452229" w:rsidRDefault="00452229">
                  <w:pPr>
                    <w:spacing w:after="0" w:line="240" w:lineRule="auto"/>
                  </w:pPr>
                </w:p>
              </w:tc>
            </w:tr>
          </w:tbl>
          <w:p w14:paraId="4DF574C1" w14:textId="77777777" w:rsidR="00452229" w:rsidRDefault="00452229">
            <w:pPr>
              <w:spacing w:after="0" w:line="240" w:lineRule="auto"/>
            </w:pPr>
          </w:p>
        </w:tc>
        <w:tc>
          <w:tcPr>
            <w:tcW w:w="179" w:type="dxa"/>
          </w:tcPr>
          <w:p w14:paraId="41C062B8" w14:textId="77777777" w:rsidR="00452229" w:rsidRDefault="00452229">
            <w:pPr>
              <w:pStyle w:val="EmptyCellLayoutStyle"/>
              <w:spacing w:after="0" w:line="240" w:lineRule="auto"/>
            </w:pPr>
          </w:p>
        </w:tc>
      </w:tr>
      <w:tr w:rsidR="00452229" w14:paraId="5CCD7067" w14:textId="77777777">
        <w:trPr>
          <w:trHeight w:val="110"/>
        </w:trPr>
        <w:tc>
          <w:tcPr>
            <w:tcW w:w="179" w:type="dxa"/>
          </w:tcPr>
          <w:p w14:paraId="3E650355" w14:textId="77777777" w:rsidR="00452229" w:rsidRDefault="00452229">
            <w:pPr>
              <w:pStyle w:val="EmptyCellLayoutStyle"/>
              <w:spacing w:after="0" w:line="240" w:lineRule="auto"/>
            </w:pPr>
          </w:p>
        </w:tc>
        <w:tc>
          <w:tcPr>
            <w:tcW w:w="0" w:type="dxa"/>
          </w:tcPr>
          <w:p w14:paraId="443DBBCE" w14:textId="77777777" w:rsidR="00452229" w:rsidRDefault="00452229">
            <w:pPr>
              <w:pStyle w:val="EmptyCellLayoutStyle"/>
              <w:spacing w:after="0" w:line="240" w:lineRule="auto"/>
            </w:pPr>
          </w:p>
        </w:tc>
        <w:tc>
          <w:tcPr>
            <w:tcW w:w="0" w:type="dxa"/>
          </w:tcPr>
          <w:p w14:paraId="0F5AA535" w14:textId="77777777" w:rsidR="00452229" w:rsidRDefault="00452229">
            <w:pPr>
              <w:pStyle w:val="EmptyCellLayoutStyle"/>
              <w:spacing w:after="0" w:line="240" w:lineRule="auto"/>
            </w:pPr>
          </w:p>
        </w:tc>
        <w:tc>
          <w:tcPr>
            <w:tcW w:w="0" w:type="dxa"/>
          </w:tcPr>
          <w:p w14:paraId="23808DCA" w14:textId="77777777" w:rsidR="00452229" w:rsidRDefault="00452229">
            <w:pPr>
              <w:pStyle w:val="EmptyCellLayoutStyle"/>
              <w:spacing w:after="0" w:line="240" w:lineRule="auto"/>
            </w:pPr>
          </w:p>
        </w:tc>
        <w:tc>
          <w:tcPr>
            <w:tcW w:w="0" w:type="dxa"/>
          </w:tcPr>
          <w:p w14:paraId="15CC4651" w14:textId="77777777" w:rsidR="00452229" w:rsidRDefault="00452229">
            <w:pPr>
              <w:pStyle w:val="EmptyCellLayoutStyle"/>
              <w:spacing w:after="0" w:line="240" w:lineRule="auto"/>
            </w:pPr>
          </w:p>
        </w:tc>
        <w:tc>
          <w:tcPr>
            <w:tcW w:w="0" w:type="dxa"/>
          </w:tcPr>
          <w:p w14:paraId="58B25349" w14:textId="77777777" w:rsidR="00452229" w:rsidRDefault="00452229">
            <w:pPr>
              <w:pStyle w:val="EmptyCellLayoutStyle"/>
              <w:spacing w:after="0" w:line="240" w:lineRule="auto"/>
            </w:pPr>
          </w:p>
        </w:tc>
        <w:tc>
          <w:tcPr>
            <w:tcW w:w="0" w:type="dxa"/>
          </w:tcPr>
          <w:p w14:paraId="4C320AC2" w14:textId="77777777" w:rsidR="00452229" w:rsidRDefault="00452229">
            <w:pPr>
              <w:pStyle w:val="EmptyCellLayoutStyle"/>
              <w:spacing w:after="0" w:line="240" w:lineRule="auto"/>
            </w:pPr>
          </w:p>
        </w:tc>
        <w:tc>
          <w:tcPr>
            <w:tcW w:w="2505" w:type="dxa"/>
          </w:tcPr>
          <w:p w14:paraId="36D39C41" w14:textId="77777777" w:rsidR="00452229" w:rsidRDefault="00452229">
            <w:pPr>
              <w:pStyle w:val="EmptyCellLayoutStyle"/>
              <w:spacing w:after="0" w:line="240" w:lineRule="auto"/>
            </w:pPr>
          </w:p>
        </w:tc>
        <w:tc>
          <w:tcPr>
            <w:tcW w:w="6120" w:type="dxa"/>
          </w:tcPr>
          <w:p w14:paraId="6F1E330A" w14:textId="77777777" w:rsidR="00452229" w:rsidRDefault="00452229">
            <w:pPr>
              <w:pStyle w:val="EmptyCellLayoutStyle"/>
              <w:spacing w:after="0" w:line="240" w:lineRule="auto"/>
            </w:pPr>
          </w:p>
        </w:tc>
        <w:tc>
          <w:tcPr>
            <w:tcW w:w="2534" w:type="dxa"/>
          </w:tcPr>
          <w:p w14:paraId="74990722" w14:textId="77777777" w:rsidR="00452229" w:rsidRDefault="00452229">
            <w:pPr>
              <w:pStyle w:val="EmptyCellLayoutStyle"/>
              <w:spacing w:after="0" w:line="240" w:lineRule="auto"/>
            </w:pPr>
          </w:p>
        </w:tc>
        <w:tc>
          <w:tcPr>
            <w:tcW w:w="179" w:type="dxa"/>
          </w:tcPr>
          <w:p w14:paraId="2DB390F9" w14:textId="77777777" w:rsidR="00452229" w:rsidRDefault="00452229">
            <w:pPr>
              <w:pStyle w:val="EmptyCellLayoutStyle"/>
              <w:spacing w:after="0" w:line="240" w:lineRule="auto"/>
            </w:pPr>
          </w:p>
        </w:tc>
      </w:tr>
      <w:tr w:rsidR="00DA21C9" w14:paraId="0E1C5DDA" w14:textId="77777777" w:rsidTr="00DA21C9">
        <w:tc>
          <w:tcPr>
            <w:tcW w:w="179" w:type="dxa"/>
          </w:tcPr>
          <w:p w14:paraId="505E185A" w14:textId="77777777" w:rsidR="00452229" w:rsidRDefault="00452229">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DA21C9" w14:paraId="520AA547" w14:textId="77777777" w:rsidTr="00DA21C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452229" w14:paraId="5706A451" w14:textId="77777777">
                    <w:trPr>
                      <w:trHeight w:val="192"/>
                    </w:trPr>
                    <w:tc>
                      <w:tcPr>
                        <w:tcW w:w="11160" w:type="dxa"/>
                        <w:tcBorders>
                          <w:top w:val="nil"/>
                          <w:left w:val="nil"/>
                          <w:bottom w:val="nil"/>
                          <w:right w:val="nil"/>
                        </w:tcBorders>
                        <w:tcMar>
                          <w:top w:w="39" w:type="dxa"/>
                          <w:left w:w="39" w:type="dxa"/>
                          <w:bottom w:w="39" w:type="dxa"/>
                          <w:right w:w="39" w:type="dxa"/>
                        </w:tcMar>
                      </w:tcPr>
                      <w:p w14:paraId="44D914FA" w14:textId="77777777" w:rsidR="00452229" w:rsidRDefault="007B081B">
                        <w:pPr>
                          <w:spacing w:after="0" w:line="240" w:lineRule="auto"/>
                        </w:pPr>
                        <w:r>
                          <w:rPr>
                            <w:rFonts w:ascii="Arial" w:eastAsia="Arial" w:hAnsi="Arial"/>
                            <w:b/>
                            <w:color w:val="000000"/>
                            <w:sz w:val="16"/>
                          </w:rPr>
                          <w:t>23. What are the essential functions of this position?</w:t>
                        </w:r>
                      </w:p>
                    </w:tc>
                  </w:tr>
                </w:tbl>
                <w:p w14:paraId="34DAAE0A" w14:textId="77777777" w:rsidR="00452229" w:rsidRDefault="00452229">
                  <w:pPr>
                    <w:spacing w:after="0" w:line="240" w:lineRule="auto"/>
                  </w:pPr>
                </w:p>
              </w:tc>
            </w:tr>
            <w:tr w:rsidR="00452229" w14:paraId="67FEBD1B" w14:textId="77777777">
              <w:trPr>
                <w:trHeight w:val="80"/>
              </w:trPr>
              <w:tc>
                <w:tcPr>
                  <w:tcW w:w="0" w:type="dxa"/>
                  <w:tcBorders>
                    <w:left w:val="single" w:sz="15" w:space="0" w:color="000000"/>
                  </w:tcBorders>
                </w:tcPr>
                <w:p w14:paraId="7D737FCA" w14:textId="77777777" w:rsidR="00452229" w:rsidRDefault="00452229">
                  <w:pPr>
                    <w:pStyle w:val="EmptyCellLayoutStyle"/>
                    <w:spacing w:after="0" w:line="240" w:lineRule="auto"/>
                  </w:pPr>
                </w:p>
              </w:tc>
              <w:tc>
                <w:tcPr>
                  <w:tcW w:w="11159" w:type="dxa"/>
                  <w:tcBorders>
                    <w:right w:val="single" w:sz="15" w:space="0" w:color="000000"/>
                  </w:tcBorders>
                </w:tcPr>
                <w:p w14:paraId="52FA50E8" w14:textId="77777777" w:rsidR="00452229" w:rsidRDefault="00452229">
                  <w:pPr>
                    <w:pStyle w:val="EmptyCellLayoutStyle"/>
                    <w:spacing w:after="0" w:line="240" w:lineRule="auto"/>
                  </w:pPr>
                </w:p>
              </w:tc>
            </w:tr>
            <w:tr w:rsidR="00452229" w14:paraId="73F830FD" w14:textId="77777777">
              <w:trPr>
                <w:trHeight w:val="290"/>
              </w:trPr>
              <w:tc>
                <w:tcPr>
                  <w:tcW w:w="0" w:type="dxa"/>
                  <w:tcBorders>
                    <w:left w:val="single" w:sz="15" w:space="0" w:color="000000"/>
                    <w:bottom w:val="single" w:sz="15" w:space="0" w:color="000000"/>
                  </w:tcBorders>
                </w:tcPr>
                <w:p w14:paraId="32A99312" w14:textId="77777777" w:rsidR="00452229" w:rsidRDefault="00452229">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52229" w14:paraId="615A82C2" w14:textId="77777777">
                    <w:trPr>
                      <w:trHeight w:val="212"/>
                    </w:trPr>
                    <w:tc>
                      <w:tcPr>
                        <w:tcW w:w="11160" w:type="dxa"/>
                        <w:tcBorders>
                          <w:top w:val="nil"/>
                          <w:left w:val="nil"/>
                          <w:bottom w:val="nil"/>
                          <w:right w:val="nil"/>
                        </w:tcBorders>
                        <w:tcMar>
                          <w:top w:w="39" w:type="dxa"/>
                          <w:left w:w="39" w:type="dxa"/>
                          <w:bottom w:w="39" w:type="dxa"/>
                          <w:right w:w="39" w:type="dxa"/>
                        </w:tcMar>
                      </w:tcPr>
                      <w:p w14:paraId="2E7BE059" w14:textId="77777777" w:rsidR="00452229" w:rsidRDefault="007B081B">
                        <w:pPr>
                          <w:spacing w:after="0" w:line="240" w:lineRule="auto"/>
                        </w:pPr>
                        <w:r>
                          <w:rPr>
                            <w:rFonts w:ascii="Arial" w:eastAsia="Arial" w:hAnsi="Arial"/>
                            <w:color w:val="000000"/>
                          </w:rPr>
                          <w:t>Manage and supervise Regulation Agents who conduct investigations into allegations of benefit trafficking and welfare fraud involving programs administered by MDHHS. Assists in the overall planning, development, administration and direction of fieldwork in a complex area, including fraud prevention and fraud investigation.  Directs and coordinates the development and implementation of new strategies and the associated work/review processes, system enhancements and policy changes to improve MDHHS Office of I</w:t>
                        </w:r>
                        <w:r>
                          <w:rPr>
                            <w:rFonts w:ascii="Arial" w:eastAsia="Arial" w:hAnsi="Arial"/>
                            <w:color w:val="000000"/>
                          </w:rPr>
                          <w:t>nspector General (OIG) performance in public assistance benefit investigations, prosecutions and recovery of misspent funds.  </w:t>
                        </w:r>
                      </w:p>
                    </w:tc>
                  </w:tr>
                </w:tbl>
                <w:p w14:paraId="685730CE" w14:textId="77777777" w:rsidR="00452229" w:rsidRDefault="00452229">
                  <w:pPr>
                    <w:spacing w:after="0" w:line="240" w:lineRule="auto"/>
                  </w:pPr>
                </w:p>
              </w:tc>
            </w:tr>
          </w:tbl>
          <w:p w14:paraId="137C582B" w14:textId="77777777" w:rsidR="00452229" w:rsidRDefault="00452229">
            <w:pPr>
              <w:spacing w:after="0" w:line="240" w:lineRule="auto"/>
            </w:pPr>
          </w:p>
        </w:tc>
        <w:tc>
          <w:tcPr>
            <w:tcW w:w="179" w:type="dxa"/>
          </w:tcPr>
          <w:p w14:paraId="6C1F76C5" w14:textId="77777777" w:rsidR="00452229" w:rsidRDefault="00452229">
            <w:pPr>
              <w:pStyle w:val="EmptyCellLayoutStyle"/>
              <w:spacing w:after="0" w:line="240" w:lineRule="auto"/>
            </w:pPr>
          </w:p>
        </w:tc>
      </w:tr>
      <w:tr w:rsidR="00452229" w14:paraId="68542A99" w14:textId="77777777">
        <w:trPr>
          <w:trHeight w:val="99"/>
        </w:trPr>
        <w:tc>
          <w:tcPr>
            <w:tcW w:w="179" w:type="dxa"/>
          </w:tcPr>
          <w:p w14:paraId="71493874" w14:textId="77777777" w:rsidR="00452229" w:rsidRDefault="00452229">
            <w:pPr>
              <w:pStyle w:val="EmptyCellLayoutStyle"/>
              <w:spacing w:after="0" w:line="240" w:lineRule="auto"/>
            </w:pPr>
          </w:p>
        </w:tc>
        <w:tc>
          <w:tcPr>
            <w:tcW w:w="0" w:type="dxa"/>
          </w:tcPr>
          <w:p w14:paraId="2107A630" w14:textId="77777777" w:rsidR="00452229" w:rsidRDefault="00452229">
            <w:pPr>
              <w:pStyle w:val="EmptyCellLayoutStyle"/>
              <w:spacing w:after="0" w:line="240" w:lineRule="auto"/>
            </w:pPr>
          </w:p>
        </w:tc>
        <w:tc>
          <w:tcPr>
            <w:tcW w:w="0" w:type="dxa"/>
          </w:tcPr>
          <w:p w14:paraId="3D7F5694" w14:textId="77777777" w:rsidR="00452229" w:rsidRDefault="00452229">
            <w:pPr>
              <w:pStyle w:val="EmptyCellLayoutStyle"/>
              <w:spacing w:after="0" w:line="240" w:lineRule="auto"/>
            </w:pPr>
          </w:p>
        </w:tc>
        <w:tc>
          <w:tcPr>
            <w:tcW w:w="0" w:type="dxa"/>
          </w:tcPr>
          <w:p w14:paraId="59294F1F" w14:textId="77777777" w:rsidR="00452229" w:rsidRDefault="00452229">
            <w:pPr>
              <w:pStyle w:val="EmptyCellLayoutStyle"/>
              <w:spacing w:after="0" w:line="240" w:lineRule="auto"/>
            </w:pPr>
          </w:p>
        </w:tc>
        <w:tc>
          <w:tcPr>
            <w:tcW w:w="0" w:type="dxa"/>
          </w:tcPr>
          <w:p w14:paraId="20CD2C8F" w14:textId="77777777" w:rsidR="00452229" w:rsidRDefault="00452229">
            <w:pPr>
              <w:pStyle w:val="EmptyCellLayoutStyle"/>
              <w:spacing w:after="0" w:line="240" w:lineRule="auto"/>
            </w:pPr>
          </w:p>
        </w:tc>
        <w:tc>
          <w:tcPr>
            <w:tcW w:w="0" w:type="dxa"/>
          </w:tcPr>
          <w:p w14:paraId="7A332AAF" w14:textId="77777777" w:rsidR="00452229" w:rsidRDefault="00452229">
            <w:pPr>
              <w:pStyle w:val="EmptyCellLayoutStyle"/>
              <w:spacing w:after="0" w:line="240" w:lineRule="auto"/>
            </w:pPr>
          </w:p>
        </w:tc>
        <w:tc>
          <w:tcPr>
            <w:tcW w:w="0" w:type="dxa"/>
          </w:tcPr>
          <w:p w14:paraId="17F97962" w14:textId="77777777" w:rsidR="00452229" w:rsidRDefault="00452229">
            <w:pPr>
              <w:pStyle w:val="EmptyCellLayoutStyle"/>
              <w:spacing w:after="0" w:line="240" w:lineRule="auto"/>
            </w:pPr>
          </w:p>
        </w:tc>
        <w:tc>
          <w:tcPr>
            <w:tcW w:w="2505" w:type="dxa"/>
          </w:tcPr>
          <w:p w14:paraId="58B2572D" w14:textId="77777777" w:rsidR="00452229" w:rsidRDefault="00452229">
            <w:pPr>
              <w:pStyle w:val="EmptyCellLayoutStyle"/>
              <w:spacing w:after="0" w:line="240" w:lineRule="auto"/>
            </w:pPr>
          </w:p>
        </w:tc>
        <w:tc>
          <w:tcPr>
            <w:tcW w:w="6120" w:type="dxa"/>
          </w:tcPr>
          <w:p w14:paraId="4CC74A7D" w14:textId="77777777" w:rsidR="00452229" w:rsidRDefault="00452229">
            <w:pPr>
              <w:pStyle w:val="EmptyCellLayoutStyle"/>
              <w:spacing w:after="0" w:line="240" w:lineRule="auto"/>
            </w:pPr>
          </w:p>
        </w:tc>
        <w:tc>
          <w:tcPr>
            <w:tcW w:w="2534" w:type="dxa"/>
          </w:tcPr>
          <w:p w14:paraId="148181E4" w14:textId="77777777" w:rsidR="00452229" w:rsidRDefault="00452229">
            <w:pPr>
              <w:pStyle w:val="EmptyCellLayoutStyle"/>
              <w:spacing w:after="0" w:line="240" w:lineRule="auto"/>
            </w:pPr>
          </w:p>
        </w:tc>
        <w:tc>
          <w:tcPr>
            <w:tcW w:w="179" w:type="dxa"/>
          </w:tcPr>
          <w:p w14:paraId="4760D18F" w14:textId="77777777" w:rsidR="00452229" w:rsidRDefault="00452229">
            <w:pPr>
              <w:pStyle w:val="EmptyCellLayoutStyle"/>
              <w:spacing w:after="0" w:line="240" w:lineRule="auto"/>
            </w:pPr>
          </w:p>
        </w:tc>
      </w:tr>
      <w:tr w:rsidR="00DA21C9" w14:paraId="77945EAC" w14:textId="77777777" w:rsidTr="00DA21C9">
        <w:tc>
          <w:tcPr>
            <w:tcW w:w="179" w:type="dxa"/>
          </w:tcPr>
          <w:p w14:paraId="7FF30CA4" w14:textId="77777777" w:rsidR="00452229" w:rsidRDefault="00452229">
            <w:pPr>
              <w:pStyle w:val="EmptyCellLayoutStyle"/>
              <w:spacing w:after="0" w:line="240" w:lineRule="auto"/>
            </w:pPr>
          </w:p>
        </w:tc>
        <w:tc>
          <w:tcPr>
            <w:tcW w:w="0" w:type="dxa"/>
          </w:tcPr>
          <w:p w14:paraId="2A38E059" w14:textId="77777777" w:rsidR="00452229" w:rsidRDefault="00452229">
            <w:pPr>
              <w:pStyle w:val="EmptyCellLayoutStyle"/>
              <w:spacing w:after="0" w:line="240" w:lineRule="auto"/>
            </w:pPr>
          </w:p>
        </w:tc>
        <w:tc>
          <w:tcPr>
            <w:tcW w:w="0" w:type="dxa"/>
          </w:tcPr>
          <w:p w14:paraId="6303780B" w14:textId="77777777" w:rsidR="00452229" w:rsidRDefault="00452229">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DA21C9" w14:paraId="3ED6559B" w14:textId="77777777" w:rsidTr="00DA21C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452229" w14:paraId="6D540AA0" w14:textId="77777777">
                    <w:trPr>
                      <w:trHeight w:val="192"/>
                    </w:trPr>
                    <w:tc>
                      <w:tcPr>
                        <w:tcW w:w="11160" w:type="dxa"/>
                        <w:tcBorders>
                          <w:top w:val="nil"/>
                          <w:left w:val="nil"/>
                          <w:bottom w:val="nil"/>
                          <w:right w:val="nil"/>
                        </w:tcBorders>
                        <w:tcMar>
                          <w:top w:w="39" w:type="dxa"/>
                          <w:left w:w="39" w:type="dxa"/>
                          <w:bottom w:w="39" w:type="dxa"/>
                          <w:right w:w="39" w:type="dxa"/>
                        </w:tcMar>
                      </w:tcPr>
                      <w:p w14:paraId="1721234D" w14:textId="77777777" w:rsidR="00452229" w:rsidRDefault="007B081B">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C288B2B" w14:textId="77777777" w:rsidR="00452229" w:rsidRDefault="00452229">
                  <w:pPr>
                    <w:spacing w:after="0" w:line="240" w:lineRule="auto"/>
                  </w:pPr>
                </w:p>
              </w:tc>
            </w:tr>
            <w:tr w:rsidR="00452229" w14:paraId="10A233F0" w14:textId="77777777">
              <w:trPr>
                <w:trHeight w:val="90"/>
              </w:trPr>
              <w:tc>
                <w:tcPr>
                  <w:tcW w:w="0" w:type="dxa"/>
                  <w:tcBorders>
                    <w:left w:val="single" w:sz="15" w:space="0" w:color="000000"/>
                  </w:tcBorders>
                </w:tcPr>
                <w:p w14:paraId="3F9EFE97" w14:textId="77777777" w:rsidR="00452229" w:rsidRDefault="00452229">
                  <w:pPr>
                    <w:pStyle w:val="EmptyCellLayoutStyle"/>
                    <w:spacing w:after="0" w:line="240" w:lineRule="auto"/>
                  </w:pPr>
                </w:p>
              </w:tc>
              <w:tc>
                <w:tcPr>
                  <w:tcW w:w="11159" w:type="dxa"/>
                  <w:tcBorders>
                    <w:right w:val="single" w:sz="15" w:space="0" w:color="000000"/>
                  </w:tcBorders>
                </w:tcPr>
                <w:p w14:paraId="5199B42E" w14:textId="77777777" w:rsidR="00452229" w:rsidRDefault="00452229">
                  <w:pPr>
                    <w:pStyle w:val="EmptyCellLayoutStyle"/>
                    <w:spacing w:after="0" w:line="240" w:lineRule="auto"/>
                  </w:pPr>
                </w:p>
              </w:tc>
            </w:tr>
            <w:tr w:rsidR="00452229" w14:paraId="3A581FD6" w14:textId="77777777">
              <w:trPr>
                <w:trHeight w:val="290"/>
              </w:trPr>
              <w:tc>
                <w:tcPr>
                  <w:tcW w:w="0" w:type="dxa"/>
                  <w:tcBorders>
                    <w:left w:val="single" w:sz="15" w:space="0" w:color="000000"/>
                    <w:bottom w:val="single" w:sz="15" w:space="0" w:color="000000"/>
                  </w:tcBorders>
                </w:tcPr>
                <w:p w14:paraId="39AF2EE4" w14:textId="77777777" w:rsidR="00452229" w:rsidRDefault="00452229">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52229" w14:paraId="67B5BF65" w14:textId="77777777">
                    <w:trPr>
                      <w:trHeight w:val="212"/>
                    </w:trPr>
                    <w:tc>
                      <w:tcPr>
                        <w:tcW w:w="11160" w:type="dxa"/>
                        <w:tcBorders>
                          <w:top w:val="nil"/>
                          <w:left w:val="nil"/>
                          <w:bottom w:val="nil"/>
                          <w:right w:val="nil"/>
                        </w:tcBorders>
                        <w:tcMar>
                          <w:top w:w="39" w:type="dxa"/>
                          <w:left w:w="39" w:type="dxa"/>
                          <w:bottom w:w="39" w:type="dxa"/>
                          <w:right w:w="39" w:type="dxa"/>
                        </w:tcMar>
                      </w:tcPr>
                      <w:p w14:paraId="10A6BD38" w14:textId="77777777" w:rsidR="00452229" w:rsidRDefault="007B081B">
                        <w:pPr>
                          <w:spacing w:after="0" w:line="240" w:lineRule="auto"/>
                        </w:pPr>
                        <w:r>
                          <w:rPr>
                            <w:rFonts w:ascii="Arial" w:eastAsia="Arial" w:hAnsi="Arial"/>
                            <w:color w:val="000000"/>
                          </w:rPr>
                          <w:t>New Position</w:t>
                        </w:r>
                      </w:p>
                    </w:tc>
                  </w:tr>
                </w:tbl>
                <w:p w14:paraId="427C6C6B" w14:textId="77777777" w:rsidR="00452229" w:rsidRDefault="00452229">
                  <w:pPr>
                    <w:spacing w:after="0" w:line="240" w:lineRule="auto"/>
                  </w:pPr>
                </w:p>
              </w:tc>
            </w:tr>
          </w:tbl>
          <w:p w14:paraId="61CA1BD9" w14:textId="77777777" w:rsidR="00452229" w:rsidRDefault="00452229">
            <w:pPr>
              <w:spacing w:after="0" w:line="240" w:lineRule="auto"/>
            </w:pPr>
          </w:p>
        </w:tc>
        <w:tc>
          <w:tcPr>
            <w:tcW w:w="179" w:type="dxa"/>
          </w:tcPr>
          <w:p w14:paraId="1E171BDB" w14:textId="77777777" w:rsidR="00452229" w:rsidRDefault="00452229">
            <w:pPr>
              <w:pStyle w:val="EmptyCellLayoutStyle"/>
              <w:spacing w:after="0" w:line="240" w:lineRule="auto"/>
            </w:pPr>
          </w:p>
        </w:tc>
      </w:tr>
      <w:tr w:rsidR="00452229" w14:paraId="5DEFBC50" w14:textId="77777777">
        <w:trPr>
          <w:trHeight w:val="100"/>
        </w:trPr>
        <w:tc>
          <w:tcPr>
            <w:tcW w:w="179" w:type="dxa"/>
          </w:tcPr>
          <w:p w14:paraId="1200DC95" w14:textId="77777777" w:rsidR="00452229" w:rsidRDefault="00452229">
            <w:pPr>
              <w:pStyle w:val="EmptyCellLayoutStyle"/>
              <w:spacing w:after="0" w:line="240" w:lineRule="auto"/>
            </w:pPr>
          </w:p>
        </w:tc>
        <w:tc>
          <w:tcPr>
            <w:tcW w:w="0" w:type="dxa"/>
          </w:tcPr>
          <w:p w14:paraId="461AE96A" w14:textId="77777777" w:rsidR="00452229" w:rsidRDefault="00452229">
            <w:pPr>
              <w:pStyle w:val="EmptyCellLayoutStyle"/>
              <w:spacing w:after="0" w:line="240" w:lineRule="auto"/>
            </w:pPr>
          </w:p>
        </w:tc>
        <w:tc>
          <w:tcPr>
            <w:tcW w:w="0" w:type="dxa"/>
          </w:tcPr>
          <w:p w14:paraId="11796492" w14:textId="77777777" w:rsidR="00452229" w:rsidRDefault="00452229">
            <w:pPr>
              <w:pStyle w:val="EmptyCellLayoutStyle"/>
              <w:spacing w:after="0" w:line="240" w:lineRule="auto"/>
            </w:pPr>
          </w:p>
        </w:tc>
        <w:tc>
          <w:tcPr>
            <w:tcW w:w="0" w:type="dxa"/>
          </w:tcPr>
          <w:p w14:paraId="7913FF71" w14:textId="77777777" w:rsidR="00452229" w:rsidRDefault="00452229">
            <w:pPr>
              <w:pStyle w:val="EmptyCellLayoutStyle"/>
              <w:spacing w:after="0" w:line="240" w:lineRule="auto"/>
            </w:pPr>
          </w:p>
        </w:tc>
        <w:tc>
          <w:tcPr>
            <w:tcW w:w="0" w:type="dxa"/>
          </w:tcPr>
          <w:p w14:paraId="0F3B7A0E" w14:textId="77777777" w:rsidR="00452229" w:rsidRDefault="00452229">
            <w:pPr>
              <w:pStyle w:val="EmptyCellLayoutStyle"/>
              <w:spacing w:after="0" w:line="240" w:lineRule="auto"/>
            </w:pPr>
          </w:p>
        </w:tc>
        <w:tc>
          <w:tcPr>
            <w:tcW w:w="0" w:type="dxa"/>
          </w:tcPr>
          <w:p w14:paraId="77C6230E" w14:textId="77777777" w:rsidR="00452229" w:rsidRDefault="00452229">
            <w:pPr>
              <w:pStyle w:val="EmptyCellLayoutStyle"/>
              <w:spacing w:after="0" w:line="240" w:lineRule="auto"/>
            </w:pPr>
          </w:p>
        </w:tc>
        <w:tc>
          <w:tcPr>
            <w:tcW w:w="0" w:type="dxa"/>
          </w:tcPr>
          <w:p w14:paraId="073BC43B" w14:textId="77777777" w:rsidR="00452229" w:rsidRDefault="00452229">
            <w:pPr>
              <w:pStyle w:val="EmptyCellLayoutStyle"/>
              <w:spacing w:after="0" w:line="240" w:lineRule="auto"/>
            </w:pPr>
          </w:p>
        </w:tc>
        <w:tc>
          <w:tcPr>
            <w:tcW w:w="2505" w:type="dxa"/>
          </w:tcPr>
          <w:p w14:paraId="1AE3AD87" w14:textId="77777777" w:rsidR="00452229" w:rsidRDefault="00452229">
            <w:pPr>
              <w:pStyle w:val="EmptyCellLayoutStyle"/>
              <w:spacing w:after="0" w:line="240" w:lineRule="auto"/>
            </w:pPr>
          </w:p>
        </w:tc>
        <w:tc>
          <w:tcPr>
            <w:tcW w:w="6120" w:type="dxa"/>
          </w:tcPr>
          <w:p w14:paraId="2B84E052" w14:textId="77777777" w:rsidR="00452229" w:rsidRDefault="00452229">
            <w:pPr>
              <w:pStyle w:val="EmptyCellLayoutStyle"/>
              <w:spacing w:after="0" w:line="240" w:lineRule="auto"/>
            </w:pPr>
          </w:p>
        </w:tc>
        <w:tc>
          <w:tcPr>
            <w:tcW w:w="2534" w:type="dxa"/>
          </w:tcPr>
          <w:p w14:paraId="239E802F" w14:textId="77777777" w:rsidR="00452229" w:rsidRDefault="00452229">
            <w:pPr>
              <w:pStyle w:val="EmptyCellLayoutStyle"/>
              <w:spacing w:after="0" w:line="240" w:lineRule="auto"/>
            </w:pPr>
          </w:p>
        </w:tc>
        <w:tc>
          <w:tcPr>
            <w:tcW w:w="179" w:type="dxa"/>
          </w:tcPr>
          <w:p w14:paraId="12A84F1D" w14:textId="77777777" w:rsidR="00452229" w:rsidRDefault="00452229">
            <w:pPr>
              <w:pStyle w:val="EmptyCellLayoutStyle"/>
              <w:spacing w:after="0" w:line="240" w:lineRule="auto"/>
            </w:pPr>
          </w:p>
        </w:tc>
      </w:tr>
      <w:tr w:rsidR="00DA21C9" w14:paraId="11938CA2" w14:textId="77777777" w:rsidTr="00DA21C9">
        <w:tc>
          <w:tcPr>
            <w:tcW w:w="179" w:type="dxa"/>
          </w:tcPr>
          <w:p w14:paraId="51182C6B" w14:textId="77777777" w:rsidR="00452229" w:rsidRDefault="00452229">
            <w:pPr>
              <w:pStyle w:val="EmptyCellLayoutStyle"/>
              <w:spacing w:after="0" w:line="240" w:lineRule="auto"/>
            </w:pPr>
          </w:p>
        </w:tc>
        <w:tc>
          <w:tcPr>
            <w:tcW w:w="0" w:type="dxa"/>
          </w:tcPr>
          <w:p w14:paraId="276CD92B" w14:textId="77777777" w:rsidR="00452229" w:rsidRDefault="00452229">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5"/>
            </w:tblGrid>
            <w:tr w:rsidR="00DA21C9" w14:paraId="78D88B6C" w14:textId="77777777" w:rsidTr="00DA21C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452229" w14:paraId="022B2BDE" w14:textId="77777777">
                    <w:trPr>
                      <w:trHeight w:val="192"/>
                    </w:trPr>
                    <w:tc>
                      <w:tcPr>
                        <w:tcW w:w="11160" w:type="dxa"/>
                        <w:tcBorders>
                          <w:top w:val="nil"/>
                          <w:left w:val="nil"/>
                          <w:bottom w:val="nil"/>
                          <w:right w:val="nil"/>
                        </w:tcBorders>
                        <w:tcMar>
                          <w:top w:w="39" w:type="dxa"/>
                          <w:left w:w="39" w:type="dxa"/>
                          <w:bottom w:w="39" w:type="dxa"/>
                          <w:right w:w="39" w:type="dxa"/>
                        </w:tcMar>
                      </w:tcPr>
                      <w:p w14:paraId="15D4075D" w14:textId="77777777" w:rsidR="00452229" w:rsidRDefault="007B081B">
                        <w:pPr>
                          <w:spacing w:after="0" w:line="240" w:lineRule="auto"/>
                        </w:pPr>
                        <w:r>
                          <w:rPr>
                            <w:rFonts w:ascii="Arial" w:eastAsia="Arial" w:hAnsi="Arial"/>
                            <w:b/>
                            <w:color w:val="000000"/>
                            <w:sz w:val="16"/>
                          </w:rPr>
                          <w:t>25. What is the function of the work area and how does this position fit into that function?</w:t>
                        </w:r>
                      </w:p>
                    </w:tc>
                  </w:tr>
                </w:tbl>
                <w:p w14:paraId="4D3E9626" w14:textId="77777777" w:rsidR="00452229" w:rsidRDefault="00452229">
                  <w:pPr>
                    <w:spacing w:after="0" w:line="240" w:lineRule="auto"/>
                  </w:pPr>
                </w:p>
              </w:tc>
            </w:tr>
            <w:tr w:rsidR="00452229" w14:paraId="64A56FDB" w14:textId="77777777">
              <w:trPr>
                <w:trHeight w:val="80"/>
              </w:trPr>
              <w:tc>
                <w:tcPr>
                  <w:tcW w:w="0" w:type="dxa"/>
                  <w:tcBorders>
                    <w:left w:val="single" w:sz="15" w:space="0" w:color="000000"/>
                  </w:tcBorders>
                </w:tcPr>
                <w:p w14:paraId="266994F7" w14:textId="77777777" w:rsidR="00452229" w:rsidRDefault="00452229">
                  <w:pPr>
                    <w:pStyle w:val="EmptyCellLayoutStyle"/>
                    <w:spacing w:after="0" w:line="240" w:lineRule="auto"/>
                  </w:pPr>
                </w:p>
              </w:tc>
              <w:tc>
                <w:tcPr>
                  <w:tcW w:w="11159" w:type="dxa"/>
                  <w:tcBorders>
                    <w:right w:val="single" w:sz="15" w:space="0" w:color="000000"/>
                  </w:tcBorders>
                </w:tcPr>
                <w:p w14:paraId="3B847C68" w14:textId="77777777" w:rsidR="00452229" w:rsidRDefault="00452229">
                  <w:pPr>
                    <w:pStyle w:val="EmptyCellLayoutStyle"/>
                    <w:spacing w:after="0" w:line="240" w:lineRule="auto"/>
                  </w:pPr>
                </w:p>
              </w:tc>
            </w:tr>
            <w:tr w:rsidR="00452229" w14:paraId="0FB322E5" w14:textId="77777777">
              <w:trPr>
                <w:trHeight w:val="290"/>
              </w:trPr>
              <w:tc>
                <w:tcPr>
                  <w:tcW w:w="0" w:type="dxa"/>
                  <w:tcBorders>
                    <w:left w:val="single" w:sz="15" w:space="0" w:color="000000"/>
                    <w:bottom w:val="single" w:sz="15" w:space="0" w:color="000000"/>
                  </w:tcBorders>
                </w:tcPr>
                <w:p w14:paraId="39C108BD" w14:textId="77777777" w:rsidR="00452229" w:rsidRDefault="00452229">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452229" w14:paraId="683CADDF" w14:textId="77777777">
                    <w:trPr>
                      <w:trHeight w:val="212"/>
                    </w:trPr>
                    <w:tc>
                      <w:tcPr>
                        <w:tcW w:w="11160" w:type="dxa"/>
                        <w:tcBorders>
                          <w:top w:val="nil"/>
                          <w:left w:val="nil"/>
                          <w:bottom w:val="nil"/>
                          <w:right w:val="nil"/>
                        </w:tcBorders>
                        <w:tcMar>
                          <w:top w:w="39" w:type="dxa"/>
                          <w:left w:w="39" w:type="dxa"/>
                          <w:bottom w:w="39" w:type="dxa"/>
                          <w:right w:w="39" w:type="dxa"/>
                        </w:tcMar>
                      </w:tcPr>
                      <w:p w14:paraId="3D790EE1" w14:textId="77777777" w:rsidR="00452229" w:rsidRDefault="007B081B">
                        <w:pPr>
                          <w:spacing w:after="0" w:line="240" w:lineRule="auto"/>
                        </w:pPr>
                        <w:r>
                          <w:rPr>
                            <w:rFonts w:ascii="Arial" w:eastAsia="Arial" w:hAnsi="Arial"/>
                            <w:color w:val="000000"/>
                          </w:rPr>
                          <w:t>The unit investigates cases of fraud, waste and abuse in the programs administered by the Department and makes referrals for prosecution or administrative disposition of cases. Secondary functions include the review of administrative policies, practices and procedures and requirements to make recommendations to improve program integrity and accountability of programs administered by the Department. The position is responsible for management of a Trafficking Unit located within the Office of Inspector Genera</w:t>
                        </w:r>
                        <w:r>
                          <w:rPr>
                            <w:rFonts w:ascii="Arial" w:eastAsia="Arial" w:hAnsi="Arial"/>
                            <w:color w:val="000000"/>
                          </w:rPr>
                          <w:t>l.</w:t>
                        </w:r>
                      </w:p>
                    </w:tc>
                  </w:tr>
                </w:tbl>
                <w:p w14:paraId="7AE71F92" w14:textId="77777777" w:rsidR="00452229" w:rsidRDefault="00452229">
                  <w:pPr>
                    <w:spacing w:after="0" w:line="240" w:lineRule="auto"/>
                  </w:pPr>
                </w:p>
              </w:tc>
            </w:tr>
          </w:tbl>
          <w:p w14:paraId="664E7299" w14:textId="77777777" w:rsidR="00452229" w:rsidRDefault="00452229">
            <w:pPr>
              <w:spacing w:after="0" w:line="240" w:lineRule="auto"/>
            </w:pPr>
          </w:p>
        </w:tc>
        <w:tc>
          <w:tcPr>
            <w:tcW w:w="179" w:type="dxa"/>
          </w:tcPr>
          <w:p w14:paraId="542E5C30" w14:textId="77777777" w:rsidR="00452229" w:rsidRDefault="00452229">
            <w:pPr>
              <w:pStyle w:val="EmptyCellLayoutStyle"/>
              <w:spacing w:after="0" w:line="240" w:lineRule="auto"/>
            </w:pPr>
          </w:p>
        </w:tc>
      </w:tr>
      <w:tr w:rsidR="00452229" w14:paraId="1FAFFF99" w14:textId="77777777">
        <w:trPr>
          <w:trHeight w:val="120"/>
        </w:trPr>
        <w:tc>
          <w:tcPr>
            <w:tcW w:w="179" w:type="dxa"/>
          </w:tcPr>
          <w:p w14:paraId="6486EB9B" w14:textId="77777777" w:rsidR="00452229" w:rsidRDefault="00452229">
            <w:pPr>
              <w:pStyle w:val="EmptyCellLayoutStyle"/>
              <w:spacing w:after="0" w:line="240" w:lineRule="auto"/>
            </w:pPr>
          </w:p>
        </w:tc>
        <w:tc>
          <w:tcPr>
            <w:tcW w:w="0" w:type="dxa"/>
          </w:tcPr>
          <w:p w14:paraId="27098176" w14:textId="77777777" w:rsidR="00452229" w:rsidRDefault="00452229">
            <w:pPr>
              <w:pStyle w:val="EmptyCellLayoutStyle"/>
              <w:spacing w:after="0" w:line="240" w:lineRule="auto"/>
            </w:pPr>
          </w:p>
        </w:tc>
        <w:tc>
          <w:tcPr>
            <w:tcW w:w="0" w:type="dxa"/>
          </w:tcPr>
          <w:p w14:paraId="32B851C7" w14:textId="77777777" w:rsidR="00452229" w:rsidRDefault="00452229">
            <w:pPr>
              <w:pStyle w:val="EmptyCellLayoutStyle"/>
              <w:spacing w:after="0" w:line="240" w:lineRule="auto"/>
            </w:pPr>
          </w:p>
        </w:tc>
        <w:tc>
          <w:tcPr>
            <w:tcW w:w="0" w:type="dxa"/>
          </w:tcPr>
          <w:p w14:paraId="642604D3" w14:textId="77777777" w:rsidR="00452229" w:rsidRDefault="00452229">
            <w:pPr>
              <w:pStyle w:val="EmptyCellLayoutStyle"/>
              <w:spacing w:after="0" w:line="240" w:lineRule="auto"/>
            </w:pPr>
          </w:p>
        </w:tc>
        <w:tc>
          <w:tcPr>
            <w:tcW w:w="0" w:type="dxa"/>
          </w:tcPr>
          <w:p w14:paraId="21940213" w14:textId="77777777" w:rsidR="00452229" w:rsidRDefault="00452229">
            <w:pPr>
              <w:pStyle w:val="EmptyCellLayoutStyle"/>
              <w:spacing w:after="0" w:line="240" w:lineRule="auto"/>
            </w:pPr>
          </w:p>
        </w:tc>
        <w:tc>
          <w:tcPr>
            <w:tcW w:w="0" w:type="dxa"/>
          </w:tcPr>
          <w:p w14:paraId="46204A33" w14:textId="77777777" w:rsidR="00452229" w:rsidRDefault="00452229">
            <w:pPr>
              <w:pStyle w:val="EmptyCellLayoutStyle"/>
              <w:spacing w:after="0" w:line="240" w:lineRule="auto"/>
            </w:pPr>
          </w:p>
        </w:tc>
        <w:tc>
          <w:tcPr>
            <w:tcW w:w="0" w:type="dxa"/>
          </w:tcPr>
          <w:p w14:paraId="5FCB6250" w14:textId="77777777" w:rsidR="00452229" w:rsidRDefault="00452229">
            <w:pPr>
              <w:pStyle w:val="EmptyCellLayoutStyle"/>
              <w:spacing w:after="0" w:line="240" w:lineRule="auto"/>
            </w:pPr>
          </w:p>
        </w:tc>
        <w:tc>
          <w:tcPr>
            <w:tcW w:w="2505" w:type="dxa"/>
          </w:tcPr>
          <w:p w14:paraId="18878476" w14:textId="77777777" w:rsidR="00452229" w:rsidRDefault="00452229">
            <w:pPr>
              <w:pStyle w:val="EmptyCellLayoutStyle"/>
              <w:spacing w:after="0" w:line="240" w:lineRule="auto"/>
            </w:pPr>
          </w:p>
        </w:tc>
        <w:tc>
          <w:tcPr>
            <w:tcW w:w="6120" w:type="dxa"/>
          </w:tcPr>
          <w:p w14:paraId="21F15DD7" w14:textId="77777777" w:rsidR="00452229" w:rsidRDefault="00452229">
            <w:pPr>
              <w:pStyle w:val="EmptyCellLayoutStyle"/>
              <w:spacing w:after="0" w:line="240" w:lineRule="auto"/>
            </w:pPr>
          </w:p>
        </w:tc>
        <w:tc>
          <w:tcPr>
            <w:tcW w:w="2534" w:type="dxa"/>
          </w:tcPr>
          <w:p w14:paraId="43A9B2B5" w14:textId="77777777" w:rsidR="00452229" w:rsidRDefault="00452229">
            <w:pPr>
              <w:pStyle w:val="EmptyCellLayoutStyle"/>
              <w:spacing w:after="0" w:line="240" w:lineRule="auto"/>
            </w:pPr>
          </w:p>
        </w:tc>
        <w:tc>
          <w:tcPr>
            <w:tcW w:w="179" w:type="dxa"/>
          </w:tcPr>
          <w:p w14:paraId="6039AD08" w14:textId="77777777" w:rsidR="00452229" w:rsidRDefault="00452229">
            <w:pPr>
              <w:pStyle w:val="EmptyCellLayoutStyle"/>
              <w:spacing w:after="0" w:line="240" w:lineRule="auto"/>
            </w:pPr>
          </w:p>
        </w:tc>
      </w:tr>
      <w:tr w:rsidR="00DA21C9" w14:paraId="53206392" w14:textId="77777777" w:rsidTr="00DA21C9">
        <w:tc>
          <w:tcPr>
            <w:tcW w:w="179" w:type="dxa"/>
          </w:tcPr>
          <w:p w14:paraId="3DED5571" w14:textId="77777777" w:rsidR="00452229" w:rsidRDefault="00452229">
            <w:pPr>
              <w:pStyle w:val="EmptyCellLayoutStyle"/>
              <w:spacing w:after="0" w:line="240" w:lineRule="auto"/>
            </w:pPr>
          </w:p>
        </w:tc>
        <w:tc>
          <w:tcPr>
            <w:tcW w:w="0" w:type="dxa"/>
          </w:tcPr>
          <w:p w14:paraId="54F3A71E" w14:textId="77777777" w:rsidR="00452229" w:rsidRDefault="00452229">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1"/>
              <w:gridCol w:w="1080"/>
              <w:gridCol w:w="1972"/>
              <w:gridCol w:w="358"/>
              <w:gridCol w:w="7171"/>
              <w:gridCol w:w="179"/>
              <w:gridCol w:w="179"/>
            </w:tblGrid>
            <w:tr w:rsidR="00DA21C9" w14:paraId="2FCB8820" w14:textId="77777777" w:rsidTr="00DA21C9">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2"/>
                  </w:tblGrid>
                  <w:tr w:rsidR="00452229" w14:paraId="3280F6F0" w14:textId="77777777">
                    <w:trPr>
                      <w:trHeight w:val="237"/>
                    </w:trPr>
                    <w:tc>
                      <w:tcPr>
                        <w:tcW w:w="10980" w:type="dxa"/>
                        <w:tcBorders>
                          <w:top w:val="nil"/>
                          <w:left w:val="nil"/>
                          <w:bottom w:val="nil"/>
                          <w:right w:val="nil"/>
                        </w:tcBorders>
                        <w:tcMar>
                          <w:top w:w="39" w:type="dxa"/>
                          <w:left w:w="39" w:type="dxa"/>
                          <w:bottom w:w="39" w:type="dxa"/>
                          <w:right w:w="39" w:type="dxa"/>
                        </w:tcMar>
                      </w:tcPr>
                      <w:p w14:paraId="225F064A" w14:textId="77777777" w:rsidR="00452229" w:rsidRDefault="007B081B">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88E158E" w14:textId="77777777" w:rsidR="00452229" w:rsidRDefault="00452229">
                  <w:pPr>
                    <w:spacing w:after="0" w:line="240" w:lineRule="auto"/>
                  </w:pPr>
                </w:p>
              </w:tc>
              <w:tc>
                <w:tcPr>
                  <w:tcW w:w="180" w:type="dxa"/>
                  <w:tcBorders>
                    <w:top w:val="single" w:sz="15" w:space="0" w:color="000000"/>
                    <w:right w:val="single" w:sz="15" w:space="0" w:color="000000"/>
                  </w:tcBorders>
                </w:tcPr>
                <w:p w14:paraId="22FF1B6A" w14:textId="77777777" w:rsidR="00452229" w:rsidRDefault="00452229">
                  <w:pPr>
                    <w:pStyle w:val="EmptyCellLayoutStyle"/>
                    <w:spacing w:after="0" w:line="240" w:lineRule="auto"/>
                  </w:pPr>
                </w:p>
              </w:tc>
            </w:tr>
            <w:tr w:rsidR="00452229" w14:paraId="5BF6E617" w14:textId="77777777">
              <w:trPr>
                <w:trHeight w:val="81"/>
              </w:trPr>
              <w:tc>
                <w:tcPr>
                  <w:tcW w:w="180" w:type="dxa"/>
                  <w:tcBorders>
                    <w:left w:val="single" w:sz="15" w:space="0" w:color="000000"/>
                  </w:tcBorders>
                </w:tcPr>
                <w:p w14:paraId="2E320C91" w14:textId="77777777" w:rsidR="00452229" w:rsidRDefault="00452229">
                  <w:pPr>
                    <w:pStyle w:val="EmptyCellLayoutStyle"/>
                    <w:spacing w:after="0" w:line="240" w:lineRule="auto"/>
                  </w:pPr>
                </w:p>
              </w:tc>
              <w:tc>
                <w:tcPr>
                  <w:tcW w:w="1080" w:type="dxa"/>
                </w:tcPr>
                <w:p w14:paraId="5118E174" w14:textId="77777777" w:rsidR="00452229" w:rsidRDefault="00452229">
                  <w:pPr>
                    <w:pStyle w:val="EmptyCellLayoutStyle"/>
                    <w:spacing w:after="0" w:line="240" w:lineRule="auto"/>
                  </w:pPr>
                </w:p>
              </w:tc>
              <w:tc>
                <w:tcPr>
                  <w:tcW w:w="1980" w:type="dxa"/>
                </w:tcPr>
                <w:p w14:paraId="428E039F" w14:textId="77777777" w:rsidR="00452229" w:rsidRDefault="00452229">
                  <w:pPr>
                    <w:pStyle w:val="EmptyCellLayoutStyle"/>
                    <w:spacing w:after="0" w:line="240" w:lineRule="auto"/>
                  </w:pPr>
                </w:p>
              </w:tc>
              <w:tc>
                <w:tcPr>
                  <w:tcW w:w="359" w:type="dxa"/>
                </w:tcPr>
                <w:p w14:paraId="5D2DB47D" w14:textId="77777777" w:rsidR="00452229" w:rsidRDefault="00452229">
                  <w:pPr>
                    <w:pStyle w:val="EmptyCellLayoutStyle"/>
                    <w:spacing w:after="0" w:line="240" w:lineRule="auto"/>
                  </w:pPr>
                </w:p>
              </w:tc>
              <w:tc>
                <w:tcPr>
                  <w:tcW w:w="7200" w:type="dxa"/>
                </w:tcPr>
                <w:p w14:paraId="3D72156C" w14:textId="77777777" w:rsidR="00452229" w:rsidRDefault="00452229">
                  <w:pPr>
                    <w:pStyle w:val="EmptyCellLayoutStyle"/>
                    <w:spacing w:after="0" w:line="240" w:lineRule="auto"/>
                  </w:pPr>
                </w:p>
              </w:tc>
              <w:tc>
                <w:tcPr>
                  <w:tcW w:w="180" w:type="dxa"/>
                </w:tcPr>
                <w:p w14:paraId="5CACAD4B" w14:textId="77777777" w:rsidR="00452229" w:rsidRDefault="00452229">
                  <w:pPr>
                    <w:pStyle w:val="EmptyCellLayoutStyle"/>
                    <w:spacing w:after="0" w:line="240" w:lineRule="auto"/>
                  </w:pPr>
                </w:p>
              </w:tc>
              <w:tc>
                <w:tcPr>
                  <w:tcW w:w="180" w:type="dxa"/>
                  <w:tcBorders>
                    <w:right w:val="single" w:sz="15" w:space="0" w:color="000000"/>
                  </w:tcBorders>
                </w:tcPr>
                <w:p w14:paraId="67810703" w14:textId="77777777" w:rsidR="00452229" w:rsidRDefault="00452229">
                  <w:pPr>
                    <w:pStyle w:val="EmptyCellLayoutStyle"/>
                    <w:spacing w:after="0" w:line="240" w:lineRule="auto"/>
                  </w:pPr>
                </w:p>
              </w:tc>
            </w:tr>
            <w:tr w:rsidR="00DA21C9" w14:paraId="2A728C0C" w14:textId="77777777" w:rsidTr="00DA21C9">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452229" w14:paraId="729CFA13" w14:textId="77777777">
                    <w:trPr>
                      <w:trHeight w:val="192"/>
                    </w:trPr>
                    <w:tc>
                      <w:tcPr>
                        <w:tcW w:w="1260" w:type="dxa"/>
                        <w:tcBorders>
                          <w:top w:val="nil"/>
                          <w:left w:val="nil"/>
                          <w:bottom w:val="nil"/>
                          <w:right w:val="nil"/>
                        </w:tcBorders>
                        <w:tcMar>
                          <w:top w:w="39" w:type="dxa"/>
                          <w:left w:w="39" w:type="dxa"/>
                          <w:bottom w:w="39" w:type="dxa"/>
                          <w:right w:w="39" w:type="dxa"/>
                        </w:tcMar>
                      </w:tcPr>
                      <w:p w14:paraId="29E5DEB1" w14:textId="77777777" w:rsidR="00452229" w:rsidRDefault="007B081B">
                        <w:pPr>
                          <w:spacing w:after="0" w:line="240" w:lineRule="auto"/>
                        </w:pPr>
                        <w:r>
                          <w:rPr>
                            <w:rFonts w:ascii="Arial" w:eastAsia="Arial" w:hAnsi="Arial"/>
                            <w:b/>
                            <w:color w:val="000000"/>
                            <w:sz w:val="16"/>
                          </w:rPr>
                          <w:t>EDUCATION:</w:t>
                        </w:r>
                      </w:p>
                    </w:tc>
                  </w:tr>
                </w:tbl>
                <w:p w14:paraId="0B329993" w14:textId="77777777" w:rsidR="00452229" w:rsidRDefault="00452229">
                  <w:pPr>
                    <w:spacing w:after="0" w:line="240" w:lineRule="auto"/>
                  </w:pPr>
                </w:p>
              </w:tc>
              <w:tc>
                <w:tcPr>
                  <w:tcW w:w="1980" w:type="dxa"/>
                </w:tcPr>
                <w:p w14:paraId="6CBAE987" w14:textId="77777777" w:rsidR="00452229" w:rsidRDefault="00452229">
                  <w:pPr>
                    <w:pStyle w:val="EmptyCellLayoutStyle"/>
                    <w:spacing w:after="0" w:line="240" w:lineRule="auto"/>
                  </w:pPr>
                </w:p>
              </w:tc>
              <w:tc>
                <w:tcPr>
                  <w:tcW w:w="359" w:type="dxa"/>
                </w:tcPr>
                <w:p w14:paraId="599DC592" w14:textId="77777777" w:rsidR="00452229" w:rsidRDefault="00452229">
                  <w:pPr>
                    <w:pStyle w:val="EmptyCellLayoutStyle"/>
                    <w:spacing w:after="0" w:line="240" w:lineRule="auto"/>
                  </w:pPr>
                </w:p>
              </w:tc>
              <w:tc>
                <w:tcPr>
                  <w:tcW w:w="7200" w:type="dxa"/>
                </w:tcPr>
                <w:p w14:paraId="14B150AD" w14:textId="77777777" w:rsidR="00452229" w:rsidRDefault="00452229">
                  <w:pPr>
                    <w:pStyle w:val="EmptyCellLayoutStyle"/>
                    <w:spacing w:after="0" w:line="240" w:lineRule="auto"/>
                  </w:pPr>
                </w:p>
              </w:tc>
              <w:tc>
                <w:tcPr>
                  <w:tcW w:w="180" w:type="dxa"/>
                </w:tcPr>
                <w:p w14:paraId="7170C021" w14:textId="77777777" w:rsidR="00452229" w:rsidRDefault="00452229">
                  <w:pPr>
                    <w:pStyle w:val="EmptyCellLayoutStyle"/>
                    <w:spacing w:after="0" w:line="240" w:lineRule="auto"/>
                  </w:pPr>
                </w:p>
              </w:tc>
              <w:tc>
                <w:tcPr>
                  <w:tcW w:w="180" w:type="dxa"/>
                  <w:tcBorders>
                    <w:right w:val="single" w:sz="15" w:space="0" w:color="000000"/>
                  </w:tcBorders>
                </w:tcPr>
                <w:p w14:paraId="0D87B68A" w14:textId="77777777" w:rsidR="00452229" w:rsidRDefault="00452229">
                  <w:pPr>
                    <w:pStyle w:val="EmptyCellLayoutStyle"/>
                    <w:spacing w:after="0" w:line="240" w:lineRule="auto"/>
                  </w:pPr>
                </w:p>
              </w:tc>
            </w:tr>
            <w:tr w:rsidR="00452229" w14:paraId="567356B6" w14:textId="77777777">
              <w:trPr>
                <w:trHeight w:val="89"/>
              </w:trPr>
              <w:tc>
                <w:tcPr>
                  <w:tcW w:w="180" w:type="dxa"/>
                  <w:tcBorders>
                    <w:left w:val="single" w:sz="15" w:space="0" w:color="000000"/>
                  </w:tcBorders>
                </w:tcPr>
                <w:p w14:paraId="07737FE1" w14:textId="77777777" w:rsidR="00452229" w:rsidRDefault="00452229">
                  <w:pPr>
                    <w:pStyle w:val="EmptyCellLayoutStyle"/>
                    <w:spacing w:after="0" w:line="240" w:lineRule="auto"/>
                  </w:pPr>
                </w:p>
              </w:tc>
              <w:tc>
                <w:tcPr>
                  <w:tcW w:w="1080" w:type="dxa"/>
                </w:tcPr>
                <w:p w14:paraId="74FD9435" w14:textId="77777777" w:rsidR="00452229" w:rsidRDefault="00452229">
                  <w:pPr>
                    <w:pStyle w:val="EmptyCellLayoutStyle"/>
                    <w:spacing w:after="0" w:line="240" w:lineRule="auto"/>
                  </w:pPr>
                </w:p>
              </w:tc>
              <w:tc>
                <w:tcPr>
                  <w:tcW w:w="1980" w:type="dxa"/>
                </w:tcPr>
                <w:p w14:paraId="3F2B9B4E" w14:textId="77777777" w:rsidR="00452229" w:rsidRDefault="00452229">
                  <w:pPr>
                    <w:pStyle w:val="EmptyCellLayoutStyle"/>
                    <w:spacing w:after="0" w:line="240" w:lineRule="auto"/>
                  </w:pPr>
                </w:p>
              </w:tc>
              <w:tc>
                <w:tcPr>
                  <w:tcW w:w="359" w:type="dxa"/>
                </w:tcPr>
                <w:p w14:paraId="06F1E877" w14:textId="77777777" w:rsidR="00452229" w:rsidRDefault="00452229">
                  <w:pPr>
                    <w:pStyle w:val="EmptyCellLayoutStyle"/>
                    <w:spacing w:after="0" w:line="240" w:lineRule="auto"/>
                  </w:pPr>
                </w:p>
              </w:tc>
              <w:tc>
                <w:tcPr>
                  <w:tcW w:w="7200" w:type="dxa"/>
                </w:tcPr>
                <w:p w14:paraId="096FCAA4" w14:textId="77777777" w:rsidR="00452229" w:rsidRDefault="00452229">
                  <w:pPr>
                    <w:pStyle w:val="EmptyCellLayoutStyle"/>
                    <w:spacing w:after="0" w:line="240" w:lineRule="auto"/>
                  </w:pPr>
                </w:p>
              </w:tc>
              <w:tc>
                <w:tcPr>
                  <w:tcW w:w="180" w:type="dxa"/>
                </w:tcPr>
                <w:p w14:paraId="20BDABE7" w14:textId="77777777" w:rsidR="00452229" w:rsidRDefault="00452229">
                  <w:pPr>
                    <w:pStyle w:val="EmptyCellLayoutStyle"/>
                    <w:spacing w:after="0" w:line="240" w:lineRule="auto"/>
                  </w:pPr>
                </w:p>
              </w:tc>
              <w:tc>
                <w:tcPr>
                  <w:tcW w:w="180" w:type="dxa"/>
                  <w:tcBorders>
                    <w:right w:val="single" w:sz="15" w:space="0" w:color="000000"/>
                  </w:tcBorders>
                </w:tcPr>
                <w:p w14:paraId="27788AD8" w14:textId="77777777" w:rsidR="00452229" w:rsidRDefault="00452229">
                  <w:pPr>
                    <w:pStyle w:val="EmptyCellLayoutStyle"/>
                    <w:spacing w:after="0" w:line="240" w:lineRule="auto"/>
                  </w:pPr>
                </w:p>
              </w:tc>
            </w:tr>
            <w:tr w:rsidR="00DA21C9" w14:paraId="123FF226" w14:textId="77777777" w:rsidTr="00DA21C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452229" w14:paraId="1ECFED27" w14:textId="77777777">
                    <w:trPr>
                      <w:trHeight w:val="212"/>
                    </w:trPr>
                    <w:tc>
                      <w:tcPr>
                        <w:tcW w:w="11160" w:type="dxa"/>
                        <w:tcBorders>
                          <w:top w:val="nil"/>
                          <w:left w:val="nil"/>
                          <w:bottom w:val="nil"/>
                          <w:right w:val="nil"/>
                        </w:tcBorders>
                        <w:tcMar>
                          <w:top w:w="39" w:type="dxa"/>
                          <w:left w:w="39" w:type="dxa"/>
                          <w:bottom w:w="39" w:type="dxa"/>
                          <w:right w:w="39" w:type="dxa"/>
                        </w:tcMar>
                      </w:tcPr>
                      <w:p w14:paraId="21D26095" w14:textId="77777777" w:rsidR="00452229" w:rsidRDefault="007B081B">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29C9AD69" w14:textId="77777777" w:rsidR="00452229" w:rsidRDefault="00452229">
                  <w:pPr>
                    <w:spacing w:after="0" w:line="240" w:lineRule="auto"/>
                  </w:pPr>
                </w:p>
              </w:tc>
            </w:tr>
            <w:tr w:rsidR="00452229" w14:paraId="4709E1AC" w14:textId="77777777">
              <w:trPr>
                <w:trHeight w:val="69"/>
              </w:trPr>
              <w:tc>
                <w:tcPr>
                  <w:tcW w:w="180" w:type="dxa"/>
                  <w:tcBorders>
                    <w:left w:val="single" w:sz="15" w:space="0" w:color="000000"/>
                  </w:tcBorders>
                </w:tcPr>
                <w:p w14:paraId="3A3965E9" w14:textId="77777777" w:rsidR="00452229" w:rsidRDefault="00452229">
                  <w:pPr>
                    <w:pStyle w:val="EmptyCellLayoutStyle"/>
                    <w:spacing w:after="0" w:line="240" w:lineRule="auto"/>
                  </w:pPr>
                </w:p>
              </w:tc>
              <w:tc>
                <w:tcPr>
                  <w:tcW w:w="1080" w:type="dxa"/>
                </w:tcPr>
                <w:p w14:paraId="470767C6" w14:textId="77777777" w:rsidR="00452229" w:rsidRDefault="00452229">
                  <w:pPr>
                    <w:pStyle w:val="EmptyCellLayoutStyle"/>
                    <w:spacing w:after="0" w:line="240" w:lineRule="auto"/>
                  </w:pPr>
                </w:p>
              </w:tc>
              <w:tc>
                <w:tcPr>
                  <w:tcW w:w="1980" w:type="dxa"/>
                </w:tcPr>
                <w:p w14:paraId="0224DF64" w14:textId="77777777" w:rsidR="00452229" w:rsidRDefault="00452229">
                  <w:pPr>
                    <w:pStyle w:val="EmptyCellLayoutStyle"/>
                    <w:spacing w:after="0" w:line="240" w:lineRule="auto"/>
                  </w:pPr>
                </w:p>
              </w:tc>
              <w:tc>
                <w:tcPr>
                  <w:tcW w:w="359" w:type="dxa"/>
                </w:tcPr>
                <w:p w14:paraId="5B9AA53E" w14:textId="77777777" w:rsidR="00452229" w:rsidRDefault="00452229">
                  <w:pPr>
                    <w:pStyle w:val="EmptyCellLayoutStyle"/>
                    <w:spacing w:after="0" w:line="240" w:lineRule="auto"/>
                  </w:pPr>
                </w:p>
              </w:tc>
              <w:tc>
                <w:tcPr>
                  <w:tcW w:w="7200" w:type="dxa"/>
                </w:tcPr>
                <w:p w14:paraId="56C211EB" w14:textId="77777777" w:rsidR="00452229" w:rsidRDefault="00452229">
                  <w:pPr>
                    <w:pStyle w:val="EmptyCellLayoutStyle"/>
                    <w:spacing w:after="0" w:line="240" w:lineRule="auto"/>
                  </w:pPr>
                </w:p>
              </w:tc>
              <w:tc>
                <w:tcPr>
                  <w:tcW w:w="180" w:type="dxa"/>
                </w:tcPr>
                <w:p w14:paraId="6E363F68" w14:textId="77777777" w:rsidR="00452229" w:rsidRDefault="00452229">
                  <w:pPr>
                    <w:pStyle w:val="EmptyCellLayoutStyle"/>
                    <w:spacing w:after="0" w:line="240" w:lineRule="auto"/>
                  </w:pPr>
                </w:p>
              </w:tc>
              <w:tc>
                <w:tcPr>
                  <w:tcW w:w="180" w:type="dxa"/>
                  <w:tcBorders>
                    <w:right w:val="single" w:sz="15" w:space="0" w:color="000000"/>
                  </w:tcBorders>
                </w:tcPr>
                <w:p w14:paraId="322B6D39" w14:textId="77777777" w:rsidR="00452229" w:rsidRDefault="00452229">
                  <w:pPr>
                    <w:pStyle w:val="EmptyCellLayoutStyle"/>
                    <w:spacing w:after="0" w:line="240" w:lineRule="auto"/>
                  </w:pPr>
                </w:p>
              </w:tc>
            </w:tr>
            <w:tr w:rsidR="00DA21C9" w14:paraId="23EAD6FA" w14:textId="77777777" w:rsidTr="00DA21C9">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452229" w14:paraId="25FF1C79" w14:textId="77777777">
                    <w:trPr>
                      <w:trHeight w:val="192"/>
                    </w:trPr>
                    <w:tc>
                      <w:tcPr>
                        <w:tcW w:w="1260" w:type="dxa"/>
                        <w:tcBorders>
                          <w:top w:val="nil"/>
                          <w:left w:val="nil"/>
                          <w:bottom w:val="nil"/>
                          <w:right w:val="nil"/>
                        </w:tcBorders>
                        <w:tcMar>
                          <w:top w:w="39" w:type="dxa"/>
                          <w:left w:w="39" w:type="dxa"/>
                          <w:bottom w:w="39" w:type="dxa"/>
                          <w:right w:w="39" w:type="dxa"/>
                        </w:tcMar>
                      </w:tcPr>
                      <w:p w14:paraId="612365A4" w14:textId="77777777" w:rsidR="00452229" w:rsidRDefault="007B081B">
                        <w:pPr>
                          <w:spacing w:after="0" w:line="240" w:lineRule="auto"/>
                        </w:pPr>
                        <w:r>
                          <w:rPr>
                            <w:rFonts w:ascii="Arial" w:eastAsia="Arial" w:hAnsi="Arial"/>
                            <w:b/>
                            <w:color w:val="000000"/>
                            <w:sz w:val="16"/>
                          </w:rPr>
                          <w:t>EXPERIENCE:</w:t>
                        </w:r>
                      </w:p>
                    </w:tc>
                  </w:tr>
                </w:tbl>
                <w:p w14:paraId="46F403E8" w14:textId="77777777" w:rsidR="00452229" w:rsidRDefault="00452229">
                  <w:pPr>
                    <w:spacing w:after="0" w:line="240" w:lineRule="auto"/>
                  </w:pPr>
                </w:p>
              </w:tc>
              <w:tc>
                <w:tcPr>
                  <w:tcW w:w="1980" w:type="dxa"/>
                </w:tcPr>
                <w:p w14:paraId="245D466C" w14:textId="77777777" w:rsidR="00452229" w:rsidRDefault="00452229">
                  <w:pPr>
                    <w:pStyle w:val="EmptyCellLayoutStyle"/>
                    <w:spacing w:after="0" w:line="240" w:lineRule="auto"/>
                  </w:pPr>
                </w:p>
              </w:tc>
              <w:tc>
                <w:tcPr>
                  <w:tcW w:w="359" w:type="dxa"/>
                </w:tcPr>
                <w:p w14:paraId="29635176" w14:textId="77777777" w:rsidR="00452229" w:rsidRDefault="00452229">
                  <w:pPr>
                    <w:pStyle w:val="EmptyCellLayoutStyle"/>
                    <w:spacing w:after="0" w:line="240" w:lineRule="auto"/>
                  </w:pPr>
                </w:p>
              </w:tc>
              <w:tc>
                <w:tcPr>
                  <w:tcW w:w="7200" w:type="dxa"/>
                </w:tcPr>
                <w:p w14:paraId="6238E67E" w14:textId="77777777" w:rsidR="00452229" w:rsidRDefault="00452229">
                  <w:pPr>
                    <w:pStyle w:val="EmptyCellLayoutStyle"/>
                    <w:spacing w:after="0" w:line="240" w:lineRule="auto"/>
                  </w:pPr>
                </w:p>
              </w:tc>
              <w:tc>
                <w:tcPr>
                  <w:tcW w:w="180" w:type="dxa"/>
                </w:tcPr>
                <w:p w14:paraId="3BEF6CAE" w14:textId="77777777" w:rsidR="00452229" w:rsidRDefault="00452229">
                  <w:pPr>
                    <w:pStyle w:val="EmptyCellLayoutStyle"/>
                    <w:spacing w:after="0" w:line="240" w:lineRule="auto"/>
                  </w:pPr>
                </w:p>
              </w:tc>
              <w:tc>
                <w:tcPr>
                  <w:tcW w:w="180" w:type="dxa"/>
                  <w:tcBorders>
                    <w:right w:val="single" w:sz="15" w:space="0" w:color="000000"/>
                  </w:tcBorders>
                </w:tcPr>
                <w:p w14:paraId="6B29212E" w14:textId="77777777" w:rsidR="00452229" w:rsidRDefault="00452229">
                  <w:pPr>
                    <w:pStyle w:val="EmptyCellLayoutStyle"/>
                    <w:spacing w:after="0" w:line="240" w:lineRule="auto"/>
                  </w:pPr>
                </w:p>
              </w:tc>
            </w:tr>
            <w:tr w:rsidR="00452229" w14:paraId="6CB12D4F" w14:textId="77777777">
              <w:trPr>
                <w:trHeight w:val="90"/>
              </w:trPr>
              <w:tc>
                <w:tcPr>
                  <w:tcW w:w="180" w:type="dxa"/>
                  <w:tcBorders>
                    <w:left w:val="single" w:sz="15" w:space="0" w:color="000000"/>
                  </w:tcBorders>
                </w:tcPr>
                <w:p w14:paraId="0345F2A4" w14:textId="77777777" w:rsidR="00452229" w:rsidRDefault="00452229">
                  <w:pPr>
                    <w:pStyle w:val="EmptyCellLayoutStyle"/>
                    <w:spacing w:after="0" w:line="240" w:lineRule="auto"/>
                  </w:pPr>
                </w:p>
              </w:tc>
              <w:tc>
                <w:tcPr>
                  <w:tcW w:w="1080" w:type="dxa"/>
                </w:tcPr>
                <w:p w14:paraId="2D7A2B70" w14:textId="77777777" w:rsidR="00452229" w:rsidRDefault="00452229">
                  <w:pPr>
                    <w:pStyle w:val="EmptyCellLayoutStyle"/>
                    <w:spacing w:after="0" w:line="240" w:lineRule="auto"/>
                  </w:pPr>
                </w:p>
              </w:tc>
              <w:tc>
                <w:tcPr>
                  <w:tcW w:w="1980" w:type="dxa"/>
                </w:tcPr>
                <w:p w14:paraId="42E12176" w14:textId="77777777" w:rsidR="00452229" w:rsidRDefault="00452229">
                  <w:pPr>
                    <w:pStyle w:val="EmptyCellLayoutStyle"/>
                    <w:spacing w:after="0" w:line="240" w:lineRule="auto"/>
                  </w:pPr>
                </w:p>
              </w:tc>
              <w:tc>
                <w:tcPr>
                  <w:tcW w:w="359" w:type="dxa"/>
                </w:tcPr>
                <w:p w14:paraId="51CD7812" w14:textId="77777777" w:rsidR="00452229" w:rsidRDefault="00452229">
                  <w:pPr>
                    <w:pStyle w:val="EmptyCellLayoutStyle"/>
                    <w:spacing w:after="0" w:line="240" w:lineRule="auto"/>
                  </w:pPr>
                </w:p>
              </w:tc>
              <w:tc>
                <w:tcPr>
                  <w:tcW w:w="7200" w:type="dxa"/>
                </w:tcPr>
                <w:p w14:paraId="528419F6" w14:textId="77777777" w:rsidR="00452229" w:rsidRDefault="00452229">
                  <w:pPr>
                    <w:pStyle w:val="EmptyCellLayoutStyle"/>
                    <w:spacing w:after="0" w:line="240" w:lineRule="auto"/>
                  </w:pPr>
                </w:p>
              </w:tc>
              <w:tc>
                <w:tcPr>
                  <w:tcW w:w="180" w:type="dxa"/>
                </w:tcPr>
                <w:p w14:paraId="30E4E0E3" w14:textId="77777777" w:rsidR="00452229" w:rsidRDefault="00452229">
                  <w:pPr>
                    <w:pStyle w:val="EmptyCellLayoutStyle"/>
                    <w:spacing w:after="0" w:line="240" w:lineRule="auto"/>
                  </w:pPr>
                </w:p>
              </w:tc>
              <w:tc>
                <w:tcPr>
                  <w:tcW w:w="180" w:type="dxa"/>
                  <w:tcBorders>
                    <w:right w:val="single" w:sz="15" w:space="0" w:color="000000"/>
                  </w:tcBorders>
                </w:tcPr>
                <w:p w14:paraId="57943B3B" w14:textId="77777777" w:rsidR="00452229" w:rsidRDefault="00452229">
                  <w:pPr>
                    <w:pStyle w:val="EmptyCellLayoutStyle"/>
                    <w:spacing w:after="0" w:line="240" w:lineRule="auto"/>
                  </w:pPr>
                </w:p>
              </w:tc>
            </w:tr>
            <w:tr w:rsidR="00DA21C9" w14:paraId="33C8BB86" w14:textId="77777777" w:rsidTr="00DA21C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452229" w14:paraId="57D08ACF" w14:textId="77777777">
                    <w:trPr>
                      <w:trHeight w:val="212"/>
                    </w:trPr>
                    <w:tc>
                      <w:tcPr>
                        <w:tcW w:w="11160" w:type="dxa"/>
                        <w:tcBorders>
                          <w:top w:val="nil"/>
                          <w:left w:val="nil"/>
                          <w:bottom w:val="nil"/>
                          <w:right w:val="nil"/>
                        </w:tcBorders>
                        <w:tcMar>
                          <w:top w:w="39" w:type="dxa"/>
                          <w:left w:w="39" w:type="dxa"/>
                          <w:bottom w:w="39" w:type="dxa"/>
                          <w:right w:w="39" w:type="dxa"/>
                        </w:tcMar>
                      </w:tcPr>
                      <w:p w14:paraId="64241899" w14:textId="77777777" w:rsidR="00452229" w:rsidRDefault="007B081B">
                        <w:pPr>
                          <w:spacing w:after="0" w:line="240" w:lineRule="auto"/>
                        </w:pPr>
                        <w:r>
                          <w:rPr>
                            <w:rFonts w:ascii="Arial" w:eastAsia="Arial" w:hAnsi="Arial"/>
                            <w:color w:val="000000"/>
                          </w:rPr>
                          <w:br/>
                        </w:r>
                        <w:r>
                          <w:rPr>
                            <w:rFonts w:ascii="Arial" w:eastAsia="Arial" w:hAnsi="Arial"/>
                            <w:b/>
                            <w:color w:val="000000"/>
                          </w:rPr>
                          <w:t>Regulation Manager 13 - 15</w:t>
                        </w:r>
                        <w:r>
                          <w:rPr>
                            <w:rFonts w:ascii="Arial" w:eastAsia="Arial" w:hAnsi="Arial"/>
                            <w:color w:val="000000"/>
                          </w:rPr>
                          <w:br/>
                        </w:r>
                        <w:r>
                          <w:rPr>
                            <w:rFonts w:ascii="Arial" w:eastAsia="Arial" w:hAnsi="Arial"/>
                            <w:color w:val="000000"/>
                          </w:rPr>
                          <w:t>Four years of professional experience providing regulation and investigative services equivalent to a Regulation Agent or Regulation Officer, including two years equivalent to a Regulation Agent P11 or Regulation Officer P11, or one year equivalent to a Regulation Agent 12 or Regulation Officer 12.</w:t>
                        </w:r>
                        <w:r>
                          <w:rPr>
                            <w:rFonts w:ascii="Arial" w:eastAsia="Arial" w:hAnsi="Arial"/>
                            <w:color w:val="000000"/>
                          </w:rPr>
                          <w:br/>
                        </w:r>
                        <w:r>
                          <w:rPr>
                            <w:rFonts w:ascii="Arial" w:eastAsia="Arial" w:hAnsi="Arial"/>
                            <w:color w:val="000000"/>
                          </w:rPr>
                          <w:br/>
                        </w:r>
                        <w:r>
                          <w:rPr>
                            <w:rFonts w:ascii="Arial" w:eastAsia="Arial" w:hAnsi="Arial"/>
                            <w:b/>
                            <w:color w:val="000000"/>
                          </w:rPr>
                          <w:lastRenderedPageBreak/>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Regulation Manager 13 - 15</w:t>
                        </w:r>
                        <w:r>
                          <w:rPr>
                            <w:rFonts w:ascii="Arial" w:eastAsia="Arial" w:hAnsi="Arial"/>
                            <w:color w:val="000000"/>
                          </w:rPr>
                          <w:br/>
                        </w:r>
                        <w:r>
                          <w:rPr>
                            <w:rFonts w:ascii="Arial" w:eastAsia="Arial" w:hAnsi="Arial"/>
                            <w:color w:val="000000"/>
                          </w:rPr>
                          <w:t>Six years of experience in a criminal justice agency, corporate security setting, or the United States Armed Services providing investigative services as an investigator or sworn detective may be substituted for the experience and education.</w:t>
                        </w:r>
                      </w:p>
                    </w:tc>
                  </w:tr>
                </w:tbl>
                <w:p w14:paraId="766A103F" w14:textId="77777777" w:rsidR="00452229" w:rsidRDefault="00452229">
                  <w:pPr>
                    <w:spacing w:after="0" w:line="240" w:lineRule="auto"/>
                  </w:pPr>
                </w:p>
              </w:tc>
            </w:tr>
            <w:tr w:rsidR="00452229" w14:paraId="63181AE5" w14:textId="77777777">
              <w:trPr>
                <w:trHeight w:val="69"/>
              </w:trPr>
              <w:tc>
                <w:tcPr>
                  <w:tcW w:w="180" w:type="dxa"/>
                  <w:tcBorders>
                    <w:left w:val="single" w:sz="15" w:space="0" w:color="000000"/>
                  </w:tcBorders>
                </w:tcPr>
                <w:p w14:paraId="36CEE05E" w14:textId="77777777" w:rsidR="00452229" w:rsidRDefault="00452229">
                  <w:pPr>
                    <w:pStyle w:val="EmptyCellLayoutStyle"/>
                    <w:spacing w:after="0" w:line="240" w:lineRule="auto"/>
                  </w:pPr>
                </w:p>
              </w:tc>
              <w:tc>
                <w:tcPr>
                  <w:tcW w:w="1080" w:type="dxa"/>
                </w:tcPr>
                <w:p w14:paraId="39824413" w14:textId="77777777" w:rsidR="00452229" w:rsidRDefault="00452229">
                  <w:pPr>
                    <w:pStyle w:val="EmptyCellLayoutStyle"/>
                    <w:spacing w:after="0" w:line="240" w:lineRule="auto"/>
                  </w:pPr>
                </w:p>
              </w:tc>
              <w:tc>
                <w:tcPr>
                  <w:tcW w:w="1980" w:type="dxa"/>
                </w:tcPr>
                <w:p w14:paraId="557A6325" w14:textId="77777777" w:rsidR="00452229" w:rsidRDefault="00452229">
                  <w:pPr>
                    <w:pStyle w:val="EmptyCellLayoutStyle"/>
                    <w:spacing w:after="0" w:line="240" w:lineRule="auto"/>
                  </w:pPr>
                </w:p>
              </w:tc>
              <w:tc>
                <w:tcPr>
                  <w:tcW w:w="359" w:type="dxa"/>
                </w:tcPr>
                <w:p w14:paraId="533A5EE7" w14:textId="77777777" w:rsidR="00452229" w:rsidRDefault="00452229">
                  <w:pPr>
                    <w:pStyle w:val="EmptyCellLayoutStyle"/>
                    <w:spacing w:after="0" w:line="240" w:lineRule="auto"/>
                  </w:pPr>
                </w:p>
              </w:tc>
              <w:tc>
                <w:tcPr>
                  <w:tcW w:w="7200" w:type="dxa"/>
                </w:tcPr>
                <w:p w14:paraId="0157A34E" w14:textId="77777777" w:rsidR="00452229" w:rsidRDefault="00452229">
                  <w:pPr>
                    <w:pStyle w:val="EmptyCellLayoutStyle"/>
                    <w:spacing w:after="0" w:line="240" w:lineRule="auto"/>
                  </w:pPr>
                </w:p>
              </w:tc>
              <w:tc>
                <w:tcPr>
                  <w:tcW w:w="180" w:type="dxa"/>
                </w:tcPr>
                <w:p w14:paraId="1A20A395" w14:textId="77777777" w:rsidR="00452229" w:rsidRDefault="00452229">
                  <w:pPr>
                    <w:pStyle w:val="EmptyCellLayoutStyle"/>
                    <w:spacing w:after="0" w:line="240" w:lineRule="auto"/>
                  </w:pPr>
                </w:p>
              </w:tc>
              <w:tc>
                <w:tcPr>
                  <w:tcW w:w="180" w:type="dxa"/>
                  <w:tcBorders>
                    <w:right w:val="single" w:sz="15" w:space="0" w:color="000000"/>
                  </w:tcBorders>
                </w:tcPr>
                <w:p w14:paraId="7130401A" w14:textId="77777777" w:rsidR="00452229" w:rsidRDefault="00452229">
                  <w:pPr>
                    <w:pStyle w:val="EmptyCellLayoutStyle"/>
                    <w:spacing w:after="0" w:line="240" w:lineRule="auto"/>
                  </w:pPr>
                </w:p>
              </w:tc>
            </w:tr>
            <w:tr w:rsidR="00DA21C9" w14:paraId="2DA6D935" w14:textId="77777777" w:rsidTr="00DA21C9">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4"/>
                  </w:tblGrid>
                  <w:tr w:rsidR="00452229" w14:paraId="7BF8BED5" w14:textId="77777777">
                    <w:trPr>
                      <w:trHeight w:val="192"/>
                    </w:trPr>
                    <w:tc>
                      <w:tcPr>
                        <w:tcW w:w="3240" w:type="dxa"/>
                        <w:tcBorders>
                          <w:top w:val="nil"/>
                          <w:left w:val="nil"/>
                          <w:bottom w:val="nil"/>
                          <w:right w:val="nil"/>
                        </w:tcBorders>
                        <w:tcMar>
                          <w:top w:w="39" w:type="dxa"/>
                          <w:left w:w="39" w:type="dxa"/>
                          <w:bottom w:w="39" w:type="dxa"/>
                          <w:right w:w="39" w:type="dxa"/>
                        </w:tcMar>
                      </w:tcPr>
                      <w:p w14:paraId="2ECCA593" w14:textId="77777777" w:rsidR="00452229" w:rsidRDefault="007B081B">
                        <w:pPr>
                          <w:spacing w:after="0" w:line="240" w:lineRule="auto"/>
                        </w:pPr>
                        <w:r>
                          <w:rPr>
                            <w:rFonts w:ascii="Arial" w:eastAsia="Arial" w:hAnsi="Arial"/>
                            <w:b/>
                            <w:color w:val="000000"/>
                            <w:sz w:val="16"/>
                          </w:rPr>
                          <w:t>KNOWLEDGE, SKILLS, AND ABILITIES:</w:t>
                        </w:r>
                      </w:p>
                    </w:tc>
                  </w:tr>
                </w:tbl>
                <w:p w14:paraId="10BDE7B2" w14:textId="77777777" w:rsidR="00452229" w:rsidRDefault="00452229">
                  <w:pPr>
                    <w:spacing w:after="0" w:line="240" w:lineRule="auto"/>
                  </w:pPr>
                </w:p>
              </w:tc>
              <w:tc>
                <w:tcPr>
                  <w:tcW w:w="359" w:type="dxa"/>
                </w:tcPr>
                <w:p w14:paraId="635B6AA2" w14:textId="77777777" w:rsidR="00452229" w:rsidRDefault="00452229">
                  <w:pPr>
                    <w:pStyle w:val="EmptyCellLayoutStyle"/>
                    <w:spacing w:after="0" w:line="240" w:lineRule="auto"/>
                  </w:pPr>
                </w:p>
              </w:tc>
              <w:tc>
                <w:tcPr>
                  <w:tcW w:w="7200" w:type="dxa"/>
                </w:tcPr>
                <w:p w14:paraId="4516BFD7" w14:textId="77777777" w:rsidR="00452229" w:rsidRDefault="00452229">
                  <w:pPr>
                    <w:pStyle w:val="EmptyCellLayoutStyle"/>
                    <w:spacing w:after="0" w:line="240" w:lineRule="auto"/>
                  </w:pPr>
                </w:p>
              </w:tc>
              <w:tc>
                <w:tcPr>
                  <w:tcW w:w="180" w:type="dxa"/>
                </w:tcPr>
                <w:p w14:paraId="14CA6B22" w14:textId="77777777" w:rsidR="00452229" w:rsidRDefault="00452229">
                  <w:pPr>
                    <w:pStyle w:val="EmptyCellLayoutStyle"/>
                    <w:spacing w:after="0" w:line="240" w:lineRule="auto"/>
                  </w:pPr>
                </w:p>
              </w:tc>
              <w:tc>
                <w:tcPr>
                  <w:tcW w:w="180" w:type="dxa"/>
                  <w:tcBorders>
                    <w:right w:val="single" w:sz="15" w:space="0" w:color="000000"/>
                  </w:tcBorders>
                </w:tcPr>
                <w:p w14:paraId="347CAA87" w14:textId="77777777" w:rsidR="00452229" w:rsidRDefault="00452229">
                  <w:pPr>
                    <w:pStyle w:val="EmptyCellLayoutStyle"/>
                    <w:spacing w:after="0" w:line="240" w:lineRule="auto"/>
                  </w:pPr>
                </w:p>
              </w:tc>
            </w:tr>
            <w:tr w:rsidR="00452229" w14:paraId="75B943A8" w14:textId="77777777">
              <w:trPr>
                <w:trHeight w:val="90"/>
              </w:trPr>
              <w:tc>
                <w:tcPr>
                  <w:tcW w:w="180" w:type="dxa"/>
                  <w:tcBorders>
                    <w:left w:val="single" w:sz="15" w:space="0" w:color="000000"/>
                  </w:tcBorders>
                </w:tcPr>
                <w:p w14:paraId="74E789C3" w14:textId="77777777" w:rsidR="00452229" w:rsidRDefault="00452229">
                  <w:pPr>
                    <w:pStyle w:val="EmptyCellLayoutStyle"/>
                    <w:spacing w:after="0" w:line="240" w:lineRule="auto"/>
                  </w:pPr>
                </w:p>
              </w:tc>
              <w:tc>
                <w:tcPr>
                  <w:tcW w:w="1080" w:type="dxa"/>
                </w:tcPr>
                <w:p w14:paraId="719CF0ED" w14:textId="77777777" w:rsidR="00452229" w:rsidRDefault="00452229">
                  <w:pPr>
                    <w:pStyle w:val="EmptyCellLayoutStyle"/>
                    <w:spacing w:after="0" w:line="240" w:lineRule="auto"/>
                  </w:pPr>
                </w:p>
              </w:tc>
              <w:tc>
                <w:tcPr>
                  <w:tcW w:w="1980" w:type="dxa"/>
                </w:tcPr>
                <w:p w14:paraId="2CD3B44D" w14:textId="77777777" w:rsidR="00452229" w:rsidRDefault="00452229">
                  <w:pPr>
                    <w:pStyle w:val="EmptyCellLayoutStyle"/>
                    <w:spacing w:after="0" w:line="240" w:lineRule="auto"/>
                  </w:pPr>
                </w:p>
              </w:tc>
              <w:tc>
                <w:tcPr>
                  <w:tcW w:w="359" w:type="dxa"/>
                </w:tcPr>
                <w:p w14:paraId="50B8BFB8" w14:textId="77777777" w:rsidR="00452229" w:rsidRDefault="00452229">
                  <w:pPr>
                    <w:pStyle w:val="EmptyCellLayoutStyle"/>
                    <w:spacing w:after="0" w:line="240" w:lineRule="auto"/>
                  </w:pPr>
                </w:p>
              </w:tc>
              <w:tc>
                <w:tcPr>
                  <w:tcW w:w="7200" w:type="dxa"/>
                </w:tcPr>
                <w:p w14:paraId="5A9FD633" w14:textId="77777777" w:rsidR="00452229" w:rsidRDefault="00452229">
                  <w:pPr>
                    <w:pStyle w:val="EmptyCellLayoutStyle"/>
                    <w:spacing w:after="0" w:line="240" w:lineRule="auto"/>
                  </w:pPr>
                </w:p>
              </w:tc>
              <w:tc>
                <w:tcPr>
                  <w:tcW w:w="180" w:type="dxa"/>
                </w:tcPr>
                <w:p w14:paraId="40E952FF" w14:textId="77777777" w:rsidR="00452229" w:rsidRDefault="00452229">
                  <w:pPr>
                    <w:pStyle w:val="EmptyCellLayoutStyle"/>
                    <w:spacing w:after="0" w:line="240" w:lineRule="auto"/>
                  </w:pPr>
                </w:p>
              </w:tc>
              <w:tc>
                <w:tcPr>
                  <w:tcW w:w="180" w:type="dxa"/>
                  <w:tcBorders>
                    <w:right w:val="single" w:sz="15" w:space="0" w:color="000000"/>
                  </w:tcBorders>
                </w:tcPr>
                <w:p w14:paraId="5221CCC3" w14:textId="77777777" w:rsidR="00452229" w:rsidRDefault="00452229">
                  <w:pPr>
                    <w:pStyle w:val="EmptyCellLayoutStyle"/>
                    <w:spacing w:after="0" w:line="240" w:lineRule="auto"/>
                  </w:pPr>
                </w:p>
              </w:tc>
            </w:tr>
            <w:tr w:rsidR="00DA21C9" w14:paraId="4190DA84" w14:textId="77777777" w:rsidTr="00DA21C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452229" w14:paraId="5783CFDA" w14:textId="77777777">
                    <w:trPr>
                      <w:trHeight w:val="212"/>
                    </w:trPr>
                    <w:tc>
                      <w:tcPr>
                        <w:tcW w:w="11160" w:type="dxa"/>
                        <w:tcBorders>
                          <w:top w:val="nil"/>
                          <w:left w:val="nil"/>
                          <w:bottom w:val="nil"/>
                          <w:right w:val="nil"/>
                        </w:tcBorders>
                        <w:tcMar>
                          <w:top w:w="39" w:type="dxa"/>
                          <w:left w:w="39" w:type="dxa"/>
                          <w:bottom w:w="39" w:type="dxa"/>
                          <w:right w:w="39" w:type="dxa"/>
                        </w:tcMar>
                      </w:tcPr>
                      <w:p w14:paraId="5F6576AC" w14:textId="77777777" w:rsidR="00452229" w:rsidRDefault="007B081B">
                        <w:pPr>
                          <w:spacing w:before="199" w:after="199" w:line="240" w:lineRule="auto"/>
                        </w:pPr>
                        <w:r>
                          <w:rPr>
                            <w:rFonts w:ascii="Arial" w:eastAsia="Arial" w:hAnsi="Arial"/>
                            <w:color w:val="000000"/>
                          </w:rPr>
                          <w:t>As listed on the Civil Service job specification. In addition:</w:t>
                        </w:r>
                      </w:p>
                      <w:p w14:paraId="52867B07" w14:textId="77777777" w:rsidR="00452229" w:rsidRDefault="007B081B">
                        <w:pPr>
                          <w:spacing w:after="199" w:line="240" w:lineRule="auto"/>
                        </w:pPr>
                        <w:r>
                          <w:rPr>
                            <w:rFonts w:ascii="Arial" w:eastAsia="Arial" w:hAnsi="Arial"/>
                            <w:color w:val="000000"/>
                          </w:rPr>
                          <w:t>Effective oral and written communication skills.  Must successfully interact with members of diverse groups.  Must be computer literate.</w:t>
                        </w:r>
                      </w:p>
                      <w:p w14:paraId="0C2A8D85" w14:textId="77777777" w:rsidR="00452229" w:rsidRDefault="007B081B">
                        <w:pPr>
                          <w:spacing w:after="0" w:line="240" w:lineRule="auto"/>
                        </w:pPr>
                        <w:r>
                          <w:rPr>
                            <w:rFonts w:ascii="Arial" w:eastAsia="Arial" w:hAnsi="Arial"/>
                            <w:i/>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76C9C24C" w14:textId="77777777" w:rsidR="00452229" w:rsidRDefault="00452229">
                  <w:pPr>
                    <w:spacing w:after="0" w:line="240" w:lineRule="auto"/>
                  </w:pPr>
                </w:p>
              </w:tc>
            </w:tr>
            <w:tr w:rsidR="00452229" w14:paraId="3AB0F34A" w14:textId="77777777">
              <w:trPr>
                <w:trHeight w:val="69"/>
              </w:trPr>
              <w:tc>
                <w:tcPr>
                  <w:tcW w:w="180" w:type="dxa"/>
                  <w:tcBorders>
                    <w:left w:val="single" w:sz="15" w:space="0" w:color="000000"/>
                  </w:tcBorders>
                </w:tcPr>
                <w:p w14:paraId="6D1BD48A" w14:textId="77777777" w:rsidR="00452229" w:rsidRDefault="00452229">
                  <w:pPr>
                    <w:pStyle w:val="EmptyCellLayoutStyle"/>
                    <w:spacing w:after="0" w:line="240" w:lineRule="auto"/>
                  </w:pPr>
                </w:p>
              </w:tc>
              <w:tc>
                <w:tcPr>
                  <w:tcW w:w="1080" w:type="dxa"/>
                </w:tcPr>
                <w:p w14:paraId="5FB5A320" w14:textId="77777777" w:rsidR="00452229" w:rsidRDefault="00452229">
                  <w:pPr>
                    <w:pStyle w:val="EmptyCellLayoutStyle"/>
                    <w:spacing w:after="0" w:line="240" w:lineRule="auto"/>
                  </w:pPr>
                </w:p>
              </w:tc>
              <w:tc>
                <w:tcPr>
                  <w:tcW w:w="1980" w:type="dxa"/>
                </w:tcPr>
                <w:p w14:paraId="563FD92B" w14:textId="77777777" w:rsidR="00452229" w:rsidRDefault="00452229">
                  <w:pPr>
                    <w:pStyle w:val="EmptyCellLayoutStyle"/>
                    <w:spacing w:after="0" w:line="240" w:lineRule="auto"/>
                  </w:pPr>
                </w:p>
              </w:tc>
              <w:tc>
                <w:tcPr>
                  <w:tcW w:w="359" w:type="dxa"/>
                </w:tcPr>
                <w:p w14:paraId="6A7B1897" w14:textId="77777777" w:rsidR="00452229" w:rsidRDefault="00452229">
                  <w:pPr>
                    <w:pStyle w:val="EmptyCellLayoutStyle"/>
                    <w:spacing w:after="0" w:line="240" w:lineRule="auto"/>
                  </w:pPr>
                </w:p>
              </w:tc>
              <w:tc>
                <w:tcPr>
                  <w:tcW w:w="7200" w:type="dxa"/>
                </w:tcPr>
                <w:p w14:paraId="0F6B4E1F" w14:textId="77777777" w:rsidR="00452229" w:rsidRDefault="00452229">
                  <w:pPr>
                    <w:pStyle w:val="EmptyCellLayoutStyle"/>
                    <w:spacing w:after="0" w:line="240" w:lineRule="auto"/>
                  </w:pPr>
                </w:p>
              </w:tc>
              <w:tc>
                <w:tcPr>
                  <w:tcW w:w="180" w:type="dxa"/>
                </w:tcPr>
                <w:p w14:paraId="22A0B901" w14:textId="77777777" w:rsidR="00452229" w:rsidRDefault="00452229">
                  <w:pPr>
                    <w:pStyle w:val="EmptyCellLayoutStyle"/>
                    <w:spacing w:after="0" w:line="240" w:lineRule="auto"/>
                  </w:pPr>
                </w:p>
              </w:tc>
              <w:tc>
                <w:tcPr>
                  <w:tcW w:w="180" w:type="dxa"/>
                  <w:tcBorders>
                    <w:right w:val="single" w:sz="15" w:space="0" w:color="000000"/>
                  </w:tcBorders>
                </w:tcPr>
                <w:p w14:paraId="0AE6289E" w14:textId="77777777" w:rsidR="00452229" w:rsidRDefault="00452229">
                  <w:pPr>
                    <w:pStyle w:val="EmptyCellLayoutStyle"/>
                    <w:spacing w:after="0" w:line="240" w:lineRule="auto"/>
                  </w:pPr>
                </w:p>
              </w:tc>
            </w:tr>
            <w:tr w:rsidR="00DA21C9" w14:paraId="0933B246" w14:textId="77777777" w:rsidTr="00DA21C9">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2"/>
                  </w:tblGrid>
                  <w:tr w:rsidR="00452229" w14:paraId="0604438E" w14:textId="77777777">
                    <w:trPr>
                      <w:trHeight w:val="192"/>
                    </w:trPr>
                    <w:tc>
                      <w:tcPr>
                        <w:tcW w:w="3600" w:type="dxa"/>
                        <w:tcBorders>
                          <w:top w:val="nil"/>
                          <w:left w:val="nil"/>
                          <w:bottom w:val="nil"/>
                          <w:right w:val="nil"/>
                        </w:tcBorders>
                        <w:tcMar>
                          <w:top w:w="39" w:type="dxa"/>
                          <w:left w:w="39" w:type="dxa"/>
                          <w:bottom w:w="39" w:type="dxa"/>
                          <w:right w:w="39" w:type="dxa"/>
                        </w:tcMar>
                      </w:tcPr>
                      <w:p w14:paraId="31723912" w14:textId="77777777" w:rsidR="00452229" w:rsidRDefault="007B081B">
                        <w:pPr>
                          <w:spacing w:after="0" w:line="240" w:lineRule="auto"/>
                        </w:pPr>
                        <w:r>
                          <w:rPr>
                            <w:rFonts w:ascii="Arial" w:eastAsia="Arial" w:hAnsi="Arial"/>
                            <w:b/>
                            <w:color w:val="000000"/>
                            <w:sz w:val="16"/>
                          </w:rPr>
                          <w:t>CERTIFICATES, LICENSES, REGISTRATIONS:</w:t>
                        </w:r>
                      </w:p>
                    </w:tc>
                  </w:tr>
                </w:tbl>
                <w:p w14:paraId="6CA05428" w14:textId="77777777" w:rsidR="00452229" w:rsidRDefault="00452229">
                  <w:pPr>
                    <w:spacing w:after="0" w:line="240" w:lineRule="auto"/>
                  </w:pPr>
                </w:p>
              </w:tc>
              <w:tc>
                <w:tcPr>
                  <w:tcW w:w="7200" w:type="dxa"/>
                </w:tcPr>
                <w:p w14:paraId="30601FE0" w14:textId="77777777" w:rsidR="00452229" w:rsidRDefault="00452229">
                  <w:pPr>
                    <w:pStyle w:val="EmptyCellLayoutStyle"/>
                    <w:spacing w:after="0" w:line="240" w:lineRule="auto"/>
                  </w:pPr>
                </w:p>
              </w:tc>
              <w:tc>
                <w:tcPr>
                  <w:tcW w:w="180" w:type="dxa"/>
                </w:tcPr>
                <w:p w14:paraId="72B39FAD" w14:textId="77777777" w:rsidR="00452229" w:rsidRDefault="00452229">
                  <w:pPr>
                    <w:pStyle w:val="EmptyCellLayoutStyle"/>
                    <w:spacing w:after="0" w:line="240" w:lineRule="auto"/>
                  </w:pPr>
                </w:p>
              </w:tc>
              <w:tc>
                <w:tcPr>
                  <w:tcW w:w="180" w:type="dxa"/>
                  <w:tcBorders>
                    <w:right w:val="single" w:sz="15" w:space="0" w:color="000000"/>
                  </w:tcBorders>
                </w:tcPr>
                <w:p w14:paraId="70019EBD" w14:textId="77777777" w:rsidR="00452229" w:rsidRDefault="00452229">
                  <w:pPr>
                    <w:pStyle w:val="EmptyCellLayoutStyle"/>
                    <w:spacing w:after="0" w:line="240" w:lineRule="auto"/>
                  </w:pPr>
                </w:p>
              </w:tc>
            </w:tr>
            <w:tr w:rsidR="00452229" w14:paraId="3CC89805" w14:textId="77777777">
              <w:trPr>
                <w:trHeight w:val="90"/>
              </w:trPr>
              <w:tc>
                <w:tcPr>
                  <w:tcW w:w="180" w:type="dxa"/>
                  <w:tcBorders>
                    <w:left w:val="single" w:sz="15" w:space="0" w:color="000000"/>
                  </w:tcBorders>
                </w:tcPr>
                <w:p w14:paraId="1F4AD36A" w14:textId="77777777" w:rsidR="00452229" w:rsidRDefault="00452229">
                  <w:pPr>
                    <w:pStyle w:val="EmptyCellLayoutStyle"/>
                    <w:spacing w:after="0" w:line="240" w:lineRule="auto"/>
                  </w:pPr>
                </w:p>
              </w:tc>
              <w:tc>
                <w:tcPr>
                  <w:tcW w:w="1080" w:type="dxa"/>
                </w:tcPr>
                <w:p w14:paraId="149D54E3" w14:textId="77777777" w:rsidR="00452229" w:rsidRDefault="00452229">
                  <w:pPr>
                    <w:pStyle w:val="EmptyCellLayoutStyle"/>
                    <w:spacing w:after="0" w:line="240" w:lineRule="auto"/>
                  </w:pPr>
                </w:p>
              </w:tc>
              <w:tc>
                <w:tcPr>
                  <w:tcW w:w="1980" w:type="dxa"/>
                </w:tcPr>
                <w:p w14:paraId="72CE57F6" w14:textId="77777777" w:rsidR="00452229" w:rsidRDefault="00452229">
                  <w:pPr>
                    <w:pStyle w:val="EmptyCellLayoutStyle"/>
                    <w:spacing w:after="0" w:line="240" w:lineRule="auto"/>
                  </w:pPr>
                </w:p>
              </w:tc>
              <w:tc>
                <w:tcPr>
                  <w:tcW w:w="359" w:type="dxa"/>
                </w:tcPr>
                <w:p w14:paraId="71116DDA" w14:textId="77777777" w:rsidR="00452229" w:rsidRDefault="00452229">
                  <w:pPr>
                    <w:pStyle w:val="EmptyCellLayoutStyle"/>
                    <w:spacing w:after="0" w:line="240" w:lineRule="auto"/>
                  </w:pPr>
                </w:p>
              </w:tc>
              <w:tc>
                <w:tcPr>
                  <w:tcW w:w="7200" w:type="dxa"/>
                </w:tcPr>
                <w:p w14:paraId="44B03D34" w14:textId="77777777" w:rsidR="00452229" w:rsidRDefault="00452229">
                  <w:pPr>
                    <w:pStyle w:val="EmptyCellLayoutStyle"/>
                    <w:spacing w:after="0" w:line="240" w:lineRule="auto"/>
                  </w:pPr>
                </w:p>
              </w:tc>
              <w:tc>
                <w:tcPr>
                  <w:tcW w:w="180" w:type="dxa"/>
                </w:tcPr>
                <w:p w14:paraId="3828DB38" w14:textId="77777777" w:rsidR="00452229" w:rsidRDefault="00452229">
                  <w:pPr>
                    <w:pStyle w:val="EmptyCellLayoutStyle"/>
                    <w:spacing w:after="0" w:line="240" w:lineRule="auto"/>
                  </w:pPr>
                </w:p>
              </w:tc>
              <w:tc>
                <w:tcPr>
                  <w:tcW w:w="180" w:type="dxa"/>
                  <w:tcBorders>
                    <w:right w:val="single" w:sz="15" w:space="0" w:color="000000"/>
                  </w:tcBorders>
                </w:tcPr>
                <w:p w14:paraId="126EB954" w14:textId="77777777" w:rsidR="00452229" w:rsidRDefault="00452229">
                  <w:pPr>
                    <w:pStyle w:val="EmptyCellLayoutStyle"/>
                    <w:spacing w:after="0" w:line="240" w:lineRule="auto"/>
                  </w:pPr>
                </w:p>
              </w:tc>
            </w:tr>
            <w:tr w:rsidR="00DA21C9" w14:paraId="728EB1E1" w14:textId="77777777" w:rsidTr="00DA21C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452229" w14:paraId="2A61EFC9" w14:textId="77777777">
                    <w:trPr>
                      <w:trHeight w:val="212"/>
                    </w:trPr>
                    <w:tc>
                      <w:tcPr>
                        <w:tcW w:w="11160" w:type="dxa"/>
                        <w:tcBorders>
                          <w:top w:val="nil"/>
                          <w:left w:val="nil"/>
                          <w:bottom w:val="nil"/>
                          <w:right w:val="nil"/>
                        </w:tcBorders>
                        <w:tcMar>
                          <w:top w:w="39" w:type="dxa"/>
                          <w:left w:w="39" w:type="dxa"/>
                          <w:bottom w:w="39" w:type="dxa"/>
                          <w:right w:w="39" w:type="dxa"/>
                        </w:tcMar>
                      </w:tcPr>
                      <w:p w14:paraId="767CBCBF" w14:textId="77777777" w:rsidR="00452229" w:rsidRDefault="007B081B">
                        <w:pPr>
                          <w:spacing w:after="0" w:line="240" w:lineRule="auto"/>
                        </w:pPr>
                        <w:r>
                          <w:rPr>
                            <w:rFonts w:ascii="Arial" w:eastAsia="Arial" w:hAnsi="Arial"/>
                            <w:color w:val="000000"/>
                          </w:rPr>
                          <w:t>Valid driver's license is preferred.</w:t>
                        </w:r>
                      </w:p>
                    </w:tc>
                  </w:tr>
                </w:tbl>
                <w:p w14:paraId="0A38CA5D" w14:textId="77777777" w:rsidR="00452229" w:rsidRDefault="00452229">
                  <w:pPr>
                    <w:spacing w:after="0" w:line="240" w:lineRule="auto"/>
                  </w:pPr>
                </w:p>
              </w:tc>
            </w:tr>
            <w:tr w:rsidR="00452229" w14:paraId="7B5F45C1" w14:textId="77777777">
              <w:trPr>
                <w:trHeight w:val="69"/>
              </w:trPr>
              <w:tc>
                <w:tcPr>
                  <w:tcW w:w="180" w:type="dxa"/>
                  <w:tcBorders>
                    <w:left w:val="single" w:sz="15" w:space="0" w:color="000000"/>
                  </w:tcBorders>
                </w:tcPr>
                <w:p w14:paraId="674AF61A" w14:textId="77777777" w:rsidR="00452229" w:rsidRDefault="00452229">
                  <w:pPr>
                    <w:pStyle w:val="EmptyCellLayoutStyle"/>
                    <w:spacing w:after="0" w:line="240" w:lineRule="auto"/>
                  </w:pPr>
                </w:p>
              </w:tc>
              <w:tc>
                <w:tcPr>
                  <w:tcW w:w="1080" w:type="dxa"/>
                </w:tcPr>
                <w:p w14:paraId="41D03CE7" w14:textId="77777777" w:rsidR="00452229" w:rsidRDefault="00452229">
                  <w:pPr>
                    <w:pStyle w:val="EmptyCellLayoutStyle"/>
                    <w:spacing w:after="0" w:line="240" w:lineRule="auto"/>
                  </w:pPr>
                </w:p>
              </w:tc>
              <w:tc>
                <w:tcPr>
                  <w:tcW w:w="1980" w:type="dxa"/>
                </w:tcPr>
                <w:p w14:paraId="6CBD549D" w14:textId="77777777" w:rsidR="00452229" w:rsidRDefault="00452229">
                  <w:pPr>
                    <w:pStyle w:val="EmptyCellLayoutStyle"/>
                    <w:spacing w:after="0" w:line="240" w:lineRule="auto"/>
                  </w:pPr>
                </w:p>
              </w:tc>
              <w:tc>
                <w:tcPr>
                  <w:tcW w:w="359" w:type="dxa"/>
                </w:tcPr>
                <w:p w14:paraId="3663FE0D" w14:textId="77777777" w:rsidR="00452229" w:rsidRDefault="00452229">
                  <w:pPr>
                    <w:pStyle w:val="EmptyCellLayoutStyle"/>
                    <w:spacing w:after="0" w:line="240" w:lineRule="auto"/>
                  </w:pPr>
                </w:p>
              </w:tc>
              <w:tc>
                <w:tcPr>
                  <w:tcW w:w="7200" w:type="dxa"/>
                </w:tcPr>
                <w:p w14:paraId="35160BAB" w14:textId="77777777" w:rsidR="00452229" w:rsidRDefault="00452229">
                  <w:pPr>
                    <w:pStyle w:val="EmptyCellLayoutStyle"/>
                    <w:spacing w:after="0" w:line="240" w:lineRule="auto"/>
                  </w:pPr>
                </w:p>
              </w:tc>
              <w:tc>
                <w:tcPr>
                  <w:tcW w:w="180" w:type="dxa"/>
                </w:tcPr>
                <w:p w14:paraId="29CA7BE2" w14:textId="77777777" w:rsidR="00452229" w:rsidRDefault="00452229">
                  <w:pPr>
                    <w:pStyle w:val="EmptyCellLayoutStyle"/>
                    <w:spacing w:after="0" w:line="240" w:lineRule="auto"/>
                  </w:pPr>
                </w:p>
              </w:tc>
              <w:tc>
                <w:tcPr>
                  <w:tcW w:w="180" w:type="dxa"/>
                  <w:tcBorders>
                    <w:right w:val="single" w:sz="15" w:space="0" w:color="000000"/>
                  </w:tcBorders>
                </w:tcPr>
                <w:p w14:paraId="57FF61FF" w14:textId="77777777" w:rsidR="00452229" w:rsidRDefault="00452229">
                  <w:pPr>
                    <w:pStyle w:val="EmptyCellLayoutStyle"/>
                    <w:spacing w:after="0" w:line="240" w:lineRule="auto"/>
                  </w:pPr>
                </w:p>
              </w:tc>
            </w:tr>
            <w:tr w:rsidR="00DA21C9" w14:paraId="3ECF38F3" w14:textId="77777777" w:rsidTr="00DA21C9">
              <w:trPr>
                <w:trHeight w:val="359"/>
              </w:trPr>
              <w:tc>
                <w:tcPr>
                  <w:tcW w:w="180" w:type="dxa"/>
                  <w:tcBorders>
                    <w:left w:val="single" w:sz="15" w:space="0" w:color="000000"/>
                  </w:tcBorders>
                </w:tcPr>
                <w:p w14:paraId="11040051" w14:textId="77777777" w:rsidR="00452229" w:rsidRDefault="00452229">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452229" w14:paraId="736DA9F7" w14:textId="77777777">
                    <w:trPr>
                      <w:trHeight w:val="282"/>
                    </w:trPr>
                    <w:tc>
                      <w:tcPr>
                        <w:tcW w:w="10620" w:type="dxa"/>
                        <w:tcBorders>
                          <w:top w:val="nil"/>
                          <w:left w:val="nil"/>
                          <w:bottom w:val="nil"/>
                          <w:right w:val="nil"/>
                        </w:tcBorders>
                        <w:tcMar>
                          <w:top w:w="39" w:type="dxa"/>
                          <w:left w:w="39" w:type="dxa"/>
                          <w:bottom w:w="39" w:type="dxa"/>
                          <w:right w:w="39" w:type="dxa"/>
                        </w:tcMar>
                      </w:tcPr>
                      <w:p w14:paraId="618CD8FF" w14:textId="77777777" w:rsidR="00452229" w:rsidRDefault="007B081B">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511E682F" w14:textId="77777777" w:rsidR="00452229" w:rsidRDefault="00452229">
                  <w:pPr>
                    <w:spacing w:after="0" w:line="240" w:lineRule="auto"/>
                  </w:pPr>
                </w:p>
              </w:tc>
              <w:tc>
                <w:tcPr>
                  <w:tcW w:w="180" w:type="dxa"/>
                </w:tcPr>
                <w:p w14:paraId="54C40955" w14:textId="77777777" w:rsidR="00452229" w:rsidRDefault="00452229">
                  <w:pPr>
                    <w:pStyle w:val="EmptyCellLayoutStyle"/>
                    <w:spacing w:after="0" w:line="240" w:lineRule="auto"/>
                  </w:pPr>
                </w:p>
              </w:tc>
              <w:tc>
                <w:tcPr>
                  <w:tcW w:w="180" w:type="dxa"/>
                  <w:tcBorders>
                    <w:right w:val="single" w:sz="15" w:space="0" w:color="000000"/>
                  </w:tcBorders>
                </w:tcPr>
                <w:p w14:paraId="7FA6D891" w14:textId="77777777" w:rsidR="00452229" w:rsidRDefault="00452229">
                  <w:pPr>
                    <w:pStyle w:val="EmptyCellLayoutStyle"/>
                    <w:spacing w:after="0" w:line="240" w:lineRule="auto"/>
                  </w:pPr>
                </w:p>
              </w:tc>
            </w:tr>
            <w:tr w:rsidR="00452229" w14:paraId="65E5518D" w14:textId="77777777">
              <w:trPr>
                <w:trHeight w:val="128"/>
              </w:trPr>
              <w:tc>
                <w:tcPr>
                  <w:tcW w:w="180" w:type="dxa"/>
                  <w:tcBorders>
                    <w:left w:val="single" w:sz="15" w:space="0" w:color="000000"/>
                    <w:bottom w:val="single" w:sz="15" w:space="0" w:color="000000"/>
                  </w:tcBorders>
                </w:tcPr>
                <w:p w14:paraId="2EC888F0" w14:textId="77777777" w:rsidR="00452229" w:rsidRDefault="00452229">
                  <w:pPr>
                    <w:pStyle w:val="EmptyCellLayoutStyle"/>
                    <w:spacing w:after="0" w:line="240" w:lineRule="auto"/>
                  </w:pPr>
                </w:p>
              </w:tc>
              <w:tc>
                <w:tcPr>
                  <w:tcW w:w="1080" w:type="dxa"/>
                  <w:tcBorders>
                    <w:bottom w:val="single" w:sz="15" w:space="0" w:color="000000"/>
                  </w:tcBorders>
                </w:tcPr>
                <w:p w14:paraId="5E3A1DAD" w14:textId="77777777" w:rsidR="00452229" w:rsidRDefault="00452229">
                  <w:pPr>
                    <w:pStyle w:val="EmptyCellLayoutStyle"/>
                    <w:spacing w:after="0" w:line="240" w:lineRule="auto"/>
                  </w:pPr>
                </w:p>
              </w:tc>
              <w:tc>
                <w:tcPr>
                  <w:tcW w:w="1980" w:type="dxa"/>
                  <w:tcBorders>
                    <w:bottom w:val="single" w:sz="15" w:space="0" w:color="000000"/>
                  </w:tcBorders>
                </w:tcPr>
                <w:p w14:paraId="7691626A" w14:textId="77777777" w:rsidR="00452229" w:rsidRDefault="00452229">
                  <w:pPr>
                    <w:pStyle w:val="EmptyCellLayoutStyle"/>
                    <w:spacing w:after="0" w:line="240" w:lineRule="auto"/>
                  </w:pPr>
                </w:p>
              </w:tc>
              <w:tc>
                <w:tcPr>
                  <w:tcW w:w="359" w:type="dxa"/>
                  <w:tcBorders>
                    <w:bottom w:val="single" w:sz="15" w:space="0" w:color="000000"/>
                  </w:tcBorders>
                </w:tcPr>
                <w:p w14:paraId="42798447" w14:textId="77777777" w:rsidR="00452229" w:rsidRDefault="00452229">
                  <w:pPr>
                    <w:pStyle w:val="EmptyCellLayoutStyle"/>
                    <w:spacing w:after="0" w:line="240" w:lineRule="auto"/>
                  </w:pPr>
                </w:p>
              </w:tc>
              <w:tc>
                <w:tcPr>
                  <w:tcW w:w="7200" w:type="dxa"/>
                  <w:tcBorders>
                    <w:bottom w:val="single" w:sz="15" w:space="0" w:color="000000"/>
                  </w:tcBorders>
                </w:tcPr>
                <w:p w14:paraId="4AD476BA" w14:textId="77777777" w:rsidR="00452229" w:rsidRDefault="00452229">
                  <w:pPr>
                    <w:pStyle w:val="EmptyCellLayoutStyle"/>
                    <w:spacing w:after="0" w:line="240" w:lineRule="auto"/>
                  </w:pPr>
                </w:p>
              </w:tc>
              <w:tc>
                <w:tcPr>
                  <w:tcW w:w="180" w:type="dxa"/>
                  <w:tcBorders>
                    <w:bottom w:val="single" w:sz="15" w:space="0" w:color="000000"/>
                  </w:tcBorders>
                </w:tcPr>
                <w:p w14:paraId="53DB9CBA" w14:textId="77777777" w:rsidR="00452229" w:rsidRDefault="00452229">
                  <w:pPr>
                    <w:pStyle w:val="EmptyCellLayoutStyle"/>
                    <w:spacing w:after="0" w:line="240" w:lineRule="auto"/>
                  </w:pPr>
                </w:p>
              </w:tc>
              <w:tc>
                <w:tcPr>
                  <w:tcW w:w="180" w:type="dxa"/>
                  <w:tcBorders>
                    <w:bottom w:val="single" w:sz="15" w:space="0" w:color="000000"/>
                    <w:right w:val="single" w:sz="15" w:space="0" w:color="000000"/>
                  </w:tcBorders>
                </w:tcPr>
                <w:p w14:paraId="2B187FA3" w14:textId="77777777" w:rsidR="00452229" w:rsidRDefault="00452229">
                  <w:pPr>
                    <w:pStyle w:val="EmptyCellLayoutStyle"/>
                    <w:spacing w:after="0" w:line="240" w:lineRule="auto"/>
                  </w:pPr>
                </w:p>
              </w:tc>
            </w:tr>
          </w:tbl>
          <w:p w14:paraId="2976770D" w14:textId="77777777" w:rsidR="00452229" w:rsidRDefault="00452229">
            <w:pPr>
              <w:spacing w:after="0" w:line="240" w:lineRule="auto"/>
            </w:pPr>
          </w:p>
        </w:tc>
        <w:tc>
          <w:tcPr>
            <w:tcW w:w="179" w:type="dxa"/>
          </w:tcPr>
          <w:p w14:paraId="0F733E0E" w14:textId="77777777" w:rsidR="00452229" w:rsidRDefault="00452229">
            <w:pPr>
              <w:pStyle w:val="EmptyCellLayoutStyle"/>
              <w:spacing w:after="0" w:line="240" w:lineRule="auto"/>
            </w:pPr>
          </w:p>
        </w:tc>
      </w:tr>
      <w:tr w:rsidR="00452229" w14:paraId="3A563607" w14:textId="77777777">
        <w:trPr>
          <w:trHeight w:val="148"/>
        </w:trPr>
        <w:tc>
          <w:tcPr>
            <w:tcW w:w="179" w:type="dxa"/>
          </w:tcPr>
          <w:p w14:paraId="1C98B2A1" w14:textId="77777777" w:rsidR="00452229" w:rsidRDefault="00452229">
            <w:pPr>
              <w:pStyle w:val="EmptyCellLayoutStyle"/>
              <w:spacing w:after="0" w:line="240" w:lineRule="auto"/>
            </w:pPr>
          </w:p>
        </w:tc>
        <w:tc>
          <w:tcPr>
            <w:tcW w:w="0" w:type="dxa"/>
          </w:tcPr>
          <w:p w14:paraId="2909951E" w14:textId="77777777" w:rsidR="00452229" w:rsidRDefault="00452229">
            <w:pPr>
              <w:pStyle w:val="EmptyCellLayoutStyle"/>
              <w:spacing w:after="0" w:line="240" w:lineRule="auto"/>
            </w:pPr>
          </w:p>
        </w:tc>
        <w:tc>
          <w:tcPr>
            <w:tcW w:w="0" w:type="dxa"/>
          </w:tcPr>
          <w:p w14:paraId="6FAA7670" w14:textId="77777777" w:rsidR="00452229" w:rsidRDefault="00452229">
            <w:pPr>
              <w:pStyle w:val="EmptyCellLayoutStyle"/>
              <w:spacing w:after="0" w:line="240" w:lineRule="auto"/>
            </w:pPr>
          </w:p>
        </w:tc>
        <w:tc>
          <w:tcPr>
            <w:tcW w:w="0" w:type="dxa"/>
          </w:tcPr>
          <w:p w14:paraId="798E9F05" w14:textId="77777777" w:rsidR="00452229" w:rsidRDefault="00452229">
            <w:pPr>
              <w:pStyle w:val="EmptyCellLayoutStyle"/>
              <w:spacing w:after="0" w:line="240" w:lineRule="auto"/>
            </w:pPr>
          </w:p>
        </w:tc>
        <w:tc>
          <w:tcPr>
            <w:tcW w:w="0" w:type="dxa"/>
          </w:tcPr>
          <w:p w14:paraId="6F77783A" w14:textId="77777777" w:rsidR="00452229" w:rsidRDefault="00452229">
            <w:pPr>
              <w:pStyle w:val="EmptyCellLayoutStyle"/>
              <w:spacing w:after="0" w:line="240" w:lineRule="auto"/>
            </w:pPr>
          </w:p>
        </w:tc>
        <w:tc>
          <w:tcPr>
            <w:tcW w:w="0" w:type="dxa"/>
          </w:tcPr>
          <w:p w14:paraId="554C3B2F" w14:textId="77777777" w:rsidR="00452229" w:rsidRDefault="00452229">
            <w:pPr>
              <w:pStyle w:val="EmptyCellLayoutStyle"/>
              <w:spacing w:after="0" w:line="240" w:lineRule="auto"/>
            </w:pPr>
          </w:p>
        </w:tc>
        <w:tc>
          <w:tcPr>
            <w:tcW w:w="0" w:type="dxa"/>
          </w:tcPr>
          <w:p w14:paraId="68876C7D" w14:textId="77777777" w:rsidR="00452229" w:rsidRDefault="00452229">
            <w:pPr>
              <w:pStyle w:val="EmptyCellLayoutStyle"/>
              <w:spacing w:after="0" w:line="240" w:lineRule="auto"/>
            </w:pPr>
          </w:p>
        </w:tc>
        <w:tc>
          <w:tcPr>
            <w:tcW w:w="2505" w:type="dxa"/>
          </w:tcPr>
          <w:p w14:paraId="2E59DF43" w14:textId="77777777" w:rsidR="00452229" w:rsidRDefault="00452229">
            <w:pPr>
              <w:pStyle w:val="EmptyCellLayoutStyle"/>
              <w:spacing w:after="0" w:line="240" w:lineRule="auto"/>
            </w:pPr>
          </w:p>
        </w:tc>
        <w:tc>
          <w:tcPr>
            <w:tcW w:w="6120" w:type="dxa"/>
          </w:tcPr>
          <w:p w14:paraId="48D6DDBD" w14:textId="77777777" w:rsidR="00452229" w:rsidRDefault="00452229">
            <w:pPr>
              <w:pStyle w:val="EmptyCellLayoutStyle"/>
              <w:spacing w:after="0" w:line="240" w:lineRule="auto"/>
            </w:pPr>
          </w:p>
        </w:tc>
        <w:tc>
          <w:tcPr>
            <w:tcW w:w="2534" w:type="dxa"/>
          </w:tcPr>
          <w:p w14:paraId="760571AD" w14:textId="77777777" w:rsidR="00452229" w:rsidRDefault="00452229">
            <w:pPr>
              <w:pStyle w:val="EmptyCellLayoutStyle"/>
              <w:spacing w:after="0" w:line="240" w:lineRule="auto"/>
            </w:pPr>
          </w:p>
        </w:tc>
        <w:tc>
          <w:tcPr>
            <w:tcW w:w="179" w:type="dxa"/>
          </w:tcPr>
          <w:p w14:paraId="49E6E7C4" w14:textId="77777777" w:rsidR="00452229" w:rsidRDefault="00452229">
            <w:pPr>
              <w:pStyle w:val="EmptyCellLayoutStyle"/>
              <w:spacing w:after="0" w:line="240" w:lineRule="auto"/>
            </w:pPr>
          </w:p>
        </w:tc>
      </w:tr>
      <w:tr w:rsidR="00DA21C9" w14:paraId="243C032C" w14:textId="77777777" w:rsidTr="00DA21C9">
        <w:tc>
          <w:tcPr>
            <w:tcW w:w="179" w:type="dxa"/>
          </w:tcPr>
          <w:p w14:paraId="18636CA2" w14:textId="77777777" w:rsidR="00452229" w:rsidRDefault="00452229">
            <w:pPr>
              <w:pStyle w:val="EmptyCellLayoutStyle"/>
              <w:spacing w:after="0" w:line="240" w:lineRule="auto"/>
            </w:pPr>
          </w:p>
        </w:tc>
        <w:tc>
          <w:tcPr>
            <w:tcW w:w="0" w:type="dxa"/>
          </w:tcPr>
          <w:p w14:paraId="394B3E45" w14:textId="77777777" w:rsidR="00452229" w:rsidRDefault="00452229">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203"/>
              <w:gridCol w:w="358"/>
              <w:gridCol w:w="5201"/>
              <w:gridCol w:w="179"/>
            </w:tblGrid>
            <w:tr w:rsidR="00452229" w14:paraId="008B26D3" w14:textId="77777777">
              <w:trPr>
                <w:trHeight w:val="180"/>
              </w:trPr>
              <w:tc>
                <w:tcPr>
                  <w:tcW w:w="180" w:type="dxa"/>
                  <w:tcBorders>
                    <w:top w:val="single" w:sz="15" w:space="0" w:color="000000"/>
                    <w:left w:val="single" w:sz="15" w:space="0" w:color="000000"/>
                  </w:tcBorders>
                </w:tcPr>
                <w:p w14:paraId="16A0B87B" w14:textId="77777777" w:rsidR="00452229" w:rsidRDefault="00452229">
                  <w:pPr>
                    <w:pStyle w:val="EmptyCellLayoutStyle"/>
                    <w:spacing w:after="0" w:line="240" w:lineRule="auto"/>
                  </w:pPr>
                </w:p>
              </w:tc>
              <w:tc>
                <w:tcPr>
                  <w:tcW w:w="5220" w:type="dxa"/>
                  <w:tcBorders>
                    <w:top w:val="single" w:sz="15" w:space="0" w:color="000000"/>
                  </w:tcBorders>
                </w:tcPr>
                <w:p w14:paraId="2ED2113D" w14:textId="77777777" w:rsidR="00452229" w:rsidRDefault="00452229">
                  <w:pPr>
                    <w:pStyle w:val="EmptyCellLayoutStyle"/>
                    <w:spacing w:after="0" w:line="240" w:lineRule="auto"/>
                  </w:pPr>
                </w:p>
              </w:tc>
              <w:tc>
                <w:tcPr>
                  <w:tcW w:w="359" w:type="dxa"/>
                  <w:tcBorders>
                    <w:top w:val="single" w:sz="15" w:space="0" w:color="000000"/>
                  </w:tcBorders>
                </w:tcPr>
                <w:p w14:paraId="4BEC20BC" w14:textId="77777777" w:rsidR="00452229" w:rsidRDefault="00452229">
                  <w:pPr>
                    <w:pStyle w:val="EmptyCellLayoutStyle"/>
                    <w:spacing w:after="0" w:line="240" w:lineRule="auto"/>
                  </w:pPr>
                </w:p>
              </w:tc>
              <w:tc>
                <w:tcPr>
                  <w:tcW w:w="5220" w:type="dxa"/>
                  <w:tcBorders>
                    <w:top w:val="single" w:sz="15" w:space="0" w:color="000000"/>
                  </w:tcBorders>
                </w:tcPr>
                <w:p w14:paraId="3CB0A264" w14:textId="77777777" w:rsidR="00452229" w:rsidRDefault="00452229">
                  <w:pPr>
                    <w:pStyle w:val="EmptyCellLayoutStyle"/>
                    <w:spacing w:after="0" w:line="240" w:lineRule="auto"/>
                  </w:pPr>
                </w:p>
              </w:tc>
              <w:tc>
                <w:tcPr>
                  <w:tcW w:w="180" w:type="dxa"/>
                  <w:tcBorders>
                    <w:top w:val="single" w:sz="15" w:space="0" w:color="000000"/>
                    <w:right w:val="single" w:sz="15" w:space="0" w:color="000000"/>
                  </w:tcBorders>
                </w:tcPr>
                <w:p w14:paraId="5F52A4DA" w14:textId="77777777" w:rsidR="00452229" w:rsidRDefault="00452229">
                  <w:pPr>
                    <w:pStyle w:val="EmptyCellLayoutStyle"/>
                    <w:spacing w:after="0" w:line="240" w:lineRule="auto"/>
                  </w:pPr>
                </w:p>
              </w:tc>
            </w:tr>
            <w:tr w:rsidR="00DA21C9" w14:paraId="4D0E68CA" w14:textId="77777777" w:rsidTr="00DA21C9">
              <w:trPr>
                <w:trHeight w:val="540"/>
              </w:trPr>
              <w:tc>
                <w:tcPr>
                  <w:tcW w:w="180" w:type="dxa"/>
                  <w:tcBorders>
                    <w:left w:val="single" w:sz="15" w:space="0" w:color="000000"/>
                  </w:tcBorders>
                </w:tcPr>
                <w:p w14:paraId="755D2824" w14:textId="77777777" w:rsidR="00452229" w:rsidRDefault="00452229">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2"/>
                  </w:tblGrid>
                  <w:tr w:rsidR="00452229" w14:paraId="71B871B2" w14:textId="77777777">
                    <w:trPr>
                      <w:trHeight w:val="462"/>
                    </w:trPr>
                    <w:tc>
                      <w:tcPr>
                        <w:tcW w:w="10800" w:type="dxa"/>
                        <w:tcBorders>
                          <w:top w:val="nil"/>
                          <w:left w:val="nil"/>
                          <w:bottom w:val="nil"/>
                          <w:right w:val="nil"/>
                        </w:tcBorders>
                        <w:tcMar>
                          <w:top w:w="39" w:type="dxa"/>
                          <w:left w:w="39" w:type="dxa"/>
                          <w:bottom w:w="39" w:type="dxa"/>
                          <w:right w:w="39" w:type="dxa"/>
                        </w:tcMar>
                      </w:tcPr>
                      <w:p w14:paraId="11D9F5D4" w14:textId="77777777" w:rsidR="00452229" w:rsidRDefault="007B081B">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4BEEB5E5" w14:textId="77777777" w:rsidR="00452229" w:rsidRDefault="00452229">
                  <w:pPr>
                    <w:spacing w:after="0" w:line="240" w:lineRule="auto"/>
                  </w:pPr>
                </w:p>
              </w:tc>
              <w:tc>
                <w:tcPr>
                  <w:tcW w:w="180" w:type="dxa"/>
                  <w:tcBorders>
                    <w:right w:val="single" w:sz="15" w:space="0" w:color="000000"/>
                  </w:tcBorders>
                </w:tcPr>
                <w:p w14:paraId="1AC685F9" w14:textId="77777777" w:rsidR="00452229" w:rsidRDefault="00452229">
                  <w:pPr>
                    <w:pStyle w:val="EmptyCellLayoutStyle"/>
                    <w:spacing w:after="0" w:line="240" w:lineRule="auto"/>
                  </w:pPr>
                </w:p>
              </w:tc>
            </w:tr>
            <w:tr w:rsidR="00452229" w14:paraId="6D32207D" w14:textId="77777777">
              <w:trPr>
                <w:trHeight w:val="290"/>
              </w:trPr>
              <w:tc>
                <w:tcPr>
                  <w:tcW w:w="180" w:type="dxa"/>
                  <w:tcBorders>
                    <w:left w:val="single" w:sz="15" w:space="0" w:color="000000"/>
                  </w:tcBorders>
                </w:tcPr>
                <w:p w14:paraId="3CD6E43A"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452229" w14:paraId="28CBA201" w14:textId="77777777">
                    <w:trPr>
                      <w:trHeight w:val="212"/>
                    </w:trPr>
                    <w:tc>
                      <w:tcPr>
                        <w:tcW w:w="5220" w:type="dxa"/>
                        <w:tcBorders>
                          <w:top w:val="nil"/>
                          <w:left w:val="nil"/>
                          <w:bottom w:val="nil"/>
                          <w:right w:val="nil"/>
                        </w:tcBorders>
                        <w:tcMar>
                          <w:top w:w="39" w:type="dxa"/>
                          <w:left w:w="39" w:type="dxa"/>
                          <w:bottom w:w="39" w:type="dxa"/>
                          <w:right w:w="39" w:type="dxa"/>
                        </w:tcMar>
                      </w:tcPr>
                      <w:p w14:paraId="1AFE4C8E" w14:textId="77777777" w:rsidR="00452229" w:rsidRDefault="00452229">
                        <w:pPr>
                          <w:spacing w:after="0" w:line="240" w:lineRule="auto"/>
                        </w:pPr>
                      </w:p>
                    </w:tc>
                  </w:tr>
                </w:tbl>
                <w:p w14:paraId="2712BF9B" w14:textId="77777777" w:rsidR="00452229" w:rsidRDefault="00452229">
                  <w:pPr>
                    <w:spacing w:after="0" w:line="240" w:lineRule="auto"/>
                  </w:pPr>
                </w:p>
              </w:tc>
              <w:tc>
                <w:tcPr>
                  <w:tcW w:w="359" w:type="dxa"/>
                </w:tcPr>
                <w:p w14:paraId="154D5C7A"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452229" w14:paraId="0A0CE6A3" w14:textId="77777777">
                    <w:trPr>
                      <w:trHeight w:val="212"/>
                    </w:trPr>
                    <w:tc>
                      <w:tcPr>
                        <w:tcW w:w="5220" w:type="dxa"/>
                        <w:tcBorders>
                          <w:top w:val="nil"/>
                          <w:left w:val="nil"/>
                          <w:bottom w:val="nil"/>
                          <w:right w:val="nil"/>
                        </w:tcBorders>
                        <w:tcMar>
                          <w:top w:w="39" w:type="dxa"/>
                          <w:left w:w="39" w:type="dxa"/>
                          <w:bottom w:w="39" w:type="dxa"/>
                          <w:right w:w="39" w:type="dxa"/>
                        </w:tcMar>
                      </w:tcPr>
                      <w:p w14:paraId="53E16C84" w14:textId="77777777" w:rsidR="00452229" w:rsidRDefault="00452229">
                        <w:pPr>
                          <w:spacing w:after="0" w:line="240" w:lineRule="auto"/>
                        </w:pPr>
                      </w:p>
                    </w:tc>
                  </w:tr>
                </w:tbl>
                <w:p w14:paraId="2BF8B729" w14:textId="77777777" w:rsidR="00452229" w:rsidRDefault="00452229">
                  <w:pPr>
                    <w:spacing w:after="0" w:line="240" w:lineRule="auto"/>
                  </w:pPr>
                </w:p>
              </w:tc>
              <w:tc>
                <w:tcPr>
                  <w:tcW w:w="180" w:type="dxa"/>
                  <w:tcBorders>
                    <w:right w:val="single" w:sz="15" w:space="0" w:color="000000"/>
                  </w:tcBorders>
                </w:tcPr>
                <w:p w14:paraId="7F975F5B" w14:textId="77777777" w:rsidR="00452229" w:rsidRDefault="00452229">
                  <w:pPr>
                    <w:pStyle w:val="EmptyCellLayoutStyle"/>
                    <w:spacing w:after="0" w:line="240" w:lineRule="auto"/>
                  </w:pPr>
                </w:p>
              </w:tc>
            </w:tr>
            <w:tr w:rsidR="00452229" w14:paraId="6BCDC613" w14:textId="77777777">
              <w:trPr>
                <w:trHeight w:val="34"/>
              </w:trPr>
              <w:tc>
                <w:tcPr>
                  <w:tcW w:w="180" w:type="dxa"/>
                  <w:tcBorders>
                    <w:left w:val="single" w:sz="15" w:space="0" w:color="000000"/>
                  </w:tcBorders>
                </w:tcPr>
                <w:p w14:paraId="3715541F" w14:textId="77777777" w:rsidR="00452229" w:rsidRDefault="00452229">
                  <w:pPr>
                    <w:pStyle w:val="EmptyCellLayoutStyle"/>
                    <w:spacing w:after="0" w:line="240" w:lineRule="auto"/>
                  </w:pPr>
                </w:p>
              </w:tc>
              <w:tc>
                <w:tcPr>
                  <w:tcW w:w="5220" w:type="dxa"/>
                </w:tcPr>
                <w:p w14:paraId="4848F4B7" w14:textId="77777777" w:rsidR="00452229" w:rsidRDefault="00452229">
                  <w:pPr>
                    <w:pStyle w:val="EmptyCellLayoutStyle"/>
                    <w:spacing w:after="0" w:line="240" w:lineRule="auto"/>
                  </w:pPr>
                </w:p>
              </w:tc>
              <w:tc>
                <w:tcPr>
                  <w:tcW w:w="359" w:type="dxa"/>
                </w:tcPr>
                <w:p w14:paraId="31E0E6F3" w14:textId="77777777" w:rsidR="00452229" w:rsidRDefault="00452229">
                  <w:pPr>
                    <w:pStyle w:val="EmptyCellLayoutStyle"/>
                    <w:spacing w:after="0" w:line="240" w:lineRule="auto"/>
                  </w:pPr>
                </w:p>
              </w:tc>
              <w:tc>
                <w:tcPr>
                  <w:tcW w:w="5220" w:type="dxa"/>
                </w:tcPr>
                <w:p w14:paraId="1C08C348" w14:textId="77777777" w:rsidR="00452229" w:rsidRDefault="00452229">
                  <w:pPr>
                    <w:pStyle w:val="EmptyCellLayoutStyle"/>
                    <w:spacing w:after="0" w:line="240" w:lineRule="auto"/>
                  </w:pPr>
                </w:p>
              </w:tc>
              <w:tc>
                <w:tcPr>
                  <w:tcW w:w="180" w:type="dxa"/>
                  <w:tcBorders>
                    <w:right w:val="single" w:sz="15" w:space="0" w:color="000000"/>
                  </w:tcBorders>
                </w:tcPr>
                <w:p w14:paraId="1738742E" w14:textId="77777777" w:rsidR="00452229" w:rsidRDefault="00452229">
                  <w:pPr>
                    <w:pStyle w:val="EmptyCellLayoutStyle"/>
                    <w:spacing w:after="0" w:line="240" w:lineRule="auto"/>
                  </w:pPr>
                </w:p>
              </w:tc>
            </w:tr>
            <w:tr w:rsidR="00452229" w14:paraId="515ABAEE" w14:textId="77777777">
              <w:trPr>
                <w:trHeight w:val="360"/>
              </w:trPr>
              <w:tc>
                <w:tcPr>
                  <w:tcW w:w="180" w:type="dxa"/>
                  <w:tcBorders>
                    <w:left w:val="single" w:sz="15" w:space="0" w:color="000000"/>
                  </w:tcBorders>
                </w:tcPr>
                <w:p w14:paraId="5034BE0A"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452229" w14:paraId="3B26830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26B5848" w14:textId="77777777" w:rsidR="00452229" w:rsidRDefault="007B081B">
                        <w:pPr>
                          <w:spacing w:after="0" w:line="240" w:lineRule="auto"/>
                          <w:jc w:val="center"/>
                        </w:pPr>
                        <w:r>
                          <w:rPr>
                            <w:rFonts w:ascii="Arial" w:eastAsia="Arial" w:hAnsi="Arial"/>
                            <w:b/>
                            <w:color w:val="000000"/>
                            <w:sz w:val="16"/>
                          </w:rPr>
                          <w:t>Supervisor</w:t>
                        </w:r>
                      </w:p>
                    </w:tc>
                  </w:tr>
                </w:tbl>
                <w:p w14:paraId="4F7E2260" w14:textId="77777777" w:rsidR="00452229" w:rsidRDefault="00452229">
                  <w:pPr>
                    <w:spacing w:after="0" w:line="240" w:lineRule="auto"/>
                  </w:pPr>
                </w:p>
              </w:tc>
              <w:tc>
                <w:tcPr>
                  <w:tcW w:w="359" w:type="dxa"/>
                </w:tcPr>
                <w:p w14:paraId="34F98D80"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452229" w14:paraId="3BC51D0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4B62C0F" w14:textId="77777777" w:rsidR="00452229" w:rsidRDefault="007B081B">
                        <w:pPr>
                          <w:spacing w:after="0" w:line="240" w:lineRule="auto"/>
                          <w:jc w:val="center"/>
                        </w:pPr>
                        <w:r>
                          <w:rPr>
                            <w:rFonts w:ascii="Arial" w:eastAsia="Arial" w:hAnsi="Arial"/>
                            <w:b/>
                            <w:color w:val="000000"/>
                            <w:sz w:val="16"/>
                          </w:rPr>
                          <w:t>Date</w:t>
                        </w:r>
                      </w:p>
                    </w:tc>
                  </w:tr>
                </w:tbl>
                <w:p w14:paraId="13F69C3D" w14:textId="77777777" w:rsidR="00452229" w:rsidRDefault="00452229">
                  <w:pPr>
                    <w:spacing w:after="0" w:line="240" w:lineRule="auto"/>
                  </w:pPr>
                </w:p>
              </w:tc>
              <w:tc>
                <w:tcPr>
                  <w:tcW w:w="180" w:type="dxa"/>
                  <w:tcBorders>
                    <w:right w:val="single" w:sz="15" w:space="0" w:color="000000"/>
                  </w:tcBorders>
                </w:tcPr>
                <w:p w14:paraId="76D480B6" w14:textId="77777777" w:rsidR="00452229" w:rsidRDefault="00452229">
                  <w:pPr>
                    <w:pStyle w:val="EmptyCellLayoutStyle"/>
                    <w:spacing w:after="0" w:line="240" w:lineRule="auto"/>
                  </w:pPr>
                </w:p>
              </w:tc>
            </w:tr>
            <w:tr w:rsidR="00452229" w14:paraId="738131AE" w14:textId="77777777">
              <w:trPr>
                <w:trHeight w:val="214"/>
              </w:trPr>
              <w:tc>
                <w:tcPr>
                  <w:tcW w:w="180" w:type="dxa"/>
                  <w:tcBorders>
                    <w:left w:val="single" w:sz="15" w:space="0" w:color="000000"/>
                    <w:bottom w:val="single" w:sz="15" w:space="0" w:color="000000"/>
                  </w:tcBorders>
                </w:tcPr>
                <w:p w14:paraId="20C21D32" w14:textId="77777777" w:rsidR="00452229" w:rsidRDefault="00452229">
                  <w:pPr>
                    <w:pStyle w:val="EmptyCellLayoutStyle"/>
                    <w:spacing w:after="0" w:line="240" w:lineRule="auto"/>
                  </w:pPr>
                </w:p>
              </w:tc>
              <w:tc>
                <w:tcPr>
                  <w:tcW w:w="5220" w:type="dxa"/>
                  <w:tcBorders>
                    <w:bottom w:val="single" w:sz="15" w:space="0" w:color="000000"/>
                  </w:tcBorders>
                </w:tcPr>
                <w:p w14:paraId="51E6CDBF" w14:textId="77777777" w:rsidR="00452229" w:rsidRDefault="00452229">
                  <w:pPr>
                    <w:pStyle w:val="EmptyCellLayoutStyle"/>
                    <w:spacing w:after="0" w:line="240" w:lineRule="auto"/>
                  </w:pPr>
                </w:p>
              </w:tc>
              <w:tc>
                <w:tcPr>
                  <w:tcW w:w="359" w:type="dxa"/>
                  <w:tcBorders>
                    <w:bottom w:val="single" w:sz="15" w:space="0" w:color="000000"/>
                  </w:tcBorders>
                </w:tcPr>
                <w:p w14:paraId="1E6FF646" w14:textId="77777777" w:rsidR="00452229" w:rsidRDefault="00452229">
                  <w:pPr>
                    <w:pStyle w:val="EmptyCellLayoutStyle"/>
                    <w:spacing w:after="0" w:line="240" w:lineRule="auto"/>
                  </w:pPr>
                </w:p>
              </w:tc>
              <w:tc>
                <w:tcPr>
                  <w:tcW w:w="5220" w:type="dxa"/>
                  <w:tcBorders>
                    <w:bottom w:val="single" w:sz="15" w:space="0" w:color="000000"/>
                  </w:tcBorders>
                </w:tcPr>
                <w:p w14:paraId="4847A5C2" w14:textId="77777777" w:rsidR="00452229" w:rsidRDefault="00452229">
                  <w:pPr>
                    <w:pStyle w:val="EmptyCellLayoutStyle"/>
                    <w:spacing w:after="0" w:line="240" w:lineRule="auto"/>
                  </w:pPr>
                </w:p>
              </w:tc>
              <w:tc>
                <w:tcPr>
                  <w:tcW w:w="180" w:type="dxa"/>
                  <w:tcBorders>
                    <w:bottom w:val="single" w:sz="15" w:space="0" w:color="000000"/>
                    <w:right w:val="single" w:sz="15" w:space="0" w:color="000000"/>
                  </w:tcBorders>
                </w:tcPr>
                <w:p w14:paraId="7FAEE481" w14:textId="77777777" w:rsidR="00452229" w:rsidRDefault="00452229">
                  <w:pPr>
                    <w:pStyle w:val="EmptyCellLayoutStyle"/>
                    <w:spacing w:after="0" w:line="240" w:lineRule="auto"/>
                  </w:pPr>
                </w:p>
              </w:tc>
            </w:tr>
          </w:tbl>
          <w:p w14:paraId="3E5BD420" w14:textId="77777777" w:rsidR="00452229" w:rsidRDefault="00452229">
            <w:pPr>
              <w:spacing w:after="0" w:line="240" w:lineRule="auto"/>
            </w:pPr>
          </w:p>
        </w:tc>
        <w:tc>
          <w:tcPr>
            <w:tcW w:w="179" w:type="dxa"/>
          </w:tcPr>
          <w:p w14:paraId="3C33A489" w14:textId="77777777" w:rsidR="00452229" w:rsidRDefault="00452229">
            <w:pPr>
              <w:pStyle w:val="EmptyCellLayoutStyle"/>
              <w:spacing w:after="0" w:line="240" w:lineRule="auto"/>
            </w:pPr>
          </w:p>
        </w:tc>
      </w:tr>
      <w:tr w:rsidR="00452229" w14:paraId="53DB7047" w14:textId="77777777">
        <w:trPr>
          <w:trHeight w:val="99"/>
        </w:trPr>
        <w:tc>
          <w:tcPr>
            <w:tcW w:w="179" w:type="dxa"/>
          </w:tcPr>
          <w:p w14:paraId="2D527BF0" w14:textId="77777777" w:rsidR="00452229" w:rsidRDefault="00452229">
            <w:pPr>
              <w:pStyle w:val="EmptyCellLayoutStyle"/>
              <w:spacing w:after="0" w:line="240" w:lineRule="auto"/>
            </w:pPr>
          </w:p>
        </w:tc>
        <w:tc>
          <w:tcPr>
            <w:tcW w:w="0" w:type="dxa"/>
          </w:tcPr>
          <w:p w14:paraId="50696E91" w14:textId="77777777" w:rsidR="00452229" w:rsidRDefault="00452229">
            <w:pPr>
              <w:pStyle w:val="EmptyCellLayoutStyle"/>
              <w:spacing w:after="0" w:line="240" w:lineRule="auto"/>
            </w:pPr>
          </w:p>
        </w:tc>
        <w:tc>
          <w:tcPr>
            <w:tcW w:w="0" w:type="dxa"/>
          </w:tcPr>
          <w:p w14:paraId="77C39C58" w14:textId="77777777" w:rsidR="00452229" w:rsidRDefault="00452229">
            <w:pPr>
              <w:pStyle w:val="EmptyCellLayoutStyle"/>
              <w:spacing w:after="0" w:line="240" w:lineRule="auto"/>
            </w:pPr>
          </w:p>
        </w:tc>
        <w:tc>
          <w:tcPr>
            <w:tcW w:w="0" w:type="dxa"/>
          </w:tcPr>
          <w:p w14:paraId="2651DCD9" w14:textId="77777777" w:rsidR="00452229" w:rsidRDefault="00452229">
            <w:pPr>
              <w:pStyle w:val="EmptyCellLayoutStyle"/>
              <w:spacing w:after="0" w:line="240" w:lineRule="auto"/>
            </w:pPr>
          </w:p>
        </w:tc>
        <w:tc>
          <w:tcPr>
            <w:tcW w:w="0" w:type="dxa"/>
          </w:tcPr>
          <w:p w14:paraId="2D92347E" w14:textId="77777777" w:rsidR="00452229" w:rsidRDefault="00452229">
            <w:pPr>
              <w:pStyle w:val="EmptyCellLayoutStyle"/>
              <w:spacing w:after="0" w:line="240" w:lineRule="auto"/>
            </w:pPr>
          </w:p>
        </w:tc>
        <w:tc>
          <w:tcPr>
            <w:tcW w:w="0" w:type="dxa"/>
          </w:tcPr>
          <w:p w14:paraId="5CF4A06F" w14:textId="77777777" w:rsidR="00452229" w:rsidRDefault="00452229">
            <w:pPr>
              <w:pStyle w:val="EmptyCellLayoutStyle"/>
              <w:spacing w:after="0" w:line="240" w:lineRule="auto"/>
            </w:pPr>
          </w:p>
        </w:tc>
        <w:tc>
          <w:tcPr>
            <w:tcW w:w="0" w:type="dxa"/>
          </w:tcPr>
          <w:p w14:paraId="2FBBBA49" w14:textId="77777777" w:rsidR="00452229" w:rsidRDefault="00452229">
            <w:pPr>
              <w:pStyle w:val="EmptyCellLayoutStyle"/>
              <w:spacing w:after="0" w:line="240" w:lineRule="auto"/>
            </w:pPr>
          </w:p>
        </w:tc>
        <w:tc>
          <w:tcPr>
            <w:tcW w:w="2505" w:type="dxa"/>
          </w:tcPr>
          <w:p w14:paraId="4FE654F1" w14:textId="77777777" w:rsidR="00452229" w:rsidRDefault="00452229">
            <w:pPr>
              <w:pStyle w:val="EmptyCellLayoutStyle"/>
              <w:spacing w:after="0" w:line="240" w:lineRule="auto"/>
            </w:pPr>
          </w:p>
        </w:tc>
        <w:tc>
          <w:tcPr>
            <w:tcW w:w="6120" w:type="dxa"/>
          </w:tcPr>
          <w:p w14:paraId="525573E5" w14:textId="77777777" w:rsidR="00452229" w:rsidRDefault="00452229">
            <w:pPr>
              <w:pStyle w:val="EmptyCellLayoutStyle"/>
              <w:spacing w:after="0" w:line="240" w:lineRule="auto"/>
            </w:pPr>
          </w:p>
        </w:tc>
        <w:tc>
          <w:tcPr>
            <w:tcW w:w="2534" w:type="dxa"/>
          </w:tcPr>
          <w:p w14:paraId="334C09EF" w14:textId="77777777" w:rsidR="00452229" w:rsidRDefault="00452229">
            <w:pPr>
              <w:pStyle w:val="EmptyCellLayoutStyle"/>
              <w:spacing w:after="0" w:line="240" w:lineRule="auto"/>
            </w:pPr>
          </w:p>
        </w:tc>
        <w:tc>
          <w:tcPr>
            <w:tcW w:w="179" w:type="dxa"/>
          </w:tcPr>
          <w:p w14:paraId="0725E554" w14:textId="77777777" w:rsidR="00452229" w:rsidRDefault="00452229">
            <w:pPr>
              <w:pStyle w:val="EmptyCellLayoutStyle"/>
              <w:spacing w:after="0" w:line="240" w:lineRule="auto"/>
            </w:pPr>
          </w:p>
        </w:tc>
      </w:tr>
      <w:tr w:rsidR="00452229" w14:paraId="680F56A0" w14:textId="77777777">
        <w:trPr>
          <w:trHeight w:val="360"/>
        </w:trPr>
        <w:tc>
          <w:tcPr>
            <w:tcW w:w="179" w:type="dxa"/>
          </w:tcPr>
          <w:p w14:paraId="246F2671" w14:textId="77777777" w:rsidR="00452229" w:rsidRDefault="00452229">
            <w:pPr>
              <w:pStyle w:val="EmptyCellLayoutStyle"/>
              <w:spacing w:after="0" w:line="240" w:lineRule="auto"/>
            </w:pPr>
          </w:p>
        </w:tc>
        <w:tc>
          <w:tcPr>
            <w:tcW w:w="0" w:type="dxa"/>
          </w:tcPr>
          <w:p w14:paraId="57227DF0" w14:textId="77777777" w:rsidR="00452229" w:rsidRDefault="00452229">
            <w:pPr>
              <w:pStyle w:val="EmptyCellLayoutStyle"/>
              <w:spacing w:after="0" w:line="240" w:lineRule="auto"/>
            </w:pPr>
          </w:p>
        </w:tc>
        <w:tc>
          <w:tcPr>
            <w:tcW w:w="0" w:type="dxa"/>
          </w:tcPr>
          <w:p w14:paraId="61464590" w14:textId="77777777" w:rsidR="00452229" w:rsidRDefault="00452229">
            <w:pPr>
              <w:pStyle w:val="EmptyCellLayoutStyle"/>
              <w:spacing w:after="0" w:line="240" w:lineRule="auto"/>
            </w:pPr>
          </w:p>
        </w:tc>
        <w:tc>
          <w:tcPr>
            <w:tcW w:w="0" w:type="dxa"/>
          </w:tcPr>
          <w:p w14:paraId="5FE79C4C" w14:textId="77777777" w:rsidR="00452229" w:rsidRDefault="00452229">
            <w:pPr>
              <w:pStyle w:val="EmptyCellLayoutStyle"/>
              <w:spacing w:after="0" w:line="240" w:lineRule="auto"/>
            </w:pPr>
          </w:p>
        </w:tc>
        <w:tc>
          <w:tcPr>
            <w:tcW w:w="0" w:type="dxa"/>
          </w:tcPr>
          <w:p w14:paraId="5363FA88" w14:textId="77777777" w:rsidR="00452229" w:rsidRDefault="00452229">
            <w:pPr>
              <w:pStyle w:val="EmptyCellLayoutStyle"/>
              <w:spacing w:after="0" w:line="240" w:lineRule="auto"/>
            </w:pPr>
          </w:p>
        </w:tc>
        <w:tc>
          <w:tcPr>
            <w:tcW w:w="0" w:type="dxa"/>
          </w:tcPr>
          <w:p w14:paraId="3D8F14F7" w14:textId="77777777" w:rsidR="00452229" w:rsidRDefault="00452229">
            <w:pPr>
              <w:pStyle w:val="EmptyCellLayoutStyle"/>
              <w:spacing w:after="0" w:line="240" w:lineRule="auto"/>
            </w:pPr>
          </w:p>
        </w:tc>
        <w:tc>
          <w:tcPr>
            <w:tcW w:w="0" w:type="dxa"/>
          </w:tcPr>
          <w:p w14:paraId="35240E3D" w14:textId="77777777" w:rsidR="00452229" w:rsidRDefault="00452229">
            <w:pPr>
              <w:pStyle w:val="EmptyCellLayoutStyle"/>
              <w:spacing w:after="0" w:line="240" w:lineRule="auto"/>
            </w:pPr>
          </w:p>
        </w:tc>
        <w:tc>
          <w:tcPr>
            <w:tcW w:w="2505" w:type="dxa"/>
          </w:tcPr>
          <w:p w14:paraId="43431114" w14:textId="77777777" w:rsidR="00452229" w:rsidRDefault="00452229">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7"/>
            </w:tblGrid>
            <w:tr w:rsidR="00452229" w14:paraId="4A891F23" w14:textId="77777777">
              <w:trPr>
                <w:trHeight w:val="282"/>
              </w:trPr>
              <w:tc>
                <w:tcPr>
                  <w:tcW w:w="6120" w:type="dxa"/>
                  <w:tcBorders>
                    <w:top w:val="nil"/>
                    <w:left w:val="nil"/>
                    <w:bottom w:val="nil"/>
                    <w:right w:val="nil"/>
                  </w:tcBorders>
                  <w:tcMar>
                    <w:top w:w="39" w:type="dxa"/>
                    <w:left w:w="39" w:type="dxa"/>
                    <w:bottom w:w="39" w:type="dxa"/>
                    <w:right w:w="39" w:type="dxa"/>
                  </w:tcMar>
                </w:tcPr>
                <w:p w14:paraId="7EF2FAB6" w14:textId="77777777" w:rsidR="00452229" w:rsidRDefault="007B081B">
                  <w:pPr>
                    <w:spacing w:after="0" w:line="240" w:lineRule="auto"/>
                  </w:pPr>
                  <w:r>
                    <w:rPr>
                      <w:rFonts w:ascii="Arial" w:eastAsia="Arial" w:hAnsi="Arial"/>
                      <w:b/>
                      <w:color w:val="000000"/>
                      <w:u w:val="single"/>
                    </w:rPr>
                    <w:t>TO BE FILLED OUT BY APPOINTING AUTHORITY</w:t>
                  </w:r>
                </w:p>
              </w:tc>
            </w:tr>
          </w:tbl>
          <w:p w14:paraId="097C67D9" w14:textId="77777777" w:rsidR="00452229" w:rsidRDefault="00452229">
            <w:pPr>
              <w:spacing w:after="0" w:line="240" w:lineRule="auto"/>
            </w:pPr>
          </w:p>
        </w:tc>
        <w:tc>
          <w:tcPr>
            <w:tcW w:w="2534" w:type="dxa"/>
          </w:tcPr>
          <w:p w14:paraId="04A8930D" w14:textId="77777777" w:rsidR="00452229" w:rsidRDefault="00452229">
            <w:pPr>
              <w:pStyle w:val="EmptyCellLayoutStyle"/>
              <w:spacing w:after="0" w:line="240" w:lineRule="auto"/>
            </w:pPr>
          </w:p>
        </w:tc>
        <w:tc>
          <w:tcPr>
            <w:tcW w:w="179" w:type="dxa"/>
          </w:tcPr>
          <w:p w14:paraId="521E1B6F" w14:textId="77777777" w:rsidR="00452229" w:rsidRDefault="00452229">
            <w:pPr>
              <w:pStyle w:val="EmptyCellLayoutStyle"/>
              <w:spacing w:after="0" w:line="240" w:lineRule="auto"/>
            </w:pPr>
          </w:p>
        </w:tc>
      </w:tr>
      <w:tr w:rsidR="00452229" w14:paraId="2634DCC7" w14:textId="77777777">
        <w:trPr>
          <w:trHeight w:val="174"/>
        </w:trPr>
        <w:tc>
          <w:tcPr>
            <w:tcW w:w="179" w:type="dxa"/>
          </w:tcPr>
          <w:p w14:paraId="2F7B2825" w14:textId="77777777" w:rsidR="00452229" w:rsidRDefault="00452229">
            <w:pPr>
              <w:pStyle w:val="EmptyCellLayoutStyle"/>
              <w:spacing w:after="0" w:line="240" w:lineRule="auto"/>
            </w:pPr>
          </w:p>
        </w:tc>
        <w:tc>
          <w:tcPr>
            <w:tcW w:w="0" w:type="dxa"/>
          </w:tcPr>
          <w:p w14:paraId="22BFDC20" w14:textId="77777777" w:rsidR="00452229" w:rsidRDefault="00452229">
            <w:pPr>
              <w:pStyle w:val="EmptyCellLayoutStyle"/>
              <w:spacing w:after="0" w:line="240" w:lineRule="auto"/>
            </w:pPr>
          </w:p>
        </w:tc>
        <w:tc>
          <w:tcPr>
            <w:tcW w:w="0" w:type="dxa"/>
          </w:tcPr>
          <w:p w14:paraId="356C7272" w14:textId="77777777" w:rsidR="00452229" w:rsidRDefault="00452229">
            <w:pPr>
              <w:pStyle w:val="EmptyCellLayoutStyle"/>
              <w:spacing w:after="0" w:line="240" w:lineRule="auto"/>
            </w:pPr>
          </w:p>
        </w:tc>
        <w:tc>
          <w:tcPr>
            <w:tcW w:w="0" w:type="dxa"/>
          </w:tcPr>
          <w:p w14:paraId="1C6F4972" w14:textId="77777777" w:rsidR="00452229" w:rsidRDefault="00452229">
            <w:pPr>
              <w:pStyle w:val="EmptyCellLayoutStyle"/>
              <w:spacing w:after="0" w:line="240" w:lineRule="auto"/>
            </w:pPr>
          </w:p>
        </w:tc>
        <w:tc>
          <w:tcPr>
            <w:tcW w:w="0" w:type="dxa"/>
          </w:tcPr>
          <w:p w14:paraId="74615F92" w14:textId="77777777" w:rsidR="00452229" w:rsidRDefault="00452229">
            <w:pPr>
              <w:pStyle w:val="EmptyCellLayoutStyle"/>
              <w:spacing w:after="0" w:line="240" w:lineRule="auto"/>
            </w:pPr>
          </w:p>
        </w:tc>
        <w:tc>
          <w:tcPr>
            <w:tcW w:w="0" w:type="dxa"/>
          </w:tcPr>
          <w:p w14:paraId="569C56FA" w14:textId="77777777" w:rsidR="00452229" w:rsidRDefault="00452229">
            <w:pPr>
              <w:pStyle w:val="EmptyCellLayoutStyle"/>
              <w:spacing w:after="0" w:line="240" w:lineRule="auto"/>
            </w:pPr>
          </w:p>
        </w:tc>
        <w:tc>
          <w:tcPr>
            <w:tcW w:w="0" w:type="dxa"/>
          </w:tcPr>
          <w:p w14:paraId="46C1A73C" w14:textId="77777777" w:rsidR="00452229" w:rsidRDefault="00452229">
            <w:pPr>
              <w:pStyle w:val="EmptyCellLayoutStyle"/>
              <w:spacing w:after="0" w:line="240" w:lineRule="auto"/>
            </w:pPr>
          </w:p>
        </w:tc>
        <w:tc>
          <w:tcPr>
            <w:tcW w:w="2505" w:type="dxa"/>
          </w:tcPr>
          <w:p w14:paraId="0E3990A7" w14:textId="77777777" w:rsidR="00452229" w:rsidRDefault="00452229">
            <w:pPr>
              <w:pStyle w:val="EmptyCellLayoutStyle"/>
              <w:spacing w:after="0" w:line="240" w:lineRule="auto"/>
            </w:pPr>
          </w:p>
        </w:tc>
        <w:tc>
          <w:tcPr>
            <w:tcW w:w="6120" w:type="dxa"/>
          </w:tcPr>
          <w:p w14:paraId="516F00B4" w14:textId="77777777" w:rsidR="00452229" w:rsidRDefault="00452229">
            <w:pPr>
              <w:pStyle w:val="EmptyCellLayoutStyle"/>
              <w:spacing w:after="0" w:line="240" w:lineRule="auto"/>
            </w:pPr>
          </w:p>
        </w:tc>
        <w:tc>
          <w:tcPr>
            <w:tcW w:w="2534" w:type="dxa"/>
          </w:tcPr>
          <w:p w14:paraId="2A7ACF69" w14:textId="77777777" w:rsidR="00452229" w:rsidRDefault="00452229">
            <w:pPr>
              <w:pStyle w:val="EmptyCellLayoutStyle"/>
              <w:spacing w:after="0" w:line="240" w:lineRule="auto"/>
            </w:pPr>
          </w:p>
        </w:tc>
        <w:tc>
          <w:tcPr>
            <w:tcW w:w="179" w:type="dxa"/>
          </w:tcPr>
          <w:p w14:paraId="4473B6B3" w14:textId="77777777" w:rsidR="00452229" w:rsidRDefault="00452229">
            <w:pPr>
              <w:pStyle w:val="EmptyCellLayoutStyle"/>
              <w:spacing w:after="0" w:line="240" w:lineRule="auto"/>
            </w:pPr>
          </w:p>
        </w:tc>
      </w:tr>
      <w:tr w:rsidR="00DA21C9" w14:paraId="5BA9C065" w14:textId="77777777" w:rsidTr="00DA21C9">
        <w:tc>
          <w:tcPr>
            <w:tcW w:w="179" w:type="dxa"/>
          </w:tcPr>
          <w:p w14:paraId="55067969" w14:textId="77777777" w:rsidR="00452229" w:rsidRDefault="00452229">
            <w:pPr>
              <w:pStyle w:val="EmptyCellLayoutStyle"/>
              <w:spacing w:after="0" w:line="240" w:lineRule="auto"/>
            </w:pPr>
          </w:p>
        </w:tc>
        <w:tc>
          <w:tcPr>
            <w:tcW w:w="0" w:type="dxa"/>
          </w:tcPr>
          <w:p w14:paraId="746C970B" w14:textId="77777777" w:rsidR="00452229" w:rsidRDefault="00452229">
            <w:pPr>
              <w:pStyle w:val="EmptyCellLayoutStyle"/>
              <w:spacing w:after="0" w:line="240" w:lineRule="auto"/>
            </w:pPr>
          </w:p>
        </w:tc>
        <w:tc>
          <w:tcPr>
            <w:tcW w:w="0" w:type="dxa"/>
          </w:tcPr>
          <w:p w14:paraId="04EB8267" w14:textId="77777777" w:rsidR="00452229" w:rsidRDefault="00452229">
            <w:pPr>
              <w:pStyle w:val="EmptyCellLayoutStyle"/>
              <w:spacing w:after="0" w:line="240" w:lineRule="auto"/>
            </w:pPr>
          </w:p>
        </w:tc>
        <w:tc>
          <w:tcPr>
            <w:tcW w:w="0" w:type="dxa"/>
          </w:tcPr>
          <w:p w14:paraId="59F65134" w14:textId="77777777" w:rsidR="00452229" w:rsidRDefault="00452229">
            <w:pPr>
              <w:pStyle w:val="EmptyCellLayoutStyle"/>
              <w:spacing w:after="0" w:line="240" w:lineRule="auto"/>
            </w:pPr>
          </w:p>
        </w:tc>
        <w:tc>
          <w:tcPr>
            <w:tcW w:w="0" w:type="dxa"/>
          </w:tcPr>
          <w:p w14:paraId="59962309" w14:textId="77777777" w:rsidR="00452229" w:rsidRDefault="00452229">
            <w:pPr>
              <w:pStyle w:val="EmptyCellLayoutStyle"/>
              <w:spacing w:after="0" w:line="240" w:lineRule="auto"/>
            </w:pPr>
          </w:p>
        </w:tc>
        <w:tc>
          <w:tcPr>
            <w:tcW w:w="0" w:type="dxa"/>
          </w:tcPr>
          <w:p w14:paraId="6FCB06BB" w14:textId="77777777" w:rsidR="00452229" w:rsidRDefault="00452229">
            <w:pPr>
              <w:pStyle w:val="EmptyCellLayoutStyle"/>
              <w:spacing w:after="0" w:line="240" w:lineRule="auto"/>
            </w:pPr>
          </w:p>
        </w:tc>
        <w:tc>
          <w:tcPr>
            <w:tcW w:w="0" w:type="dxa"/>
          </w:tcPr>
          <w:p w14:paraId="5ACE1471" w14:textId="77777777" w:rsidR="00452229" w:rsidRDefault="00452229">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2"/>
              <w:gridCol w:w="179"/>
            </w:tblGrid>
            <w:tr w:rsidR="00452229" w14:paraId="23C31730" w14:textId="77777777">
              <w:trPr>
                <w:trHeight w:val="180"/>
              </w:trPr>
              <w:tc>
                <w:tcPr>
                  <w:tcW w:w="180" w:type="dxa"/>
                  <w:tcBorders>
                    <w:top w:val="single" w:sz="15" w:space="0" w:color="000000"/>
                    <w:left w:val="single" w:sz="15" w:space="0" w:color="000000"/>
                  </w:tcBorders>
                </w:tcPr>
                <w:p w14:paraId="2EF30B18" w14:textId="77777777" w:rsidR="00452229" w:rsidRDefault="00452229">
                  <w:pPr>
                    <w:pStyle w:val="EmptyCellLayoutStyle"/>
                    <w:spacing w:after="0" w:line="240" w:lineRule="auto"/>
                  </w:pPr>
                </w:p>
              </w:tc>
              <w:tc>
                <w:tcPr>
                  <w:tcW w:w="10800" w:type="dxa"/>
                  <w:tcBorders>
                    <w:top w:val="single" w:sz="15" w:space="0" w:color="000000"/>
                  </w:tcBorders>
                </w:tcPr>
                <w:p w14:paraId="3CFD5B9B" w14:textId="77777777" w:rsidR="00452229" w:rsidRDefault="00452229">
                  <w:pPr>
                    <w:pStyle w:val="EmptyCellLayoutStyle"/>
                    <w:spacing w:after="0" w:line="240" w:lineRule="auto"/>
                  </w:pPr>
                </w:p>
              </w:tc>
              <w:tc>
                <w:tcPr>
                  <w:tcW w:w="180" w:type="dxa"/>
                  <w:tcBorders>
                    <w:top w:val="single" w:sz="15" w:space="0" w:color="000000"/>
                    <w:right w:val="single" w:sz="15" w:space="0" w:color="000000"/>
                  </w:tcBorders>
                </w:tcPr>
                <w:p w14:paraId="5EB01283" w14:textId="77777777" w:rsidR="00452229" w:rsidRDefault="00452229">
                  <w:pPr>
                    <w:pStyle w:val="EmptyCellLayoutStyle"/>
                    <w:spacing w:after="0" w:line="240" w:lineRule="auto"/>
                  </w:pPr>
                </w:p>
              </w:tc>
            </w:tr>
            <w:tr w:rsidR="00452229" w14:paraId="0AA3D499" w14:textId="77777777">
              <w:trPr>
                <w:trHeight w:val="270"/>
              </w:trPr>
              <w:tc>
                <w:tcPr>
                  <w:tcW w:w="180" w:type="dxa"/>
                  <w:tcBorders>
                    <w:left w:val="single" w:sz="15" w:space="0" w:color="000000"/>
                  </w:tcBorders>
                </w:tcPr>
                <w:p w14:paraId="0E5D5FFC" w14:textId="77777777" w:rsidR="00452229" w:rsidRDefault="00452229">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452229" w14:paraId="148A86CF" w14:textId="77777777">
                    <w:trPr>
                      <w:trHeight w:val="192"/>
                    </w:trPr>
                    <w:tc>
                      <w:tcPr>
                        <w:tcW w:w="10800" w:type="dxa"/>
                        <w:tcBorders>
                          <w:top w:val="nil"/>
                          <w:left w:val="nil"/>
                          <w:bottom w:val="nil"/>
                          <w:right w:val="nil"/>
                        </w:tcBorders>
                        <w:tcMar>
                          <w:top w:w="39" w:type="dxa"/>
                          <w:left w:w="39" w:type="dxa"/>
                          <w:bottom w:w="39" w:type="dxa"/>
                          <w:right w:w="39" w:type="dxa"/>
                        </w:tcMar>
                      </w:tcPr>
                      <w:p w14:paraId="2F380E54" w14:textId="77777777" w:rsidR="00452229" w:rsidRDefault="007B081B">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216261F5" w14:textId="77777777" w:rsidR="00452229" w:rsidRDefault="00452229">
                  <w:pPr>
                    <w:spacing w:after="0" w:line="240" w:lineRule="auto"/>
                  </w:pPr>
                </w:p>
              </w:tc>
              <w:tc>
                <w:tcPr>
                  <w:tcW w:w="180" w:type="dxa"/>
                  <w:tcBorders>
                    <w:right w:val="single" w:sz="15" w:space="0" w:color="000000"/>
                  </w:tcBorders>
                </w:tcPr>
                <w:p w14:paraId="5654B4AA" w14:textId="77777777" w:rsidR="00452229" w:rsidRDefault="00452229">
                  <w:pPr>
                    <w:pStyle w:val="EmptyCellLayoutStyle"/>
                    <w:spacing w:after="0" w:line="240" w:lineRule="auto"/>
                  </w:pPr>
                </w:p>
              </w:tc>
            </w:tr>
            <w:tr w:rsidR="00452229" w14:paraId="4BA15569" w14:textId="77777777">
              <w:trPr>
                <w:trHeight w:val="89"/>
              </w:trPr>
              <w:tc>
                <w:tcPr>
                  <w:tcW w:w="180" w:type="dxa"/>
                  <w:tcBorders>
                    <w:left w:val="single" w:sz="15" w:space="0" w:color="000000"/>
                  </w:tcBorders>
                </w:tcPr>
                <w:p w14:paraId="4A1FA834" w14:textId="77777777" w:rsidR="00452229" w:rsidRDefault="00452229">
                  <w:pPr>
                    <w:pStyle w:val="EmptyCellLayoutStyle"/>
                    <w:spacing w:after="0" w:line="240" w:lineRule="auto"/>
                  </w:pPr>
                </w:p>
              </w:tc>
              <w:tc>
                <w:tcPr>
                  <w:tcW w:w="10800" w:type="dxa"/>
                </w:tcPr>
                <w:p w14:paraId="3B84BCB1" w14:textId="77777777" w:rsidR="00452229" w:rsidRDefault="00452229">
                  <w:pPr>
                    <w:pStyle w:val="EmptyCellLayoutStyle"/>
                    <w:spacing w:after="0" w:line="240" w:lineRule="auto"/>
                  </w:pPr>
                </w:p>
              </w:tc>
              <w:tc>
                <w:tcPr>
                  <w:tcW w:w="180" w:type="dxa"/>
                  <w:tcBorders>
                    <w:right w:val="single" w:sz="15" w:space="0" w:color="000000"/>
                  </w:tcBorders>
                </w:tcPr>
                <w:p w14:paraId="6E47980E" w14:textId="77777777" w:rsidR="00452229" w:rsidRDefault="00452229">
                  <w:pPr>
                    <w:pStyle w:val="EmptyCellLayoutStyle"/>
                    <w:spacing w:after="0" w:line="240" w:lineRule="auto"/>
                  </w:pPr>
                </w:p>
              </w:tc>
            </w:tr>
            <w:tr w:rsidR="00452229" w14:paraId="5653E6DB" w14:textId="77777777">
              <w:trPr>
                <w:trHeight w:val="290"/>
              </w:trPr>
              <w:tc>
                <w:tcPr>
                  <w:tcW w:w="180" w:type="dxa"/>
                  <w:tcBorders>
                    <w:left w:val="single" w:sz="15" w:space="0" w:color="000000"/>
                  </w:tcBorders>
                </w:tcPr>
                <w:p w14:paraId="07566E98" w14:textId="77777777" w:rsidR="00452229" w:rsidRDefault="00452229">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452229" w14:paraId="61C5B0FA" w14:textId="77777777">
                    <w:trPr>
                      <w:trHeight w:val="212"/>
                    </w:trPr>
                    <w:tc>
                      <w:tcPr>
                        <w:tcW w:w="10800" w:type="dxa"/>
                        <w:tcBorders>
                          <w:top w:val="nil"/>
                          <w:left w:val="nil"/>
                          <w:bottom w:val="nil"/>
                          <w:right w:val="nil"/>
                        </w:tcBorders>
                        <w:tcMar>
                          <w:top w:w="39" w:type="dxa"/>
                          <w:left w:w="39" w:type="dxa"/>
                          <w:bottom w:w="39" w:type="dxa"/>
                          <w:right w:w="39" w:type="dxa"/>
                        </w:tcMar>
                      </w:tcPr>
                      <w:p w14:paraId="19DD81B5" w14:textId="77777777" w:rsidR="00452229" w:rsidRDefault="007B081B">
                        <w:pPr>
                          <w:spacing w:after="0" w:line="240" w:lineRule="auto"/>
                        </w:pPr>
                        <w:r>
                          <w:rPr>
                            <w:rFonts w:ascii="Arial" w:eastAsia="Arial" w:hAnsi="Arial"/>
                            <w:color w:val="000000"/>
                          </w:rPr>
                          <w:t>N/A</w:t>
                        </w:r>
                      </w:p>
                    </w:tc>
                  </w:tr>
                </w:tbl>
                <w:p w14:paraId="782357CF" w14:textId="77777777" w:rsidR="00452229" w:rsidRDefault="00452229">
                  <w:pPr>
                    <w:spacing w:after="0" w:line="240" w:lineRule="auto"/>
                  </w:pPr>
                </w:p>
              </w:tc>
              <w:tc>
                <w:tcPr>
                  <w:tcW w:w="180" w:type="dxa"/>
                  <w:tcBorders>
                    <w:right w:val="single" w:sz="15" w:space="0" w:color="000000"/>
                  </w:tcBorders>
                </w:tcPr>
                <w:p w14:paraId="7EEC9D1A" w14:textId="77777777" w:rsidR="00452229" w:rsidRDefault="00452229">
                  <w:pPr>
                    <w:pStyle w:val="EmptyCellLayoutStyle"/>
                    <w:spacing w:after="0" w:line="240" w:lineRule="auto"/>
                  </w:pPr>
                </w:p>
              </w:tc>
            </w:tr>
            <w:tr w:rsidR="00452229" w14:paraId="69997FCA" w14:textId="77777777">
              <w:trPr>
                <w:trHeight w:val="69"/>
              </w:trPr>
              <w:tc>
                <w:tcPr>
                  <w:tcW w:w="180" w:type="dxa"/>
                  <w:tcBorders>
                    <w:left w:val="single" w:sz="15" w:space="0" w:color="000000"/>
                    <w:bottom w:val="single" w:sz="15" w:space="0" w:color="000000"/>
                  </w:tcBorders>
                </w:tcPr>
                <w:p w14:paraId="6BCC3580" w14:textId="77777777" w:rsidR="00452229" w:rsidRDefault="00452229">
                  <w:pPr>
                    <w:pStyle w:val="EmptyCellLayoutStyle"/>
                    <w:spacing w:after="0" w:line="240" w:lineRule="auto"/>
                  </w:pPr>
                </w:p>
              </w:tc>
              <w:tc>
                <w:tcPr>
                  <w:tcW w:w="10800" w:type="dxa"/>
                  <w:tcBorders>
                    <w:bottom w:val="single" w:sz="15" w:space="0" w:color="000000"/>
                  </w:tcBorders>
                </w:tcPr>
                <w:p w14:paraId="142D5674" w14:textId="77777777" w:rsidR="00452229" w:rsidRDefault="00452229">
                  <w:pPr>
                    <w:pStyle w:val="EmptyCellLayoutStyle"/>
                    <w:spacing w:after="0" w:line="240" w:lineRule="auto"/>
                  </w:pPr>
                </w:p>
              </w:tc>
              <w:tc>
                <w:tcPr>
                  <w:tcW w:w="180" w:type="dxa"/>
                  <w:tcBorders>
                    <w:bottom w:val="single" w:sz="15" w:space="0" w:color="000000"/>
                    <w:right w:val="single" w:sz="15" w:space="0" w:color="000000"/>
                  </w:tcBorders>
                </w:tcPr>
                <w:p w14:paraId="2A5A69CC" w14:textId="77777777" w:rsidR="00452229" w:rsidRDefault="00452229">
                  <w:pPr>
                    <w:pStyle w:val="EmptyCellLayoutStyle"/>
                    <w:spacing w:after="0" w:line="240" w:lineRule="auto"/>
                  </w:pPr>
                </w:p>
              </w:tc>
            </w:tr>
          </w:tbl>
          <w:p w14:paraId="40C84991" w14:textId="77777777" w:rsidR="00452229" w:rsidRDefault="00452229">
            <w:pPr>
              <w:spacing w:after="0" w:line="240" w:lineRule="auto"/>
            </w:pPr>
          </w:p>
        </w:tc>
        <w:tc>
          <w:tcPr>
            <w:tcW w:w="179" w:type="dxa"/>
          </w:tcPr>
          <w:p w14:paraId="1204C296" w14:textId="77777777" w:rsidR="00452229" w:rsidRDefault="00452229">
            <w:pPr>
              <w:pStyle w:val="EmptyCellLayoutStyle"/>
              <w:spacing w:after="0" w:line="240" w:lineRule="auto"/>
            </w:pPr>
          </w:p>
        </w:tc>
      </w:tr>
      <w:tr w:rsidR="00452229" w14:paraId="14FF89A8" w14:textId="77777777">
        <w:trPr>
          <w:trHeight w:val="114"/>
        </w:trPr>
        <w:tc>
          <w:tcPr>
            <w:tcW w:w="179" w:type="dxa"/>
          </w:tcPr>
          <w:p w14:paraId="1A46BC9C" w14:textId="77777777" w:rsidR="00452229" w:rsidRDefault="00452229">
            <w:pPr>
              <w:pStyle w:val="EmptyCellLayoutStyle"/>
              <w:spacing w:after="0" w:line="240" w:lineRule="auto"/>
            </w:pPr>
          </w:p>
        </w:tc>
        <w:tc>
          <w:tcPr>
            <w:tcW w:w="0" w:type="dxa"/>
          </w:tcPr>
          <w:p w14:paraId="26BE5EF3" w14:textId="77777777" w:rsidR="00452229" w:rsidRDefault="00452229">
            <w:pPr>
              <w:pStyle w:val="EmptyCellLayoutStyle"/>
              <w:spacing w:after="0" w:line="240" w:lineRule="auto"/>
            </w:pPr>
          </w:p>
        </w:tc>
        <w:tc>
          <w:tcPr>
            <w:tcW w:w="0" w:type="dxa"/>
          </w:tcPr>
          <w:p w14:paraId="704D658B" w14:textId="77777777" w:rsidR="00452229" w:rsidRDefault="00452229">
            <w:pPr>
              <w:pStyle w:val="EmptyCellLayoutStyle"/>
              <w:spacing w:after="0" w:line="240" w:lineRule="auto"/>
            </w:pPr>
          </w:p>
        </w:tc>
        <w:tc>
          <w:tcPr>
            <w:tcW w:w="0" w:type="dxa"/>
          </w:tcPr>
          <w:p w14:paraId="643D7A75" w14:textId="77777777" w:rsidR="00452229" w:rsidRDefault="00452229">
            <w:pPr>
              <w:pStyle w:val="EmptyCellLayoutStyle"/>
              <w:spacing w:after="0" w:line="240" w:lineRule="auto"/>
            </w:pPr>
          </w:p>
        </w:tc>
        <w:tc>
          <w:tcPr>
            <w:tcW w:w="0" w:type="dxa"/>
          </w:tcPr>
          <w:p w14:paraId="258FC92D" w14:textId="77777777" w:rsidR="00452229" w:rsidRDefault="00452229">
            <w:pPr>
              <w:pStyle w:val="EmptyCellLayoutStyle"/>
              <w:spacing w:after="0" w:line="240" w:lineRule="auto"/>
            </w:pPr>
          </w:p>
        </w:tc>
        <w:tc>
          <w:tcPr>
            <w:tcW w:w="0" w:type="dxa"/>
          </w:tcPr>
          <w:p w14:paraId="182581B1" w14:textId="77777777" w:rsidR="00452229" w:rsidRDefault="00452229">
            <w:pPr>
              <w:pStyle w:val="EmptyCellLayoutStyle"/>
              <w:spacing w:after="0" w:line="240" w:lineRule="auto"/>
            </w:pPr>
          </w:p>
        </w:tc>
        <w:tc>
          <w:tcPr>
            <w:tcW w:w="0" w:type="dxa"/>
          </w:tcPr>
          <w:p w14:paraId="71ED1B92" w14:textId="77777777" w:rsidR="00452229" w:rsidRDefault="00452229">
            <w:pPr>
              <w:pStyle w:val="EmptyCellLayoutStyle"/>
              <w:spacing w:after="0" w:line="240" w:lineRule="auto"/>
            </w:pPr>
          </w:p>
        </w:tc>
        <w:tc>
          <w:tcPr>
            <w:tcW w:w="2505" w:type="dxa"/>
          </w:tcPr>
          <w:p w14:paraId="304799B0" w14:textId="77777777" w:rsidR="00452229" w:rsidRDefault="00452229">
            <w:pPr>
              <w:pStyle w:val="EmptyCellLayoutStyle"/>
              <w:spacing w:after="0" w:line="240" w:lineRule="auto"/>
            </w:pPr>
          </w:p>
        </w:tc>
        <w:tc>
          <w:tcPr>
            <w:tcW w:w="6120" w:type="dxa"/>
          </w:tcPr>
          <w:p w14:paraId="45DFD346" w14:textId="77777777" w:rsidR="00452229" w:rsidRDefault="00452229">
            <w:pPr>
              <w:pStyle w:val="EmptyCellLayoutStyle"/>
              <w:spacing w:after="0" w:line="240" w:lineRule="auto"/>
            </w:pPr>
          </w:p>
        </w:tc>
        <w:tc>
          <w:tcPr>
            <w:tcW w:w="2534" w:type="dxa"/>
          </w:tcPr>
          <w:p w14:paraId="36B8F235" w14:textId="77777777" w:rsidR="00452229" w:rsidRDefault="00452229">
            <w:pPr>
              <w:pStyle w:val="EmptyCellLayoutStyle"/>
              <w:spacing w:after="0" w:line="240" w:lineRule="auto"/>
            </w:pPr>
          </w:p>
        </w:tc>
        <w:tc>
          <w:tcPr>
            <w:tcW w:w="179" w:type="dxa"/>
          </w:tcPr>
          <w:p w14:paraId="7030A38F" w14:textId="77777777" w:rsidR="00452229" w:rsidRDefault="00452229">
            <w:pPr>
              <w:pStyle w:val="EmptyCellLayoutStyle"/>
              <w:spacing w:after="0" w:line="240" w:lineRule="auto"/>
            </w:pPr>
          </w:p>
        </w:tc>
      </w:tr>
      <w:tr w:rsidR="00DA21C9" w14:paraId="48B7CE5E" w14:textId="77777777" w:rsidTr="00DA21C9">
        <w:tc>
          <w:tcPr>
            <w:tcW w:w="179" w:type="dxa"/>
          </w:tcPr>
          <w:p w14:paraId="2A50AA4E" w14:textId="77777777" w:rsidR="00452229" w:rsidRDefault="00452229">
            <w:pPr>
              <w:pStyle w:val="EmptyCellLayoutStyle"/>
              <w:spacing w:after="0" w:line="240" w:lineRule="auto"/>
            </w:pPr>
          </w:p>
        </w:tc>
        <w:tc>
          <w:tcPr>
            <w:tcW w:w="0" w:type="dxa"/>
          </w:tcPr>
          <w:p w14:paraId="73A2359E" w14:textId="77777777" w:rsidR="00452229" w:rsidRDefault="00452229">
            <w:pPr>
              <w:pStyle w:val="EmptyCellLayoutStyle"/>
              <w:spacing w:after="0" w:line="240" w:lineRule="auto"/>
            </w:pPr>
          </w:p>
        </w:tc>
        <w:tc>
          <w:tcPr>
            <w:tcW w:w="0" w:type="dxa"/>
          </w:tcPr>
          <w:p w14:paraId="30EFF2F3" w14:textId="77777777" w:rsidR="00452229" w:rsidRDefault="00452229">
            <w:pPr>
              <w:pStyle w:val="EmptyCellLayoutStyle"/>
              <w:spacing w:after="0" w:line="240" w:lineRule="auto"/>
            </w:pPr>
          </w:p>
        </w:tc>
        <w:tc>
          <w:tcPr>
            <w:tcW w:w="0" w:type="dxa"/>
          </w:tcPr>
          <w:p w14:paraId="00481432" w14:textId="77777777" w:rsidR="00452229" w:rsidRDefault="00452229">
            <w:pPr>
              <w:pStyle w:val="EmptyCellLayoutStyle"/>
              <w:spacing w:after="0" w:line="240" w:lineRule="auto"/>
            </w:pPr>
          </w:p>
        </w:tc>
        <w:tc>
          <w:tcPr>
            <w:tcW w:w="0" w:type="dxa"/>
          </w:tcPr>
          <w:p w14:paraId="683B7351" w14:textId="77777777" w:rsidR="00452229" w:rsidRDefault="00452229">
            <w:pPr>
              <w:pStyle w:val="EmptyCellLayoutStyle"/>
              <w:spacing w:after="0" w:line="240" w:lineRule="auto"/>
            </w:pPr>
          </w:p>
        </w:tc>
        <w:tc>
          <w:tcPr>
            <w:tcW w:w="0" w:type="dxa"/>
          </w:tcPr>
          <w:p w14:paraId="4BC3CA43" w14:textId="77777777" w:rsidR="00452229" w:rsidRDefault="00452229">
            <w:pPr>
              <w:pStyle w:val="EmptyCellLayoutStyle"/>
              <w:spacing w:after="0" w:line="240" w:lineRule="auto"/>
            </w:pPr>
          </w:p>
        </w:tc>
        <w:tc>
          <w:tcPr>
            <w:tcW w:w="0" w:type="dxa"/>
          </w:tcPr>
          <w:p w14:paraId="31333A6B" w14:textId="77777777" w:rsidR="00452229" w:rsidRDefault="00452229">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8"/>
              <w:gridCol w:w="179"/>
            </w:tblGrid>
            <w:tr w:rsidR="00452229" w14:paraId="334CD461" w14:textId="77777777">
              <w:trPr>
                <w:trHeight w:val="180"/>
              </w:trPr>
              <w:tc>
                <w:tcPr>
                  <w:tcW w:w="180" w:type="dxa"/>
                  <w:tcBorders>
                    <w:top w:val="single" w:sz="15" w:space="0" w:color="000000"/>
                    <w:left w:val="single" w:sz="15" w:space="0" w:color="000000"/>
                  </w:tcBorders>
                </w:tcPr>
                <w:p w14:paraId="1554D8B1" w14:textId="77777777" w:rsidR="00452229" w:rsidRDefault="00452229">
                  <w:pPr>
                    <w:pStyle w:val="EmptyCellLayoutStyle"/>
                    <w:spacing w:after="0" w:line="240" w:lineRule="auto"/>
                  </w:pPr>
                </w:p>
              </w:tc>
              <w:tc>
                <w:tcPr>
                  <w:tcW w:w="5220" w:type="dxa"/>
                  <w:tcBorders>
                    <w:top w:val="single" w:sz="15" w:space="0" w:color="000000"/>
                  </w:tcBorders>
                </w:tcPr>
                <w:p w14:paraId="7309AC27" w14:textId="77777777" w:rsidR="00452229" w:rsidRDefault="00452229">
                  <w:pPr>
                    <w:pStyle w:val="EmptyCellLayoutStyle"/>
                    <w:spacing w:after="0" w:line="240" w:lineRule="auto"/>
                  </w:pPr>
                </w:p>
              </w:tc>
              <w:tc>
                <w:tcPr>
                  <w:tcW w:w="359" w:type="dxa"/>
                  <w:tcBorders>
                    <w:top w:val="single" w:sz="15" w:space="0" w:color="000000"/>
                  </w:tcBorders>
                </w:tcPr>
                <w:p w14:paraId="551E5AAA" w14:textId="77777777" w:rsidR="00452229" w:rsidRDefault="00452229">
                  <w:pPr>
                    <w:pStyle w:val="EmptyCellLayoutStyle"/>
                    <w:spacing w:after="0" w:line="240" w:lineRule="auto"/>
                  </w:pPr>
                </w:p>
              </w:tc>
              <w:tc>
                <w:tcPr>
                  <w:tcW w:w="5220" w:type="dxa"/>
                  <w:tcBorders>
                    <w:top w:val="single" w:sz="15" w:space="0" w:color="000000"/>
                  </w:tcBorders>
                </w:tcPr>
                <w:p w14:paraId="08890766" w14:textId="77777777" w:rsidR="00452229" w:rsidRDefault="00452229">
                  <w:pPr>
                    <w:pStyle w:val="EmptyCellLayoutStyle"/>
                    <w:spacing w:after="0" w:line="240" w:lineRule="auto"/>
                  </w:pPr>
                </w:p>
              </w:tc>
              <w:tc>
                <w:tcPr>
                  <w:tcW w:w="180" w:type="dxa"/>
                  <w:tcBorders>
                    <w:top w:val="single" w:sz="15" w:space="0" w:color="000000"/>
                    <w:right w:val="single" w:sz="15" w:space="0" w:color="000000"/>
                  </w:tcBorders>
                </w:tcPr>
                <w:p w14:paraId="0BED8D27" w14:textId="77777777" w:rsidR="00452229" w:rsidRDefault="00452229">
                  <w:pPr>
                    <w:pStyle w:val="EmptyCellLayoutStyle"/>
                    <w:spacing w:after="0" w:line="240" w:lineRule="auto"/>
                  </w:pPr>
                </w:p>
              </w:tc>
            </w:tr>
            <w:tr w:rsidR="00DA21C9" w14:paraId="4BCF29BD" w14:textId="77777777" w:rsidTr="00DA21C9">
              <w:trPr>
                <w:trHeight w:val="359"/>
              </w:trPr>
              <w:tc>
                <w:tcPr>
                  <w:tcW w:w="180" w:type="dxa"/>
                  <w:tcBorders>
                    <w:left w:val="single" w:sz="15" w:space="0" w:color="000000"/>
                  </w:tcBorders>
                </w:tcPr>
                <w:p w14:paraId="257C6475" w14:textId="77777777" w:rsidR="00452229" w:rsidRDefault="00452229">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452229" w14:paraId="54E6C567" w14:textId="77777777">
                    <w:trPr>
                      <w:trHeight w:val="282"/>
                    </w:trPr>
                    <w:tc>
                      <w:tcPr>
                        <w:tcW w:w="10800" w:type="dxa"/>
                        <w:tcBorders>
                          <w:top w:val="nil"/>
                          <w:left w:val="nil"/>
                          <w:bottom w:val="nil"/>
                          <w:right w:val="nil"/>
                        </w:tcBorders>
                        <w:tcMar>
                          <w:top w:w="39" w:type="dxa"/>
                          <w:left w:w="39" w:type="dxa"/>
                          <w:bottom w:w="39" w:type="dxa"/>
                          <w:right w:w="39" w:type="dxa"/>
                        </w:tcMar>
                      </w:tcPr>
                      <w:p w14:paraId="3026A077" w14:textId="77777777" w:rsidR="00452229" w:rsidRDefault="007B081B">
                        <w:pPr>
                          <w:spacing w:after="0" w:line="240" w:lineRule="auto"/>
                        </w:pPr>
                        <w:r>
                          <w:rPr>
                            <w:rFonts w:ascii="Arial" w:eastAsia="Arial" w:hAnsi="Arial"/>
                            <w:b/>
                            <w:i/>
                            <w:color w:val="000000"/>
                          </w:rPr>
                          <w:t>I certify that the entries on these pages are accurate and complete.</w:t>
                        </w:r>
                      </w:p>
                    </w:tc>
                  </w:tr>
                </w:tbl>
                <w:p w14:paraId="342FE7E5" w14:textId="77777777" w:rsidR="00452229" w:rsidRDefault="00452229">
                  <w:pPr>
                    <w:spacing w:after="0" w:line="240" w:lineRule="auto"/>
                  </w:pPr>
                </w:p>
              </w:tc>
              <w:tc>
                <w:tcPr>
                  <w:tcW w:w="180" w:type="dxa"/>
                  <w:tcBorders>
                    <w:right w:val="single" w:sz="15" w:space="0" w:color="000000"/>
                  </w:tcBorders>
                </w:tcPr>
                <w:p w14:paraId="124713CC" w14:textId="77777777" w:rsidR="00452229" w:rsidRDefault="00452229">
                  <w:pPr>
                    <w:pStyle w:val="EmptyCellLayoutStyle"/>
                    <w:spacing w:after="0" w:line="240" w:lineRule="auto"/>
                  </w:pPr>
                </w:p>
              </w:tc>
            </w:tr>
            <w:tr w:rsidR="00452229" w14:paraId="54249CE5" w14:textId="77777777">
              <w:trPr>
                <w:trHeight w:val="180"/>
              </w:trPr>
              <w:tc>
                <w:tcPr>
                  <w:tcW w:w="180" w:type="dxa"/>
                  <w:tcBorders>
                    <w:left w:val="single" w:sz="15" w:space="0" w:color="000000"/>
                  </w:tcBorders>
                </w:tcPr>
                <w:p w14:paraId="65810D14" w14:textId="77777777" w:rsidR="00452229" w:rsidRDefault="00452229">
                  <w:pPr>
                    <w:pStyle w:val="EmptyCellLayoutStyle"/>
                    <w:spacing w:after="0" w:line="240" w:lineRule="auto"/>
                  </w:pPr>
                </w:p>
              </w:tc>
              <w:tc>
                <w:tcPr>
                  <w:tcW w:w="5220" w:type="dxa"/>
                </w:tcPr>
                <w:p w14:paraId="22DF94CE" w14:textId="77777777" w:rsidR="00452229" w:rsidRDefault="00452229">
                  <w:pPr>
                    <w:pStyle w:val="EmptyCellLayoutStyle"/>
                    <w:spacing w:after="0" w:line="240" w:lineRule="auto"/>
                  </w:pPr>
                </w:p>
              </w:tc>
              <w:tc>
                <w:tcPr>
                  <w:tcW w:w="359" w:type="dxa"/>
                </w:tcPr>
                <w:p w14:paraId="765C62D2" w14:textId="77777777" w:rsidR="00452229" w:rsidRDefault="00452229">
                  <w:pPr>
                    <w:pStyle w:val="EmptyCellLayoutStyle"/>
                    <w:spacing w:after="0" w:line="240" w:lineRule="auto"/>
                  </w:pPr>
                </w:p>
              </w:tc>
              <w:tc>
                <w:tcPr>
                  <w:tcW w:w="5220" w:type="dxa"/>
                </w:tcPr>
                <w:p w14:paraId="51481723" w14:textId="77777777" w:rsidR="00452229" w:rsidRDefault="00452229">
                  <w:pPr>
                    <w:pStyle w:val="EmptyCellLayoutStyle"/>
                    <w:spacing w:after="0" w:line="240" w:lineRule="auto"/>
                  </w:pPr>
                </w:p>
              </w:tc>
              <w:tc>
                <w:tcPr>
                  <w:tcW w:w="180" w:type="dxa"/>
                  <w:tcBorders>
                    <w:right w:val="single" w:sz="15" w:space="0" w:color="000000"/>
                  </w:tcBorders>
                </w:tcPr>
                <w:p w14:paraId="55AC7580" w14:textId="77777777" w:rsidR="00452229" w:rsidRDefault="00452229">
                  <w:pPr>
                    <w:pStyle w:val="EmptyCellLayoutStyle"/>
                    <w:spacing w:after="0" w:line="240" w:lineRule="auto"/>
                  </w:pPr>
                </w:p>
              </w:tc>
            </w:tr>
            <w:tr w:rsidR="00452229" w14:paraId="3D13B347" w14:textId="77777777">
              <w:trPr>
                <w:trHeight w:val="290"/>
              </w:trPr>
              <w:tc>
                <w:tcPr>
                  <w:tcW w:w="180" w:type="dxa"/>
                  <w:tcBorders>
                    <w:left w:val="single" w:sz="15" w:space="0" w:color="000000"/>
                  </w:tcBorders>
                </w:tcPr>
                <w:p w14:paraId="1BA3DE87"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52229" w14:paraId="29B2A739" w14:textId="77777777">
                    <w:trPr>
                      <w:trHeight w:val="212"/>
                    </w:trPr>
                    <w:tc>
                      <w:tcPr>
                        <w:tcW w:w="5220" w:type="dxa"/>
                        <w:tcBorders>
                          <w:top w:val="nil"/>
                          <w:left w:val="nil"/>
                          <w:bottom w:val="nil"/>
                          <w:right w:val="nil"/>
                        </w:tcBorders>
                        <w:tcMar>
                          <w:top w:w="39" w:type="dxa"/>
                          <w:left w:w="39" w:type="dxa"/>
                          <w:bottom w:w="39" w:type="dxa"/>
                          <w:right w:w="39" w:type="dxa"/>
                        </w:tcMar>
                      </w:tcPr>
                      <w:p w14:paraId="789C92A4" w14:textId="22770E24" w:rsidR="00452229" w:rsidRDefault="00452229">
                        <w:pPr>
                          <w:spacing w:after="0" w:line="240" w:lineRule="auto"/>
                        </w:pPr>
                      </w:p>
                    </w:tc>
                  </w:tr>
                </w:tbl>
                <w:p w14:paraId="45C6031C" w14:textId="77777777" w:rsidR="00452229" w:rsidRDefault="00452229">
                  <w:pPr>
                    <w:spacing w:after="0" w:line="240" w:lineRule="auto"/>
                  </w:pPr>
                </w:p>
              </w:tc>
              <w:tc>
                <w:tcPr>
                  <w:tcW w:w="359" w:type="dxa"/>
                </w:tcPr>
                <w:p w14:paraId="58721500"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52229" w14:paraId="2C18E7AD" w14:textId="77777777">
                    <w:trPr>
                      <w:trHeight w:val="212"/>
                    </w:trPr>
                    <w:tc>
                      <w:tcPr>
                        <w:tcW w:w="5220" w:type="dxa"/>
                        <w:tcBorders>
                          <w:top w:val="nil"/>
                          <w:left w:val="nil"/>
                          <w:bottom w:val="nil"/>
                          <w:right w:val="nil"/>
                        </w:tcBorders>
                        <w:tcMar>
                          <w:top w:w="39" w:type="dxa"/>
                          <w:left w:w="39" w:type="dxa"/>
                          <w:bottom w:w="39" w:type="dxa"/>
                          <w:right w:w="39" w:type="dxa"/>
                        </w:tcMar>
                      </w:tcPr>
                      <w:p w14:paraId="2B9C73F2" w14:textId="77777777" w:rsidR="00452229" w:rsidRDefault="007B081B">
                        <w:pPr>
                          <w:spacing w:after="0" w:line="240" w:lineRule="auto"/>
                        </w:pPr>
                        <w:r>
                          <w:rPr>
                            <w:rFonts w:ascii="Arial" w:eastAsia="Arial" w:hAnsi="Arial"/>
                            <w:color w:val="000000"/>
                          </w:rPr>
                          <w:t>9/29/2026</w:t>
                        </w:r>
                      </w:p>
                    </w:tc>
                  </w:tr>
                </w:tbl>
                <w:p w14:paraId="527CACBE" w14:textId="77777777" w:rsidR="00452229" w:rsidRDefault="00452229">
                  <w:pPr>
                    <w:spacing w:after="0" w:line="240" w:lineRule="auto"/>
                  </w:pPr>
                </w:p>
              </w:tc>
              <w:tc>
                <w:tcPr>
                  <w:tcW w:w="180" w:type="dxa"/>
                  <w:tcBorders>
                    <w:right w:val="single" w:sz="15" w:space="0" w:color="000000"/>
                  </w:tcBorders>
                </w:tcPr>
                <w:p w14:paraId="13FBC726" w14:textId="77777777" w:rsidR="00452229" w:rsidRDefault="00452229">
                  <w:pPr>
                    <w:pStyle w:val="EmptyCellLayoutStyle"/>
                    <w:spacing w:after="0" w:line="240" w:lineRule="auto"/>
                  </w:pPr>
                </w:p>
              </w:tc>
            </w:tr>
            <w:tr w:rsidR="00452229" w14:paraId="529FC574" w14:textId="77777777">
              <w:trPr>
                <w:trHeight w:val="34"/>
              </w:trPr>
              <w:tc>
                <w:tcPr>
                  <w:tcW w:w="180" w:type="dxa"/>
                  <w:tcBorders>
                    <w:left w:val="single" w:sz="15" w:space="0" w:color="000000"/>
                  </w:tcBorders>
                </w:tcPr>
                <w:p w14:paraId="37D186A8" w14:textId="77777777" w:rsidR="00452229" w:rsidRDefault="00452229">
                  <w:pPr>
                    <w:pStyle w:val="EmptyCellLayoutStyle"/>
                    <w:spacing w:after="0" w:line="240" w:lineRule="auto"/>
                  </w:pPr>
                </w:p>
              </w:tc>
              <w:tc>
                <w:tcPr>
                  <w:tcW w:w="5220" w:type="dxa"/>
                </w:tcPr>
                <w:p w14:paraId="7C27A907" w14:textId="77777777" w:rsidR="00452229" w:rsidRDefault="00452229">
                  <w:pPr>
                    <w:pStyle w:val="EmptyCellLayoutStyle"/>
                    <w:spacing w:after="0" w:line="240" w:lineRule="auto"/>
                  </w:pPr>
                </w:p>
              </w:tc>
              <w:tc>
                <w:tcPr>
                  <w:tcW w:w="359" w:type="dxa"/>
                </w:tcPr>
                <w:p w14:paraId="188C751F" w14:textId="77777777" w:rsidR="00452229" w:rsidRDefault="00452229">
                  <w:pPr>
                    <w:pStyle w:val="EmptyCellLayoutStyle"/>
                    <w:spacing w:after="0" w:line="240" w:lineRule="auto"/>
                  </w:pPr>
                </w:p>
              </w:tc>
              <w:tc>
                <w:tcPr>
                  <w:tcW w:w="5220" w:type="dxa"/>
                </w:tcPr>
                <w:p w14:paraId="5F75D83D" w14:textId="77777777" w:rsidR="00452229" w:rsidRDefault="00452229">
                  <w:pPr>
                    <w:pStyle w:val="EmptyCellLayoutStyle"/>
                    <w:spacing w:after="0" w:line="240" w:lineRule="auto"/>
                  </w:pPr>
                </w:p>
              </w:tc>
              <w:tc>
                <w:tcPr>
                  <w:tcW w:w="180" w:type="dxa"/>
                  <w:tcBorders>
                    <w:right w:val="single" w:sz="15" w:space="0" w:color="000000"/>
                  </w:tcBorders>
                </w:tcPr>
                <w:p w14:paraId="46F57BEB" w14:textId="77777777" w:rsidR="00452229" w:rsidRDefault="00452229">
                  <w:pPr>
                    <w:pStyle w:val="EmptyCellLayoutStyle"/>
                    <w:spacing w:after="0" w:line="240" w:lineRule="auto"/>
                  </w:pPr>
                </w:p>
              </w:tc>
            </w:tr>
            <w:tr w:rsidR="00452229" w14:paraId="55B6B96A" w14:textId="77777777">
              <w:trPr>
                <w:trHeight w:val="360"/>
              </w:trPr>
              <w:tc>
                <w:tcPr>
                  <w:tcW w:w="180" w:type="dxa"/>
                  <w:tcBorders>
                    <w:left w:val="single" w:sz="15" w:space="0" w:color="000000"/>
                  </w:tcBorders>
                </w:tcPr>
                <w:p w14:paraId="5666E03C"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52229" w14:paraId="1CD61AD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3B5499E" w14:textId="77777777" w:rsidR="00452229" w:rsidRDefault="007B081B">
                        <w:pPr>
                          <w:spacing w:after="0" w:line="240" w:lineRule="auto"/>
                          <w:jc w:val="center"/>
                        </w:pPr>
                        <w:r>
                          <w:rPr>
                            <w:rFonts w:ascii="Arial" w:eastAsia="Arial" w:hAnsi="Arial"/>
                            <w:b/>
                            <w:color w:val="000000"/>
                            <w:sz w:val="16"/>
                          </w:rPr>
                          <w:t>Appointing Authority</w:t>
                        </w:r>
                      </w:p>
                    </w:tc>
                  </w:tr>
                </w:tbl>
                <w:p w14:paraId="5CD0D89D" w14:textId="77777777" w:rsidR="00452229" w:rsidRDefault="00452229">
                  <w:pPr>
                    <w:spacing w:after="0" w:line="240" w:lineRule="auto"/>
                  </w:pPr>
                </w:p>
              </w:tc>
              <w:tc>
                <w:tcPr>
                  <w:tcW w:w="359" w:type="dxa"/>
                </w:tcPr>
                <w:p w14:paraId="5312DA72" w14:textId="77777777" w:rsidR="00452229" w:rsidRDefault="00452229">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52229" w14:paraId="34A4E474"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5533855" w14:textId="77777777" w:rsidR="00452229" w:rsidRDefault="007B081B">
                        <w:pPr>
                          <w:spacing w:after="0" w:line="240" w:lineRule="auto"/>
                          <w:jc w:val="center"/>
                        </w:pPr>
                        <w:r>
                          <w:rPr>
                            <w:rFonts w:ascii="Arial" w:eastAsia="Arial" w:hAnsi="Arial"/>
                            <w:b/>
                            <w:color w:val="000000"/>
                            <w:sz w:val="16"/>
                          </w:rPr>
                          <w:t>Date</w:t>
                        </w:r>
                      </w:p>
                    </w:tc>
                  </w:tr>
                </w:tbl>
                <w:p w14:paraId="34DD0C3C" w14:textId="77777777" w:rsidR="00452229" w:rsidRDefault="00452229">
                  <w:pPr>
                    <w:spacing w:after="0" w:line="240" w:lineRule="auto"/>
                  </w:pPr>
                </w:p>
              </w:tc>
              <w:tc>
                <w:tcPr>
                  <w:tcW w:w="180" w:type="dxa"/>
                  <w:tcBorders>
                    <w:right w:val="single" w:sz="15" w:space="0" w:color="000000"/>
                  </w:tcBorders>
                </w:tcPr>
                <w:p w14:paraId="1F2B2853" w14:textId="77777777" w:rsidR="00452229" w:rsidRDefault="00452229">
                  <w:pPr>
                    <w:pStyle w:val="EmptyCellLayoutStyle"/>
                    <w:spacing w:after="0" w:line="240" w:lineRule="auto"/>
                  </w:pPr>
                </w:p>
              </w:tc>
            </w:tr>
            <w:tr w:rsidR="00452229" w14:paraId="63ABB763" w14:textId="77777777">
              <w:trPr>
                <w:trHeight w:val="214"/>
              </w:trPr>
              <w:tc>
                <w:tcPr>
                  <w:tcW w:w="180" w:type="dxa"/>
                  <w:tcBorders>
                    <w:left w:val="single" w:sz="15" w:space="0" w:color="000000"/>
                    <w:bottom w:val="single" w:sz="15" w:space="0" w:color="000000"/>
                  </w:tcBorders>
                </w:tcPr>
                <w:p w14:paraId="5DF3F95D" w14:textId="77777777" w:rsidR="00452229" w:rsidRDefault="00452229">
                  <w:pPr>
                    <w:pStyle w:val="EmptyCellLayoutStyle"/>
                    <w:spacing w:after="0" w:line="240" w:lineRule="auto"/>
                  </w:pPr>
                </w:p>
              </w:tc>
              <w:tc>
                <w:tcPr>
                  <w:tcW w:w="5220" w:type="dxa"/>
                  <w:tcBorders>
                    <w:bottom w:val="single" w:sz="15" w:space="0" w:color="000000"/>
                  </w:tcBorders>
                </w:tcPr>
                <w:p w14:paraId="73B2472A" w14:textId="77777777" w:rsidR="00452229" w:rsidRDefault="00452229">
                  <w:pPr>
                    <w:pStyle w:val="EmptyCellLayoutStyle"/>
                    <w:spacing w:after="0" w:line="240" w:lineRule="auto"/>
                  </w:pPr>
                </w:p>
              </w:tc>
              <w:tc>
                <w:tcPr>
                  <w:tcW w:w="359" w:type="dxa"/>
                  <w:tcBorders>
                    <w:bottom w:val="single" w:sz="15" w:space="0" w:color="000000"/>
                  </w:tcBorders>
                </w:tcPr>
                <w:p w14:paraId="1961030E" w14:textId="77777777" w:rsidR="00452229" w:rsidRDefault="00452229">
                  <w:pPr>
                    <w:pStyle w:val="EmptyCellLayoutStyle"/>
                    <w:spacing w:after="0" w:line="240" w:lineRule="auto"/>
                  </w:pPr>
                </w:p>
              </w:tc>
              <w:tc>
                <w:tcPr>
                  <w:tcW w:w="5220" w:type="dxa"/>
                  <w:tcBorders>
                    <w:bottom w:val="single" w:sz="15" w:space="0" w:color="000000"/>
                  </w:tcBorders>
                </w:tcPr>
                <w:p w14:paraId="39BF0009" w14:textId="77777777" w:rsidR="00452229" w:rsidRDefault="00452229">
                  <w:pPr>
                    <w:pStyle w:val="EmptyCellLayoutStyle"/>
                    <w:spacing w:after="0" w:line="240" w:lineRule="auto"/>
                  </w:pPr>
                </w:p>
              </w:tc>
              <w:tc>
                <w:tcPr>
                  <w:tcW w:w="180" w:type="dxa"/>
                  <w:tcBorders>
                    <w:bottom w:val="single" w:sz="15" w:space="0" w:color="000000"/>
                    <w:right w:val="single" w:sz="15" w:space="0" w:color="000000"/>
                  </w:tcBorders>
                </w:tcPr>
                <w:p w14:paraId="6F712BD7" w14:textId="77777777" w:rsidR="00452229" w:rsidRDefault="00452229">
                  <w:pPr>
                    <w:pStyle w:val="EmptyCellLayoutStyle"/>
                    <w:spacing w:after="0" w:line="240" w:lineRule="auto"/>
                  </w:pPr>
                </w:p>
              </w:tc>
            </w:tr>
          </w:tbl>
          <w:p w14:paraId="4DA73A8A" w14:textId="77777777" w:rsidR="00452229" w:rsidRDefault="00452229">
            <w:pPr>
              <w:spacing w:after="0" w:line="240" w:lineRule="auto"/>
            </w:pPr>
          </w:p>
        </w:tc>
        <w:tc>
          <w:tcPr>
            <w:tcW w:w="179" w:type="dxa"/>
          </w:tcPr>
          <w:p w14:paraId="1845CC35" w14:textId="77777777" w:rsidR="00452229" w:rsidRDefault="00452229">
            <w:pPr>
              <w:pStyle w:val="EmptyCellLayoutStyle"/>
              <w:spacing w:after="0" w:line="240" w:lineRule="auto"/>
            </w:pPr>
          </w:p>
        </w:tc>
      </w:tr>
      <w:tr w:rsidR="00452229" w14:paraId="34F15B73" w14:textId="77777777">
        <w:trPr>
          <w:trHeight w:val="92"/>
        </w:trPr>
        <w:tc>
          <w:tcPr>
            <w:tcW w:w="179" w:type="dxa"/>
          </w:tcPr>
          <w:p w14:paraId="4E74C011" w14:textId="77777777" w:rsidR="00452229" w:rsidRDefault="00452229">
            <w:pPr>
              <w:pStyle w:val="EmptyCellLayoutStyle"/>
              <w:spacing w:after="0" w:line="240" w:lineRule="auto"/>
            </w:pPr>
          </w:p>
        </w:tc>
        <w:tc>
          <w:tcPr>
            <w:tcW w:w="0" w:type="dxa"/>
          </w:tcPr>
          <w:p w14:paraId="6FF936CC" w14:textId="77777777" w:rsidR="00452229" w:rsidRDefault="00452229">
            <w:pPr>
              <w:pStyle w:val="EmptyCellLayoutStyle"/>
              <w:spacing w:after="0" w:line="240" w:lineRule="auto"/>
            </w:pPr>
          </w:p>
        </w:tc>
        <w:tc>
          <w:tcPr>
            <w:tcW w:w="0" w:type="dxa"/>
          </w:tcPr>
          <w:p w14:paraId="46B81C28" w14:textId="77777777" w:rsidR="00452229" w:rsidRDefault="00452229">
            <w:pPr>
              <w:pStyle w:val="EmptyCellLayoutStyle"/>
              <w:spacing w:after="0" w:line="240" w:lineRule="auto"/>
            </w:pPr>
          </w:p>
        </w:tc>
        <w:tc>
          <w:tcPr>
            <w:tcW w:w="0" w:type="dxa"/>
          </w:tcPr>
          <w:p w14:paraId="201D01AD" w14:textId="77777777" w:rsidR="00452229" w:rsidRDefault="00452229">
            <w:pPr>
              <w:pStyle w:val="EmptyCellLayoutStyle"/>
              <w:spacing w:after="0" w:line="240" w:lineRule="auto"/>
            </w:pPr>
          </w:p>
        </w:tc>
        <w:tc>
          <w:tcPr>
            <w:tcW w:w="0" w:type="dxa"/>
          </w:tcPr>
          <w:p w14:paraId="13D606D8" w14:textId="77777777" w:rsidR="00452229" w:rsidRDefault="00452229">
            <w:pPr>
              <w:pStyle w:val="EmptyCellLayoutStyle"/>
              <w:spacing w:after="0" w:line="240" w:lineRule="auto"/>
            </w:pPr>
          </w:p>
        </w:tc>
        <w:tc>
          <w:tcPr>
            <w:tcW w:w="0" w:type="dxa"/>
          </w:tcPr>
          <w:p w14:paraId="14D13A67" w14:textId="77777777" w:rsidR="00452229" w:rsidRDefault="00452229">
            <w:pPr>
              <w:pStyle w:val="EmptyCellLayoutStyle"/>
              <w:spacing w:after="0" w:line="240" w:lineRule="auto"/>
            </w:pPr>
          </w:p>
        </w:tc>
        <w:tc>
          <w:tcPr>
            <w:tcW w:w="0" w:type="dxa"/>
          </w:tcPr>
          <w:p w14:paraId="39BA4228" w14:textId="77777777" w:rsidR="00452229" w:rsidRDefault="00452229">
            <w:pPr>
              <w:pStyle w:val="EmptyCellLayoutStyle"/>
              <w:spacing w:after="0" w:line="240" w:lineRule="auto"/>
            </w:pPr>
          </w:p>
        </w:tc>
        <w:tc>
          <w:tcPr>
            <w:tcW w:w="2505" w:type="dxa"/>
          </w:tcPr>
          <w:p w14:paraId="3988CFF9" w14:textId="77777777" w:rsidR="00452229" w:rsidRDefault="00452229">
            <w:pPr>
              <w:pStyle w:val="EmptyCellLayoutStyle"/>
              <w:spacing w:after="0" w:line="240" w:lineRule="auto"/>
            </w:pPr>
          </w:p>
        </w:tc>
        <w:tc>
          <w:tcPr>
            <w:tcW w:w="6120" w:type="dxa"/>
          </w:tcPr>
          <w:p w14:paraId="509F5C52" w14:textId="77777777" w:rsidR="00452229" w:rsidRDefault="00452229">
            <w:pPr>
              <w:pStyle w:val="EmptyCellLayoutStyle"/>
              <w:spacing w:after="0" w:line="240" w:lineRule="auto"/>
            </w:pPr>
          </w:p>
        </w:tc>
        <w:tc>
          <w:tcPr>
            <w:tcW w:w="2534" w:type="dxa"/>
          </w:tcPr>
          <w:p w14:paraId="0CA59FF7" w14:textId="77777777" w:rsidR="00452229" w:rsidRDefault="00452229">
            <w:pPr>
              <w:pStyle w:val="EmptyCellLayoutStyle"/>
              <w:spacing w:after="0" w:line="240" w:lineRule="auto"/>
            </w:pPr>
          </w:p>
        </w:tc>
        <w:tc>
          <w:tcPr>
            <w:tcW w:w="179" w:type="dxa"/>
          </w:tcPr>
          <w:p w14:paraId="48F688F8" w14:textId="77777777" w:rsidR="00452229" w:rsidRDefault="00452229">
            <w:pPr>
              <w:pStyle w:val="EmptyCellLayoutStyle"/>
              <w:spacing w:after="0" w:line="240" w:lineRule="auto"/>
            </w:pPr>
          </w:p>
        </w:tc>
      </w:tr>
      <w:tr w:rsidR="00DA21C9" w14:paraId="3782AD32" w14:textId="77777777" w:rsidTr="00DA21C9">
        <w:tc>
          <w:tcPr>
            <w:tcW w:w="179" w:type="dxa"/>
          </w:tcPr>
          <w:p w14:paraId="2A4E1DF3" w14:textId="77777777" w:rsidR="00452229" w:rsidRDefault="00452229">
            <w:pPr>
              <w:pStyle w:val="EmptyCellLayoutStyle"/>
              <w:spacing w:after="0" w:line="240" w:lineRule="auto"/>
            </w:pPr>
          </w:p>
        </w:tc>
        <w:tc>
          <w:tcPr>
            <w:tcW w:w="0" w:type="dxa"/>
          </w:tcPr>
          <w:p w14:paraId="11DFBE95" w14:textId="77777777" w:rsidR="00452229" w:rsidRDefault="00452229">
            <w:pPr>
              <w:pStyle w:val="EmptyCellLayoutStyle"/>
              <w:spacing w:after="0" w:line="240" w:lineRule="auto"/>
            </w:pPr>
          </w:p>
        </w:tc>
        <w:tc>
          <w:tcPr>
            <w:tcW w:w="0" w:type="dxa"/>
          </w:tcPr>
          <w:p w14:paraId="4F9F22A9" w14:textId="77777777" w:rsidR="00452229" w:rsidRDefault="00452229">
            <w:pPr>
              <w:pStyle w:val="EmptyCellLayoutStyle"/>
              <w:spacing w:after="0" w:line="240" w:lineRule="auto"/>
            </w:pPr>
          </w:p>
        </w:tc>
        <w:tc>
          <w:tcPr>
            <w:tcW w:w="0" w:type="dxa"/>
          </w:tcPr>
          <w:p w14:paraId="270180A4" w14:textId="77777777" w:rsidR="00452229" w:rsidRDefault="00452229">
            <w:pPr>
              <w:pStyle w:val="EmptyCellLayoutStyle"/>
              <w:spacing w:after="0" w:line="240" w:lineRule="auto"/>
            </w:pPr>
          </w:p>
        </w:tc>
        <w:tc>
          <w:tcPr>
            <w:tcW w:w="0" w:type="dxa"/>
          </w:tcPr>
          <w:p w14:paraId="7FB0E5D9" w14:textId="77777777" w:rsidR="00452229" w:rsidRDefault="00452229">
            <w:pPr>
              <w:pStyle w:val="EmptyCellLayoutStyle"/>
              <w:spacing w:after="0" w:line="240" w:lineRule="auto"/>
            </w:pPr>
          </w:p>
        </w:tc>
        <w:tc>
          <w:tcPr>
            <w:tcW w:w="0" w:type="dxa"/>
          </w:tcPr>
          <w:p w14:paraId="406EA09B" w14:textId="77777777" w:rsidR="00452229" w:rsidRDefault="00452229">
            <w:pPr>
              <w:pStyle w:val="EmptyCellLayoutStyle"/>
              <w:spacing w:after="0" w:line="240" w:lineRule="auto"/>
            </w:pPr>
          </w:p>
        </w:tc>
        <w:tc>
          <w:tcPr>
            <w:tcW w:w="0" w:type="dxa"/>
          </w:tcPr>
          <w:p w14:paraId="6F142E00" w14:textId="77777777" w:rsidR="00452229" w:rsidRDefault="00452229">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90"/>
              <w:gridCol w:w="357"/>
              <w:gridCol w:w="5186"/>
              <w:gridCol w:w="179"/>
            </w:tblGrid>
            <w:tr w:rsidR="00452229" w14:paraId="6595834F" w14:textId="77777777">
              <w:trPr>
                <w:trHeight w:val="197"/>
              </w:trPr>
              <w:tc>
                <w:tcPr>
                  <w:tcW w:w="180" w:type="dxa"/>
                  <w:tcBorders>
                    <w:top w:val="single" w:sz="15" w:space="0" w:color="000000"/>
                    <w:left w:val="single" w:sz="15" w:space="0" w:color="000000"/>
                  </w:tcBorders>
                </w:tcPr>
                <w:p w14:paraId="7435B214" w14:textId="77777777" w:rsidR="00452229" w:rsidRDefault="00452229">
                  <w:pPr>
                    <w:pStyle w:val="EmptyCellLayoutStyle"/>
                    <w:spacing w:after="0" w:line="240" w:lineRule="auto"/>
                  </w:pPr>
                </w:p>
              </w:tc>
              <w:tc>
                <w:tcPr>
                  <w:tcW w:w="5220" w:type="dxa"/>
                  <w:tcBorders>
                    <w:top w:val="single" w:sz="15" w:space="0" w:color="000000"/>
                  </w:tcBorders>
                </w:tcPr>
                <w:p w14:paraId="4AFDA1AD" w14:textId="77777777" w:rsidR="00452229" w:rsidRDefault="00452229">
                  <w:pPr>
                    <w:pStyle w:val="EmptyCellLayoutStyle"/>
                    <w:spacing w:after="0" w:line="240" w:lineRule="auto"/>
                  </w:pPr>
                </w:p>
              </w:tc>
              <w:tc>
                <w:tcPr>
                  <w:tcW w:w="359" w:type="dxa"/>
                  <w:tcBorders>
                    <w:top w:val="single" w:sz="15" w:space="0" w:color="000000"/>
                  </w:tcBorders>
                </w:tcPr>
                <w:p w14:paraId="7F303FC9" w14:textId="77777777" w:rsidR="00452229" w:rsidRDefault="00452229">
                  <w:pPr>
                    <w:pStyle w:val="EmptyCellLayoutStyle"/>
                    <w:spacing w:after="0" w:line="240" w:lineRule="auto"/>
                  </w:pPr>
                </w:p>
              </w:tc>
              <w:tc>
                <w:tcPr>
                  <w:tcW w:w="5220" w:type="dxa"/>
                  <w:tcBorders>
                    <w:top w:val="single" w:sz="15" w:space="0" w:color="000000"/>
                  </w:tcBorders>
                </w:tcPr>
                <w:p w14:paraId="790C0F55" w14:textId="77777777" w:rsidR="00452229" w:rsidRDefault="00452229">
                  <w:pPr>
                    <w:pStyle w:val="EmptyCellLayoutStyle"/>
                    <w:spacing w:after="0" w:line="240" w:lineRule="auto"/>
                  </w:pPr>
                </w:p>
              </w:tc>
              <w:tc>
                <w:tcPr>
                  <w:tcW w:w="180" w:type="dxa"/>
                  <w:tcBorders>
                    <w:top w:val="single" w:sz="15" w:space="0" w:color="000000"/>
                    <w:right w:val="single" w:sz="15" w:space="0" w:color="000000"/>
                  </w:tcBorders>
                </w:tcPr>
                <w:p w14:paraId="5EB51FE5" w14:textId="77777777" w:rsidR="00452229" w:rsidRDefault="00452229">
                  <w:pPr>
                    <w:pStyle w:val="EmptyCellLayoutStyle"/>
                    <w:spacing w:after="0" w:line="240" w:lineRule="auto"/>
                  </w:pPr>
                </w:p>
              </w:tc>
            </w:tr>
            <w:tr w:rsidR="00DA21C9" w14:paraId="1E4E9511" w14:textId="77777777" w:rsidTr="00DA21C9">
              <w:trPr>
                <w:trHeight w:val="540"/>
              </w:trPr>
              <w:tc>
                <w:tcPr>
                  <w:tcW w:w="180" w:type="dxa"/>
                  <w:tcBorders>
                    <w:left w:val="single" w:sz="15" w:space="0" w:color="000000"/>
                  </w:tcBorders>
                </w:tcPr>
                <w:p w14:paraId="33DB55DA" w14:textId="77777777" w:rsidR="00452229" w:rsidRDefault="00452229">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3"/>
                  </w:tblGrid>
                  <w:tr w:rsidR="00452229" w14:paraId="494F9B58" w14:textId="77777777">
                    <w:trPr>
                      <w:trHeight w:val="462"/>
                    </w:trPr>
                    <w:tc>
                      <w:tcPr>
                        <w:tcW w:w="10800" w:type="dxa"/>
                        <w:tcBorders>
                          <w:top w:val="nil"/>
                          <w:left w:val="nil"/>
                          <w:bottom w:val="nil"/>
                          <w:right w:val="nil"/>
                        </w:tcBorders>
                        <w:tcMar>
                          <w:top w:w="39" w:type="dxa"/>
                          <w:left w:w="39" w:type="dxa"/>
                          <w:bottom w:w="39" w:type="dxa"/>
                          <w:right w:w="39" w:type="dxa"/>
                        </w:tcMar>
                      </w:tcPr>
                      <w:p w14:paraId="0079521C" w14:textId="77777777" w:rsidR="00452229" w:rsidRDefault="007B081B">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E074807" w14:textId="77777777" w:rsidR="00452229" w:rsidRDefault="00452229">
                  <w:pPr>
                    <w:spacing w:after="0" w:line="240" w:lineRule="auto"/>
                  </w:pPr>
                </w:p>
              </w:tc>
              <w:tc>
                <w:tcPr>
                  <w:tcW w:w="180" w:type="dxa"/>
                  <w:tcBorders>
                    <w:right w:val="single" w:sz="15" w:space="0" w:color="000000"/>
                  </w:tcBorders>
                </w:tcPr>
                <w:p w14:paraId="459FCB7F" w14:textId="77777777" w:rsidR="00452229" w:rsidRDefault="00452229">
                  <w:pPr>
                    <w:pStyle w:val="EmptyCellLayoutStyle"/>
                    <w:spacing w:after="0" w:line="240" w:lineRule="auto"/>
                  </w:pPr>
                </w:p>
              </w:tc>
            </w:tr>
            <w:tr w:rsidR="00452229" w14:paraId="5ECEA1D6" w14:textId="77777777">
              <w:trPr>
                <w:trHeight w:val="17"/>
              </w:trPr>
              <w:tc>
                <w:tcPr>
                  <w:tcW w:w="180" w:type="dxa"/>
                  <w:tcBorders>
                    <w:left w:val="single" w:sz="15" w:space="0" w:color="000000"/>
                  </w:tcBorders>
                </w:tcPr>
                <w:p w14:paraId="47B95D0E" w14:textId="77777777" w:rsidR="00452229" w:rsidRDefault="00452229">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452229" w14:paraId="3521E03E" w14:textId="77777777">
                    <w:trPr>
                      <w:trHeight w:val="212"/>
                    </w:trPr>
                    <w:tc>
                      <w:tcPr>
                        <w:tcW w:w="5220" w:type="dxa"/>
                        <w:tcBorders>
                          <w:top w:val="nil"/>
                          <w:left w:val="nil"/>
                          <w:bottom w:val="nil"/>
                          <w:right w:val="nil"/>
                        </w:tcBorders>
                        <w:tcMar>
                          <w:top w:w="39" w:type="dxa"/>
                          <w:left w:w="39" w:type="dxa"/>
                          <w:bottom w:w="39" w:type="dxa"/>
                          <w:right w:w="39" w:type="dxa"/>
                        </w:tcMar>
                      </w:tcPr>
                      <w:p w14:paraId="2D33BE8D" w14:textId="77777777" w:rsidR="00452229" w:rsidRDefault="00452229">
                        <w:pPr>
                          <w:spacing w:after="0" w:line="240" w:lineRule="auto"/>
                        </w:pPr>
                      </w:p>
                    </w:tc>
                  </w:tr>
                </w:tbl>
                <w:p w14:paraId="6FA48D20" w14:textId="77777777" w:rsidR="00452229" w:rsidRDefault="00452229">
                  <w:pPr>
                    <w:spacing w:after="0" w:line="240" w:lineRule="auto"/>
                  </w:pPr>
                </w:p>
              </w:tc>
              <w:tc>
                <w:tcPr>
                  <w:tcW w:w="359" w:type="dxa"/>
                </w:tcPr>
                <w:p w14:paraId="16C70654" w14:textId="77777777" w:rsidR="00452229" w:rsidRDefault="00452229">
                  <w:pPr>
                    <w:pStyle w:val="EmptyCellLayoutStyle"/>
                    <w:spacing w:after="0" w:line="240" w:lineRule="auto"/>
                  </w:pPr>
                </w:p>
              </w:tc>
              <w:tc>
                <w:tcPr>
                  <w:tcW w:w="5220" w:type="dxa"/>
                </w:tcPr>
                <w:p w14:paraId="6C4A882C" w14:textId="77777777" w:rsidR="00452229" w:rsidRDefault="00452229">
                  <w:pPr>
                    <w:pStyle w:val="EmptyCellLayoutStyle"/>
                    <w:spacing w:after="0" w:line="240" w:lineRule="auto"/>
                  </w:pPr>
                </w:p>
              </w:tc>
              <w:tc>
                <w:tcPr>
                  <w:tcW w:w="180" w:type="dxa"/>
                  <w:tcBorders>
                    <w:right w:val="single" w:sz="15" w:space="0" w:color="000000"/>
                  </w:tcBorders>
                </w:tcPr>
                <w:p w14:paraId="02570104" w14:textId="77777777" w:rsidR="00452229" w:rsidRDefault="00452229">
                  <w:pPr>
                    <w:pStyle w:val="EmptyCellLayoutStyle"/>
                    <w:spacing w:after="0" w:line="240" w:lineRule="auto"/>
                  </w:pPr>
                </w:p>
              </w:tc>
            </w:tr>
            <w:tr w:rsidR="00452229" w14:paraId="2C6C90C4" w14:textId="77777777">
              <w:trPr>
                <w:trHeight w:val="273"/>
              </w:trPr>
              <w:tc>
                <w:tcPr>
                  <w:tcW w:w="180" w:type="dxa"/>
                  <w:tcBorders>
                    <w:left w:val="single" w:sz="15" w:space="0" w:color="000000"/>
                  </w:tcBorders>
                </w:tcPr>
                <w:p w14:paraId="38236F1A" w14:textId="77777777" w:rsidR="00452229" w:rsidRDefault="00452229">
                  <w:pPr>
                    <w:pStyle w:val="EmptyCellLayoutStyle"/>
                    <w:spacing w:after="0" w:line="240" w:lineRule="auto"/>
                  </w:pPr>
                </w:p>
              </w:tc>
              <w:tc>
                <w:tcPr>
                  <w:tcW w:w="5220" w:type="dxa"/>
                  <w:vMerge/>
                </w:tcPr>
                <w:p w14:paraId="426A198D" w14:textId="77777777" w:rsidR="00452229" w:rsidRDefault="00452229">
                  <w:pPr>
                    <w:pStyle w:val="EmptyCellLayoutStyle"/>
                    <w:spacing w:after="0" w:line="240" w:lineRule="auto"/>
                  </w:pPr>
                </w:p>
              </w:tc>
              <w:tc>
                <w:tcPr>
                  <w:tcW w:w="359" w:type="dxa"/>
                </w:tcPr>
                <w:p w14:paraId="7B631FA5" w14:textId="77777777" w:rsidR="00452229" w:rsidRDefault="00452229">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52229" w14:paraId="3E9E02D8" w14:textId="77777777">
                    <w:trPr>
                      <w:trHeight w:val="212"/>
                    </w:trPr>
                    <w:tc>
                      <w:tcPr>
                        <w:tcW w:w="5220" w:type="dxa"/>
                        <w:tcBorders>
                          <w:top w:val="nil"/>
                          <w:left w:val="nil"/>
                          <w:bottom w:val="nil"/>
                          <w:right w:val="nil"/>
                        </w:tcBorders>
                        <w:tcMar>
                          <w:top w:w="39" w:type="dxa"/>
                          <w:left w:w="39" w:type="dxa"/>
                          <w:bottom w:w="39" w:type="dxa"/>
                          <w:right w:w="39" w:type="dxa"/>
                        </w:tcMar>
                      </w:tcPr>
                      <w:p w14:paraId="24C1EC96" w14:textId="77777777" w:rsidR="00452229" w:rsidRDefault="00452229">
                        <w:pPr>
                          <w:spacing w:after="0" w:line="240" w:lineRule="auto"/>
                        </w:pPr>
                      </w:p>
                    </w:tc>
                  </w:tr>
                </w:tbl>
                <w:p w14:paraId="4EDFF5D4" w14:textId="77777777" w:rsidR="00452229" w:rsidRDefault="00452229">
                  <w:pPr>
                    <w:spacing w:after="0" w:line="240" w:lineRule="auto"/>
                  </w:pPr>
                </w:p>
              </w:tc>
              <w:tc>
                <w:tcPr>
                  <w:tcW w:w="180" w:type="dxa"/>
                  <w:tcBorders>
                    <w:right w:val="single" w:sz="15" w:space="0" w:color="000000"/>
                  </w:tcBorders>
                </w:tcPr>
                <w:p w14:paraId="00E6AC4C" w14:textId="77777777" w:rsidR="00452229" w:rsidRDefault="00452229">
                  <w:pPr>
                    <w:pStyle w:val="EmptyCellLayoutStyle"/>
                    <w:spacing w:after="0" w:line="240" w:lineRule="auto"/>
                  </w:pPr>
                </w:p>
              </w:tc>
            </w:tr>
            <w:tr w:rsidR="00452229" w14:paraId="7CA4FBA4" w14:textId="77777777">
              <w:trPr>
                <w:trHeight w:val="17"/>
              </w:trPr>
              <w:tc>
                <w:tcPr>
                  <w:tcW w:w="180" w:type="dxa"/>
                  <w:tcBorders>
                    <w:left w:val="single" w:sz="15" w:space="0" w:color="000000"/>
                  </w:tcBorders>
                </w:tcPr>
                <w:p w14:paraId="5BFA68AC" w14:textId="77777777" w:rsidR="00452229" w:rsidRDefault="00452229">
                  <w:pPr>
                    <w:pStyle w:val="EmptyCellLayoutStyle"/>
                    <w:spacing w:after="0" w:line="240" w:lineRule="auto"/>
                  </w:pPr>
                </w:p>
              </w:tc>
              <w:tc>
                <w:tcPr>
                  <w:tcW w:w="5220" w:type="dxa"/>
                </w:tcPr>
                <w:p w14:paraId="308E800A" w14:textId="77777777" w:rsidR="00452229" w:rsidRDefault="00452229">
                  <w:pPr>
                    <w:pStyle w:val="EmptyCellLayoutStyle"/>
                    <w:spacing w:after="0" w:line="240" w:lineRule="auto"/>
                  </w:pPr>
                </w:p>
              </w:tc>
              <w:tc>
                <w:tcPr>
                  <w:tcW w:w="359" w:type="dxa"/>
                </w:tcPr>
                <w:p w14:paraId="65D2D0DA" w14:textId="77777777" w:rsidR="00452229" w:rsidRDefault="00452229">
                  <w:pPr>
                    <w:pStyle w:val="EmptyCellLayoutStyle"/>
                    <w:spacing w:after="0" w:line="240" w:lineRule="auto"/>
                  </w:pPr>
                </w:p>
              </w:tc>
              <w:tc>
                <w:tcPr>
                  <w:tcW w:w="5220" w:type="dxa"/>
                  <w:vMerge/>
                </w:tcPr>
                <w:p w14:paraId="63A33780" w14:textId="77777777" w:rsidR="00452229" w:rsidRDefault="00452229">
                  <w:pPr>
                    <w:pStyle w:val="EmptyCellLayoutStyle"/>
                    <w:spacing w:after="0" w:line="240" w:lineRule="auto"/>
                  </w:pPr>
                </w:p>
              </w:tc>
              <w:tc>
                <w:tcPr>
                  <w:tcW w:w="180" w:type="dxa"/>
                  <w:tcBorders>
                    <w:right w:val="single" w:sz="15" w:space="0" w:color="000000"/>
                  </w:tcBorders>
                </w:tcPr>
                <w:p w14:paraId="07951075" w14:textId="77777777" w:rsidR="00452229" w:rsidRDefault="00452229">
                  <w:pPr>
                    <w:pStyle w:val="EmptyCellLayoutStyle"/>
                    <w:spacing w:after="0" w:line="240" w:lineRule="auto"/>
                  </w:pPr>
                </w:p>
              </w:tc>
            </w:tr>
            <w:tr w:rsidR="00452229" w14:paraId="3BF555DE" w14:textId="77777777">
              <w:trPr>
                <w:trHeight w:val="17"/>
              </w:trPr>
              <w:tc>
                <w:tcPr>
                  <w:tcW w:w="180" w:type="dxa"/>
                  <w:tcBorders>
                    <w:left w:val="single" w:sz="15" w:space="0" w:color="000000"/>
                  </w:tcBorders>
                </w:tcPr>
                <w:p w14:paraId="6056CA0C" w14:textId="77777777" w:rsidR="00452229" w:rsidRDefault="00452229">
                  <w:pPr>
                    <w:pStyle w:val="EmptyCellLayoutStyle"/>
                    <w:spacing w:after="0" w:line="240" w:lineRule="auto"/>
                  </w:pPr>
                </w:p>
              </w:tc>
              <w:tc>
                <w:tcPr>
                  <w:tcW w:w="5220" w:type="dxa"/>
                </w:tcPr>
                <w:p w14:paraId="7C9217C8" w14:textId="77777777" w:rsidR="00452229" w:rsidRDefault="00452229">
                  <w:pPr>
                    <w:pStyle w:val="EmptyCellLayoutStyle"/>
                    <w:spacing w:after="0" w:line="240" w:lineRule="auto"/>
                  </w:pPr>
                </w:p>
              </w:tc>
              <w:tc>
                <w:tcPr>
                  <w:tcW w:w="359" w:type="dxa"/>
                </w:tcPr>
                <w:p w14:paraId="0BA7434E" w14:textId="77777777" w:rsidR="00452229" w:rsidRDefault="00452229">
                  <w:pPr>
                    <w:pStyle w:val="EmptyCellLayoutStyle"/>
                    <w:spacing w:after="0" w:line="240" w:lineRule="auto"/>
                  </w:pPr>
                </w:p>
              </w:tc>
              <w:tc>
                <w:tcPr>
                  <w:tcW w:w="5220" w:type="dxa"/>
                </w:tcPr>
                <w:p w14:paraId="2ACDAD54" w14:textId="77777777" w:rsidR="00452229" w:rsidRDefault="00452229">
                  <w:pPr>
                    <w:pStyle w:val="EmptyCellLayoutStyle"/>
                    <w:spacing w:after="0" w:line="240" w:lineRule="auto"/>
                  </w:pPr>
                </w:p>
              </w:tc>
              <w:tc>
                <w:tcPr>
                  <w:tcW w:w="180" w:type="dxa"/>
                  <w:tcBorders>
                    <w:right w:val="single" w:sz="15" w:space="0" w:color="000000"/>
                  </w:tcBorders>
                </w:tcPr>
                <w:p w14:paraId="2F7F2684" w14:textId="77777777" w:rsidR="00452229" w:rsidRDefault="00452229">
                  <w:pPr>
                    <w:pStyle w:val="EmptyCellLayoutStyle"/>
                    <w:spacing w:after="0" w:line="240" w:lineRule="auto"/>
                  </w:pPr>
                </w:p>
              </w:tc>
            </w:tr>
            <w:tr w:rsidR="00452229" w14:paraId="4F4BC3FC" w14:textId="77777777">
              <w:trPr>
                <w:trHeight w:val="17"/>
              </w:trPr>
              <w:tc>
                <w:tcPr>
                  <w:tcW w:w="180" w:type="dxa"/>
                  <w:tcBorders>
                    <w:left w:val="single" w:sz="15" w:space="0" w:color="000000"/>
                  </w:tcBorders>
                </w:tcPr>
                <w:p w14:paraId="4DEBFD2A" w14:textId="77777777" w:rsidR="00452229" w:rsidRDefault="00452229">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452229" w14:paraId="747B9C6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15C1417" w14:textId="77777777" w:rsidR="00452229" w:rsidRDefault="007B081B">
                        <w:pPr>
                          <w:spacing w:after="0" w:line="240" w:lineRule="auto"/>
                          <w:jc w:val="center"/>
                        </w:pPr>
                        <w:r>
                          <w:rPr>
                            <w:rFonts w:ascii="Arial" w:eastAsia="Arial" w:hAnsi="Arial"/>
                            <w:b/>
                            <w:color w:val="000000"/>
                            <w:sz w:val="16"/>
                          </w:rPr>
                          <w:t>Employee</w:t>
                        </w:r>
                      </w:p>
                    </w:tc>
                  </w:tr>
                </w:tbl>
                <w:p w14:paraId="452C2AE8" w14:textId="77777777" w:rsidR="00452229" w:rsidRDefault="00452229">
                  <w:pPr>
                    <w:spacing w:after="0" w:line="240" w:lineRule="auto"/>
                  </w:pPr>
                </w:p>
              </w:tc>
              <w:tc>
                <w:tcPr>
                  <w:tcW w:w="359" w:type="dxa"/>
                </w:tcPr>
                <w:p w14:paraId="4A76DA20" w14:textId="77777777" w:rsidR="00452229" w:rsidRDefault="00452229">
                  <w:pPr>
                    <w:pStyle w:val="EmptyCellLayoutStyle"/>
                    <w:spacing w:after="0" w:line="240" w:lineRule="auto"/>
                  </w:pPr>
                </w:p>
              </w:tc>
              <w:tc>
                <w:tcPr>
                  <w:tcW w:w="5220" w:type="dxa"/>
                </w:tcPr>
                <w:p w14:paraId="4C9AE147" w14:textId="77777777" w:rsidR="00452229" w:rsidRDefault="00452229">
                  <w:pPr>
                    <w:pStyle w:val="EmptyCellLayoutStyle"/>
                    <w:spacing w:after="0" w:line="240" w:lineRule="auto"/>
                  </w:pPr>
                </w:p>
              </w:tc>
              <w:tc>
                <w:tcPr>
                  <w:tcW w:w="180" w:type="dxa"/>
                  <w:tcBorders>
                    <w:right w:val="single" w:sz="15" w:space="0" w:color="000000"/>
                  </w:tcBorders>
                </w:tcPr>
                <w:p w14:paraId="6CC150F5" w14:textId="77777777" w:rsidR="00452229" w:rsidRDefault="00452229">
                  <w:pPr>
                    <w:pStyle w:val="EmptyCellLayoutStyle"/>
                    <w:spacing w:after="0" w:line="240" w:lineRule="auto"/>
                  </w:pPr>
                </w:p>
              </w:tc>
            </w:tr>
            <w:tr w:rsidR="00452229" w14:paraId="519A2B73" w14:textId="77777777">
              <w:trPr>
                <w:trHeight w:val="342"/>
              </w:trPr>
              <w:tc>
                <w:tcPr>
                  <w:tcW w:w="180" w:type="dxa"/>
                  <w:tcBorders>
                    <w:left w:val="single" w:sz="15" w:space="0" w:color="000000"/>
                  </w:tcBorders>
                </w:tcPr>
                <w:p w14:paraId="28AA737D" w14:textId="77777777" w:rsidR="00452229" w:rsidRDefault="00452229">
                  <w:pPr>
                    <w:pStyle w:val="EmptyCellLayoutStyle"/>
                    <w:spacing w:after="0" w:line="240" w:lineRule="auto"/>
                  </w:pPr>
                </w:p>
              </w:tc>
              <w:tc>
                <w:tcPr>
                  <w:tcW w:w="5220" w:type="dxa"/>
                  <w:vMerge/>
                </w:tcPr>
                <w:p w14:paraId="2E1D4D31" w14:textId="77777777" w:rsidR="00452229" w:rsidRDefault="00452229">
                  <w:pPr>
                    <w:pStyle w:val="EmptyCellLayoutStyle"/>
                    <w:spacing w:after="0" w:line="240" w:lineRule="auto"/>
                  </w:pPr>
                </w:p>
              </w:tc>
              <w:tc>
                <w:tcPr>
                  <w:tcW w:w="359" w:type="dxa"/>
                </w:tcPr>
                <w:p w14:paraId="35270EEB" w14:textId="77777777" w:rsidR="00452229" w:rsidRDefault="00452229">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52229" w14:paraId="1EA7101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674171A" w14:textId="77777777" w:rsidR="00452229" w:rsidRDefault="007B081B">
                        <w:pPr>
                          <w:spacing w:after="0" w:line="240" w:lineRule="auto"/>
                          <w:jc w:val="center"/>
                        </w:pPr>
                        <w:r>
                          <w:rPr>
                            <w:rFonts w:ascii="Arial" w:eastAsia="Arial" w:hAnsi="Arial"/>
                            <w:b/>
                            <w:color w:val="000000"/>
                            <w:sz w:val="16"/>
                          </w:rPr>
                          <w:t>Date</w:t>
                        </w:r>
                      </w:p>
                    </w:tc>
                  </w:tr>
                </w:tbl>
                <w:p w14:paraId="0A2145C9" w14:textId="77777777" w:rsidR="00452229" w:rsidRDefault="00452229">
                  <w:pPr>
                    <w:spacing w:after="0" w:line="240" w:lineRule="auto"/>
                  </w:pPr>
                </w:p>
              </w:tc>
              <w:tc>
                <w:tcPr>
                  <w:tcW w:w="180" w:type="dxa"/>
                  <w:tcBorders>
                    <w:right w:val="single" w:sz="15" w:space="0" w:color="000000"/>
                  </w:tcBorders>
                </w:tcPr>
                <w:p w14:paraId="397ED410" w14:textId="77777777" w:rsidR="00452229" w:rsidRDefault="00452229">
                  <w:pPr>
                    <w:pStyle w:val="EmptyCellLayoutStyle"/>
                    <w:spacing w:after="0" w:line="240" w:lineRule="auto"/>
                  </w:pPr>
                </w:p>
              </w:tc>
            </w:tr>
            <w:tr w:rsidR="00452229" w14:paraId="696FE1AA" w14:textId="77777777">
              <w:trPr>
                <w:trHeight w:val="17"/>
              </w:trPr>
              <w:tc>
                <w:tcPr>
                  <w:tcW w:w="180" w:type="dxa"/>
                  <w:tcBorders>
                    <w:left w:val="single" w:sz="15" w:space="0" w:color="000000"/>
                  </w:tcBorders>
                </w:tcPr>
                <w:p w14:paraId="2281B91D" w14:textId="77777777" w:rsidR="00452229" w:rsidRDefault="00452229">
                  <w:pPr>
                    <w:pStyle w:val="EmptyCellLayoutStyle"/>
                    <w:spacing w:after="0" w:line="240" w:lineRule="auto"/>
                  </w:pPr>
                </w:p>
              </w:tc>
              <w:tc>
                <w:tcPr>
                  <w:tcW w:w="5220" w:type="dxa"/>
                </w:tcPr>
                <w:p w14:paraId="65A75B4F" w14:textId="77777777" w:rsidR="00452229" w:rsidRDefault="00452229">
                  <w:pPr>
                    <w:pStyle w:val="EmptyCellLayoutStyle"/>
                    <w:spacing w:after="0" w:line="240" w:lineRule="auto"/>
                  </w:pPr>
                </w:p>
              </w:tc>
              <w:tc>
                <w:tcPr>
                  <w:tcW w:w="359" w:type="dxa"/>
                </w:tcPr>
                <w:p w14:paraId="6066D45E" w14:textId="77777777" w:rsidR="00452229" w:rsidRDefault="00452229">
                  <w:pPr>
                    <w:pStyle w:val="EmptyCellLayoutStyle"/>
                    <w:spacing w:after="0" w:line="240" w:lineRule="auto"/>
                  </w:pPr>
                </w:p>
              </w:tc>
              <w:tc>
                <w:tcPr>
                  <w:tcW w:w="5220" w:type="dxa"/>
                  <w:vMerge/>
                </w:tcPr>
                <w:p w14:paraId="63EDFEDA" w14:textId="77777777" w:rsidR="00452229" w:rsidRDefault="00452229">
                  <w:pPr>
                    <w:pStyle w:val="EmptyCellLayoutStyle"/>
                    <w:spacing w:after="0" w:line="240" w:lineRule="auto"/>
                  </w:pPr>
                </w:p>
              </w:tc>
              <w:tc>
                <w:tcPr>
                  <w:tcW w:w="180" w:type="dxa"/>
                  <w:tcBorders>
                    <w:right w:val="single" w:sz="15" w:space="0" w:color="000000"/>
                  </w:tcBorders>
                </w:tcPr>
                <w:p w14:paraId="3C56CFD5" w14:textId="77777777" w:rsidR="00452229" w:rsidRDefault="00452229">
                  <w:pPr>
                    <w:pStyle w:val="EmptyCellLayoutStyle"/>
                    <w:spacing w:after="0" w:line="240" w:lineRule="auto"/>
                  </w:pPr>
                </w:p>
              </w:tc>
            </w:tr>
            <w:tr w:rsidR="00452229" w14:paraId="4F21D739" w14:textId="77777777">
              <w:trPr>
                <w:trHeight w:val="180"/>
              </w:trPr>
              <w:tc>
                <w:tcPr>
                  <w:tcW w:w="180" w:type="dxa"/>
                  <w:tcBorders>
                    <w:left w:val="single" w:sz="15" w:space="0" w:color="000000"/>
                    <w:bottom w:val="single" w:sz="15" w:space="0" w:color="000000"/>
                  </w:tcBorders>
                </w:tcPr>
                <w:p w14:paraId="043114F2" w14:textId="77777777" w:rsidR="00452229" w:rsidRDefault="00452229">
                  <w:pPr>
                    <w:pStyle w:val="EmptyCellLayoutStyle"/>
                    <w:spacing w:after="0" w:line="240" w:lineRule="auto"/>
                  </w:pPr>
                </w:p>
              </w:tc>
              <w:tc>
                <w:tcPr>
                  <w:tcW w:w="5220" w:type="dxa"/>
                  <w:tcBorders>
                    <w:bottom w:val="single" w:sz="15" w:space="0" w:color="000000"/>
                  </w:tcBorders>
                </w:tcPr>
                <w:p w14:paraId="69FD47C0" w14:textId="77777777" w:rsidR="00452229" w:rsidRDefault="00452229">
                  <w:pPr>
                    <w:pStyle w:val="EmptyCellLayoutStyle"/>
                    <w:spacing w:after="0" w:line="240" w:lineRule="auto"/>
                  </w:pPr>
                </w:p>
              </w:tc>
              <w:tc>
                <w:tcPr>
                  <w:tcW w:w="359" w:type="dxa"/>
                  <w:tcBorders>
                    <w:bottom w:val="single" w:sz="15" w:space="0" w:color="000000"/>
                  </w:tcBorders>
                </w:tcPr>
                <w:p w14:paraId="34B687AA" w14:textId="77777777" w:rsidR="00452229" w:rsidRDefault="00452229">
                  <w:pPr>
                    <w:pStyle w:val="EmptyCellLayoutStyle"/>
                    <w:spacing w:after="0" w:line="240" w:lineRule="auto"/>
                  </w:pPr>
                </w:p>
              </w:tc>
              <w:tc>
                <w:tcPr>
                  <w:tcW w:w="5220" w:type="dxa"/>
                  <w:tcBorders>
                    <w:bottom w:val="single" w:sz="15" w:space="0" w:color="000000"/>
                  </w:tcBorders>
                </w:tcPr>
                <w:p w14:paraId="597F4259" w14:textId="77777777" w:rsidR="00452229" w:rsidRDefault="00452229">
                  <w:pPr>
                    <w:pStyle w:val="EmptyCellLayoutStyle"/>
                    <w:spacing w:after="0" w:line="240" w:lineRule="auto"/>
                  </w:pPr>
                </w:p>
              </w:tc>
              <w:tc>
                <w:tcPr>
                  <w:tcW w:w="180" w:type="dxa"/>
                  <w:tcBorders>
                    <w:bottom w:val="single" w:sz="15" w:space="0" w:color="000000"/>
                    <w:right w:val="single" w:sz="15" w:space="0" w:color="000000"/>
                  </w:tcBorders>
                </w:tcPr>
                <w:p w14:paraId="02213604" w14:textId="77777777" w:rsidR="00452229" w:rsidRDefault="00452229">
                  <w:pPr>
                    <w:pStyle w:val="EmptyCellLayoutStyle"/>
                    <w:spacing w:after="0" w:line="240" w:lineRule="auto"/>
                  </w:pPr>
                </w:p>
              </w:tc>
            </w:tr>
          </w:tbl>
          <w:p w14:paraId="604A8025" w14:textId="77777777" w:rsidR="00452229" w:rsidRDefault="00452229">
            <w:pPr>
              <w:spacing w:after="0" w:line="240" w:lineRule="auto"/>
            </w:pPr>
          </w:p>
        </w:tc>
        <w:tc>
          <w:tcPr>
            <w:tcW w:w="179" w:type="dxa"/>
          </w:tcPr>
          <w:p w14:paraId="747E9763" w14:textId="77777777" w:rsidR="00452229" w:rsidRDefault="00452229">
            <w:pPr>
              <w:pStyle w:val="EmptyCellLayoutStyle"/>
              <w:spacing w:after="0" w:line="240" w:lineRule="auto"/>
            </w:pPr>
          </w:p>
        </w:tc>
      </w:tr>
      <w:tr w:rsidR="00452229" w14:paraId="5D165A4C" w14:textId="77777777">
        <w:trPr>
          <w:trHeight w:val="220"/>
        </w:trPr>
        <w:tc>
          <w:tcPr>
            <w:tcW w:w="179" w:type="dxa"/>
          </w:tcPr>
          <w:p w14:paraId="2B3B374C" w14:textId="77777777" w:rsidR="00452229" w:rsidRDefault="00452229">
            <w:pPr>
              <w:pStyle w:val="EmptyCellLayoutStyle"/>
              <w:spacing w:after="0" w:line="240" w:lineRule="auto"/>
            </w:pPr>
          </w:p>
        </w:tc>
        <w:tc>
          <w:tcPr>
            <w:tcW w:w="0" w:type="dxa"/>
          </w:tcPr>
          <w:p w14:paraId="19C53A2D" w14:textId="77777777" w:rsidR="00452229" w:rsidRDefault="00452229">
            <w:pPr>
              <w:pStyle w:val="EmptyCellLayoutStyle"/>
              <w:spacing w:after="0" w:line="240" w:lineRule="auto"/>
            </w:pPr>
          </w:p>
        </w:tc>
        <w:tc>
          <w:tcPr>
            <w:tcW w:w="0" w:type="dxa"/>
          </w:tcPr>
          <w:p w14:paraId="3E55827A" w14:textId="77777777" w:rsidR="00452229" w:rsidRDefault="00452229">
            <w:pPr>
              <w:pStyle w:val="EmptyCellLayoutStyle"/>
              <w:spacing w:after="0" w:line="240" w:lineRule="auto"/>
            </w:pPr>
          </w:p>
        </w:tc>
        <w:tc>
          <w:tcPr>
            <w:tcW w:w="0" w:type="dxa"/>
          </w:tcPr>
          <w:p w14:paraId="717B49A6" w14:textId="77777777" w:rsidR="00452229" w:rsidRDefault="00452229">
            <w:pPr>
              <w:pStyle w:val="EmptyCellLayoutStyle"/>
              <w:spacing w:after="0" w:line="240" w:lineRule="auto"/>
            </w:pPr>
          </w:p>
        </w:tc>
        <w:tc>
          <w:tcPr>
            <w:tcW w:w="0" w:type="dxa"/>
          </w:tcPr>
          <w:p w14:paraId="21C56283" w14:textId="77777777" w:rsidR="00452229" w:rsidRDefault="00452229">
            <w:pPr>
              <w:pStyle w:val="EmptyCellLayoutStyle"/>
              <w:spacing w:after="0" w:line="240" w:lineRule="auto"/>
            </w:pPr>
          </w:p>
        </w:tc>
        <w:tc>
          <w:tcPr>
            <w:tcW w:w="0" w:type="dxa"/>
          </w:tcPr>
          <w:p w14:paraId="2C610326" w14:textId="77777777" w:rsidR="00452229" w:rsidRDefault="00452229">
            <w:pPr>
              <w:pStyle w:val="EmptyCellLayoutStyle"/>
              <w:spacing w:after="0" w:line="240" w:lineRule="auto"/>
            </w:pPr>
          </w:p>
        </w:tc>
        <w:tc>
          <w:tcPr>
            <w:tcW w:w="0" w:type="dxa"/>
          </w:tcPr>
          <w:p w14:paraId="20C28E31" w14:textId="77777777" w:rsidR="00452229" w:rsidRDefault="00452229">
            <w:pPr>
              <w:pStyle w:val="EmptyCellLayoutStyle"/>
              <w:spacing w:after="0" w:line="240" w:lineRule="auto"/>
            </w:pPr>
          </w:p>
        </w:tc>
        <w:tc>
          <w:tcPr>
            <w:tcW w:w="2505" w:type="dxa"/>
          </w:tcPr>
          <w:p w14:paraId="62D5A8EB" w14:textId="77777777" w:rsidR="00452229" w:rsidRDefault="00452229">
            <w:pPr>
              <w:pStyle w:val="EmptyCellLayoutStyle"/>
              <w:spacing w:after="0" w:line="240" w:lineRule="auto"/>
            </w:pPr>
          </w:p>
        </w:tc>
        <w:tc>
          <w:tcPr>
            <w:tcW w:w="6120" w:type="dxa"/>
          </w:tcPr>
          <w:p w14:paraId="39BE2546" w14:textId="77777777" w:rsidR="00452229" w:rsidRDefault="00452229">
            <w:pPr>
              <w:pStyle w:val="EmptyCellLayoutStyle"/>
              <w:spacing w:after="0" w:line="240" w:lineRule="auto"/>
            </w:pPr>
          </w:p>
        </w:tc>
        <w:tc>
          <w:tcPr>
            <w:tcW w:w="2534" w:type="dxa"/>
          </w:tcPr>
          <w:p w14:paraId="4EA8C978" w14:textId="77777777" w:rsidR="00452229" w:rsidRDefault="00452229">
            <w:pPr>
              <w:pStyle w:val="EmptyCellLayoutStyle"/>
              <w:spacing w:after="0" w:line="240" w:lineRule="auto"/>
            </w:pPr>
          </w:p>
        </w:tc>
        <w:tc>
          <w:tcPr>
            <w:tcW w:w="179" w:type="dxa"/>
          </w:tcPr>
          <w:p w14:paraId="3C45CEAB" w14:textId="77777777" w:rsidR="00452229" w:rsidRDefault="00452229">
            <w:pPr>
              <w:pStyle w:val="EmptyCellLayoutStyle"/>
              <w:spacing w:after="0" w:line="240" w:lineRule="auto"/>
            </w:pPr>
          </w:p>
        </w:tc>
      </w:tr>
    </w:tbl>
    <w:p w14:paraId="3D931031" w14:textId="77777777" w:rsidR="00452229" w:rsidRDefault="00452229">
      <w:pPr>
        <w:spacing w:after="0" w:line="240" w:lineRule="auto"/>
      </w:pPr>
    </w:p>
    <w:sectPr w:rsidR="00452229">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4" w15:restartNumberingAfterBreak="0">
    <w:nsid w:val="00000023"/>
    <w:multiLevelType w:val="multilevel"/>
    <w:tmpl w:val="0000002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5" w15:restartNumberingAfterBreak="0">
    <w:nsid w:val="00000024"/>
    <w:multiLevelType w:val="multilevel"/>
    <w:tmpl w:val="0000002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2047900411">
    <w:abstractNumId w:val="0"/>
  </w:num>
  <w:num w:numId="2" w16cid:durableId="164173953">
    <w:abstractNumId w:val="1"/>
  </w:num>
  <w:num w:numId="3" w16cid:durableId="1739554165">
    <w:abstractNumId w:val="2"/>
  </w:num>
  <w:num w:numId="4" w16cid:durableId="151528072">
    <w:abstractNumId w:val="3"/>
  </w:num>
  <w:num w:numId="5" w16cid:durableId="263608927">
    <w:abstractNumId w:val="4"/>
  </w:num>
  <w:num w:numId="6" w16cid:durableId="536822734">
    <w:abstractNumId w:val="5"/>
  </w:num>
  <w:num w:numId="7" w16cid:durableId="847986741">
    <w:abstractNumId w:val="6"/>
  </w:num>
  <w:num w:numId="8" w16cid:durableId="1678998969">
    <w:abstractNumId w:val="7"/>
  </w:num>
  <w:num w:numId="9" w16cid:durableId="992831079">
    <w:abstractNumId w:val="8"/>
  </w:num>
  <w:num w:numId="10" w16cid:durableId="514727577">
    <w:abstractNumId w:val="9"/>
  </w:num>
  <w:num w:numId="11" w16cid:durableId="6179038">
    <w:abstractNumId w:val="10"/>
  </w:num>
  <w:num w:numId="12" w16cid:durableId="264852946">
    <w:abstractNumId w:val="11"/>
  </w:num>
  <w:num w:numId="13" w16cid:durableId="1308050574">
    <w:abstractNumId w:val="12"/>
  </w:num>
  <w:num w:numId="14" w16cid:durableId="2133739808">
    <w:abstractNumId w:val="13"/>
  </w:num>
  <w:num w:numId="15" w16cid:durableId="1483543196">
    <w:abstractNumId w:val="14"/>
  </w:num>
  <w:num w:numId="16" w16cid:durableId="1108279509">
    <w:abstractNumId w:val="15"/>
  </w:num>
  <w:num w:numId="17" w16cid:durableId="550000367">
    <w:abstractNumId w:val="16"/>
  </w:num>
  <w:num w:numId="18" w16cid:durableId="855312591">
    <w:abstractNumId w:val="17"/>
  </w:num>
  <w:num w:numId="19" w16cid:durableId="2106342712">
    <w:abstractNumId w:val="18"/>
  </w:num>
  <w:num w:numId="20" w16cid:durableId="362825442">
    <w:abstractNumId w:val="19"/>
  </w:num>
  <w:num w:numId="21" w16cid:durableId="1658219157">
    <w:abstractNumId w:val="20"/>
  </w:num>
  <w:num w:numId="22" w16cid:durableId="1240410552">
    <w:abstractNumId w:val="21"/>
  </w:num>
  <w:num w:numId="23" w16cid:durableId="1711494404">
    <w:abstractNumId w:val="22"/>
  </w:num>
  <w:num w:numId="24" w16cid:durableId="1337263914">
    <w:abstractNumId w:val="23"/>
  </w:num>
  <w:num w:numId="25" w16cid:durableId="550962592">
    <w:abstractNumId w:val="24"/>
  </w:num>
  <w:num w:numId="26" w16cid:durableId="1008674461">
    <w:abstractNumId w:val="25"/>
  </w:num>
  <w:num w:numId="27" w16cid:durableId="60644820">
    <w:abstractNumId w:val="26"/>
  </w:num>
  <w:num w:numId="28" w16cid:durableId="903026189">
    <w:abstractNumId w:val="27"/>
  </w:num>
  <w:num w:numId="29" w16cid:durableId="1135684389">
    <w:abstractNumId w:val="28"/>
  </w:num>
  <w:num w:numId="30" w16cid:durableId="1781215515">
    <w:abstractNumId w:val="29"/>
  </w:num>
  <w:num w:numId="31" w16cid:durableId="657808595">
    <w:abstractNumId w:val="30"/>
  </w:num>
  <w:num w:numId="32" w16cid:durableId="1148323544">
    <w:abstractNumId w:val="31"/>
  </w:num>
  <w:num w:numId="33" w16cid:durableId="1320965025">
    <w:abstractNumId w:val="32"/>
  </w:num>
  <w:num w:numId="34" w16cid:durableId="210003169">
    <w:abstractNumId w:val="33"/>
  </w:num>
  <w:num w:numId="35" w16cid:durableId="2108426602">
    <w:abstractNumId w:val="34"/>
  </w:num>
  <w:num w:numId="36" w16cid:durableId="5945156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29"/>
    <w:rsid w:val="00452229"/>
    <w:rsid w:val="006012EF"/>
    <w:rsid w:val="00DA2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B4D6"/>
  <w15:docId w15:val="{4CD25562-466F-4409-B5FC-8EEC2580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2327</Words>
  <Characters>12803</Characters>
  <Application>Microsoft Office Word</Application>
  <DocSecurity>0</DocSecurity>
  <Lines>556</Lines>
  <Paragraphs>315</Paragraphs>
  <ScaleCrop>false</ScaleCrop>
  <Company>State Of Michigan</Company>
  <LinksUpToDate>false</LinksUpToDate>
  <CharactersWithSpaces>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Song, Linda (MCSC)</dc:creator>
  <dc:description/>
  <cp:lastModifiedBy>Song, Linda (MCSC)</cp:lastModifiedBy>
  <cp:revision>2</cp:revision>
  <dcterms:created xsi:type="dcterms:W3CDTF">2026-10-01T12:38:00Z</dcterms:created>
  <dcterms:modified xsi:type="dcterms:W3CDTF">2026-10-01T12:38:00Z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2026-10-01T12:37:21Z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93fdb265-88cb-4488-bd0d-3f62741d8f8a</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