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415177" w14:paraId="3EC9782C" w14:textId="77777777">
        <w:tc>
          <w:tcPr>
            <w:tcW w:w="179" w:type="dxa"/>
          </w:tcPr>
          <w:p w14:paraId="4785CD3A" w14:textId="77777777" w:rsidR="00415177" w:rsidRDefault="00415177">
            <w:pPr>
              <w:pStyle w:val="EmptyCellLayoutStyle"/>
              <w:spacing w:after="0" w:line="240" w:lineRule="auto"/>
            </w:pPr>
          </w:p>
        </w:tc>
        <w:tc>
          <w:tcPr>
            <w:tcW w:w="0" w:type="dxa"/>
          </w:tcPr>
          <w:p w14:paraId="731EF3A6" w14:textId="77777777" w:rsidR="00415177" w:rsidRDefault="00415177">
            <w:pPr>
              <w:pStyle w:val="EmptyCellLayoutStyle"/>
              <w:spacing w:after="0" w:line="240" w:lineRule="auto"/>
            </w:pPr>
          </w:p>
        </w:tc>
        <w:tc>
          <w:tcPr>
            <w:tcW w:w="0" w:type="dxa"/>
          </w:tcPr>
          <w:p w14:paraId="05760F62" w14:textId="77777777" w:rsidR="00415177" w:rsidRDefault="00415177">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415177" w14:paraId="094CFFBE" w14:textId="77777777">
              <w:trPr>
                <w:trHeight w:val="540"/>
              </w:trPr>
              <w:tc>
                <w:tcPr>
                  <w:tcW w:w="3240" w:type="dxa"/>
                </w:tcPr>
                <w:p w14:paraId="1D38E19E" w14:textId="77777777" w:rsidR="00415177" w:rsidRDefault="00415177">
                  <w:pPr>
                    <w:pStyle w:val="EmptyCellLayoutStyle"/>
                    <w:spacing w:after="0" w:line="240" w:lineRule="auto"/>
                  </w:pPr>
                </w:p>
              </w:tc>
              <w:tc>
                <w:tcPr>
                  <w:tcW w:w="179" w:type="dxa"/>
                </w:tcPr>
                <w:p w14:paraId="2A343B06" w14:textId="77777777" w:rsidR="00415177" w:rsidRDefault="00415177">
                  <w:pPr>
                    <w:pStyle w:val="EmptyCellLayoutStyle"/>
                    <w:spacing w:after="0" w:line="240" w:lineRule="auto"/>
                  </w:pPr>
                </w:p>
              </w:tc>
              <w:tc>
                <w:tcPr>
                  <w:tcW w:w="539" w:type="dxa"/>
                </w:tcPr>
                <w:p w14:paraId="30C919BE" w14:textId="77777777" w:rsidR="00415177" w:rsidRDefault="00415177">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415177" w14:paraId="031EAFDB" w14:textId="77777777">
                    <w:trPr>
                      <w:trHeight w:val="462"/>
                    </w:trPr>
                    <w:tc>
                      <w:tcPr>
                        <w:tcW w:w="2880" w:type="dxa"/>
                        <w:tcBorders>
                          <w:top w:val="nil"/>
                          <w:left w:val="nil"/>
                          <w:bottom w:val="nil"/>
                          <w:right w:val="nil"/>
                        </w:tcBorders>
                        <w:tcMar>
                          <w:top w:w="39" w:type="dxa"/>
                          <w:left w:w="39" w:type="dxa"/>
                          <w:bottom w:w="39" w:type="dxa"/>
                          <w:right w:w="39" w:type="dxa"/>
                        </w:tcMar>
                      </w:tcPr>
                      <w:p w14:paraId="2DED4938" w14:textId="77777777" w:rsidR="00415177" w:rsidRDefault="004201A8">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B4D151D" w14:textId="77777777" w:rsidR="00415177" w:rsidRDefault="00415177">
                  <w:pPr>
                    <w:spacing w:after="0" w:line="240" w:lineRule="auto"/>
                  </w:pPr>
                </w:p>
              </w:tc>
              <w:tc>
                <w:tcPr>
                  <w:tcW w:w="540" w:type="dxa"/>
                </w:tcPr>
                <w:p w14:paraId="672FC7FC" w14:textId="77777777" w:rsidR="00415177" w:rsidRDefault="00415177">
                  <w:pPr>
                    <w:pStyle w:val="EmptyCellLayoutStyle"/>
                    <w:spacing w:after="0" w:line="240" w:lineRule="auto"/>
                  </w:pPr>
                </w:p>
              </w:tc>
              <w:tc>
                <w:tcPr>
                  <w:tcW w:w="180" w:type="dxa"/>
                </w:tcPr>
                <w:p w14:paraId="2F180635" w14:textId="77777777" w:rsidR="00415177" w:rsidRDefault="00415177">
                  <w:pPr>
                    <w:pStyle w:val="EmptyCellLayoutStyle"/>
                    <w:spacing w:after="0" w:line="240" w:lineRule="auto"/>
                  </w:pPr>
                </w:p>
              </w:tc>
              <w:tc>
                <w:tcPr>
                  <w:tcW w:w="539" w:type="dxa"/>
                </w:tcPr>
                <w:p w14:paraId="47B2FC2A" w14:textId="77777777" w:rsidR="00415177" w:rsidRDefault="00415177">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415177" w14:paraId="2BAAE764"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415177" w14:paraId="3D6FCE3C" w14:textId="77777777">
                          <w:trPr>
                            <w:trHeight w:val="192"/>
                          </w:trPr>
                          <w:tc>
                            <w:tcPr>
                              <w:tcW w:w="1260" w:type="dxa"/>
                              <w:tcBorders>
                                <w:top w:val="nil"/>
                                <w:left w:val="nil"/>
                                <w:bottom w:val="nil"/>
                                <w:right w:val="nil"/>
                              </w:tcBorders>
                              <w:tcMar>
                                <w:top w:w="39" w:type="dxa"/>
                                <w:left w:w="39" w:type="dxa"/>
                                <w:bottom w:w="39" w:type="dxa"/>
                                <w:right w:w="39" w:type="dxa"/>
                              </w:tcMar>
                            </w:tcPr>
                            <w:p w14:paraId="3880BA17" w14:textId="77777777" w:rsidR="00415177" w:rsidRDefault="004201A8">
                              <w:pPr>
                                <w:spacing w:after="0" w:line="240" w:lineRule="auto"/>
                              </w:pPr>
                              <w:r>
                                <w:rPr>
                                  <w:rFonts w:ascii="Arial" w:eastAsia="Arial" w:hAnsi="Arial"/>
                                  <w:b/>
                                  <w:color w:val="000000"/>
                                  <w:sz w:val="16"/>
                                </w:rPr>
                                <w:t>Position Code</w:t>
                              </w:r>
                            </w:p>
                          </w:tc>
                        </w:tr>
                      </w:tbl>
                      <w:p w14:paraId="0547B163" w14:textId="77777777" w:rsidR="00415177" w:rsidRDefault="00415177">
                        <w:pPr>
                          <w:spacing w:after="0" w:line="240" w:lineRule="auto"/>
                        </w:pPr>
                      </w:p>
                    </w:tc>
                    <w:tc>
                      <w:tcPr>
                        <w:tcW w:w="1800" w:type="dxa"/>
                        <w:tcBorders>
                          <w:top w:val="single" w:sz="15" w:space="0" w:color="000000"/>
                          <w:right w:val="single" w:sz="15" w:space="0" w:color="000000"/>
                        </w:tcBorders>
                      </w:tcPr>
                      <w:p w14:paraId="2A6CD16C" w14:textId="77777777" w:rsidR="00415177" w:rsidRDefault="00415177">
                        <w:pPr>
                          <w:pStyle w:val="EmptyCellLayoutStyle"/>
                          <w:spacing w:after="0" w:line="240" w:lineRule="auto"/>
                        </w:pPr>
                      </w:p>
                    </w:tc>
                  </w:tr>
                  <w:tr w:rsidR="00415177" w14:paraId="6FFE7A3A" w14:textId="77777777">
                    <w:trPr>
                      <w:trHeight w:val="90"/>
                    </w:trPr>
                    <w:tc>
                      <w:tcPr>
                        <w:tcW w:w="1260" w:type="dxa"/>
                        <w:tcBorders>
                          <w:left w:val="single" w:sz="15" w:space="0" w:color="000000"/>
                        </w:tcBorders>
                      </w:tcPr>
                      <w:p w14:paraId="567BA1EC" w14:textId="77777777" w:rsidR="00415177" w:rsidRDefault="00415177">
                        <w:pPr>
                          <w:pStyle w:val="EmptyCellLayoutStyle"/>
                          <w:spacing w:after="0" w:line="240" w:lineRule="auto"/>
                        </w:pPr>
                      </w:p>
                    </w:tc>
                    <w:tc>
                      <w:tcPr>
                        <w:tcW w:w="1800" w:type="dxa"/>
                        <w:tcBorders>
                          <w:right w:val="single" w:sz="15" w:space="0" w:color="000000"/>
                        </w:tcBorders>
                      </w:tcPr>
                      <w:p w14:paraId="5FFFB638" w14:textId="77777777" w:rsidR="00415177" w:rsidRDefault="00415177">
                        <w:pPr>
                          <w:pStyle w:val="EmptyCellLayoutStyle"/>
                          <w:spacing w:after="0" w:line="240" w:lineRule="auto"/>
                        </w:pPr>
                      </w:p>
                    </w:tc>
                  </w:tr>
                  <w:tr w:rsidR="007D25B3" w14:paraId="59FCADF1" w14:textId="77777777" w:rsidTr="007D25B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415177" w14:paraId="7CF67F01" w14:textId="77777777">
                          <w:trPr>
                            <w:trHeight w:val="212"/>
                          </w:trPr>
                          <w:tc>
                            <w:tcPr>
                              <w:tcW w:w="3060" w:type="dxa"/>
                              <w:tcBorders>
                                <w:top w:val="nil"/>
                                <w:left w:val="nil"/>
                                <w:bottom w:val="nil"/>
                                <w:right w:val="nil"/>
                              </w:tcBorders>
                              <w:tcMar>
                                <w:top w:w="39" w:type="dxa"/>
                                <w:left w:w="39" w:type="dxa"/>
                                <w:bottom w:w="39" w:type="dxa"/>
                                <w:right w:w="39" w:type="dxa"/>
                              </w:tcMar>
                            </w:tcPr>
                            <w:p w14:paraId="10A3F4E4" w14:textId="77777777" w:rsidR="00415177" w:rsidRDefault="004201A8">
                              <w:pPr>
                                <w:spacing w:after="0" w:line="240" w:lineRule="auto"/>
                              </w:pPr>
                              <w:r>
                                <w:rPr>
                                  <w:rFonts w:ascii="Arial" w:eastAsia="Arial" w:hAnsi="Arial"/>
                                  <w:color w:val="000000"/>
                                </w:rPr>
                                <w:t>1. RECRTHPEA41R</w:t>
                              </w:r>
                            </w:p>
                          </w:tc>
                        </w:tr>
                      </w:tbl>
                      <w:p w14:paraId="177341B3" w14:textId="77777777" w:rsidR="00415177" w:rsidRDefault="00415177">
                        <w:pPr>
                          <w:spacing w:after="0" w:line="240" w:lineRule="auto"/>
                        </w:pPr>
                      </w:p>
                    </w:tc>
                  </w:tr>
                </w:tbl>
                <w:p w14:paraId="4DA9E1EC" w14:textId="77777777" w:rsidR="00415177" w:rsidRDefault="00415177">
                  <w:pPr>
                    <w:spacing w:after="0" w:line="240" w:lineRule="auto"/>
                  </w:pPr>
                </w:p>
              </w:tc>
            </w:tr>
            <w:tr w:rsidR="007D25B3" w14:paraId="36B326CB" w14:textId="77777777" w:rsidTr="007D25B3">
              <w:trPr>
                <w:trHeight w:val="110"/>
              </w:trPr>
              <w:tc>
                <w:tcPr>
                  <w:tcW w:w="3240" w:type="dxa"/>
                </w:tcPr>
                <w:p w14:paraId="69FBC9CD" w14:textId="77777777" w:rsidR="00415177" w:rsidRDefault="00415177">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415177" w14:paraId="085488B0" w14:textId="77777777">
                    <w:trPr>
                      <w:trHeight w:val="462"/>
                    </w:trPr>
                    <w:tc>
                      <w:tcPr>
                        <w:tcW w:w="4320" w:type="dxa"/>
                        <w:tcBorders>
                          <w:top w:val="nil"/>
                          <w:left w:val="nil"/>
                          <w:bottom w:val="nil"/>
                          <w:right w:val="nil"/>
                        </w:tcBorders>
                        <w:tcMar>
                          <w:top w:w="39" w:type="dxa"/>
                          <w:left w:w="39" w:type="dxa"/>
                          <w:bottom w:w="39" w:type="dxa"/>
                          <w:right w:w="39" w:type="dxa"/>
                        </w:tcMar>
                      </w:tcPr>
                      <w:p w14:paraId="7B79BCFF" w14:textId="77777777" w:rsidR="00415177" w:rsidRDefault="004201A8">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E0C79C4" w14:textId="77777777" w:rsidR="00415177" w:rsidRDefault="00415177">
                  <w:pPr>
                    <w:spacing w:after="0" w:line="240" w:lineRule="auto"/>
                  </w:pPr>
                </w:p>
              </w:tc>
              <w:tc>
                <w:tcPr>
                  <w:tcW w:w="539" w:type="dxa"/>
                </w:tcPr>
                <w:p w14:paraId="3CCE4E32" w14:textId="77777777" w:rsidR="00415177" w:rsidRDefault="00415177">
                  <w:pPr>
                    <w:pStyle w:val="EmptyCellLayoutStyle"/>
                    <w:spacing w:after="0" w:line="240" w:lineRule="auto"/>
                  </w:pPr>
                </w:p>
              </w:tc>
              <w:tc>
                <w:tcPr>
                  <w:tcW w:w="3060" w:type="dxa"/>
                  <w:vMerge/>
                </w:tcPr>
                <w:p w14:paraId="519AB233" w14:textId="77777777" w:rsidR="00415177" w:rsidRDefault="00415177">
                  <w:pPr>
                    <w:pStyle w:val="EmptyCellLayoutStyle"/>
                    <w:spacing w:after="0" w:line="240" w:lineRule="auto"/>
                  </w:pPr>
                </w:p>
              </w:tc>
            </w:tr>
            <w:tr w:rsidR="007D25B3" w14:paraId="79BFC162" w14:textId="77777777" w:rsidTr="007D25B3">
              <w:trPr>
                <w:trHeight w:val="429"/>
              </w:trPr>
              <w:tc>
                <w:tcPr>
                  <w:tcW w:w="3240" w:type="dxa"/>
                </w:tcPr>
                <w:p w14:paraId="11E4128A" w14:textId="77777777" w:rsidR="00415177" w:rsidRDefault="00415177">
                  <w:pPr>
                    <w:pStyle w:val="EmptyCellLayoutStyle"/>
                    <w:spacing w:after="0" w:line="240" w:lineRule="auto"/>
                  </w:pPr>
                </w:p>
              </w:tc>
              <w:tc>
                <w:tcPr>
                  <w:tcW w:w="179" w:type="dxa"/>
                  <w:gridSpan w:val="5"/>
                  <w:vMerge/>
                </w:tcPr>
                <w:p w14:paraId="75A7F4F9" w14:textId="77777777" w:rsidR="00415177" w:rsidRDefault="00415177">
                  <w:pPr>
                    <w:pStyle w:val="EmptyCellLayoutStyle"/>
                    <w:spacing w:after="0" w:line="240" w:lineRule="auto"/>
                  </w:pPr>
                </w:p>
              </w:tc>
              <w:tc>
                <w:tcPr>
                  <w:tcW w:w="539" w:type="dxa"/>
                </w:tcPr>
                <w:p w14:paraId="381AA003" w14:textId="77777777" w:rsidR="00415177" w:rsidRDefault="00415177">
                  <w:pPr>
                    <w:pStyle w:val="EmptyCellLayoutStyle"/>
                    <w:spacing w:after="0" w:line="240" w:lineRule="auto"/>
                  </w:pPr>
                </w:p>
              </w:tc>
              <w:tc>
                <w:tcPr>
                  <w:tcW w:w="3060" w:type="dxa"/>
                </w:tcPr>
                <w:p w14:paraId="70795506" w14:textId="77777777" w:rsidR="00415177" w:rsidRDefault="00415177">
                  <w:pPr>
                    <w:pStyle w:val="EmptyCellLayoutStyle"/>
                    <w:spacing w:after="0" w:line="240" w:lineRule="auto"/>
                  </w:pPr>
                </w:p>
              </w:tc>
            </w:tr>
            <w:tr w:rsidR="00415177" w14:paraId="1A978C38" w14:textId="77777777">
              <w:trPr>
                <w:trHeight w:val="180"/>
              </w:trPr>
              <w:tc>
                <w:tcPr>
                  <w:tcW w:w="3240" w:type="dxa"/>
                </w:tcPr>
                <w:p w14:paraId="4C6AD6B2" w14:textId="77777777" w:rsidR="00415177" w:rsidRDefault="00415177">
                  <w:pPr>
                    <w:pStyle w:val="EmptyCellLayoutStyle"/>
                    <w:spacing w:after="0" w:line="240" w:lineRule="auto"/>
                  </w:pPr>
                </w:p>
              </w:tc>
              <w:tc>
                <w:tcPr>
                  <w:tcW w:w="179" w:type="dxa"/>
                </w:tcPr>
                <w:p w14:paraId="39BB3B83" w14:textId="77777777" w:rsidR="00415177" w:rsidRDefault="00415177">
                  <w:pPr>
                    <w:pStyle w:val="EmptyCellLayoutStyle"/>
                    <w:spacing w:after="0" w:line="240" w:lineRule="auto"/>
                  </w:pPr>
                </w:p>
              </w:tc>
              <w:tc>
                <w:tcPr>
                  <w:tcW w:w="539" w:type="dxa"/>
                </w:tcPr>
                <w:p w14:paraId="5EE6EA0D" w14:textId="77777777" w:rsidR="00415177" w:rsidRDefault="00415177">
                  <w:pPr>
                    <w:pStyle w:val="EmptyCellLayoutStyle"/>
                    <w:spacing w:after="0" w:line="240" w:lineRule="auto"/>
                  </w:pPr>
                </w:p>
              </w:tc>
              <w:tc>
                <w:tcPr>
                  <w:tcW w:w="2879" w:type="dxa"/>
                </w:tcPr>
                <w:p w14:paraId="5BADF047" w14:textId="77777777" w:rsidR="00415177" w:rsidRDefault="00415177">
                  <w:pPr>
                    <w:pStyle w:val="EmptyCellLayoutStyle"/>
                    <w:spacing w:after="0" w:line="240" w:lineRule="auto"/>
                  </w:pPr>
                </w:p>
              </w:tc>
              <w:tc>
                <w:tcPr>
                  <w:tcW w:w="540" w:type="dxa"/>
                </w:tcPr>
                <w:p w14:paraId="3AE7C1CA" w14:textId="77777777" w:rsidR="00415177" w:rsidRDefault="00415177">
                  <w:pPr>
                    <w:pStyle w:val="EmptyCellLayoutStyle"/>
                    <w:spacing w:after="0" w:line="240" w:lineRule="auto"/>
                  </w:pPr>
                </w:p>
              </w:tc>
              <w:tc>
                <w:tcPr>
                  <w:tcW w:w="180" w:type="dxa"/>
                </w:tcPr>
                <w:p w14:paraId="68022EBC" w14:textId="77777777" w:rsidR="00415177" w:rsidRDefault="00415177">
                  <w:pPr>
                    <w:pStyle w:val="EmptyCellLayoutStyle"/>
                    <w:spacing w:after="0" w:line="240" w:lineRule="auto"/>
                  </w:pPr>
                </w:p>
              </w:tc>
              <w:tc>
                <w:tcPr>
                  <w:tcW w:w="539" w:type="dxa"/>
                </w:tcPr>
                <w:p w14:paraId="36C7BFA9" w14:textId="77777777" w:rsidR="00415177" w:rsidRDefault="00415177">
                  <w:pPr>
                    <w:pStyle w:val="EmptyCellLayoutStyle"/>
                    <w:spacing w:after="0" w:line="240" w:lineRule="auto"/>
                  </w:pPr>
                </w:p>
              </w:tc>
              <w:tc>
                <w:tcPr>
                  <w:tcW w:w="3060" w:type="dxa"/>
                </w:tcPr>
                <w:p w14:paraId="2810764F" w14:textId="77777777" w:rsidR="00415177" w:rsidRDefault="00415177">
                  <w:pPr>
                    <w:pStyle w:val="EmptyCellLayoutStyle"/>
                    <w:spacing w:after="0" w:line="240" w:lineRule="auto"/>
                  </w:pPr>
                </w:p>
              </w:tc>
            </w:tr>
            <w:tr w:rsidR="007D25B3" w14:paraId="046F2134" w14:textId="77777777" w:rsidTr="007D25B3">
              <w:trPr>
                <w:trHeight w:val="360"/>
              </w:trPr>
              <w:tc>
                <w:tcPr>
                  <w:tcW w:w="3240" w:type="dxa"/>
                </w:tcPr>
                <w:p w14:paraId="42EAF9D0" w14:textId="77777777" w:rsidR="00415177" w:rsidRDefault="00415177">
                  <w:pPr>
                    <w:pStyle w:val="EmptyCellLayoutStyle"/>
                    <w:spacing w:after="0" w:line="240" w:lineRule="auto"/>
                  </w:pPr>
                </w:p>
              </w:tc>
              <w:tc>
                <w:tcPr>
                  <w:tcW w:w="179" w:type="dxa"/>
                </w:tcPr>
                <w:p w14:paraId="4B7E869D" w14:textId="77777777" w:rsidR="00415177" w:rsidRDefault="00415177">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415177" w14:paraId="092F1EED" w14:textId="77777777">
                    <w:trPr>
                      <w:trHeight w:val="282"/>
                    </w:trPr>
                    <w:tc>
                      <w:tcPr>
                        <w:tcW w:w="3960" w:type="dxa"/>
                        <w:tcBorders>
                          <w:top w:val="nil"/>
                          <w:left w:val="nil"/>
                          <w:bottom w:val="nil"/>
                          <w:right w:val="nil"/>
                        </w:tcBorders>
                        <w:tcMar>
                          <w:top w:w="39" w:type="dxa"/>
                          <w:left w:w="39" w:type="dxa"/>
                          <w:bottom w:w="39" w:type="dxa"/>
                          <w:right w:w="39" w:type="dxa"/>
                        </w:tcMar>
                      </w:tcPr>
                      <w:p w14:paraId="4FFF1E02" w14:textId="77777777" w:rsidR="00415177" w:rsidRDefault="004201A8">
                        <w:pPr>
                          <w:spacing w:after="0" w:line="240" w:lineRule="auto"/>
                          <w:jc w:val="center"/>
                        </w:pPr>
                        <w:r>
                          <w:rPr>
                            <w:rFonts w:ascii="Arial" w:eastAsia="Arial" w:hAnsi="Arial"/>
                            <w:b/>
                            <w:color w:val="000000"/>
                            <w:sz w:val="28"/>
                          </w:rPr>
                          <w:t>POSITION DESCRIPTION</w:t>
                        </w:r>
                      </w:p>
                    </w:tc>
                  </w:tr>
                </w:tbl>
                <w:p w14:paraId="6FC228A9" w14:textId="77777777" w:rsidR="00415177" w:rsidRDefault="00415177">
                  <w:pPr>
                    <w:spacing w:after="0" w:line="240" w:lineRule="auto"/>
                  </w:pPr>
                </w:p>
              </w:tc>
              <w:tc>
                <w:tcPr>
                  <w:tcW w:w="180" w:type="dxa"/>
                </w:tcPr>
                <w:p w14:paraId="585FC539" w14:textId="77777777" w:rsidR="00415177" w:rsidRDefault="00415177">
                  <w:pPr>
                    <w:pStyle w:val="EmptyCellLayoutStyle"/>
                    <w:spacing w:after="0" w:line="240" w:lineRule="auto"/>
                  </w:pPr>
                </w:p>
              </w:tc>
              <w:tc>
                <w:tcPr>
                  <w:tcW w:w="539" w:type="dxa"/>
                </w:tcPr>
                <w:p w14:paraId="6D1DEF1A" w14:textId="77777777" w:rsidR="00415177" w:rsidRDefault="00415177">
                  <w:pPr>
                    <w:pStyle w:val="EmptyCellLayoutStyle"/>
                    <w:spacing w:after="0" w:line="240" w:lineRule="auto"/>
                  </w:pPr>
                </w:p>
              </w:tc>
              <w:tc>
                <w:tcPr>
                  <w:tcW w:w="3060" w:type="dxa"/>
                </w:tcPr>
                <w:p w14:paraId="306A98A8" w14:textId="77777777" w:rsidR="00415177" w:rsidRDefault="00415177">
                  <w:pPr>
                    <w:pStyle w:val="EmptyCellLayoutStyle"/>
                    <w:spacing w:after="0" w:line="240" w:lineRule="auto"/>
                  </w:pPr>
                </w:p>
              </w:tc>
            </w:tr>
            <w:tr w:rsidR="00415177" w14:paraId="6B872244" w14:textId="77777777">
              <w:trPr>
                <w:trHeight w:val="179"/>
              </w:trPr>
              <w:tc>
                <w:tcPr>
                  <w:tcW w:w="3240" w:type="dxa"/>
                </w:tcPr>
                <w:p w14:paraId="365975E6" w14:textId="77777777" w:rsidR="00415177" w:rsidRDefault="00415177">
                  <w:pPr>
                    <w:pStyle w:val="EmptyCellLayoutStyle"/>
                    <w:spacing w:after="0" w:line="240" w:lineRule="auto"/>
                  </w:pPr>
                </w:p>
              </w:tc>
              <w:tc>
                <w:tcPr>
                  <w:tcW w:w="179" w:type="dxa"/>
                </w:tcPr>
                <w:p w14:paraId="210CC043" w14:textId="77777777" w:rsidR="00415177" w:rsidRDefault="00415177">
                  <w:pPr>
                    <w:pStyle w:val="EmptyCellLayoutStyle"/>
                    <w:spacing w:after="0" w:line="240" w:lineRule="auto"/>
                  </w:pPr>
                </w:p>
              </w:tc>
              <w:tc>
                <w:tcPr>
                  <w:tcW w:w="539" w:type="dxa"/>
                </w:tcPr>
                <w:p w14:paraId="01389DAA" w14:textId="77777777" w:rsidR="00415177" w:rsidRDefault="00415177">
                  <w:pPr>
                    <w:pStyle w:val="EmptyCellLayoutStyle"/>
                    <w:spacing w:after="0" w:line="240" w:lineRule="auto"/>
                  </w:pPr>
                </w:p>
              </w:tc>
              <w:tc>
                <w:tcPr>
                  <w:tcW w:w="2879" w:type="dxa"/>
                </w:tcPr>
                <w:p w14:paraId="740535A2" w14:textId="77777777" w:rsidR="00415177" w:rsidRDefault="00415177">
                  <w:pPr>
                    <w:pStyle w:val="EmptyCellLayoutStyle"/>
                    <w:spacing w:after="0" w:line="240" w:lineRule="auto"/>
                  </w:pPr>
                </w:p>
              </w:tc>
              <w:tc>
                <w:tcPr>
                  <w:tcW w:w="540" w:type="dxa"/>
                </w:tcPr>
                <w:p w14:paraId="06E76E82" w14:textId="77777777" w:rsidR="00415177" w:rsidRDefault="00415177">
                  <w:pPr>
                    <w:pStyle w:val="EmptyCellLayoutStyle"/>
                    <w:spacing w:after="0" w:line="240" w:lineRule="auto"/>
                  </w:pPr>
                </w:p>
              </w:tc>
              <w:tc>
                <w:tcPr>
                  <w:tcW w:w="180" w:type="dxa"/>
                </w:tcPr>
                <w:p w14:paraId="77872A65" w14:textId="77777777" w:rsidR="00415177" w:rsidRDefault="00415177">
                  <w:pPr>
                    <w:pStyle w:val="EmptyCellLayoutStyle"/>
                    <w:spacing w:after="0" w:line="240" w:lineRule="auto"/>
                  </w:pPr>
                </w:p>
              </w:tc>
              <w:tc>
                <w:tcPr>
                  <w:tcW w:w="539" w:type="dxa"/>
                </w:tcPr>
                <w:p w14:paraId="1772553D" w14:textId="77777777" w:rsidR="00415177" w:rsidRDefault="00415177">
                  <w:pPr>
                    <w:pStyle w:val="EmptyCellLayoutStyle"/>
                    <w:spacing w:after="0" w:line="240" w:lineRule="auto"/>
                  </w:pPr>
                </w:p>
              </w:tc>
              <w:tc>
                <w:tcPr>
                  <w:tcW w:w="3060" w:type="dxa"/>
                </w:tcPr>
                <w:p w14:paraId="183CB20C" w14:textId="77777777" w:rsidR="00415177" w:rsidRDefault="00415177">
                  <w:pPr>
                    <w:pStyle w:val="EmptyCellLayoutStyle"/>
                    <w:spacing w:after="0" w:line="240" w:lineRule="auto"/>
                  </w:pPr>
                </w:p>
              </w:tc>
            </w:tr>
          </w:tbl>
          <w:p w14:paraId="3A3A757A" w14:textId="77777777" w:rsidR="00415177" w:rsidRDefault="00415177">
            <w:pPr>
              <w:spacing w:after="0" w:line="240" w:lineRule="auto"/>
            </w:pPr>
          </w:p>
        </w:tc>
        <w:tc>
          <w:tcPr>
            <w:tcW w:w="179" w:type="dxa"/>
          </w:tcPr>
          <w:p w14:paraId="6FB99D03" w14:textId="77777777" w:rsidR="00415177" w:rsidRDefault="00415177">
            <w:pPr>
              <w:pStyle w:val="EmptyCellLayoutStyle"/>
              <w:spacing w:after="0" w:line="240" w:lineRule="auto"/>
            </w:pPr>
          </w:p>
        </w:tc>
      </w:tr>
      <w:tr w:rsidR="00415177" w14:paraId="67FED313" w14:textId="77777777">
        <w:trPr>
          <w:trHeight w:val="99"/>
        </w:trPr>
        <w:tc>
          <w:tcPr>
            <w:tcW w:w="179" w:type="dxa"/>
          </w:tcPr>
          <w:p w14:paraId="52140208" w14:textId="77777777" w:rsidR="00415177" w:rsidRDefault="00415177">
            <w:pPr>
              <w:pStyle w:val="EmptyCellLayoutStyle"/>
              <w:spacing w:after="0" w:line="240" w:lineRule="auto"/>
            </w:pPr>
          </w:p>
        </w:tc>
        <w:tc>
          <w:tcPr>
            <w:tcW w:w="0" w:type="dxa"/>
          </w:tcPr>
          <w:p w14:paraId="649EC2C6" w14:textId="77777777" w:rsidR="00415177" w:rsidRDefault="00415177">
            <w:pPr>
              <w:pStyle w:val="EmptyCellLayoutStyle"/>
              <w:spacing w:after="0" w:line="240" w:lineRule="auto"/>
            </w:pPr>
          </w:p>
        </w:tc>
        <w:tc>
          <w:tcPr>
            <w:tcW w:w="0" w:type="dxa"/>
          </w:tcPr>
          <w:p w14:paraId="39A305EA" w14:textId="77777777" w:rsidR="00415177" w:rsidRDefault="00415177">
            <w:pPr>
              <w:pStyle w:val="EmptyCellLayoutStyle"/>
              <w:spacing w:after="0" w:line="240" w:lineRule="auto"/>
            </w:pPr>
          </w:p>
        </w:tc>
        <w:tc>
          <w:tcPr>
            <w:tcW w:w="11159" w:type="dxa"/>
          </w:tcPr>
          <w:p w14:paraId="3E26AFA2" w14:textId="77777777" w:rsidR="00415177" w:rsidRDefault="00415177">
            <w:pPr>
              <w:pStyle w:val="EmptyCellLayoutStyle"/>
              <w:spacing w:after="0" w:line="240" w:lineRule="auto"/>
            </w:pPr>
          </w:p>
        </w:tc>
        <w:tc>
          <w:tcPr>
            <w:tcW w:w="179" w:type="dxa"/>
          </w:tcPr>
          <w:p w14:paraId="6D2CBA95" w14:textId="77777777" w:rsidR="00415177" w:rsidRDefault="00415177">
            <w:pPr>
              <w:pStyle w:val="EmptyCellLayoutStyle"/>
              <w:spacing w:after="0" w:line="240" w:lineRule="auto"/>
            </w:pPr>
          </w:p>
        </w:tc>
      </w:tr>
      <w:tr w:rsidR="007D25B3" w14:paraId="1E3EF4C9" w14:textId="77777777" w:rsidTr="007D25B3">
        <w:tc>
          <w:tcPr>
            <w:tcW w:w="179" w:type="dxa"/>
          </w:tcPr>
          <w:p w14:paraId="35F45DF0" w14:textId="77777777" w:rsidR="00415177" w:rsidRDefault="00415177">
            <w:pPr>
              <w:pStyle w:val="EmptyCellLayoutStyle"/>
              <w:spacing w:after="0" w:line="240" w:lineRule="auto"/>
            </w:pPr>
          </w:p>
        </w:tc>
        <w:tc>
          <w:tcPr>
            <w:tcW w:w="0" w:type="dxa"/>
          </w:tcPr>
          <w:p w14:paraId="7AC49873" w14:textId="77777777" w:rsidR="00415177" w:rsidRDefault="00415177">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415177" w14:paraId="44439E8E"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415177" w14:paraId="625AF7BD"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631972EE" w14:textId="77777777" w:rsidR="00415177" w:rsidRDefault="004201A8">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6DF0159" w14:textId="77777777" w:rsidR="00415177" w:rsidRDefault="00415177">
                  <w:pPr>
                    <w:spacing w:after="0" w:line="240" w:lineRule="auto"/>
                  </w:pPr>
                </w:p>
              </w:tc>
            </w:tr>
            <w:tr w:rsidR="00415177" w14:paraId="6DBBD70D" w14:textId="77777777">
              <w:trPr>
                <w:trHeight w:val="20"/>
              </w:trPr>
              <w:tc>
                <w:tcPr>
                  <w:tcW w:w="11160" w:type="dxa"/>
                  <w:tcBorders>
                    <w:left w:val="single" w:sz="15" w:space="0" w:color="000000"/>
                    <w:right w:val="single" w:sz="15" w:space="0" w:color="000000"/>
                  </w:tcBorders>
                </w:tcPr>
                <w:p w14:paraId="712684A6" w14:textId="77777777" w:rsidR="00415177" w:rsidRDefault="00415177">
                  <w:pPr>
                    <w:pStyle w:val="EmptyCellLayoutStyle"/>
                    <w:spacing w:after="0" w:line="240" w:lineRule="auto"/>
                  </w:pPr>
                </w:p>
              </w:tc>
            </w:tr>
            <w:tr w:rsidR="00415177" w14:paraId="412F0E62"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39"/>
                    <w:gridCol w:w="5542"/>
                  </w:tblGrid>
                  <w:tr w:rsidR="00415177" w14:paraId="566FE2CB" w14:textId="77777777">
                    <w:trPr>
                      <w:trHeight w:val="282"/>
                    </w:trPr>
                    <w:tc>
                      <w:tcPr>
                        <w:tcW w:w="5580" w:type="dxa"/>
                        <w:tcBorders>
                          <w:top w:val="nil"/>
                          <w:left w:val="nil"/>
                          <w:bottom w:val="nil"/>
                          <w:right w:val="nil"/>
                        </w:tcBorders>
                        <w:tcMar>
                          <w:top w:w="39" w:type="dxa"/>
                          <w:left w:w="39" w:type="dxa"/>
                          <w:bottom w:w="39" w:type="dxa"/>
                          <w:right w:w="39" w:type="dxa"/>
                        </w:tcMar>
                      </w:tcPr>
                      <w:p w14:paraId="5A360C93" w14:textId="77777777" w:rsidR="00415177" w:rsidRDefault="004201A8">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68D512C" w14:textId="77777777" w:rsidR="00415177" w:rsidRDefault="004201A8">
                        <w:pPr>
                          <w:spacing w:after="0" w:line="240" w:lineRule="auto"/>
                        </w:pPr>
                        <w:r>
                          <w:rPr>
                            <w:rFonts w:ascii="Arial" w:eastAsia="Arial" w:hAnsi="Arial"/>
                            <w:b/>
                            <w:color w:val="000000"/>
                            <w:sz w:val="16"/>
                          </w:rPr>
                          <w:t>8. Department/Agency</w:t>
                        </w:r>
                      </w:p>
                    </w:tc>
                  </w:tr>
                  <w:tr w:rsidR="00415177" w14:paraId="2727087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D5C6F79" w14:textId="758A3F0E" w:rsidR="00415177" w:rsidRDefault="0041517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E2D33BE" w14:textId="77777777" w:rsidR="00415177" w:rsidRDefault="004201A8">
                        <w:pPr>
                          <w:spacing w:after="0" w:line="240" w:lineRule="auto"/>
                        </w:pPr>
                        <w:r>
                          <w:rPr>
                            <w:rFonts w:ascii="Arial" w:eastAsia="Arial" w:hAnsi="Arial"/>
                            <w:color w:val="000000"/>
                          </w:rPr>
                          <w:t>MDHHS-CTR FORENSIC PSYCHIATRY</w:t>
                        </w:r>
                      </w:p>
                    </w:tc>
                  </w:tr>
                  <w:tr w:rsidR="00415177" w14:paraId="52FC6CE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F7CB498" w14:textId="77777777" w:rsidR="00415177" w:rsidRDefault="004201A8">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E28EC43" w14:textId="77777777" w:rsidR="00415177" w:rsidRDefault="004201A8">
                        <w:pPr>
                          <w:spacing w:after="0" w:line="240" w:lineRule="auto"/>
                        </w:pPr>
                        <w:r>
                          <w:rPr>
                            <w:rFonts w:ascii="Arial" w:eastAsia="Arial" w:hAnsi="Arial"/>
                            <w:b/>
                            <w:color w:val="000000"/>
                            <w:sz w:val="16"/>
                          </w:rPr>
                          <w:t>9. Bureau (Institution, Board, or Commission)</w:t>
                        </w:r>
                      </w:p>
                    </w:tc>
                  </w:tr>
                  <w:tr w:rsidR="00415177" w14:paraId="304401C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8EBAED8" w14:textId="53A2020F" w:rsidR="00415177" w:rsidRDefault="0041517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49F59C7" w14:textId="77777777" w:rsidR="00415177" w:rsidRDefault="004201A8">
                        <w:pPr>
                          <w:spacing w:after="0" w:line="240" w:lineRule="auto"/>
                        </w:pPr>
                        <w:r>
                          <w:rPr>
                            <w:rFonts w:ascii="Arial" w:eastAsia="Arial" w:hAnsi="Arial"/>
                            <w:color w:val="000000"/>
                          </w:rPr>
                          <w:t>Center for Forensic Psychiatry</w:t>
                        </w:r>
                      </w:p>
                    </w:tc>
                  </w:tr>
                  <w:tr w:rsidR="00415177" w14:paraId="0D18A31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C0625DC" w14:textId="77777777" w:rsidR="00415177" w:rsidRDefault="004201A8">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2E74396" w14:textId="77777777" w:rsidR="00415177" w:rsidRDefault="004201A8">
                        <w:pPr>
                          <w:spacing w:after="0" w:line="240" w:lineRule="auto"/>
                        </w:pPr>
                        <w:r>
                          <w:rPr>
                            <w:rFonts w:ascii="Arial" w:eastAsia="Arial" w:hAnsi="Arial"/>
                            <w:b/>
                            <w:color w:val="000000"/>
                            <w:sz w:val="16"/>
                          </w:rPr>
                          <w:t>10. Division</w:t>
                        </w:r>
                      </w:p>
                    </w:tc>
                  </w:tr>
                  <w:tr w:rsidR="00415177" w14:paraId="25C785F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5357BC8" w14:textId="77777777" w:rsidR="00415177" w:rsidRDefault="004201A8">
                        <w:pPr>
                          <w:spacing w:after="0" w:line="240" w:lineRule="auto"/>
                        </w:pPr>
                        <w:r>
                          <w:rPr>
                            <w:rFonts w:ascii="Arial" w:eastAsia="Arial" w:hAnsi="Arial"/>
                            <w:color w:val="000000"/>
                          </w:rPr>
                          <w:t>Recreational Therapist-E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FDA53A3" w14:textId="77777777" w:rsidR="00415177" w:rsidRDefault="004201A8">
                        <w:pPr>
                          <w:spacing w:after="0" w:line="240" w:lineRule="auto"/>
                        </w:pPr>
                        <w:r>
                          <w:rPr>
                            <w:rFonts w:ascii="Arial" w:eastAsia="Arial" w:hAnsi="Arial"/>
                            <w:color w:val="000000"/>
                          </w:rPr>
                          <w:t>Activity Services Division</w:t>
                        </w:r>
                      </w:p>
                    </w:tc>
                  </w:tr>
                  <w:tr w:rsidR="00415177" w14:paraId="373C167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26AD7A6" w14:textId="77777777" w:rsidR="00415177" w:rsidRDefault="004201A8">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7DFFEBC" w14:textId="77777777" w:rsidR="00415177" w:rsidRDefault="004201A8">
                        <w:pPr>
                          <w:spacing w:after="0" w:line="240" w:lineRule="auto"/>
                        </w:pPr>
                        <w:r>
                          <w:rPr>
                            <w:rFonts w:ascii="Arial" w:eastAsia="Arial" w:hAnsi="Arial"/>
                            <w:b/>
                            <w:color w:val="000000"/>
                            <w:sz w:val="16"/>
                          </w:rPr>
                          <w:t>11. Section</w:t>
                        </w:r>
                      </w:p>
                    </w:tc>
                  </w:tr>
                  <w:tr w:rsidR="00415177" w14:paraId="313EBF1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73788FD" w14:textId="77777777" w:rsidR="00415177" w:rsidRDefault="004201A8">
                        <w:pPr>
                          <w:spacing w:after="0" w:line="240" w:lineRule="auto"/>
                        </w:pPr>
                        <w:r>
                          <w:rPr>
                            <w:rFonts w:ascii="Arial" w:eastAsia="Arial" w:hAnsi="Arial"/>
                            <w:color w:val="000000"/>
                          </w:rPr>
                          <w:t xml:space="preserve">Recreational Therapist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88F01A4" w14:textId="77777777" w:rsidR="00415177" w:rsidRDefault="004201A8">
                        <w:pPr>
                          <w:spacing w:after="0" w:line="240" w:lineRule="auto"/>
                        </w:pPr>
                        <w:r>
                          <w:rPr>
                            <w:rFonts w:ascii="Arial" w:eastAsia="Arial" w:hAnsi="Arial"/>
                            <w:color w:val="000000"/>
                          </w:rPr>
                          <w:t>Rehabilitation Services Unit</w:t>
                        </w:r>
                      </w:p>
                    </w:tc>
                  </w:tr>
                  <w:tr w:rsidR="00415177" w14:paraId="42B8791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F363012" w14:textId="77777777" w:rsidR="00415177" w:rsidRDefault="004201A8">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CDF0465" w14:textId="77777777" w:rsidR="00415177" w:rsidRDefault="004201A8">
                        <w:pPr>
                          <w:spacing w:after="0" w:line="240" w:lineRule="auto"/>
                        </w:pPr>
                        <w:r>
                          <w:rPr>
                            <w:rFonts w:ascii="Arial" w:eastAsia="Arial" w:hAnsi="Arial"/>
                            <w:b/>
                            <w:color w:val="000000"/>
                            <w:sz w:val="16"/>
                          </w:rPr>
                          <w:t>12. Unit</w:t>
                        </w:r>
                      </w:p>
                    </w:tc>
                  </w:tr>
                  <w:tr w:rsidR="00415177" w14:paraId="420BCF4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A099469" w14:textId="77777777" w:rsidR="00415177" w:rsidRDefault="004201A8">
                        <w:pPr>
                          <w:spacing w:after="0" w:line="240" w:lineRule="auto"/>
                        </w:pPr>
                        <w:r>
                          <w:rPr>
                            <w:rFonts w:ascii="Arial" w:eastAsia="Arial" w:hAnsi="Arial"/>
                            <w:color w:val="000000"/>
                          </w:rPr>
                          <w:t>DOUGLAS, HALLEY R; ACTIVITIES THERAPY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C8F5710" w14:textId="77777777" w:rsidR="00415177" w:rsidRDefault="00415177">
                        <w:pPr>
                          <w:spacing w:after="0" w:line="240" w:lineRule="auto"/>
                        </w:pPr>
                      </w:p>
                    </w:tc>
                  </w:tr>
                  <w:tr w:rsidR="00415177" w14:paraId="79905A0A"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A1B1DFF" w14:textId="77777777" w:rsidR="00415177" w:rsidRDefault="004201A8">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D5AA59D" w14:textId="77777777" w:rsidR="00415177" w:rsidRDefault="004201A8">
                        <w:pPr>
                          <w:spacing w:after="0" w:line="240" w:lineRule="auto"/>
                        </w:pPr>
                        <w:r>
                          <w:rPr>
                            <w:rFonts w:ascii="Arial" w:eastAsia="Arial" w:hAnsi="Arial"/>
                            <w:b/>
                            <w:color w:val="000000"/>
                            <w:sz w:val="16"/>
                          </w:rPr>
                          <w:t>13. Work Location (City and Address)/Hours of Work</w:t>
                        </w:r>
                      </w:p>
                    </w:tc>
                  </w:tr>
                  <w:tr w:rsidR="00415177" w14:paraId="5916DAF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1DB21F4" w14:textId="77777777" w:rsidR="00415177" w:rsidRDefault="004201A8">
                        <w:pPr>
                          <w:spacing w:after="0" w:line="240" w:lineRule="auto"/>
                        </w:pPr>
                        <w:r>
                          <w:rPr>
                            <w:rFonts w:ascii="Arial" w:eastAsia="Arial" w:hAnsi="Arial"/>
                            <w:color w:val="000000"/>
                          </w:rPr>
                          <w:t>KOUBA, RENEE M; ACTIVITIES THERAPY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EB24BE8" w14:textId="0935CA9A" w:rsidR="00415177" w:rsidRDefault="004201A8">
                        <w:pPr>
                          <w:spacing w:after="0" w:line="240" w:lineRule="auto"/>
                        </w:pPr>
                        <w:r>
                          <w:rPr>
                            <w:rFonts w:ascii="Arial" w:eastAsia="Arial" w:hAnsi="Arial"/>
                            <w:color w:val="000000"/>
                          </w:rPr>
                          <w:t xml:space="preserve">8303 Platt Road Saline, MI 48176 / </w:t>
                        </w:r>
                        <w:r w:rsidR="00B5191B" w:rsidRPr="00B5191B">
                          <w:rPr>
                            <w:rFonts w:ascii="Arial" w:eastAsia="Arial" w:hAnsi="Arial"/>
                            <w:color w:val="000000"/>
                          </w:rPr>
                          <w:t>Various shifts as assigned</w:t>
                        </w:r>
                      </w:p>
                    </w:tc>
                  </w:tr>
                </w:tbl>
                <w:p w14:paraId="5CDA63AF" w14:textId="77777777" w:rsidR="00415177" w:rsidRDefault="00415177">
                  <w:pPr>
                    <w:spacing w:after="0" w:line="240" w:lineRule="auto"/>
                  </w:pPr>
                </w:p>
              </w:tc>
            </w:tr>
            <w:tr w:rsidR="00415177" w14:paraId="6A1DE84E" w14:textId="77777777">
              <w:trPr>
                <w:trHeight w:val="14"/>
              </w:trPr>
              <w:tc>
                <w:tcPr>
                  <w:tcW w:w="11160" w:type="dxa"/>
                  <w:tcBorders>
                    <w:left w:val="single" w:sz="15" w:space="0" w:color="000000"/>
                    <w:bottom w:val="single" w:sz="7" w:space="0" w:color="000000"/>
                    <w:right w:val="single" w:sz="15" w:space="0" w:color="000000"/>
                  </w:tcBorders>
                </w:tcPr>
                <w:p w14:paraId="4547AF53" w14:textId="77777777" w:rsidR="00415177" w:rsidRDefault="00415177">
                  <w:pPr>
                    <w:pStyle w:val="EmptyCellLayoutStyle"/>
                    <w:spacing w:after="0" w:line="240" w:lineRule="auto"/>
                  </w:pPr>
                </w:p>
              </w:tc>
            </w:tr>
          </w:tbl>
          <w:p w14:paraId="1865DA6B" w14:textId="77777777" w:rsidR="00415177" w:rsidRDefault="00415177">
            <w:pPr>
              <w:spacing w:after="0" w:line="240" w:lineRule="auto"/>
            </w:pPr>
          </w:p>
        </w:tc>
        <w:tc>
          <w:tcPr>
            <w:tcW w:w="179" w:type="dxa"/>
          </w:tcPr>
          <w:p w14:paraId="3CC64B2E" w14:textId="77777777" w:rsidR="00415177" w:rsidRDefault="00415177">
            <w:pPr>
              <w:pStyle w:val="EmptyCellLayoutStyle"/>
              <w:spacing w:after="0" w:line="240" w:lineRule="auto"/>
            </w:pPr>
          </w:p>
        </w:tc>
      </w:tr>
      <w:tr w:rsidR="007D25B3" w14:paraId="78B34F65" w14:textId="77777777" w:rsidTr="007D25B3">
        <w:tc>
          <w:tcPr>
            <w:tcW w:w="179" w:type="dxa"/>
          </w:tcPr>
          <w:p w14:paraId="70418B06" w14:textId="77777777" w:rsidR="00415177" w:rsidRDefault="00415177">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415177" w14:paraId="23C188F2" w14:textId="77777777">
              <w:trPr>
                <w:trHeight w:val="36"/>
              </w:trPr>
              <w:tc>
                <w:tcPr>
                  <w:tcW w:w="0" w:type="dxa"/>
                  <w:tcBorders>
                    <w:top w:val="single" w:sz="7" w:space="0" w:color="000000"/>
                    <w:left w:val="single" w:sz="15" w:space="0" w:color="000000"/>
                  </w:tcBorders>
                </w:tcPr>
                <w:p w14:paraId="1D7F5460" w14:textId="77777777" w:rsidR="00415177" w:rsidRDefault="00415177">
                  <w:pPr>
                    <w:pStyle w:val="EmptyCellLayoutStyle"/>
                    <w:spacing w:after="0" w:line="240" w:lineRule="auto"/>
                  </w:pPr>
                </w:p>
              </w:tc>
              <w:tc>
                <w:tcPr>
                  <w:tcW w:w="5220" w:type="dxa"/>
                  <w:tcBorders>
                    <w:top w:val="single" w:sz="7" w:space="0" w:color="000000"/>
                  </w:tcBorders>
                </w:tcPr>
                <w:p w14:paraId="38D4AFA2" w14:textId="77777777" w:rsidR="00415177" w:rsidRDefault="00415177">
                  <w:pPr>
                    <w:pStyle w:val="EmptyCellLayoutStyle"/>
                    <w:spacing w:after="0" w:line="240" w:lineRule="auto"/>
                  </w:pPr>
                </w:p>
              </w:tc>
              <w:tc>
                <w:tcPr>
                  <w:tcW w:w="5759" w:type="dxa"/>
                  <w:tcBorders>
                    <w:top w:val="single" w:sz="7" w:space="0" w:color="000000"/>
                  </w:tcBorders>
                </w:tcPr>
                <w:p w14:paraId="52629BA3" w14:textId="77777777" w:rsidR="00415177" w:rsidRDefault="00415177">
                  <w:pPr>
                    <w:pStyle w:val="EmptyCellLayoutStyle"/>
                    <w:spacing w:after="0" w:line="240" w:lineRule="auto"/>
                  </w:pPr>
                </w:p>
              </w:tc>
              <w:tc>
                <w:tcPr>
                  <w:tcW w:w="180" w:type="dxa"/>
                  <w:tcBorders>
                    <w:top w:val="single" w:sz="7" w:space="0" w:color="000000"/>
                    <w:right w:val="single" w:sz="15" w:space="0" w:color="000000"/>
                  </w:tcBorders>
                </w:tcPr>
                <w:p w14:paraId="2BF9A87D" w14:textId="77777777" w:rsidR="00415177" w:rsidRDefault="00415177">
                  <w:pPr>
                    <w:pStyle w:val="EmptyCellLayoutStyle"/>
                    <w:spacing w:after="0" w:line="240" w:lineRule="auto"/>
                  </w:pPr>
                </w:p>
              </w:tc>
            </w:tr>
            <w:tr w:rsidR="00415177" w14:paraId="72C3A55D" w14:textId="77777777">
              <w:trPr>
                <w:trHeight w:val="270"/>
              </w:trPr>
              <w:tc>
                <w:tcPr>
                  <w:tcW w:w="0" w:type="dxa"/>
                  <w:tcBorders>
                    <w:left w:val="single" w:sz="15" w:space="0" w:color="000000"/>
                  </w:tcBorders>
                </w:tcPr>
                <w:p w14:paraId="52AF74F8"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415177" w14:paraId="69C666E6" w14:textId="77777777">
                    <w:trPr>
                      <w:trHeight w:val="192"/>
                    </w:trPr>
                    <w:tc>
                      <w:tcPr>
                        <w:tcW w:w="5220" w:type="dxa"/>
                        <w:tcBorders>
                          <w:top w:val="nil"/>
                          <w:left w:val="nil"/>
                          <w:bottom w:val="nil"/>
                          <w:right w:val="nil"/>
                        </w:tcBorders>
                        <w:tcMar>
                          <w:top w:w="39" w:type="dxa"/>
                          <w:left w:w="39" w:type="dxa"/>
                          <w:bottom w:w="39" w:type="dxa"/>
                          <w:right w:w="39" w:type="dxa"/>
                        </w:tcMar>
                      </w:tcPr>
                      <w:p w14:paraId="30272BC1" w14:textId="77777777" w:rsidR="00415177" w:rsidRDefault="004201A8">
                        <w:pPr>
                          <w:spacing w:after="0" w:line="240" w:lineRule="auto"/>
                        </w:pPr>
                        <w:r>
                          <w:rPr>
                            <w:rFonts w:ascii="Arial" w:eastAsia="Arial" w:hAnsi="Arial"/>
                            <w:b/>
                            <w:color w:val="000000"/>
                            <w:sz w:val="16"/>
                          </w:rPr>
                          <w:t>14. General Summary of Function/Purpose of Position</w:t>
                        </w:r>
                      </w:p>
                    </w:tc>
                  </w:tr>
                </w:tbl>
                <w:p w14:paraId="7B6672F2" w14:textId="77777777" w:rsidR="00415177" w:rsidRDefault="00415177">
                  <w:pPr>
                    <w:spacing w:after="0" w:line="240" w:lineRule="auto"/>
                  </w:pPr>
                </w:p>
              </w:tc>
              <w:tc>
                <w:tcPr>
                  <w:tcW w:w="5759" w:type="dxa"/>
                </w:tcPr>
                <w:p w14:paraId="2454B59C" w14:textId="77777777" w:rsidR="00415177" w:rsidRDefault="00415177">
                  <w:pPr>
                    <w:pStyle w:val="EmptyCellLayoutStyle"/>
                    <w:spacing w:after="0" w:line="240" w:lineRule="auto"/>
                  </w:pPr>
                </w:p>
              </w:tc>
              <w:tc>
                <w:tcPr>
                  <w:tcW w:w="180" w:type="dxa"/>
                  <w:tcBorders>
                    <w:right w:val="single" w:sz="15" w:space="0" w:color="000000"/>
                  </w:tcBorders>
                </w:tcPr>
                <w:p w14:paraId="60C7F9B6" w14:textId="77777777" w:rsidR="00415177" w:rsidRDefault="00415177">
                  <w:pPr>
                    <w:pStyle w:val="EmptyCellLayoutStyle"/>
                    <w:spacing w:after="0" w:line="240" w:lineRule="auto"/>
                  </w:pPr>
                </w:p>
              </w:tc>
            </w:tr>
            <w:tr w:rsidR="00415177" w14:paraId="241E549C" w14:textId="77777777">
              <w:trPr>
                <w:trHeight w:val="53"/>
              </w:trPr>
              <w:tc>
                <w:tcPr>
                  <w:tcW w:w="0" w:type="dxa"/>
                  <w:tcBorders>
                    <w:left w:val="single" w:sz="15" w:space="0" w:color="000000"/>
                  </w:tcBorders>
                </w:tcPr>
                <w:p w14:paraId="56ABD05A" w14:textId="77777777" w:rsidR="00415177" w:rsidRDefault="00415177">
                  <w:pPr>
                    <w:pStyle w:val="EmptyCellLayoutStyle"/>
                    <w:spacing w:after="0" w:line="240" w:lineRule="auto"/>
                  </w:pPr>
                </w:p>
              </w:tc>
              <w:tc>
                <w:tcPr>
                  <w:tcW w:w="5220" w:type="dxa"/>
                </w:tcPr>
                <w:p w14:paraId="1864F85F" w14:textId="77777777" w:rsidR="00415177" w:rsidRDefault="00415177">
                  <w:pPr>
                    <w:pStyle w:val="EmptyCellLayoutStyle"/>
                    <w:spacing w:after="0" w:line="240" w:lineRule="auto"/>
                  </w:pPr>
                </w:p>
              </w:tc>
              <w:tc>
                <w:tcPr>
                  <w:tcW w:w="5759" w:type="dxa"/>
                </w:tcPr>
                <w:p w14:paraId="749908A9" w14:textId="77777777" w:rsidR="00415177" w:rsidRDefault="00415177">
                  <w:pPr>
                    <w:pStyle w:val="EmptyCellLayoutStyle"/>
                    <w:spacing w:after="0" w:line="240" w:lineRule="auto"/>
                  </w:pPr>
                </w:p>
              </w:tc>
              <w:tc>
                <w:tcPr>
                  <w:tcW w:w="180" w:type="dxa"/>
                  <w:tcBorders>
                    <w:right w:val="single" w:sz="15" w:space="0" w:color="000000"/>
                  </w:tcBorders>
                </w:tcPr>
                <w:p w14:paraId="2DEE256B" w14:textId="77777777" w:rsidR="00415177" w:rsidRDefault="00415177">
                  <w:pPr>
                    <w:pStyle w:val="EmptyCellLayoutStyle"/>
                    <w:spacing w:after="0" w:line="240" w:lineRule="auto"/>
                  </w:pPr>
                </w:p>
              </w:tc>
            </w:tr>
            <w:tr w:rsidR="007D25B3" w14:paraId="31FE676B" w14:textId="77777777" w:rsidTr="007D25B3">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415177" w14:paraId="43889B76" w14:textId="77777777">
                    <w:trPr>
                      <w:trHeight w:val="212"/>
                    </w:trPr>
                    <w:tc>
                      <w:tcPr>
                        <w:tcW w:w="10980" w:type="dxa"/>
                        <w:tcBorders>
                          <w:top w:val="nil"/>
                          <w:left w:val="nil"/>
                          <w:bottom w:val="nil"/>
                          <w:right w:val="nil"/>
                        </w:tcBorders>
                        <w:tcMar>
                          <w:top w:w="39" w:type="dxa"/>
                          <w:left w:w="39" w:type="dxa"/>
                          <w:bottom w:w="39" w:type="dxa"/>
                          <w:right w:w="39" w:type="dxa"/>
                        </w:tcMar>
                      </w:tcPr>
                      <w:p w14:paraId="3AA0BD3D" w14:textId="77777777" w:rsidR="00415177" w:rsidRDefault="004201A8">
                        <w:pPr>
                          <w:spacing w:after="0" w:line="240" w:lineRule="auto"/>
                        </w:pPr>
                        <w:r>
                          <w:rPr>
                            <w:rFonts w:ascii="Arial" w:eastAsia="Arial" w:hAnsi="Arial"/>
                            <w:color w:val="000000"/>
                          </w:rPr>
                          <w:t>Recreational Therapists use the principles and practices of recreational therapy to assess the functional skills of patients, developing and providing adaptive therapeutic recreational programs suited for each individual patient.  </w:t>
                        </w:r>
                        <w:r>
                          <w:rPr>
                            <w:rFonts w:ascii="Arial" w:eastAsia="Arial" w:hAnsi="Arial"/>
                            <w:color w:val="000000"/>
                          </w:rPr>
                          <w:t>Therapeutic programs are based on identified patient needs.  The Recreational Therapist works with other Rehabilitation Services staff to provide therapeutic activity programs on treatment units and, at times, in a centralized program area called Main Street.  The Recreational Therapist works as part of an interdisciplinary team and is a treatment team member for their assigned unit.</w:t>
                        </w:r>
                      </w:p>
                    </w:tc>
                  </w:tr>
                </w:tbl>
                <w:p w14:paraId="6AC0D096" w14:textId="77777777" w:rsidR="00415177" w:rsidRDefault="00415177">
                  <w:pPr>
                    <w:spacing w:after="0" w:line="240" w:lineRule="auto"/>
                  </w:pPr>
                </w:p>
              </w:tc>
              <w:tc>
                <w:tcPr>
                  <w:tcW w:w="180" w:type="dxa"/>
                  <w:tcBorders>
                    <w:right w:val="single" w:sz="15" w:space="0" w:color="000000"/>
                  </w:tcBorders>
                </w:tcPr>
                <w:p w14:paraId="215416E1" w14:textId="77777777" w:rsidR="00415177" w:rsidRDefault="00415177">
                  <w:pPr>
                    <w:pStyle w:val="EmptyCellLayoutStyle"/>
                    <w:spacing w:after="0" w:line="240" w:lineRule="auto"/>
                  </w:pPr>
                </w:p>
              </w:tc>
            </w:tr>
            <w:tr w:rsidR="00415177" w14:paraId="2BF37B2B" w14:textId="77777777">
              <w:trPr>
                <w:trHeight w:val="969"/>
              </w:trPr>
              <w:tc>
                <w:tcPr>
                  <w:tcW w:w="0" w:type="dxa"/>
                  <w:tcBorders>
                    <w:left w:val="single" w:sz="15" w:space="0" w:color="000000"/>
                    <w:bottom w:val="single" w:sz="15" w:space="0" w:color="000000"/>
                  </w:tcBorders>
                </w:tcPr>
                <w:p w14:paraId="07D237C3" w14:textId="77777777" w:rsidR="00415177" w:rsidRDefault="00415177">
                  <w:pPr>
                    <w:pStyle w:val="EmptyCellLayoutStyle"/>
                    <w:spacing w:after="0" w:line="240" w:lineRule="auto"/>
                  </w:pPr>
                </w:p>
              </w:tc>
              <w:tc>
                <w:tcPr>
                  <w:tcW w:w="5220" w:type="dxa"/>
                  <w:tcBorders>
                    <w:bottom w:val="single" w:sz="15" w:space="0" w:color="000000"/>
                  </w:tcBorders>
                </w:tcPr>
                <w:p w14:paraId="26B1D6AF" w14:textId="77777777" w:rsidR="00415177" w:rsidRDefault="00415177">
                  <w:pPr>
                    <w:pStyle w:val="EmptyCellLayoutStyle"/>
                    <w:spacing w:after="0" w:line="240" w:lineRule="auto"/>
                  </w:pPr>
                </w:p>
              </w:tc>
              <w:tc>
                <w:tcPr>
                  <w:tcW w:w="5759" w:type="dxa"/>
                  <w:tcBorders>
                    <w:bottom w:val="single" w:sz="15" w:space="0" w:color="000000"/>
                  </w:tcBorders>
                </w:tcPr>
                <w:p w14:paraId="0F85BCD0"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18A924BF" w14:textId="77777777" w:rsidR="00415177" w:rsidRDefault="00415177">
                  <w:pPr>
                    <w:pStyle w:val="EmptyCellLayoutStyle"/>
                    <w:spacing w:after="0" w:line="240" w:lineRule="auto"/>
                  </w:pPr>
                </w:p>
              </w:tc>
            </w:tr>
          </w:tbl>
          <w:p w14:paraId="36C8FAE9" w14:textId="77777777" w:rsidR="00415177" w:rsidRDefault="00415177">
            <w:pPr>
              <w:spacing w:after="0" w:line="240" w:lineRule="auto"/>
            </w:pPr>
          </w:p>
        </w:tc>
        <w:tc>
          <w:tcPr>
            <w:tcW w:w="179" w:type="dxa"/>
          </w:tcPr>
          <w:p w14:paraId="76D2311E" w14:textId="77777777" w:rsidR="00415177" w:rsidRDefault="00415177">
            <w:pPr>
              <w:pStyle w:val="EmptyCellLayoutStyle"/>
              <w:spacing w:after="0" w:line="240" w:lineRule="auto"/>
            </w:pPr>
          </w:p>
        </w:tc>
      </w:tr>
    </w:tbl>
    <w:p w14:paraId="11F9CD81" w14:textId="77777777" w:rsidR="00415177" w:rsidRDefault="004201A8">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415177" w14:paraId="3AA6CDA2" w14:textId="77777777">
        <w:trPr>
          <w:trHeight w:val="99"/>
        </w:trPr>
        <w:tc>
          <w:tcPr>
            <w:tcW w:w="179" w:type="dxa"/>
          </w:tcPr>
          <w:p w14:paraId="374D926C" w14:textId="77777777" w:rsidR="00415177" w:rsidRDefault="00415177">
            <w:pPr>
              <w:pStyle w:val="EmptyCellLayoutStyle"/>
              <w:spacing w:after="0" w:line="240" w:lineRule="auto"/>
            </w:pPr>
          </w:p>
        </w:tc>
        <w:tc>
          <w:tcPr>
            <w:tcW w:w="0" w:type="dxa"/>
          </w:tcPr>
          <w:p w14:paraId="35F71ACB" w14:textId="77777777" w:rsidR="00415177" w:rsidRDefault="00415177">
            <w:pPr>
              <w:pStyle w:val="EmptyCellLayoutStyle"/>
              <w:spacing w:after="0" w:line="240" w:lineRule="auto"/>
            </w:pPr>
          </w:p>
        </w:tc>
        <w:tc>
          <w:tcPr>
            <w:tcW w:w="0" w:type="dxa"/>
          </w:tcPr>
          <w:p w14:paraId="63CBA440" w14:textId="77777777" w:rsidR="00415177" w:rsidRDefault="00415177">
            <w:pPr>
              <w:pStyle w:val="EmptyCellLayoutStyle"/>
              <w:spacing w:after="0" w:line="240" w:lineRule="auto"/>
            </w:pPr>
          </w:p>
        </w:tc>
        <w:tc>
          <w:tcPr>
            <w:tcW w:w="0" w:type="dxa"/>
          </w:tcPr>
          <w:p w14:paraId="16692888" w14:textId="77777777" w:rsidR="00415177" w:rsidRDefault="00415177">
            <w:pPr>
              <w:pStyle w:val="EmptyCellLayoutStyle"/>
              <w:spacing w:after="0" w:line="240" w:lineRule="auto"/>
            </w:pPr>
          </w:p>
        </w:tc>
        <w:tc>
          <w:tcPr>
            <w:tcW w:w="0" w:type="dxa"/>
          </w:tcPr>
          <w:p w14:paraId="5B44B7DB" w14:textId="77777777" w:rsidR="00415177" w:rsidRDefault="00415177">
            <w:pPr>
              <w:pStyle w:val="EmptyCellLayoutStyle"/>
              <w:spacing w:after="0" w:line="240" w:lineRule="auto"/>
            </w:pPr>
          </w:p>
        </w:tc>
        <w:tc>
          <w:tcPr>
            <w:tcW w:w="0" w:type="dxa"/>
          </w:tcPr>
          <w:p w14:paraId="764E2D37" w14:textId="77777777" w:rsidR="00415177" w:rsidRDefault="00415177">
            <w:pPr>
              <w:pStyle w:val="EmptyCellLayoutStyle"/>
              <w:spacing w:after="0" w:line="240" w:lineRule="auto"/>
            </w:pPr>
          </w:p>
        </w:tc>
        <w:tc>
          <w:tcPr>
            <w:tcW w:w="0" w:type="dxa"/>
          </w:tcPr>
          <w:p w14:paraId="30297CF6" w14:textId="77777777" w:rsidR="00415177" w:rsidRDefault="00415177">
            <w:pPr>
              <w:pStyle w:val="EmptyCellLayoutStyle"/>
              <w:spacing w:after="0" w:line="240" w:lineRule="auto"/>
            </w:pPr>
          </w:p>
        </w:tc>
        <w:tc>
          <w:tcPr>
            <w:tcW w:w="2505" w:type="dxa"/>
          </w:tcPr>
          <w:p w14:paraId="42ABA516" w14:textId="77777777" w:rsidR="00415177" w:rsidRDefault="00415177">
            <w:pPr>
              <w:pStyle w:val="EmptyCellLayoutStyle"/>
              <w:spacing w:after="0" w:line="240" w:lineRule="auto"/>
            </w:pPr>
          </w:p>
        </w:tc>
        <w:tc>
          <w:tcPr>
            <w:tcW w:w="6120" w:type="dxa"/>
          </w:tcPr>
          <w:p w14:paraId="4DE90DEA" w14:textId="77777777" w:rsidR="00415177" w:rsidRDefault="00415177">
            <w:pPr>
              <w:pStyle w:val="EmptyCellLayoutStyle"/>
              <w:spacing w:after="0" w:line="240" w:lineRule="auto"/>
            </w:pPr>
          </w:p>
        </w:tc>
        <w:tc>
          <w:tcPr>
            <w:tcW w:w="2534" w:type="dxa"/>
          </w:tcPr>
          <w:p w14:paraId="00C7AA72" w14:textId="77777777" w:rsidR="00415177" w:rsidRDefault="00415177">
            <w:pPr>
              <w:pStyle w:val="EmptyCellLayoutStyle"/>
              <w:spacing w:after="0" w:line="240" w:lineRule="auto"/>
            </w:pPr>
          </w:p>
        </w:tc>
        <w:tc>
          <w:tcPr>
            <w:tcW w:w="179" w:type="dxa"/>
          </w:tcPr>
          <w:p w14:paraId="06E28221" w14:textId="77777777" w:rsidR="00415177" w:rsidRDefault="00415177">
            <w:pPr>
              <w:pStyle w:val="EmptyCellLayoutStyle"/>
              <w:spacing w:after="0" w:line="240" w:lineRule="auto"/>
            </w:pPr>
          </w:p>
        </w:tc>
      </w:tr>
      <w:tr w:rsidR="007D25B3" w14:paraId="13F15E6E" w14:textId="77777777" w:rsidTr="007D25B3">
        <w:tc>
          <w:tcPr>
            <w:tcW w:w="179" w:type="dxa"/>
          </w:tcPr>
          <w:p w14:paraId="2C2B942F" w14:textId="77777777" w:rsidR="00415177" w:rsidRDefault="00415177">
            <w:pPr>
              <w:pStyle w:val="EmptyCellLayoutStyle"/>
              <w:spacing w:after="0" w:line="240" w:lineRule="auto"/>
            </w:pPr>
          </w:p>
        </w:tc>
        <w:tc>
          <w:tcPr>
            <w:tcW w:w="0" w:type="dxa"/>
          </w:tcPr>
          <w:p w14:paraId="1EE0A671" w14:textId="77777777" w:rsidR="00415177" w:rsidRDefault="00415177">
            <w:pPr>
              <w:pStyle w:val="EmptyCellLayoutStyle"/>
              <w:spacing w:after="0" w:line="240" w:lineRule="auto"/>
            </w:pPr>
          </w:p>
        </w:tc>
        <w:tc>
          <w:tcPr>
            <w:tcW w:w="0" w:type="dxa"/>
          </w:tcPr>
          <w:p w14:paraId="2B5E0EF3" w14:textId="77777777" w:rsidR="00415177" w:rsidRDefault="00415177">
            <w:pPr>
              <w:pStyle w:val="EmptyCellLayoutStyle"/>
              <w:spacing w:after="0" w:line="240" w:lineRule="auto"/>
            </w:pPr>
          </w:p>
        </w:tc>
        <w:tc>
          <w:tcPr>
            <w:tcW w:w="0" w:type="dxa"/>
          </w:tcPr>
          <w:p w14:paraId="52704835" w14:textId="77777777" w:rsidR="00415177" w:rsidRDefault="0041517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7D25B3" w14:paraId="7878F423" w14:textId="77777777" w:rsidTr="007D25B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415177" w14:paraId="6138988F" w14:textId="77777777">
                    <w:trPr>
                      <w:trHeight w:val="822"/>
                    </w:trPr>
                    <w:tc>
                      <w:tcPr>
                        <w:tcW w:w="11160" w:type="dxa"/>
                        <w:tcBorders>
                          <w:top w:val="nil"/>
                          <w:left w:val="nil"/>
                          <w:bottom w:val="nil"/>
                          <w:right w:val="nil"/>
                        </w:tcBorders>
                        <w:tcMar>
                          <w:top w:w="39" w:type="dxa"/>
                          <w:left w:w="39" w:type="dxa"/>
                          <w:bottom w:w="39" w:type="dxa"/>
                          <w:right w:w="39" w:type="dxa"/>
                        </w:tcMar>
                      </w:tcPr>
                      <w:p w14:paraId="388F017B" w14:textId="77777777" w:rsidR="00415177" w:rsidRDefault="004201A8">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3418DB9" w14:textId="77777777" w:rsidR="00415177" w:rsidRDefault="00415177">
                  <w:pPr>
                    <w:spacing w:after="0" w:line="240" w:lineRule="auto"/>
                  </w:pPr>
                </w:p>
              </w:tc>
            </w:tr>
            <w:tr w:rsidR="00415177" w14:paraId="185C9095" w14:textId="77777777">
              <w:tc>
                <w:tcPr>
                  <w:tcW w:w="0" w:type="dxa"/>
                  <w:tcBorders>
                    <w:left w:val="single" w:sz="15" w:space="0" w:color="000000"/>
                    <w:bottom w:val="single" w:sz="7" w:space="0" w:color="000000"/>
                  </w:tcBorders>
                </w:tcPr>
                <w:p w14:paraId="533AD042" w14:textId="77777777" w:rsidR="00415177" w:rsidRDefault="00415177">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415177" w14:paraId="107B64CE"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7"/>
                          <w:gridCol w:w="1297"/>
                          <w:gridCol w:w="1839"/>
                        </w:tblGrid>
                        <w:tr w:rsidR="007D25B3" w14:paraId="33BB4314" w14:textId="77777777" w:rsidTr="007D25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2546366" w14:textId="77777777" w:rsidR="00415177" w:rsidRDefault="004201A8">
                              <w:pPr>
                                <w:spacing w:after="0" w:line="240" w:lineRule="auto"/>
                              </w:pPr>
                              <w:r>
                                <w:rPr>
                                  <w:rFonts w:ascii="Arial" w:eastAsia="Arial" w:hAnsi="Arial"/>
                                  <w:b/>
                                  <w:color w:val="000000"/>
                                  <w:sz w:val="16"/>
                                </w:rPr>
                                <w:t>Duty 1</w:t>
                              </w:r>
                            </w:p>
                          </w:tc>
                        </w:tr>
                        <w:tr w:rsidR="00415177" w14:paraId="32009868" w14:textId="77777777">
                          <w:trPr>
                            <w:trHeight w:val="282"/>
                          </w:trPr>
                          <w:tc>
                            <w:tcPr>
                              <w:tcW w:w="8004" w:type="dxa"/>
                              <w:tcBorders>
                                <w:top w:val="nil"/>
                                <w:left w:val="nil"/>
                                <w:bottom w:val="nil"/>
                                <w:right w:val="nil"/>
                              </w:tcBorders>
                              <w:tcMar>
                                <w:top w:w="39" w:type="dxa"/>
                                <w:left w:w="39" w:type="dxa"/>
                                <w:bottom w:w="39" w:type="dxa"/>
                                <w:right w:w="39" w:type="dxa"/>
                              </w:tcMar>
                            </w:tcPr>
                            <w:p w14:paraId="32093799" w14:textId="77777777" w:rsidR="00415177" w:rsidRDefault="004201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6A6C08D" w14:textId="77777777" w:rsidR="00415177" w:rsidRDefault="004201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6359E23" w14:textId="77777777" w:rsidR="00415177" w:rsidRDefault="004201A8">
                              <w:pPr>
                                <w:spacing w:after="0" w:line="240" w:lineRule="auto"/>
                              </w:pPr>
                              <w:r>
                                <w:rPr>
                                  <w:rFonts w:ascii="Arial" w:eastAsia="Arial" w:hAnsi="Arial"/>
                                  <w:b/>
                                  <w:color w:val="000000"/>
                                  <w:sz w:val="16"/>
                                </w:rPr>
                                <w:t>50</w:t>
                              </w:r>
                            </w:p>
                          </w:tc>
                        </w:tr>
                        <w:tr w:rsidR="007D25B3" w14:paraId="7D2900ED" w14:textId="77777777" w:rsidTr="007D25B3">
                          <w:trPr>
                            <w:trHeight w:val="282"/>
                          </w:trPr>
                          <w:tc>
                            <w:tcPr>
                              <w:tcW w:w="8004" w:type="dxa"/>
                              <w:gridSpan w:val="3"/>
                              <w:tcBorders>
                                <w:top w:val="nil"/>
                                <w:left w:val="nil"/>
                                <w:bottom w:val="nil"/>
                                <w:right w:val="nil"/>
                              </w:tcBorders>
                              <w:tcMar>
                                <w:top w:w="39" w:type="dxa"/>
                                <w:left w:w="39" w:type="dxa"/>
                                <w:bottom w:w="39" w:type="dxa"/>
                                <w:right w:w="39" w:type="dxa"/>
                              </w:tcMar>
                            </w:tcPr>
                            <w:p w14:paraId="5BE392A4" w14:textId="5913FC50" w:rsidR="00415177" w:rsidRDefault="004201A8">
                              <w:pPr>
                                <w:spacing w:after="0" w:line="240" w:lineRule="auto"/>
                              </w:pPr>
                              <w:r>
                                <w:rPr>
                                  <w:rFonts w:ascii="Arial" w:eastAsia="Arial" w:hAnsi="Arial"/>
                                  <w:color w:val="000000"/>
                                </w:rPr>
                                <w:t xml:space="preserve">Provide recreational therapy to </w:t>
                              </w:r>
                              <w:r w:rsidR="00B5191B">
                                <w:rPr>
                                  <w:rFonts w:ascii="Arial" w:eastAsia="Arial" w:hAnsi="Arial"/>
                                  <w:color w:val="000000"/>
                                </w:rPr>
                                <w:t>patients</w:t>
                              </w:r>
                              <w:r>
                                <w:rPr>
                                  <w:rFonts w:ascii="Arial" w:eastAsia="Arial" w:hAnsi="Arial"/>
                                  <w:color w:val="000000"/>
                                </w:rPr>
                                <w:t xml:space="preserve"> in a maximum-security mental health setting.</w:t>
                              </w:r>
                            </w:p>
                          </w:tc>
                        </w:tr>
                        <w:tr w:rsidR="00415177" w14:paraId="3FF845DF" w14:textId="77777777">
                          <w:trPr>
                            <w:trHeight w:val="282"/>
                          </w:trPr>
                          <w:tc>
                            <w:tcPr>
                              <w:tcW w:w="8004" w:type="dxa"/>
                              <w:tcBorders>
                                <w:top w:val="nil"/>
                                <w:left w:val="nil"/>
                                <w:bottom w:val="nil"/>
                                <w:right w:val="nil"/>
                              </w:tcBorders>
                              <w:tcMar>
                                <w:top w:w="39" w:type="dxa"/>
                                <w:left w:w="39" w:type="dxa"/>
                                <w:bottom w:w="39" w:type="dxa"/>
                                <w:right w:w="39" w:type="dxa"/>
                              </w:tcMar>
                            </w:tcPr>
                            <w:p w14:paraId="29159130" w14:textId="77777777" w:rsidR="00415177" w:rsidRDefault="004201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B6FB97A" w14:textId="77777777" w:rsidR="00415177" w:rsidRDefault="004151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82B4B65" w14:textId="77777777" w:rsidR="00415177" w:rsidRDefault="00415177">
                              <w:pPr>
                                <w:spacing w:after="0" w:line="240" w:lineRule="auto"/>
                              </w:pPr>
                            </w:p>
                          </w:tc>
                        </w:tr>
                        <w:tr w:rsidR="007D25B3" w14:paraId="4B0E5BCA" w14:textId="77777777" w:rsidTr="007D25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29D503B" w14:textId="77777777" w:rsidR="00415177" w:rsidRDefault="004201A8">
                              <w:pPr>
                                <w:numPr>
                                  <w:ilvl w:val="0"/>
                                  <w:numId w:val="1"/>
                                </w:numPr>
                                <w:spacing w:before="199" w:after="199" w:line="240" w:lineRule="auto"/>
                                <w:ind w:left="720" w:hanging="360"/>
                              </w:pPr>
                              <w:r>
                                <w:rPr>
                                  <w:rFonts w:ascii="Arial" w:eastAsia="Arial" w:hAnsi="Arial"/>
                                  <w:color w:val="000000"/>
                                </w:rPr>
                                <w:t>Plans, adapts and implements therapeutic recreational programs that meet the needs of each patient that is scheduled for programming</w:t>
                              </w:r>
                            </w:p>
                            <w:p w14:paraId="581BC791" w14:textId="77777777" w:rsidR="00415177" w:rsidRDefault="004201A8">
                              <w:pPr>
                                <w:numPr>
                                  <w:ilvl w:val="0"/>
                                  <w:numId w:val="1"/>
                                </w:numPr>
                                <w:spacing w:after="199" w:line="240" w:lineRule="auto"/>
                                <w:ind w:left="720" w:hanging="360"/>
                              </w:pPr>
                              <w:r>
                                <w:rPr>
                                  <w:rFonts w:ascii="Arial" w:eastAsia="Arial" w:hAnsi="Arial"/>
                                  <w:color w:val="000000"/>
                                </w:rPr>
                                <w:t>Schedules programs in cooperation with other Rehabilitation Services, professional and institutional staff</w:t>
                              </w:r>
                            </w:p>
                            <w:p w14:paraId="3CC3E13D" w14:textId="77777777" w:rsidR="00415177" w:rsidRDefault="004201A8">
                              <w:pPr>
                                <w:numPr>
                                  <w:ilvl w:val="0"/>
                                  <w:numId w:val="1"/>
                                </w:numPr>
                                <w:spacing w:after="199" w:line="240" w:lineRule="auto"/>
                                <w:ind w:left="720" w:hanging="360"/>
                              </w:pPr>
                              <w:r>
                                <w:rPr>
                                  <w:rFonts w:ascii="Arial" w:eastAsia="Arial" w:hAnsi="Arial"/>
                                  <w:color w:val="000000"/>
                                </w:rPr>
                                <w:t>Identifies and requests supplies and equipment which are necessary for the program</w:t>
                              </w:r>
                            </w:p>
                            <w:p w14:paraId="41A4B9A7" w14:textId="77777777" w:rsidR="00415177" w:rsidRDefault="004201A8">
                              <w:pPr>
                                <w:numPr>
                                  <w:ilvl w:val="0"/>
                                  <w:numId w:val="1"/>
                                </w:numPr>
                                <w:spacing w:after="199" w:line="240" w:lineRule="auto"/>
                                <w:ind w:left="720" w:hanging="360"/>
                              </w:pPr>
                              <w:r>
                                <w:rPr>
                                  <w:rFonts w:ascii="Arial" w:eastAsia="Arial" w:hAnsi="Arial"/>
                                  <w:color w:val="000000"/>
                                </w:rPr>
                                <w:t>Instructs and trains patients in activities to address their psychiatric needs</w:t>
                              </w:r>
                            </w:p>
                            <w:p w14:paraId="677302FF" w14:textId="77777777" w:rsidR="00415177" w:rsidRDefault="004201A8">
                              <w:pPr>
                                <w:numPr>
                                  <w:ilvl w:val="0"/>
                                  <w:numId w:val="1"/>
                                </w:numPr>
                                <w:spacing w:after="199" w:line="240" w:lineRule="auto"/>
                                <w:ind w:left="720" w:hanging="360"/>
                              </w:pPr>
                              <w:r>
                                <w:rPr>
                                  <w:rFonts w:ascii="Arial" w:eastAsia="Arial" w:hAnsi="Arial"/>
                                  <w:color w:val="000000"/>
                                </w:rPr>
                                <w:t>Interacts with patients in a therapeutic manner</w:t>
                              </w:r>
                            </w:p>
                            <w:p w14:paraId="4246EDD8" w14:textId="77777777" w:rsidR="00415177" w:rsidRDefault="004201A8">
                              <w:pPr>
                                <w:numPr>
                                  <w:ilvl w:val="0"/>
                                  <w:numId w:val="1"/>
                                </w:numPr>
                                <w:spacing w:after="199" w:line="240" w:lineRule="auto"/>
                                <w:ind w:left="720" w:hanging="360"/>
                              </w:pPr>
                              <w:r>
                                <w:rPr>
                                  <w:rFonts w:ascii="Arial" w:eastAsia="Arial" w:hAnsi="Arial"/>
                                  <w:color w:val="000000"/>
                                </w:rPr>
                                <w:t>Maintains program areas and equipment in a safe and secure manner</w:t>
                              </w:r>
                            </w:p>
                            <w:p w14:paraId="361F3EF4" w14:textId="77777777" w:rsidR="00415177" w:rsidRDefault="004201A8">
                              <w:pPr>
                                <w:numPr>
                                  <w:ilvl w:val="0"/>
                                  <w:numId w:val="1"/>
                                </w:numPr>
                                <w:spacing w:after="199" w:line="240" w:lineRule="auto"/>
                                <w:ind w:left="720" w:hanging="360"/>
                              </w:pPr>
                              <w:r>
                                <w:rPr>
                                  <w:rFonts w:ascii="Arial" w:eastAsia="Arial" w:hAnsi="Arial"/>
                                  <w:color w:val="000000"/>
                                </w:rPr>
                                <w:t>Participates in performance improvement activities as assigned to improve patient care</w:t>
                              </w:r>
                            </w:p>
                            <w:p w14:paraId="67BED50E" w14:textId="427848E3" w:rsidR="00415177" w:rsidRDefault="004201A8">
                              <w:pPr>
                                <w:numPr>
                                  <w:ilvl w:val="0"/>
                                  <w:numId w:val="1"/>
                                </w:numPr>
                                <w:spacing w:after="199" w:line="240" w:lineRule="auto"/>
                                <w:ind w:left="720" w:hanging="360"/>
                              </w:pPr>
                              <w:r>
                                <w:rPr>
                                  <w:rFonts w:ascii="Arial" w:eastAsia="Arial" w:hAnsi="Arial"/>
                                  <w:color w:val="000000"/>
                                </w:rPr>
                                <w:t xml:space="preserve">Provides daily coverage, as </w:t>
                              </w:r>
                              <w:proofErr w:type="spellStart"/>
                              <w:r w:rsidR="00B5191B">
                                <w:rPr>
                                  <w:rFonts w:ascii="Arial" w:eastAsia="Arial" w:hAnsi="Arial"/>
                                  <w:color w:val="000000"/>
                                </w:rPr>
                                <w:t>assigne</w:t>
                              </w:r>
                              <w:proofErr w:type="spellEnd"/>
                            </w:p>
                          </w:tc>
                        </w:tr>
                        <w:tr w:rsidR="007D25B3" w14:paraId="6F7F4E82" w14:textId="77777777" w:rsidTr="007D25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0E43738" w14:textId="77777777" w:rsidR="00415177" w:rsidRDefault="004201A8">
                              <w:pPr>
                                <w:spacing w:after="0" w:line="240" w:lineRule="auto"/>
                              </w:pPr>
                              <w:r>
                                <w:rPr>
                                  <w:rFonts w:ascii="Arial" w:eastAsia="Arial" w:hAnsi="Arial"/>
                                  <w:b/>
                                  <w:color w:val="000000"/>
                                  <w:sz w:val="16"/>
                                </w:rPr>
                                <w:t>Duty 2</w:t>
                              </w:r>
                            </w:p>
                          </w:tc>
                        </w:tr>
                        <w:tr w:rsidR="00415177" w14:paraId="39E56C64" w14:textId="77777777">
                          <w:trPr>
                            <w:trHeight w:val="282"/>
                          </w:trPr>
                          <w:tc>
                            <w:tcPr>
                              <w:tcW w:w="8004" w:type="dxa"/>
                              <w:tcBorders>
                                <w:top w:val="nil"/>
                                <w:left w:val="nil"/>
                                <w:bottom w:val="nil"/>
                                <w:right w:val="nil"/>
                              </w:tcBorders>
                              <w:tcMar>
                                <w:top w:w="39" w:type="dxa"/>
                                <w:left w:w="39" w:type="dxa"/>
                                <w:bottom w:w="39" w:type="dxa"/>
                                <w:right w:w="39" w:type="dxa"/>
                              </w:tcMar>
                            </w:tcPr>
                            <w:p w14:paraId="01F3BABB" w14:textId="77777777" w:rsidR="00415177" w:rsidRDefault="004201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E4F41D1" w14:textId="77777777" w:rsidR="00415177" w:rsidRDefault="004201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19CDD5F" w14:textId="77777777" w:rsidR="00415177" w:rsidRDefault="004201A8">
                              <w:pPr>
                                <w:spacing w:after="0" w:line="240" w:lineRule="auto"/>
                              </w:pPr>
                              <w:r>
                                <w:rPr>
                                  <w:rFonts w:ascii="Arial" w:eastAsia="Arial" w:hAnsi="Arial"/>
                                  <w:b/>
                                  <w:color w:val="000000"/>
                                  <w:sz w:val="16"/>
                                </w:rPr>
                                <w:t>15</w:t>
                              </w:r>
                            </w:p>
                          </w:tc>
                        </w:tr>
                        <w:tr w:rsidR="007D25B3" w14:paraId="3786BF88" w14:textId="77777777" w:rsidTr="007D25B3">
                          <w:trPr>
                            <w:trHeight w:val="282"/>
                          </w:trPr>
                          <w:tc>
                            <w:tcPr>
                              <w:tcW w:w="8004" w:type="dxa"/>
                              <w:gridSpan w:val="3"/>
                              <w:tcBorders>
                                <w:top w:val="nil"/>
                                <w:left w:val="nil"/>
                                <w:bottom w:val="nil"/>
                                <w:right w:val="nil"/>
                              </w:tcBorders>
                              <w:tcMar>
                                <w:top w:w="39" w:type="dxa"/>
                                <w:left w:w="39" w:type="dxa"/>
                                <w:bottom w:w="39" w:type="dxa"/>
                                <w:right w:w="39" w:type="dxa"/>
                              </w:tcMar>
                            </w:tcPr>
                            <w:p w14:paraId="317BFADE" w14:textId="77777777" w:rsidR="00415177" w:rsidRDefault="004201A8">
                              <w:pPr>
                                <w:spacing w:after="0" w:line="240" w:lineRule="auto"/>
                              </w:pPr>
                              <w:r>
                                <w:rPr>
                                  <w:rFonts w:ascii="Arial" w:eastAsia="Arial" w:hAnsi="Arial"/>
                                  <w:color w:val="000000"/>
                                </w:rPr>
                                <w:t> Assessment of the functional skills of CFP patients.</w:t>
                              </w:r>
                            </w:p>
                          </w:tc>
                        </w:tr>
                        <w:tr w:rsidR="00415177" w14:paraId="086F8B97" w14:textId="77777777">
                          <w:trPr>
                            <w:trHeight w:val="282"/>
                          </w:trPr>
                          <w:tc>
                            <w:tcPr>
                              <w:tcW w:w="8004" w:type="dxa"/>
                              <w:tcBorders>
                                <w:top w:val="nil"/>
                                <w:left w:val="nil"/>
                                <w:bottom w:val="nil"/>
                                <w:right w:val="nil"/>
                              </w:tcBorders>
                              <w:tcMar>
                                <w:top w:w="39" w:type="dxa"/>
                                <w:left w:w="39" w:type="dxa"/>
                                <w:bottom w:w="39" w:type="dxa"/>
                                <w:right w:w="39" w:type="dxa"/>
                              </w:tcMar>
                            </w:tcPr>
                            <w:p w14:paraId="476E8CC9" w14:textId="77777777" w:rsidR="00415177" w:rsidRDefault="004201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71BE6B0" w14:textId="77777777" w:rsidR="00415177" w:rsidRDefault="004151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46DEED1" w14:textId="77777777" w:rsidR="00415177" w:rsidRDefault="00415177">
                              <w:pPr>
                                <w:spacing w:after="0" w:line="240" w:lineRule="auto"/>
                              </w:pPr>
                            </w:p>
                          </w:tc>
                        </w:tr>
                        <w:tr w:rsidR="007D25B3" w14:paraId="66610950" w14:textId="77777777" w:rsidTr="007D25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4AD428" w14:textId="77777777" w:rsidR="00415177" w:rsidRDefault="004201A8">
                              <w:pPr>
                                <w:numPr>
                                  <w:ilvl w:val="0"/>
                                  <w:numId w:val="1"/>
                                </w:numPr>
                                <w:spacing w:before="199" w:after="199" w:line="240" w:lineRule="auto"/>
                                <w:ind w:left="720" w:hanging="360"/>
                              </w:pPr>
                              <w:r>
                                <w:rPr>
                                  <w:rFonts w:ascii="Arial" w:eastAsia="Arial" w:hAnsi="Arial"/>
                                  <w:color w:val="000000"/>
                                </w:rPr>
                                <w:t>Individual and group assessment utilizing methods such as task observation, interview and interest inventory</w:t>
                              </w:r>
                            </w:p>
                            <w:p w14:paraId="63B9D420" w14:textId="1B910675" w:rsidR="00415177" w:rsidRDefault="004201A8">
                              <w:pPr>
                                <w:numPr>
                                  <w:ilvl w:val="0"/>
                                  <w:numId w:val="1"/>
                                </w:numPr>
                                <w:spacing w:after="199" w:line="240" w:lineRule="auto"/>
                                <w:ind w:left="720" w:hanging="360"/>
                              </w:pPr>
                              <w:r>
                                <w:rPr>
                                  <w:rFonts w:ascii="Arial" w:eastAsia="Arial" w:hAnsi="Arial"/>
                                  <w:color w:val="000000"/>
                                </w:rPr>
                                <w:t>Confer</w:t>
                              </w:r>
                              <w:r>
                                <w:rPr>
                                  <w:rFonts w:ascii="Arial" w:eastAsia="Arial" w:hAnsi="Arial"/>
                                  <w:color w:val="000000"/>
                                </w:rPr>
                                <w:t xml:space="preserve"> with treatment team regarding the needs of patients and treatment planning; makes treatment recommendations</w:t>
                              </w:r>
                            </w:p>
                            <w:p w14:paraId="6B0BC868" w14:textId="77777777" w:rsidR="00415177" w:rsidRDefault="004201A8">
                              <w:pPr>
                                <w:numPr>
                                  <w:ilvl w:val="0"/>
                                  <w:numId w:val="1"/>
                                </w:numPr>
                                <w:spacing w:after="199" w:line="240" w:lineRule="auto"/>
                                <w:ind w:left="720" w:hanging="360"/>
                              </w:pPr>
                              <w:r>
                                <w:rPr>
                                  <w:rFonts w:ascii="Arial" w:eastAsia="Arial" w:hAnsi="Arial"/>
                                  <w:color w:val="000000"/>
                                </w:rPr>
                                <w:t>Determines and reviews treatment goals in relation to Rehabilitation Services programs</w:t>
                              </w:r>
                            </w:p>
                            <w:p w14:paraId="3E14367E" w14:textId="77777777" w:rsidR="00415177" w:rsidRDefault="004201A8">
                              <w:pPr>
                                <w:numPr>
                                  <w:ilvl w:val="0"/>
                                  <w:numId w:val="1"/>
                                </w:numPr>
                                <w:spacing w:after="199" w:line="240" w:lineRule="auto"/>
                                <w:ind w:left="720" w:hanging="360"/>
                              </w:pPr>
                              <w:r>
                                <w:rPr>
                                  <w:rFonts w:ascii="Arial" w:eastAsia="Arial" w:hAnsi="Arial"/>
                                  <w:color w:val="000000"/>
                                </w:rPr>
                                <w:t>Continues to evaluate adaptive therapeutic recreational programs to ensure patient’s needs are being met through the daily scheduled groups</w:t>
                              </w:r>
                            </w:p>
                            <w:p w14:paraId="287B4B3A" w14:textId="25B16FC0" w:rsidR="00415177" w:rsidRDefault="004201A8">
                              <w:pPr>
                                <w:numPr>
                                  <w:ilvl w:val="0"/>
                                  <w:numId w:val="1"/>
                                </w:numPr>
                                <w:spacing w:after="199" w:line="240" w:lineRule="auto"/>
                                <w:ind w:left="720" w:hanging="360"/>
                              </w:pPr>
                              <w:r>
                                <w:rPr>
                                  <w:rFonts w:ascii="Arial" w:eastAsia="Arial" w:hAnsi="Arial"/>
                                  <w:color w:val="000000"/>
                                </w:rPr>
                                <w:t>Attend</w:t>
                              </w:r>
                              <w:r>
                                <w:rPr>
                                  <w:rFonts w:ascii="Arial" w:eastAsia="Arial" w:hAnsi="Arial"/>
                                  <w:color w:val="000000"/>
                                </w:rPr>
                                <w:t xml:space="preserve"> team meetings</w:t>
                              </w:r>
                            </w:p>
                            <w:p w14:paraId="1D01C68A" w14:textId="2318E9E6" w:rsidR="00415177" w:rsidRDefault="004201A8">
                              <w:pPr>
                                <w:numPr>
                                  <w:ilvl w:val="0"/>
                                  <w:numId w:val="1"/>
                                </w:numPr>
                                <w:spacing w:after="199" w:line="240" w:lineRule="auto"/>
                                <w:ind w:left="720" w:hanging="360"/>
                              </w:pPr>
                              <w:r>
                                <w:rPr>
                                  <w:rFonts w:ascii="Arial" w:eastAsia="Arial" w:hAnsi="Arial"/>
                                  <w:color w:val="000000"/>
                                </w:rPr>
                                <w:t>Provide</w:t>
                              </w:r>
                              <w:r>
                                <w:rPr>
                                  <w:rFonts w:ascii="Arial" w:eastAsia="Arial" w:hAnsi="Arial"/>
                                  <w:color w:val="000000"/>
                                </w:rPr>
                                <w:t xml:space="preserve"> input to the treatment team regarding patient performance and progress</w:t>
                              </w:r>
                            </w:p>
                            <w:p w14:paraId="682A6722" w14:textId="0DD1EB88" w:rsidR="00415177" w:rsidRDefault="004201A8">
                              <w:pPr>
                                <w:numPr>
                                  <w:ilvl w:val="0"/>
                                  <w:numId w:val="1"/>
                                </w:numPr>
                                <w:spacing w:after="199" w:line="240" w:lineRule="auto"/>
                                <w:ind w:left="720" w:hanging="360"/>
                              </w:pPr>
                              <w:r>
                                <w:rPr>
                                  <w:rFonts w:ascii="Arial" w:eastAsia="Arial" w:hAnsi="Arial"/>
                                  <w:color w:val="000000"/>
                                </w:rPr>
                                <w:t>Serve</w:t>
                              </w:r>
                              <w:r>
                                <w:rPr>
                                  <w:rFonts w:ascii="Arial" w:eastAsia="Arial" w:hAnsi="Arial"/>
                                  <w:color w:val="000000"/>
                                </w:rPr>
                                <w:t xml:space="preserve"> as a case manager for approximately 3-8 patients, as assigned</w:t>
                              </w:r>
                            </w:p>
                          </w:tc>
                        </w:tr>
                        <w:tr w:rsidR="007D25B3" w14:paraId="4F33F30E" w14:textId="77777777" w:rsidTr="007D25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3AF3AEC" w14:textId="77777777" w:rsidR="00415177" w:rsidRDefault="004201A8">
                              <w:pPr>
                                <w:spacing w:after="0" w:line="240" w:lineRule="auto"/>
                              </w:pPr>
                              <w:r>
                                <w:rPr>
                                  <w:rFonts w:ascii="Arial" w:eastAsia="Arial" w:hAnsi="Arial"/>
                                  <w:b/>
                                  <w:color w:val="000000"/>
                                  <w:sz w:val="16"/>
                                </w:rPr>
                                <w:t>Duty 3</w:t>
                              </w:r>
                            </w:p>
                          </w:tc>
                        </w:tr>
                        <w:tr w:rsidR="00415177" w14:paraId="76C36685" w14:textId="77777777">
                          <w:trPr>
                            <w:trHeight w:val="282"/>
                          </w:trPr>
                          <w:tc>
                            <w:tcPr>
                              <w:tcW w:w="8004" w:type="dxa"/>
                              <w:tcBorders>
                                <w:top w:val="nil"/>
                                <w:left w:val="nil"/>
                                <w:bottom w:val="nil"/>
                                <w:right w:val="nil"/>
                              </w:tcBorders>
                              <w:tcMar>
                                <w:top w:w="39" w:type="dxa"/>
                                <w:left w:w="39" w:type="dxa"/>
                                <w:bottom w:w="39" w:type="dxa"/>
                                <w:right w:w="39" w:type="dxa"/>
                              </w:tcMar>
                            </w:tcPr>
                            <w:p w14:paraId="1700520E" w14:textId="77777777" w:rsidR="00415177" w:rsidRDefault="004201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258A121" w14:textId="77777777" w:rsidR="00415177" w:rsidRDefault="004201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D2A31C0" w14:textId="77777777" w:rsidR="00415177" w:rsidRDefault="004201A8">
                              <w:pPr>
                                <w:spacing w:after="0" w:line="240" w:lineRule="auto"/>
                              </w:pPr>
                              <w:r>
                                <w:rPr>
                                  <w:rFonts w:ascii="Arial" w:eastAsia="Arial" w:hAnsi="Arial"/>
                                  <w:b/>
                                  <w:color w:val="000000"/>
                                  <w:sz w:val="16"/>
                                </w:rPr>
                                <w:t>15</w:t>
                              </w:r>
                            </w:p>
                          </w:tc>
                        </w:tr>
                        <w:tr w:rsidR="007D25B3" w14:paraId="1890C07D" w14:textId="77777777" w:rsidTr="007D25B3">
                          <w:trPr>
                            <w:trHeight w:val="282"/>
                          </w:trPr>
                          <w:tc>
                            <w:tcPr>
                              <w:tcW w:w="8004" w:type="dxa"/>
                              <w:gridSpan w:val="3"/>
                              <w:tcBorders>
                                <w:top w:val="nil"/>
                                <w:left w:val="nil"/>
                                <w:bottom w:val="nil"/>
                                <w:right w:val="nil"/>
                              </w:tcBorders>
                              <w:tcMar>
                                <w:top w:w="39" w:type="dxa"/>
                                <w:left w:w="39" w:type="dxa"/>
                                <w:bottom w:w="39" w:type="dxa"/>
                                <w:right w:w="39" w:type="dxa"/>
                              </w:tcMar>
                            </w:tcPr>
                            <w:p w14:paraId="4140F002" w14:textId="77777777" w:rsidR="00415177" w:rsidRDefault="004201A8">
                              <w:pPr>
                                <w:spacing w:after="0" w:line="240" w:lineRule="auto"/>
                              </w:pPr>
                              <w:r>
                                <w:rPr>
                                  <w:rFonts w:ascii="Arial" w:eastAsia="Arial" w:hAnsi="Arial"/>
                                  <w:color w:val="000000"/>
                                </w:rPr>
                                <w:t>Documentation and communication regarding patient treatment and program issues.</w:t>
                              </w:r>
                            </w:p>
                          </w:tc>
                        </w:tr>
                        <w:tr w:rsidR="00415177" w14:paraId="67B9CFE5" w14:textId="77777777">
                          <w:trPr>
                            <w:trHeight w:val="282"/>
                          </w:trPr>
                          <w:tc>
                            <w:tcPr>
                              <w:tcW w:w="8004" w:type="dxa"/>
                              <w:tcBorders>
                                <w:top w:val="nil"/>
                                <w:left w:val="nil"/>
                                <w:bottom w:val="nil"/>
                                <w:right w:val="nil"/>
                              </w:tcBorders>
                              <w:tcMar>
                                <w:top w:w="39" w:type="dxa"/>
                                <w:left w:w="39" w:type="dxa"/>
                                <w:bottom w:w="39" w:type="dxa"/>
                                <w:right w:w="39" w:type="dxa"/>
                              </w:tcMar>
                            </w:tcPr>
                            <w:p w14:paraId="04353B67" w14:textId="77777777" w:rsidR="00415177" w:rsidRDefault="004201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934968B" w14:textId="77777777" w:rsidR="00415177" w:rsidRDefault="004151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18007D8" w14:textId="77777777" w:rsidR="00415177" w:rsidRDefault="00415177">
                              <w:pPr>
                                <w:spacing w:after="0" w:line="240" w:lineRule="auto"/>
                              </w:pPr>
                            </w:p>
                          </w:tc>
                        </w:tr>
                        <w:tr w:rsidR="007D25B3" w14:paraId="2C867EAF" w14:textId="77777777" w:rsidTr="007D25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E6969A5" w14:textId="77777777" w:rsidR="00415177" w:rsidRDefault="004201A8">
                              <w:pPr>
                                <w:numPr>
                                  <w:ilvl w:val="0"/>
                                  <w:numId w:val="1"/>
                                </w:numPr>
                                <w:spacing w:before="199" w:after="199" w:line="240" w:lineRule="auto"/>
                                <w:ind w:left="720" w:hanging="360"/>
                              </w:pPr>
                              <w:r>
                                <w:rPr>
                                  <w:rFonts w:ascii="Arial" w:eastAsia="Arial" w:hAnsi="Arial"/>
                                  <w:color w:val="000000"/>
                                </w:rPr>
                                <w:t>Documents patient attendance/participation daily</w:t>
                              </w:r>
                            </w:p>
                            <w:p w14:paraId="0D06B689" w14:textId="77777777" w:rsidR="00415177" w:rsidRDefault="004201A8">
                              <w:pPr>
                                <w:numPr>
                                  <w:ilvl w:val="0"/>
                                  <w:numId w:val="1"/>
                                </w:numPr>
                                <w:spacing w:after="199" w:line="240" w:lineRule="auto"/>
                                <w:ind w:left="720" w:hanging="360"/>
                              </w:pPr>
                              <w:r>
                                <w:rPr>
                                  <w:rFonts w:ascii="Arial" w:eastAsia="Arial" w:hAnsi="Arial"/>
                                  <w:color w:val="000000"/>
                                </w:rPr>
                                <w:t>Weekly/monthly notes as indicated to document progress toward treatment goals</w:t>
                              </w:r>
                            </w:p>
                            <w:p w14:paraId="55956635" w14:textId="77777777" w:rsidR="00415177" w:rsidRDefault="004201A8">
                              <w:pPr>
                                <w:numPr>
                                  <w:ilvl w:val="0"/>
                                  <w:numId w:val="1"/>
                                </w:numPr>
                                <w:spacing w:after="199" w:line="240" w:lineRule="auto"/>
                                <w:ind w:left="720" w:hanging="360"/>
                              </w:pPr>
                              <w:r>
                                <w:rPr>
                                  <w:rFonts w:ascii="Arial" w:eastAsia="Arial" w:hAnsi="Arial"/>
                                  <w:color w:val="000000"/>
                                </w:rPr>
                                <w:t>Treatment plan modification to demonstrate active treatment</w:t>
                              </w:r>
                            </w:p>
                            <w:p w14:paraId="5F7EE12F" w14:textId="77777777" w:rsidR="00415177" w:rsidRDefault="004201A8">
                              <w:pPr>
                                <w:numPr>
                                  <w:ilvl w:val="0"/>
                                  <w:numId w:val="1"/>
                                </w:numPr>
                                <w:spacing w:after="199" w:line="240" w:lineRule="auto"/>
                                <w:ind w:left="720" w:hanging="360"/>
                              </w:pPr>
                              <w:r>
                                <w:rPr>
                                  <w:rFonts w:ascii="Arial" w:eastAsia="Arial" w:hAnsi="Arial"/>
                                  <w:color w:val="000000"/>
                                </w:rPr>
                                <w:lastRenderedPageBreak/>
                                <w:t>Complete referrals for Main Street Rehabilitation Services programs</w:t>
                              </w:r>
                            </w:p>
                            <w:p w14:paraId="2191B16D" w14:textId="77777777" w:rsidR="00415177" w:rsidRDefault="004201A8">
                              <w:pPr>
                                <w:numPr>
                                  <w:ilvl w:val="0"/>
                                  <w:numId w:val="1"/>
                                </w:numPr>
                                <w:spacing w:after="199" w:line="240" w:lineRule="auto"/>
                                <w:ind w:left="720" w:hanging="360"/>
                              </w:pPr>
                              <w:r>
                                <w:rPr>
                                  <w:rFonts w:ascii="Arial" w:eastAsia="Arial" w:hAnsi="Arial"/>
                                  <w:color w:val="000000"/>
                                </w:rPr>
                                <w:t>Communicates regularly with Activity Therapy Managers regarding program issues and needs</w:t>
                              </w:r>
                            </w:p>
                            <w:p w14:paraId="6D5064E8" w14:textId="77777777" w:rsidR="00415177" w:rsidRDefault="004201A8">
                              <w:pPr>
                                <w:numPr>
                                  <w:ilvl w:val="0"/>
                                  <w:numId w:val="1"/>
                                </w:numPr>
                                <w:spacing w:after="199" w:line="240" w:lineRule="auto"/>
                                <w:ind w:left="720" w:hanging="360"/>
                              </w:pPr>
                              <w:r>
                                <w:rPr>
                                  <w:rFonts w:ascii="Arial" w:eastAsia="Arial" w:hAnsi="Arial"/>
                                  <w:color w:val="000000"/>
                                </w:rPr>
                                <w:t>Attends weekly Rehabilitation Services clinical meeting to share information with peers</w:t>
                              </w:r>
                            </w:p>
                            <w:p w14:paraId="403C0EF8" w14:textId="77777777" w:rsidR="00415177" w:rsidRDefault="004201A8">
                              <w:pPr>
                                <w:numPr>
                                  <w:ilvl w:val="0"/>
                                  <w:numId w:val="1"/>
                                </w:numPr>
                                <w:spacing w:after="199" w:line="240" w:lineRule="auto"/>
                                <w:ind w:left="720" w:hanging="360"/>
                              </w:pPr>
                              <w:r>
                                <w:rPr>
                                  <w:rFonts w:ascii="Arial" w:eastAsia="Arial" w:hAnsi="Arial"/>
                                  <w:color w:val="000000"/>
                                </w:rPr>
                                <w:t>Documents in a timely and thorough manner</w:t>
                              </w:r>
                            </w:p>
                            <w:p w14:paraId="5B170F24" w14:textId="77777777" w:rsidR="00415177" w:rsidRDefault="004201A8">
                              <w:pPr>
                                <w:numPr>
                                  <w:ilvl w:val="0"/>
                                  <w:numId w:val="1"/>
                                </w:numPr>
                                <w:spacing w:after="199" w:line="240" w:lineRule="auto"/>
                                <w:ind w:left="720" w:hanging="360"/>
                              </w:pPr>
                              <w:r>
                                <w:rPr>
                                  <w:rFonts w:ascii="Arial" w:eastAsia="Arial" w:hAnsi="Arial"/>
                                  <w:color w:val="000000"/>
                                </w:rPr>
                                <w:t>Completes incident reports as necessary</w:t>
                              </w:r>
                            </w:p>
                            <w:p w14:paraId="1EACCA1F" w14:textId="77777777" w:rsidR="00415177" w:rsidRDefault="004201A8">
                              <w:pPr>
                                <w:numPr>
                                  <w:ilvl w:val="0"/>
                                  <w:numId w:val="1"/>
                                </w:numPr>
                                <w:spacing w:after="199" w:line="240" w:lineRule="auto"/>
                                <w:ind w:left="720" w:hanging="360"/>
                              </w:pPr>
                              <w:r>
                                <w:rPr>
                                  <w:rFonts w:ascii="Arial" w:eastAsia="Arial" w:hAnsi="Arial"/>
                                  <w:color w:val="000000"/>
                                </w:rPr>
                                <w:t>Completes documentation requirements in the electronic medical record.</w:t>
                              </w:r>
                            </w:p>
                          </w:tc>
                        </w:tr>
                        <w:tr w:rsidR="007D25B3" w14:paraId="764978D8" w14:textId="77777777" w:rsidTr="007D25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EB6D8BD" w14:textId="77777777" w:rsidR="00415177" w:rsidRDefault="004201A8">
                              <w:pPr>
                                <w:spacing w:after="0" w:line="240" w:lineRule="auto"/>
                              </w:pPr>
                              <w:r>
                                <w:rPr>
                                  <w:rFonts w:ascii="Arial" w:eastAsia="Arial" w:hAnsi="Arial"/>
                                  <w:b/>
                                  <w:color w:val="000000"/>
                                  <w:sz w:val="16"/>
                                </w:rPr>
                                <w:t>Duty 4</w:t>
                              </w:r>
                            </w:p>
                          </w:tc>
                        </w:tr>
                        <w:tr w:rsidR="00415177" w14:paraId="69103EC1" w14:textId="77777777">
                          <w:trPr>
                            <w:trHeight w:val="282"/>
                          </w:trPr>
                          <w:tc>
                            <w:tcPr>
                              <w:tcW w:w="8004" w:type="dxa"/>
                              <w:tcBorders>
                                <w:top w:val="nil"/>
                                <w:left w:val="nil"/>
                                <w:bottom w:val="nil"/>
                                <w:right w:val="nil"/>
                              </w:tcBorders>
                              <w:tcMar>
                                <w:top w:w="39" w:type="dxa"/>
                                <w:left w:w="39" w:type="dxa"/>
                                <w:bottom w:w="39" w:type="dxa"/>
                                <w:right w:w="39" w:type="dxa"/>
                              </w:tcMar>
                            </w:tcPr>
                            <w:p w14:paraId="7BADE1FD" w14:textId="77777777" w:rsidR="00415177" w:rsidRDefault="004201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C399ED" w14:textId="77777777" w:rsidR="00415177" w:rsidRDefault="004201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2F4EC0B" w14:textId="77777777" w:rsidR="00415177" w:rsidRDefault="004201A8">
                              <w:pPr>
                                <w:spacing w:after="0" w:line="240" w:lineRule="auto"/>
                              </w:pPr>
                              <w:r>
                                <w:rPr>
                                  <w:rFonts w:ascii="Arial" w:eastAsia="Arial" w:hAnsi="Arial"/>
                                  <w:b/>
                                  <w:color w:val="000000"/>
                                  <w:sz w:val="16"/>
                                </w:rPr>
                                <w:t>10</w:t>
                              </w:r>
                            </w:p>
                          </w:tc>
                        </w:tr>
                        <w:tr w:rsidR="007D25B3" w14:paraId="66E911DF" w14:textId="77777777" w:rsidTr="007D25B3">
                          <w:trPr>
                            <w:trHeight w:val="282"/>
                          </w:trPr>
                          <w:tc>
                            <w:tcPr>
                              <w:tcW w:w="8004" w:type="dxa"/>
                              <w:gridSpan w:val="3"/>
                              <w:tcBorders>
                                <w:top w:val="nil"/>
                                <w:left w:val="nil"/>
                                <w:bottom w:val="nil"/>
                                <w:right w:val="nil"/>
                              </w:tcBorders>
                              <w:tcMar>
                                <w:top w:w="39" w:type="dxa"/>
                                <w:left w:w="39" w:type="dxa"/>
                                <w:bottom w:w="39" w:type="dxa"/>
                                <w:right w:w="39" w:type="dxa"/>
                              </w:tcMar>
                            </w:tcPr>
                            <w:p w14:paraId="2F446D5F" w14:textId="77777777" w:rsidR="00415177" w:rsidRDefault="004201A8">
                              <w:pPr>
                                <w:spacing w:after="0" w:line="240" w:lineRule="auto"/>
                              </w:pPr>
                              <w:r>
                                <w:rPr>
                                  <w:rFonts w:ascii="Arial" w:eastAsia="Arial" w:hAnsi="Arial"/>
                                  <w:color w:val="000000"/>
                                </w:rPr>
                                <w:t>Maintains safe, sanitary and therapeutic work/treatment environments.</w:t>
                              </w:r>
                            </w:p>
                          </w:tc>
                        </w:tr>
                        <w:tr w:rsidR="00415177" w14:paraId="2B371FC6" w14:textId="77777777">
                          <w:trPr>
                            <w:trHeight w:val="282"/>
                          </w:trPr>
                          <w:tc>
                            <w:tcPr>
                              <w:tcW w:w="8004" w:type="dxa"/>
                              <w:tcBorders>
                                <w:top w:val="nil"/>
                                <w:left w:val="nil"/>
                                <w:bottom w:val="nil"/>
                                <w:right w:val="nil"/>
                              </w:tcBorders>
                              <w:tcMar>
                                <w:top w:w="39" w:type="dxa"/>
                                <w:left w:w="39" w:type="dxa"/>
                                <w:bottom w:w="39" w:type="dxa"/>
                                <w:right w:w="39" w:type="dxa"/>
                              </w:tcMar>
                            </w:tcPr>
                            <w:p w14:paraId="165F936C" w14:textId="77777777" w:rsidR="00415177" w:rsidRDefault="004201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BA74FED" w14:textId="77777777" w:rsidR="00415177" w:rsidRDefault="004151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CB2320F" w14:textId="77777777" w:rsidR="00415177" w:rsidRDefault="00415177">
                              <w:pPr>
                                <w:spacing w:after="0" w:line="240" w:lineRule="auto"/>
                              </w:pPr>
                            </w:p>
                          </w:tc>
                        </w:tr>
                        <w:tr w:rsidR="007D25B3" w14:paraId="2C60143E" w14:textId="77777777" w:rsidTr="007D25B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CCABCDA" w14:textId="77777777" w:rsidR="00415177" w:rsidRDefault="004201A8">
                              <w:pPr>
                                <w:numPr>
                                  <w:ilvl w:val="0"/>
                                  <w:numId w:val="1"/>
                                </w:numPr>
                                <w:spacing w:before="199" w:after="199" w:line="240" w:lineRule="auto"/>
                                <w:ind w:left="720" w:hanging="360"/>
                              </w:pPr>
                              <w:r>
                                <w:rPr>
                                  <w:rFonts w:ascii="Arial" w:eastAsia="Arial" w:hAnsi="Arial"/>
                                  <w:color w:val="000000"/>
                                </w:rPr>
                                <w:t>Completes count sheets for use of supplies and equipment in groups/patient areas</w:t>
                              </w:r>
                            </w:p>
                            <w:p w14:paraId="08BBF3CE" w14:textId="77777777" w:rsidR="00415177" w:rsidRDefault="004201A8">
                              <w:pPr>
                                <w:numPr>
                                  <w:ilvl w:val="0"/>
                                  <w:numId w:val="1"/>
                                </w:numPr>
                                <w:spacing w:after="199" w:line="240" w:lineRule="auto"/>
                                <w:ind w:left="720" w:hanging="360"/>
                              </w:pPr>
                              <w:r>
                                <w:rPr>
                                  <w:rFonts w:ascii="Arial" w:eastAsia="Arial" w:hAnsi="Arial"/>
                                  <w:color w:val="000000"/>
                                </w:rPr>
                                <w:t>Monitors tools and supplies during their use and ensures that they are used appropriately and safely stored after use</w:t>
                              </w:r>
                            </w:p>
                            <w:p w14:paraId="2D84DC03" w14:textId="77777777" w:rsidR="00415177" w:rsidRDefault="004201A8">
                              <w:pPr>
                                <w:numPr>
                                  <w:ilvl w:val="0"/>
                                  <w:numId w:val="1"/>
                                </w:numPr>
                                <w:spacing w:after="199" w:line="240" w:lineRule="auto"/>
                                <w:ind w:left="720" w:hanging="360"/>
                              </w:pPr>
                              <w:r>
                                <w:rPr>
                                  <w:rFonts w:ascii="Arial" w:eastAsia="Arial" w:hAnsi="Arial"/>
                                  <w:color w:val="000000"/>
                                </w:rPr>
                                <w:t>Cleans immediate work area following use; assists in maintaining/cleaning department storage areas</w:t>
                              </w:r>
                            </w:p>
                            <w:p w14:paraId="5CF91F14" w14:textId="77777777" w:rsidR="00415177" w:rsidRDefault="004201A8">
                              <w:pPr>
                                <w:numPr>
                                  <w:ilvl w:val="0"/>
                                  <w:numId w:val="1"/>
                                </w:numPr>
                                <w:spacing w:after="199" w:line="240" w:lineRule="auto"/>
                                <w:ind w:left="720" w:hanging="360"/>
                              </w:pPr>
                              <w:r>
                                <w:rPr>
                                  <w:rFonts w:ascii="Arial" w:eastAsia="Arial" w:hAnsi="Arial"/>
                                  <w:color w:val="000000"/>
                                </w:rPr>
                                <w:t>Keeps inventory of equipment, supplies, hazardous materials and critical tools</w:t>
                              </w:r>
                            </w:p>
                            <w:p w14:paraId="5C2A20C0" w14:textId="77777777" w:rsidR="00415177" w:rsidRDefault="004201A8">
                              <w:pPr>
                                <w:numPr>
                                  <w:ilvl w:val="0"/>
                                  <w:numId w:val="1"/>
                                </w:numPr>
                                <w:spacing w:after="199" w:line="240" w:lineRule="auto"/>
                                <w:ind w:left="720" w:hanging="360"/>
                              </w:pPr>
                              <w:r>
                                <w:rPr>
                                  <w:rFonts w:ascii="Arial" w:eastAsia="Arial" w:hAnsi="Arial"/>
                                  <w:color w:val="000000"/>
                                </w:rPr>
                                <w:t xml:space="preserve">Reports any potentially unsafe conditions to supervisor and unit staff </w:t>
                              </w:r>
                            </w:p>
                            <w:p w14:paraId="57374176" w14:textId="77777777" w:rsidR="00415177" w:rsidRDefault="004201A8">
                              <w:pPr>
                                <w:numPr>
                                  <w:ilvl w:val="0"/>
                                  <w:numId w:val="1"/>
                                </w:numPr>
                                <w:spacing w:after="199" w:line="240" w:lineRule="auto"/>
                                <w:ind w:left="720" w:hanging="360"/>
                              </w:pPr>
                              <w:r>
                                <w:rPr>
                                  <w:rFonts w:ascii="Arial" w:eastAsia="Arial" w:hAnsi="Arial"/>
                                  <w:color w:val="000000"/>
                                </w:rPr>
                                <w:t>Maintains working knowledge of hazardous materials (leather dye, etc.)</w:t>
                              </w:r>
                            </w:p>
                            <w:p w14:paraId="7DD7324A" w14:textId="77777777" w:rsidR="00415177" w:rsidRDefault="004201A8">
                              <w:pPr>
                                <w:numPr>
                                  <w:ilvl w:val="0"/>
                                  <w:numId w:val="1"/>
                                </w:numPr>
                                <w:spacing w:after="199" w:line="240" w:lineRule="auto"/>
                                <w:ind w:left="720" w:hanging="360"/>
                              </w:pPr>
                              <w:r>
                                <w:rPr>
                                  <w:rFonts w:ascii="Arial" w:eastAsia="Arial" w:hAnsi="Arial"/>
                                  <w:color w:val="000000"/>
                                </w:rPr>
                                <w:t>Protects patients and employees by adhering to infection-control policies and protocols</w:t>
                              </w:r>
                            </w:p>
                            <w:p w14:paraId="43B14CB3" w14:textId="77777777" w:rsidR="00415177" w:rsidRDefault="004201A8">
                              <w:pPr>
                                <w:spacing w:after="0" w:line="240" w:lineRule="auto"/>
                              </w:pPr>
                              <w:proofErr w:type="gramStart"/>
                              <w:r>
                                <w:rPr>
                                  <w:rFonts w:ascii="Arial" w:eastAsia="Arial" w:hAnsi="Arial"/>
                                  <w:color w:val="000000"/>
                                </w:rPr>
                                <w:t>Ensures</w:t>
                              </w:r>
                              <w:proofErr w:type="gramEnd"/>
                              <w:r>
                                <w:rPr>
                                  <w:rFonts w:ascii="Arial" w:eastAsia="Arial" w:hAnsi="Arial"/>
                                  <w:color w:val="000000"/>
                                </w:rPr>
                                <w:t xml:space="preserve"> operation of equipment by completing preventative maintenance requirements; and calling for repairs as needed.</w:t>
                              </w:r>
                            </w:p>
                          </w:tc>
                        </w:tr>
                        <w:tr w:rsidR="007D25B3" w14:paraId="143A6179" w14:textId="77777777" w:rsidTr="007D25B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CF55241" w14:textId="77777777" w:rsidR="00415177" w:rsidRDefault="004201A8">
                              <w:pPr>
                                <w:spacing w:after="0" w:line="240" w:lineRule="auto"/>
                              </w:pPr>
                              <w:r>
                                <w:rPr>
                                  <w:rFonts w:ascii="Arial" w:eastAsia="Arial" w:hAnsi="Arial"/>
                                  <w:b/>
                                  <w:color w:val="000000"/>
                                  <w:sz w:val="16"/>
                                </w:rPr>
                                <w:t>Duty 5</w:t>
                              </w:r>
                            </w:p>
                          </w:tc>
                        </w:tr>
                        <w:tr w:rsidR="00415177" w14:paraId="321C6EA0" w14:textId="77777777">
                          <w:trPr>
                            <w:trHeight w:val="282"/>
                          </w:trPr>
                          <w:tc>
                            <w:tcPr>
                              <w:tcW w:w="8004" w:type="dxa"/>
                              <w:tcBorders>
                                <w:top w:val="nil"/>
                                <w:left w:val="nil"/>
                                <w:bottom w:val="nil"/>
                                <w:right w:val="nil"/>
                              </w:tcBorders>
                              <w:tcMar>
                                <w:top w:w="39" w:type="dxa"/>
                                <w:left w:w="39" w:type="dxa"/>
                                <w:bottom w:w="39" w:type="dxa"/>
                                <w:right w:w="39" w:type="dxa"/>
                              </w:tcMar>
                            </w:tcPr>
                            <w:p w14:paraId="1EBA29AA" w14:textId="77777777" w:rsidR="00415177" w:rsidRDefault="004201A8">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6DD15E7" w14:textId="77777777" w:rsidR="00415177" w:rsidRDefault="004201A8">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A9E3322" w14:textId="77777777" w:rsidR="00415177" w:rsidRDefault="004201A8">
                              <w:pPr>
                                <w:spacing w:after="0" w:line="240" w:lineRule="auto"/>
                              </w:pPr>
                              <w:r>
                                <w:rPr>
                                  <w:rFonts w:ascii="Arial" w:eastAsia="Arial" w:hAnsi="Arial"/>
                                  <w:b/>
                                  <w:color w:val="000000"/>
                                  <w:sz w:val="16"/>
                                </w:rPr>
                                <w:t>10</w:t>
                              </w:r>
                            </w:p>
                          </w:tc>
                        </w:tr>
                        <w:tr w:rsidR="007D25B3" w14:paraId="2E5F57AD" w14:textId="77777777" w:rsidTr="007D25B3">
                          <w:trPr>
                            <w:trHeight w:val="282"/>
                          </w:trPr>
                          <w:tc>
                            <w:tcPr>
                              <w:tcW w:w="8004" w:type="dxa"/>
                              <w:gridSpan w:val="3"/>
                              <w:tcBorders>
                                <w:top w:val="nil"/>
                                <w:left w:val="nil"/>
                                <w:bottom w:val="nil"/>
                                <w:right w:val="nil"/>
                              </w:tcBorders>
                              <w:tcMar>
                                <w:top w:w="39" w:type="dxa"/>
                                <w:left w:w="39" w:type="dxa"/>
                                <w:bottom w:w="39" w:type="dxa"/>
                                <w:right w:w="39" w:type="dxa"/>
                              </w:tcMar>
                            </w:tcPr>
                            <w:p w14:paraId="07CCD0B6" w14:textId="77777777" w:rsidR="00415177" w:rsidRDefault="004201A8">
                              <w:pPr>
                                <w:spacing w:after="0" w:line="240" w:lineRule="auto"/>
                              </w:pPr>
                              <w:r>
                                <w:rPr>
                                  <w:rFonts w:ascii="Arial" w:eastAsia="Arial" w:hAnsi="Arial"/>
                                  <w:color w:val="000000"/>
                                </w:rPr>
                                <w:t>Miscellaneous duties.</w:t>
                              </w:r>
                            </w:p>
                          </w:tc>
                        </w:tr>
                        <w:tr w:rsidR="00415177" w14:paraId="24AB633B" w14:textId="77777777">
                          <w:trPr>
                            <w:trHeight w:val="282"/>
                          </w:trPr>
                          <w:tc>
                            <w:tcPr>
                              <w:tcW w:w="8004" w:type="dxa"/>
                              <w:tcBorders>
                                <w:top w:val="nil"/>
                                <w:left w:val="nil"/>
                                <w:bottom w:val="nil"/>
                                <w:right w:val="nil"/>
                              </w:tcBorders>
                              <w:tcMar>
                                <w:top w:w="39" w:type="dxa"/>
                                <w:left w:w="39" w:type="dxa"/>
                                <w:bottom w:w="39" w:type="dxa"/>
                                <w:right w:w="39" w:type="dxa"/>
                              </w:tcMar>
                            </w:tcPr>
                            <w:p w14:paraId="1AB349B6" w14:textId="77777777" w:rsidR="00415177" w:rsidRDefault="004201A8">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B1F97FE" w14:textId="77777777" w:rsidR="00415177" w:rsidRDefault="0041517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616D30D" w14:textId="77777777" w:rsidR="00415177" w:rsidRDefault="00415177">
                              <w:pPr>
                                <w:spacing w:after="0" w:line="240" w:lineRule="auto"/>
                              </w:pPr>
                            </w:p>
                          </w:tc>
                        </w:tr>
                        <w:tr w:rsidR="007D25B3" w14:paraId="516D958F" w14:textId="77777777" w:rsidTr="007D25B3">
                          <w:trPr>
                            <w:trHeight w:val="282"/>
                          </w:trPr>
                          <w:tc>
                            <w:tcPr>
                              <w:tcW w:w="8004" w:type="dxa"/>
                              <w:gridSpan w:val="3"/>
                              <w:tcBorders>
                                <w:top w:val="nil"/>
                                <w:left w:val="nil"/>
                                <w:bottom w:val="nil"/>
                                <w:right w:val="nil"/>
                              </w:tcBorders>
                              <w:tcMar>
                                <w:top w:w="39" w:type="dxa"/>
                                <w:left w:w="39" w:type="dxa"/>
                                <w:bottom w:w="39" w:type="dxa"/>
                                <w:right w:w="39" w:type="dxa"/>
                              </w:tcMar>
                            </w:tcPr>
                            <w:p w14:paraId="5E0A892D" w14:textId="77777777" w:rsidR="00415177" w:rsidRDefault="004201A8">
                              <w:pPr>
                                <w:numPr>
                                  <w:ilvl w:val="0"/>
                                  <w:numId w:val="1"/>
                                </w:numPr>
                                <w:spacing w:before="199" w:after="199" w:line="240" w:lineRule="auto"/>
                                <w:ind w:left="720" w:hanging="360"/>
                              </w:pPr>
                              <w:r>
                                <w:rPr>
                                  <w:rFonts w:ascii="Arial" w:eastAsia="Arial" w:hAnsi="Arial"/>
                                  <w:color w:val="000000"/>
                                </w:rPr>
                                <w:t>Identify and request needed supplies and equipment</w:t>
                              </w:r>
                            </w:p>
                            <w:p w14:paraId="553D6CC5" w14:textId="77777777" w:rsidR="00415177" w:rsidRDefault="004201A8">
                              <w:pPr>
                                <w:numPr>
                                  <w:ilvl w:val="0"/>
                                  <w:numId w:val="1"/>
                                </w:numPr>
                                <w:spacing w:after="199" w:line="240" w:lineRule="auto"/>
                                <w:ind w:left="720" w:hanging="360"/>
                              </w:pPr>
                              <w:r>
                                <w:rPr>
                                  <w:rFonts w:ascii="Arial" w:eastAsia="Arial" w:hAnsi="Arial"/>
                                  <w:color w:val="000000"/>
                                </w:rPr>
                                <w:t>Participate in the training and supervision of students</w:t>
                              </w:r>
                            </w:p>
                            <w:p w14:paraId="3082B136" w14:textId="77777777" w:rsidR="00415177" w:rsidRDefault="004201A8">
                              <w:pPr>
                                <w:numPr>
                                  <w:ilvl w:val="0"/>
                                  <w:numId w:val="1"/>
                                </w:numPr>
                                <w:spacing w:after="199" w:line="240" w:lineRule="auto"/>
                                <w:ind w:left="720" w:hanging="360"/>
                              </w:pPr>
                              <w:r>
                                <w:rPr>
                                  <w:rFonts w:ascii="Arial" w:eastAsia="Arial" w:hAnsi="Arial"/>
                                  <w:color w:val="000000"/>
                                </w:rPr>
                                <w:t xml:space="preserve">Maintain knowledge of CFP policies and Rehabilitation Services procedures </w:t>
                              </w:r>
                            </w:p>
                            <w:p w14:paraId="20D530D2" w14:textId="77777777" w:rsidR="00415177" w:rsidRDefault="004201A8">
                              <w:pPr>
                                <w:numPr>
                                  <w:ilvl w:val="0"/>
                                  <w:numId w:val="1"/>
                                </w:numPr>
                                <w:spacing w:after="199" w:line="240" w:lineRule="auto"/>
                                <w:ind w:left="720" w:hanging="360"/>
                              </w:pPr>
                              <w:r>
                                <w:rPr>
                                  <w:rFonts w:ascii="Arial" w:eastAsia="Arial" w:hAnsi="Arial"/>
                                  <w:color w:val="000000"/>
                                </w:rPr>
                                <w:t>Provides coverage for peers in their absence</w:t>
                              </w:r>
                            </w:p>
                            <w:p w14:paraId="2DBEB7B7" w14:textId="77777777" w:rsidR="00415177" w:rsidRDefault="004201A8">
                              <w:pPr>
                                <w:numPr>
                                  <w:ilvl w:val="0"/>
                                  <w:numId w:val="1"/>
                                </w:numPr>
                                <w:spacing w:after="199" w:line="240" w:lineRule="auto"/>
                                <w:ind w:left="720" w:hanging="360"/>
                              </w:pPr>
                              <w:r>
                                <w:rPr>
                                  <w:rFonts w:ascii="Arial" w:eastAsia="Arial" w:hAnsi="Arial"/>
                                  <w:color w:val="000000"/>
                                </w:rPr>
                                <w:t>Participation in continuing education to maintain or improve skills (CFP annual in-service and continuing education units to maintain CTRS certification)</w:t>
                              </w:r>
                            </w:p>
                            <w:p w14:paraId="089AAFA4" w14:textId="77777777" w:rsidR="00415177" w:rsidRDefault="004201A8">
                              <w:pPr>
                                <w:numPr>
                                  <w:ilvl w:val="0"/>
                                  <w:numId w:val="1"/>
                                </w:numPr>
                                <w:spacing w:after="199" w:line="240" w:lineRule="auto"/>
                                <w:ind w:left="720" w:hanging="360"/>
                              </w:pPr>
                              <w:r>
                                <w:rPr>
                                  <w:rFonts w:ascii="Arial" w:eastAsia="Arial" w:hAnsi="Arial"/>
                                  <w:color w:val="000000"/>
                                </w:rPr>
                                <w:t>Serve as Recreational Therapy Supervisor for 15-week internship students -working with University Internship Supervisor and facility’s RS Supervisor and Director, per interest and need</w:t>
                              </w:r>
                            </w:p>
                            <w:p w14:paraId="3150D6FC" w14:textId="77777777" w:rsidR="00415177" w:rsidRDefault="004201A8">
                              <w:pPr>
                                <w:numPr>
                                  <w:ilvl w:val="0"/>
                                  <w:numId w:val="1"/>
                                </w:numPr>
                                <w:spacing w:after="199" w:line="240" w:lineRule="auto"/>
                                <w:ind w:left="720" w:hanging="360"/>
                              </w:pPr>
                              <w:r>
                                <w:rPr>
                                  <w:rFonts w:ascii="Arial" w:eastAsia="Arial" w:hAnsi="Arial"/>
                                  <w:color w:val="000000"/>
                                </w:rPr>
                                <w:t>Other duties as assigned.</w:t>
                              </w:r>
                            </w:p>
                          </w:tc>
                        </w:tr>
                      </w:tbl>
                      <w:p w14:paraId="740F77FF" w14:textId="77777777" w:rsidR="00415177" w:rsidRDefault="00415177">
                        <w:pPr>
                          <w:spacing w:after="0" w:line="240" w:lineRule="auto"/>
                        </w:pPr>
                      </w:p>
                    </w:tc>
                  </w:tr>
                </w:tbl>
                <w:p w14:paraId="68D6ED5A" w14:textId="77777777" w:rsidR="00415177" w:rsidRDefault="00415177">
                  <w:pPr>
                    <w:spacing w:after="0" w:line="240" w:lineRule="auto"/>
                  </w:pPr>
                </w:p>
              </w:tc>
            </w:tr>
          </w:tbl>
          <w:p w14:paraId="32235369" w14:textId="77777777" w:rsidR="00415177" w:rsidRDefault="00415177">
            <w:pPr>
              <w:spacing w:after="0" w:line="240" w:lineRule="auto"/>
            </w:pPr>
          </w:p>
        </w:tc>
        <w:tc>
          <w:tcPr>
            <w:tcW w:w="179" w:type="dxa"/>
          </w:tcPr>
          <w:p w14:paraId="63717DBB" w14:textId="77777777" w:rsidR="00415177" w:rsidRDefault="00415177">
            <w:pPr>
              <w:pStyle w:val="EmptyCellLayoutStyle"/>
              <w:spacing w:after="0" w:line="240" w:lineRule="auto"/>
            </w:pPr>
          </w:p>
        </w:tc>
      </w:tr>
      <w:tr w:rsidR="00415177" w14:paraId="3295C00A" w14:textId="77777777">
        <w:trPr>
          <w:trHeight w:val="99"/>
        </w:trPr>
        <w:tc>
          <w:tcPr>
            <w:tcW w:w="179" w:type="dxa"/>
          </w:tcPr>
          <w:p w14:paraId="2DC0603A" w14:textId="77777777" w:rsidR="00415177" w:rsidRDefault="00415177">
            <w:pPr>
              <w:pStyle w:val="EmptyCellLayoutStyle"/>
              <w:spacing w:after="0" w:line="240" w:lineRule="auto"/>
            </w:pPr>
          </w:p>
        </w:tc>
        <w:tc>
          <w:tcPr>
            <w:tcW w:w="0" w:type="dxa"/>
          </w:tcPr>
          <w:p w14:paraId="483868BC" w14:textId="77777777" w:rsidR="00415177" w:rsidRDefault="00415177">
            <w:pPr>
              <w:pStyle w:val="EmptyCellLayoutStyle"/>
              <w:spacing w:after="0" w:line="240" w:lineRule="auto"/>
            </w:pPr>
          </w:p>
        </w:tc>
        <w:tc>
          <w:tcPr>
            <w:tcW w:w="0" w:type="dxa"/>
          </w:tcPr>
          <w:p w14:paraId="3716E211" w14:textId="77777777" w:rsidR="00415177" w:rsidRDefault="00415177">
            <w:pPr>
              <w:pStyle w:val="EmptyCellLayoutStyle"/>
              <w:spacing w:after="0" w:line="240" w:lineRule="auto"/>
            </w:pPr>
          </w:p>
        </w:tc>
        <w:tc>
          <w:tcPr>
            <w:tcW w:w="0" w:type="dxa"/>
          </w:tcPr>
          <w:p w14:paraId="03EB83FD" w14:textId="77777777" w:rsidR="00415177" w:rsidRDefault="00415177">
            <w:pPr>
              <w:pStyle w:val="EmptyCellLayoutStyle"/>
              <w:spacing w:after="0" w:line="240" w:lineRule="auto"/>
            </w:pPr>
          </w:p>
        </w:tc>
        <w:tc>
          <w:tcPr>
            <w:tcW w:w="0" w:type="dxa"/>
          </w:tcPr>
          <w:p w14:paraId="7D334444" w14:textId="77777777" w:rsidR="00415177" w:rsidRDefault="00415177">
            <w:pPr>
              <w:pStyle w:val="EmptyCellLayoutStyle"/>
              <w:spacing w:after="0" w:line="240" w:lineRule="auto"/>
            </w:pPr>
          </w:p>
        </w:tc>
        <w:tc>
          <w:tcPr>
            <w:tcW w:w="0" w:type="dxa"/>
          </w:tcPr>
          <w:p w14:paraId="32CEF039" w14:textId="77777777" w:rsidR="00415177" w:rsidRDefault="00415177">
            <w:pPr>
              <w:pStyle w:val="EmptyCellLayoutStyle"/>
              <w:spacing w:after="0" w:line="240" w:lineRule="auto"/>
            </w:pPr>
          </w:p>
        </w:tc>
        <w:tc>
          <w:tcPr>
            <w:tcW w:w="0" w:type="dxa"/>
          </w:tcPr>
          <w:p w14:paraId="47E27693" w14:textId="77777777" w:rsidR="00415177" w:rsidRDefault="00415177">
            <w:pPr>
              <w:pStyle w:val="EmptyCellLayoutStyle"/>
              <w:spacing w:after="0" w:line="240" w:lineRule="auto"/>
            </w:pPr>
          </w:p>
        </w:tc>
        <w:tc>
          <w:tcPr>
            <w:tcW w:w="2505" w:type="dxa"/>
          </w:tcPr>
          <w:p w14:paraId="55EBC443" w14:textId="77777777" w:rsidR="00415177" w:rsidRDefault="00415177">
            <w:pPr>
              <w:pStyle w:val="EmptyCellLayoutStyle"/>
              <w:spacing w:after="0" w:line="240" w:lineRule="auto"/>
            </w:pPr>
          </w:p>
        </w:tc>
        <w:tc>
          <w:tcPr>
            <w:tcW w:w="6120" w:type="dxa"/>
          </w:tcPr>
          <w:p w14:paraId="50D51688" w14:textId="77777777" w:rsidR="00415177" w:rsidRDefault="00415177">
            <w:pPr>
              <w:pStyle w:val="EmptyCellLayoutStyle"/>
              <w:spacing w:after="0" w:line="240" w:lineRule="auto"/>
            </w:pPr>
          </w:p>
        </w:tc>
        <w:tc>
          <w:tcPr>
            <w:tcW w:w="2534" w:type="dxa"/>
          </w:tcPr>
          <w:p w14:paraId="19CE313B" w14:textId="77777777" w:rsidR="00415177" w:rsidRDefault="00415177">
            <w:pPr>
              <w:pStyle w:val="EmptyCellLayoutStyle"/>
              <w:spacing w:after="0" w:line="240" w:lineRule="auto"/>
            </w:pPr>
          </w:p>
        </w:tc>
        <w:tc>
          <w:tcPr>
            <w:tcW w:w="179" w:type="dxa"/>
          </w:tcPr>
          <w:p w14:paraId="16436566" w14:textId="77777777" w:rsidR="00415177" w:rsidRDefault="00415177">
            <w:pPr>
              <w:pStyle w:val="EmptyCellLayoutStyle"/>
              <w:spacing w:after="0" w:line="240" w:lineRule="auto"/>
            </w:pPr>
          </w:p>
        </w:tc>
      </w:tr>
      <w:tr w:rsidR="007D25B3" w14:paraId="1E82DB93" w14:textId="77777777" w:rsidTr="007D25B3">
        <w:tc>
          <w:tcPr>
            <w:tcW w:w="179" w:type="dxa"/>
          </w:tcPr>
          <w:p w14:paraId="35F50C23" w14:textId="77777777" w:rsidR="00415177" w:rsidRDefault="00415177">
            <w:pPr>
              <w:pStyle w:val="EmptyCellLayoutStyle"/>
              <w:spacing w:after="0" w:line="240" w:lineRule="auto"/>
            </w:pPr>
          </w:p>
        </w:tc>
        <w:tc>
          <w:tcPr>
            <w:tcW w:w="0" w:type="dxa"/>
          </w:tcPr>
          <w:p w14:paraId="14DF5FA7" w14:textId="77777777" w:rsidR="00415177" w:rsidRDefault="00415177">
            <w:pPr>
              <w:pStyle w:val="EmptyCellLayoutStyle"/>
              <w:spacing w:after="0" w:line="240" w:lineRule="auto"/>
            </w:pPr>
          </w:p>
        </w:tc>
        <w:tc>
          <w:tcPr>
            <w:tcW w:w="0" w:type="dxa"/>
          </w:tcPr>
          <w:p w14:paraId="58654157" w14:textId="77777777" w:rsidR="00415177" w:rsidRDefault="00415177">
            <w:pPr>
              <w:pStyle w:val="EmptyCellLayoutStyle"/>
              <w:spacing w:after="0" w:line="240" w:lineRule="auto"/>
            </w:pPr>
          </w:p>
        </w:tc>
        <w:tc>
          <w:tcPr>
            <w:tcW w:w="0" w:type="dxa"/>
          </w:tcPr>
          <w:p w14:paraId="3F887EDF" w14:textId="77777777" w:rsidR="00415177" w:rsidRDefault="0041517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415177" w14:paraId="28E43992" w14:textId="77777777">
              <w:trPr>
                <w:trHeight w:val="119"/>
              </w:trPr>
              <w:tc>
                <w:tcPr>
                  <w:tcW w:w="0" w:type="dxa"/>
                  <w:tcBorders>
                    <w:top w:val="single" w:sz="15" w:space="0" w:color="000000"/>
                    <w:left w:val="single" w:sz="15" w:space="0" w:color="000000"/>
                  </w:tcBorders>
                </w:tcPr>
                <w:p w14:paraId="727809CD" w14:textId="77777777" w:rsidR="00415177" w:rsidRDefault="00415177">
                  <w:pPr>
                    <w:pStyle w:val="EmptyCellLayoutStyle"/>
                    <w:spacing w:after="0" w:line="240" w:lineRule="auto"/>
                  </w:pPr>
                </w:p>
              </w:tc>
              <w:tc>
                <w:tcPr>
                  <w:tcW w:w="11159" w:type="dxa"/>
                  <w:tcBorders>
                    <w:top w:val="single" w:sz="15" w:space="0" w:color="000000"/>
                    <w:right w:val="single" w:sz="15" w:space="0" w:color="000000"/>
                  </w:tcBorders>
                </w:tcPr>
                <w:p w14:paraId="021CE0AF" w14:textId="77777777" w:rsidR="00415177" w:rsidRDefault="00415177">
                  <w:pPr>
                    <w:pStyle w:val="EmptyCellLayoutStyle"/>
                    <w:spacing w:after="0" w:line="240" w:lineRule="auto"/>
                  </w:pPr>
                </w:p>
              </w:tc>
            </w:tr>
            <w:tr w:rsidR="00415177" w14:paraId="79CB109C" w14:textId="77777777">
              <w:trPr>
                <w:trHeight w:val="270"/>
              </w:trPr>
              <w:tc>
                <w:tcPr>
                  <w:tcW w:w="0" w:type="dxa"/>
                  <w:tcBorders>
                    <w:left w:val="single" w:sz="15" w:space="0" w:color="000000"/>
                  </w:tcBorders>
                </w:tcPr>
                <w:p w14:paraId="56815F05" w14:textId="77777777" w:rsidR="00415177" w:rsidRDefault="0041517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415177" w14:paraId="467CE86F" w14:textId="77777777">
                    <w:trPr>
                      <w:trHeight w:val="192"/>
                    </w:trPr>
                    <w:tc>
                      <w:tcPr>
                        <w:tcW w:w="11160" w:type="dxa"/>
                        <w:tcBorders>
                          <w:top w:val="nil"/>
                          <w:left w:val="nil"/>
                          <w:bottom w:val="nil"/>
                          <w:right w:val="nil"/>
                        </w:tcBorders>
                        <w:tcMar>
                          <w:top w:w="39" w:type="dxa"/>
                          <w:left w:w="39" w:type="dxa"/>
                          <w:bottom w:w="39" w:type="dxa"/>
                          <w:right w:w="39" w:type="dxa"/>
                        </w:tcMar>
                      </w:tcPr>
                      <w:p w14:paraId="3C273083" w14:textId="77777777" w:rsidR="00415177" w:rsidRDefault="004201A8">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0EDB1CE" w14:textId="77777777" w:rsidR="00415177" w:rsidRDefault="00415177">
                  <w:pPr>
                    <w:spacing w:after="0" w:line="240" w:lineRule="auto"/>
                  </w:pPr>
                </w:p>
              </w:tc>
            </w:tr>
            <w:tr w:rsidR="00415177" w14:paraId="7EB03DA8" w14:textId="77777777">
              <w:trPr>
                <w:trHeight w:val="60"/>
              </w:trPr>
              <w:tc>
                <w:tcPr>
                  <w:tcW w:w="0" w:type="dxa"/>
                  <w:tcBorders>
                    <w:left w:val="single" w:sz="15" w:space="0" w:color="000000"/>
                  </w:tcBorders>
                </w:tcPr>
                <w:p w14:paraId="7E493CA2" w14:textId="77777777" w:rsidR="00415177" w:rsidRDefault="00415177">
                  <w:pPr>
                    <w:pStyle w:val="EmptyCellLayoutStyle"/>
                    <w:spacing w:after="0" w:line="240" w:lineRule="auto"/>
                  </w:pPr>
                </w:p>
              </w:tc>
              <w:tc>
                <w:tcPr>
                  <w:tcW w:w="11159" w:type="dxa"/>
                  <w:tcBorders>
                    <w:right w:val="single" w:sz="15" w:space="0" w:color="000000"/>
                  </w:tcBorders>
                </w:tcPr>
                <w:p w14:paraId="5AA81EBE" w14:textId="77777777" w:rsidR="00415177" w:rsidRDefault="00415177">
                  <w:pPr>
                    <w:pStyle w:val="EmptyCellLayoutStyle"/>
                    <w:spacing w:after="0" w:line="240" w:lineRule="auto"/>
                  </w:pPr>
                </w:p>
              </w:tc>
            </w:tr>
            <w:tr w:rsidR="007D25B3" w14:paraId="73A24004" w14:textId="77777777" w:rsidTr="007D25B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415177" w14:paraId="37A9D48C" w14:textId="77777777">
                    <w:trPr>
                      <w:trHeight w:val="212"/>
                    </w:trPr>
                    <w:tc>
                      <w:tcPr>
                        <w:tcW w:w="11160" w:type="dxa"/>
                        <w:tcBorders>
                          <w:top w:val="nil"/>
                          <w:left w:val="nil"/>
                          <w:bottom w:val="nil"/>
                          <w:right w:val="nil"/>
                        </w:tcBorders>
                        <w:tcMar>
                          <w:top w:w="39" w:type="dxa"/>
                          <w:left w:w="39" w:type="dxa"/>
                          <w:bottom w:w="39" w:type="dxa"/>
                          <w:right w:w="39" w:type="dxa"/>
                        </w:tcMar>
                      </w:tcPr>
                      <w:p w14:paraId="4A3A3FAE" w14:textId="4945851E" w:rsidR="00415177" w:rsidRDefault="004201A8">
                        <w:pPr>
                          <w:spacing w:after="0" w:line="240" w:lineRule="auto"/>
                        </w:pPr>
                        <w:r>
                          <w:rPr>
                            <w:rFonts w:ascii="Arial" w:eastAsia="Arial" w:hAnsi="Arial"/>
                            <w:color w:val="000000"/>
                          </w:rPr>
                          <w:t>Use</w:t>
                        </w:r>
                        <w:r>
                          <w:rPr>
                            <w:rFonts w:ascii="Arial" w:eastAsia="Arial" w:hAnsi="Arial"/>
                            <w:color w:val="000000"/>
                          </w:rPr>
                          <w:t xml:space="preserve"> professional judgment during therapeutic interactions with patients in a maximum-security psychiatric setting. Confers with treatment team members to seek input for complex situations   </w:t>
                        </w:r>
                      </w:p>
                    </w:tc>
                  </w:tr>
                </w:tbl>
                <w:p w14:paraId="094BCCA3" w14:textId="77777777" w:rsidR="00415177" w:rsidRDefault="00415177">
                  <w:pPr>
                    <w:spacing w:after="0" w:line="240" w:lineRule="auto"/>
                  </w:pPr>
                </w:p>
              </w:tc>
            </w:tr>
          </w:tbl>
          <w:p w14:paraId="327EDE74" w14:textId="77777777" w:rsidR="00415177" w:rsidRDefault="00415177">
            <w:pPr>
              <w:spacing w:after="0" w:line="240" w:lineRule="auto"/>
            </w:pPr>
          </w:p>
        </w:tc>
        <w:tc>
          <w:tcPr>
            <w:tcW w:w="179" w:type="dxa"/>
          </w:tcPr>
          <w:p w14:paraId="2CED1672" w14:textId="77777777" w:rsidR="00415177" w:rsidRDefault="00415177">
            <w:pPr>
              <w:pStyle w:val="EmptyCellLayoutStyle"/>
              <w:spacing w:after="0" w:line="240" w:lineRule="auto"/>
            </w:pPr>
          </w:p>
        </w:tc>
      </w:tr>
      <w:tr w:rsidR="00415177" w14:paraId="5D285E2B" w14:textId="77777777">
        <w:trPr>
          <w:trHeight w:val="99"/>
        </w:trPr>
        <w:tc>
          <w:tcPr>
            <w:tcW w:w="179" w:type="dxa"/>
          </w:tcPr>
          <w:p w14:paraId="1D2E46CF" w14:textId="77777777" w:rsidR="00415177" w:rsidRDefault="00415177">
            <w:pPr>
              <w:pStyle w:val="EmptyCellLayoutStyle"/>
              <w:spacing w:after="0" w:line="240" w:lineRule="auto"/>
            </w:pPr>
          </w:p>
        </w:tc>
        <w:tc>
          <w:tcPr>
            <w:tcW w:w="0" w:type="dxa"/>
          </w:tcPr>
          <w:p w14:paraId="135F33B7" w14:textId="77777777" w:rsidR="00415177" w:rsidRDefault="00415177">
            <w:pPr>
              <w:pStyle w:val="EmptyCellLayoutStyle"/>
              <w:spacing w:after="0" w:line="240" w:lineRule="auto"/>
            </w:pPr>
          </w:p>
        </w:tc>
        <w:tc>
          <w:tcPr>
            <w:tcW w:w="0" w:type="dxa"/>
          </w:tcPr>
          <w:p w14:paraId="464FB604" w14:textId="77777777" w:rsidR="00415177" w:rsidRDefault="00415177">
            <w:pPr>
              <w:pStyle w:val="EmptyCellLayoutStyle"/>
              <w:spacing w:after="0" w:line="240" w:lineRule="auto"/>
            </w:pPr>
          </w:p>
        </w:tc>
        <w:tc>
          <w:tcPr>
            <w:tcW w:w="0" w:type="dxa"/>
          </w:tcPr>
          <w:p w14:paraId="7B069CAE" w14:textId="77777777" w:rsidR="00415177" w:rsidRDefault="00415177">
            <w:pPr>
              <w:pStyle w:val="EmptyCellLayoutStyle"/>
              <w:spacing w:after="0" w:line="240" w:lineRule="auto"/>
            </w:pPr>
          </w:p>
        </w:tc>
        <w:tc>
          <w:tcPr>
            <w:tcW w:w="0" w:type="dxa"/>
          </w:tcPr>
          <w:p w14:paraId="47B5A843" w14:textId="77777777" w:rsidR="00415177" w:rsidRDefault="00415177">
            <w:pPr>
              <w:pStyle w:val="EmptyCellLayoutStyle"/>
              <w:spacing w:after="0" w:line="240" w:lineRule="auto"/>
            </w:pPr>
          </w:p>
        </w:tc>
        <w:tc>
          <w:tcPr>
            <w:tcW w:w="0" w:type="dxa"/>
          </w:tcPr>
          <w:p w14:paraId="1F04DF4B" w14:textId="77777777" w:rsidR="00415177" w:rsidRDefault="00415177">
            <w:pPr>
              <w:pStyle w:val="EmptyCellLayoutStyle"/>
              <w:spacing w:after="0" w:line="240" w:lineRule="auto"/>
            </w:pPr>
          </w:p>
        </w:tc>
        <w:tc>
          <w:tcPr>
            <w:tcW w:w="0" w:type="dxa"/>
          </w:tcPr>
          <w:p w14:paraId="18F708A1" w14:textId="77777777" w:rsidR="00415177" w:rsidRDefault="00415177">
            <w:pPr>
              <w:pStyle w:val="EmptyCellLayoutStyle"/>
              <w:spacing w:after="0" w:line="240" w:lineRule="auto"/>
            </w:pPr>
          </w:p>
        </w:tc>
        <w:tc>
          <w:tcPr>
            <w:tcW w:w="2505" w:type="dxa"/>
          </w:tcPr>
          <w:p w14:paraId="5812CDCC" w14:textId="77777777" w:rsidR="00415177" w:rsidRDefault="00415177">
            <w:pPr>
              <w:pStyle w:val="EmptyCellLayoutStyle"/>
              <w:spacing w:after="0" w:line="240" w:lineRule="auto"/>
            </w:pPr>
          </w:p>
        </w:tc>
        <w:tc>
          <w:tcPr>
            <w:tcW w:w="6120" w:type="dxa"/>
          </w:tcPr>
          <w:p w14:paraId="646DE59F" w14:textId="77777777" w:rsidR="00415177" w:rsidRDefault="00415177">
            <w:pPr>
              <w:pStyle w:val="EmptyCellLayoutStyle"/>
              <w:spacing w:after="0" w:line="240" w:lineRule="auto"/>
            </w:pPr>
          </w:p>
        </w:tc>
        <w:tc>
          <w:tcPr>
            <w:tcW w:w="2534" w:type="dxa"/>
          </w:tcPr>
          <w:p w14:paraId="670EEEC8" w14:textId="77777777" w:rsidR="00415177" w:rsidRDefault="00415177">
            <w:pPr>
              <w:pStyle w:val="EmptyCellLayoutStyle"/>
              <w:spacing w:after="0" w:line="240" w:lineRule="auto"/>
            </w:pPr>
          </w:p>
        </w:tc>
        <w:tc>
          <w:tcPr>
            <w:tcW w:w="179" w:type="dxa"/>
          </w:tcPr>
          <w:p w14:paraId="42EB6FAF" w14:textId="77777777" w:rsidR="00415177" w:rsidRDefault="00415177">
            <w:pPr>
              <w:pStyle w:val="EmptyCellLayoutStyle"/>
              <w:spacing w:after="0" w:line="240" w:lineRule="auto"/>
            </w:pPr>
          </w:p>
        </w:tc>
      </w:tr>
      <w:tr w:rsidR="007D25B3" w14:paraId="1B515047" w14:textId="77777777" w:rsidTr="007D25B3">
        <w:tc>
          <w:tcPr>
            <w:tcW w:w="179" w:type="dxa"/>
          </w:tcPr>
          <w:p w14:paraId="70B19067" w14:textId="77777777" w:rsidR="00415177" w:rsidRDefault="00415177">
            <w:pPr>
              <w:pStyle w:val="EmptyCellLayoutStyle"/>
              <w:spacing w:after="0" w:line="240" w:lineRule="auto"/>
            </w:pPr>
          </w:p>
        </w:tc>
        <w:tc>
          <w:tcPr>
            <w:tcW w:w="0" w:type="dxa"/>
          </w:tcPr>
          <w:p w14:paraId="66FDB820" w14:textId="77777777" w:rsidR="00415177" w:rsidRDefault="00415177">
            <w:pPr>
              <w:pStyle w:val="EmptyCellLayoutStyle"/>
              <w:spacing w:after="0" w:line="240" w:lineRule="auto"/>
            </w:pPr>
          </w:p>
        </w:tc>
        <w:tc>
          <w:tcPr>
            <w:tcW w:w="0" w:type="dxa"/>
          </w:tcPr>
          <w:p w14:paraId="2E8D9571" w14:textId="77777777" w:rsidR="00415177" w:rsidRDefault="00415177">
            <w:pPr>
              <w:pStyle w:val="EmptyCellLayoutStyle"/>
              <w:spacing w:after="0" w:line="240" w:lineRule="auto"/>
            </w:pPr>
          </w:p>
        </w:tc>
        <w:tc>
          <w:tcPr>
            <w:tcW w:w="0" w:type="dxa"/>
          </w:tcPr>
          <w:p w14:paraId="08AAE686" w14:textId="77777777" w:rsidR="00415177" w:rsidRDefault="00415177">
            <w:pPr>
              <w:pStyle w:val="EmptyCellLayoutStyle"/>
              <w:spacing w:after="0" w:line="240" w:lineRule="auto"/>
            </w:pPr>
          </w:p>
        </w:tc>
        <w:tc>
          <w:tcPr>
            <w:tcW w:w="0" w:type="dxa"/>
          </w:tcPr>
          <w:p w14:paraId="1F5A4752" w14:textId="77777777" w:rsidR="00415177" w:rsidRDefault="00415177">
            <w:pPr>
              <w:pStyle w:val="EmptyCellLayoutStyle"/>
              <w:spacing w:after="0" w:line="240" w:lineRule="auto"/>
            </w:pPr>
          </w:p>
        </w:tc>
        <w:tc>
          <w:tcPr>
            <w:tcW w:w="0" w:type="dxa"/>
          </w:tcPr>
          <w:p w14:paraId="656EE7CF" w14:textId="77777777" w:rsidR="00415177" w:rsidRDefault="00415177">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415177" w14:paraId="0A582A4C" w14:textId="77777777">
              <w:trPr>
                <w:trHeight w:val="38"/>
              </w:trPr>
              <w:tc>
                <w:tcPr>
                  <w:tcW w:w="0" w:type="dxa"/>
                  <w:tcBorders>
                    <w:top w:val="single" w:sz="15" w:space="0" w:color="000000"/>
                    <w:left w:val="single" w:sz="15" w:space="0" w:color="000000"/>
                  </w:tcBorders>
                </w:tcPr>
                <w:p w14:paraId="6ABFD3ED" w14:textId="77777777" w:rsidR="00415177" w:rsidRDefault="00415177">
                  <w:pPr>
                    <w:pStyle w:val="EmptyCellLayoutStyle"/>
                    <w:spacing w:after="0" w:line="240" w:lineRule="auto"/>
                  </w:pPr>
                </w:p>
              </w:tc>
              <w:tc>
                <w:tcPr>
                  <w:tcW w:w="11159" w:type="dxa"/>
                  <w:tcBorders>
                    <w:top w:val="single" w:sz="15" w:space="0" w:color="000000"/>
                    <w:right w:val="single" w:sz="15" w:space="0" w:color="000000"/>
                  </w:tcBorders>
                </w:tcPr>
                <w:p w14:paraId="5C32223B" w14:textId="77777777" w:rsidR="00415177" w:rsidRDefault="00415177">
                  <w:pPr>
                    <w:pStyle w:val="EmptyCellLayoutStyle"/>
                    <w:spacing w:after="0" w:line="240" w:lineRule="auto"/>
                  </w:pPr>
                </w:p>
              </w:tc>
            </w:tr>
            <w:tr w:rsidR="00415177" w14:paraId="0C6069F8" w14:textId="77777777">
              <w:trPr>
                <w:trHeight w:val="270"/>
              </w:trPr>
              <w:tc>
                <w:tcPr>
                  <w:tcW w:w="0" w:type="dxa"/>
                  <w:tcBorders>
                    <w:left w:val="single" w:sz="15" w:space="0" w:color="000000"/>
                  </w:tcBorders>
                </w:tcPr>
                <w:p w14:paraId="735B588F" w14:textId="77777777" w:rsidR="00415177" w:rsidRDefault="0041517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415177" w14:paraId="3ACFD7FD" w14:textId="77777777">
                    <w:trPr>
                      <w:trHeight w:val="192"/>
                    </w:trPr>
                    <w:tc>
                      <w:tcPr>
                        <w:tcW w:w="11160" w:type="dxa"/>
                        <w:tcBorders>
                          <w:top w:val="nil"/>
                          <w:left w:val="nil"/>
                          <w:bottom w:val="nil"/>
                          <w:right w:val="nil"/>
                        </w:tcBorders>
                        <w:tcMar>
                          <w:top w:w="39" w:type="dxa"/>
                          <w:left w:w="39" w:type="dxa"/>
                          <w:bottom w:w="39" w:type="dxa"/>
                          <w:right w:w="39" w:type="dxa"/>
                        </w:tcMar>
                      </w:tcPr>
                      <w:p w14:paraId="12615393" w14:textId="77777777" w:rsidR="00415177" w:rsidRDefault="004201A8">
                        <w:pPr>
                          <w:spacing w:after="0" w:line="240" w:lineRule="auto"/>
                        </w:pPr>
                        <w:r>
                          <w:rPr>
                            <w:rFonts w:ascii="Arial" w:eastAsia="Arial" w:hAnsi="Arial"/>
                            <w:b/>
                            <w:color w:val="000000"/>
                            <w:sz w:val="16"/>
                          </w:rPr>
                          <w:t xml:space="preserve">17. Describe the types of decisions that require the supervisor's review. </w:t>
                        </w:r>
                      </w:p>
                    </w:tc>
                  </w:tr>
                </w:tbl>
                <w:p w14:paraId="529DD77B" w14:textId="77777777" w:rsidR="00415177" w:rsidRDefault="00415177">
                  <w:pPr>
                    <w:spacing w:after="0" w:line="240" w:lineRule="auto"/>
                  </w:pPr>
                </w:p>
              </w:tc>
            </w:tr>
            <w:tr w:rsidR="00415177" w14:paraId="4CE4CEA8" w14:textId="77777777">
              <w:trPr>
                <w:trHeight w:val="40"/>
              </w:trPr>
              <w:tc>
                <w:tcPr>
                  <w:tcW w:w="0" w:type="dxa"/>
                  <w:tcBorders>
                    <w:left w:val="single" w:sz="15" w:space="0" w:color="000000"/>
                  </w:tcBorders>
                </w:tcPr>
                <w:p w14:paraId="69CE123A" w14:textId="77777777" w:rsidR="00415177" w:rsidRDefault="00415177">
                  <w:pPr>
                    <w:pStyle w:val="EmptyCellLayoutStyle"/>
                    <w:spacing w:after="0" w:line="240" w:lineRule="auto"/>
                  </w:pPr>
                </w:p>
              </w:tc>
              <w:tc>
                <w:tcPr>
                  <w:tcW w:w="11159" w:type="dxa"/>
                  <w:tcBorders>
                    <w:right w:val="single" w:sz="15" w:space="0" w:color="000000"/>
                  </w:tcBorders>
                </w:tcPr>
                <w:p w14:paraId="219E31AF" w14:textId="77777777" w:rsidR="00415177" w:rsidRDefault="00415177">
                  <w:pPr>
                    <w:pStyle w:val="EmptyCellLayoutStyle"/>
                    <w:spacing w:after="0" w:line="240" w:lineRule="auto"/>
                  </w:pPr>
                </w:p>
              </w:tc>
            </w:tr>
            <w:tr w:rsidR="007D25B3" w14:paraId="0F26DA76" w14:textId="77777777" w:rsidTr="007D25B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415177" w14:paraId="191CFA04" w14:textId="77777777">
                    <w:trPr>
                      <w:trHeight w:val="212"/>
                    </w:trPr>
                    <w:tc>
                      <w:tcPr>
                        <w:tcW w:w="11160" w:type="dxa"/>
                        <w:tcBorders>
                          <w:top w:val="nil"/>
                          <w:left w:val="nil"/>
                          <w:bottom w:val="nil"/>
                          <w:right w:val="nil"/>
                        </w:tcBorders>
                        <w:tcMar>
                          <w:top w:w="39" w:type="dxa"/>
                          <w:left w:w="39" w:type="dxa"/>
                          <w:bottom w:w="39" w:type="dxa"/>
                          <w:right w:w="39" w:type="dxa"/>
                        </w:tcMar>
                      </w:tcPr>
                      <w:p w14:paraId="00D8D2D6" w14:textId="653E51B6" w:rsidR="00415177" w:rsidRDefault="004201A8">
                        <w:pPr>
                          <w:spacing w:after="0" w:line="240" w:lineRule="auto"/>
                        </w:pPr>
                        <w:r>
                          <w:rPr>
                            <w:rFonts w:ascii="Arial" w:eastAsia="Arial" w:hAnsi="Arial"/>
                            <w:color w:val="000000"/>
                          </w:rPr>
                          <w:lastRenderedPageBreak/>
                          <w:t>Inform</w:t>
                        </w:r>
                        <w:r w:rsidR="00B5191B">
                          <w:rPr>
                            <w:rFonts w:ascii="Arial" w:eastAsia="Arial" w:hAnsi="Arial"/>
                            <w:color w:val="000000"/>
                          </w:rPr>
                          <w:t xml:space="preserve"> </w:t>
                        </w:r>
                        <w:r>
                          <w:rPr>
                            <w:rFonts w:ascii="Arial" w:eastAsia="Arial" w:hAnsi="Arial"/>
                            <w:color w:val="000000"/>
                          </w:rPr>
                          <w:t>Activity Therapy Manager(s) when unable to implement programs or supervisory directives.  Notifies supervisor of safety or security violations or incidents Seeks approval from Activity Therapy Manager to use new supplies or equipment that may pose a safety or security concern. Seeks approval when ordering supplies.  </w:t>
                        </w:r>
                        <w:r w:rsidR="00B5191B">
                          <w:rPr>
                            <w:rFonts w:ascii="Arial" w:eastAsia="Arial" w:hAnsi="Arial"/>
                            <w:color w:val="000000"/>
                          </w:rPr>
                          <w:t>Time-off</w:t>
                        </w:r>
                        <w:r>
                          <w:rPr>
                            <w:rFonts w:ascii="Arial" w:eastAsia="Arial" w:hAnsi="Arial"/>
                            <w:color w:val="000000"/>
                          </w:rPr>
                          <w:t xml:space="preserve"> requests are submitted to the supervisor in a timely fashion.</w:t>
                        </w:r>
                      </w:p>
                    </w:tc>
                  </w:tr>
                </w:tbl>
                <w:p w14:paraId="07B02D9F" w14:textId="77777777" w:rsidR="00415177" w:rsidRDefault="00415177">
                  <w:pPr>
                    <w:spacing w:after="0" w:line="240" w:lineRule="auto"/>
                  </w:pPr>
                </w:p>
              </w:tc>
            </w:tr>
          </w:tbl>
          <w:p w14:paraId="6097AC35" w14:textId="77777777" w:rsidR="00415177" w:rsidRDefault="00415177">
            <w:pPr>
              <w:spacing w:after="0" w:line="240" w:lineRule="auto"/>
            </w:pPr>
          </w:p>
        </w:tc>
        <w:tc>
          <w:tcPr>
            <w:tcW w:w="179" w:type="dxa"/>
          </w:tcPr>
          <w:p w14:paraId="6602FA83" w14:textId="77777777" w:rsidR="00415177" w:rsidRDefault="00415177">
            <w:pPr>
              <w:pStyle w:val="EmptyCellLayoutStyle"/>
              <w:spacing w:after="0" w:line="240" w:lineRule="auto"/>
            </w:pPr>
          </w:p>
        </w:tc>
      </w:tr>
      <w:tr w:rsidR="00415177" w14:paraId="0CE3FBD3" w14:textId="77777777">
        <w:trPr>
          <w:trHeight w:val="100"/>
        </w:trPr>
        <w:tc>
          <w:tcPr>
            <w:tcW w:w="179" w:type="dxa"/>
          </w:tcPr>
          <w:p w14:paraId="198181B9" w14:textId="77777777" w:rsidR="00415177" w:rsidRDefault="00415177">
            <w:pPr>
              <w:pStyle w:val="EmptyCellLayoutStyle"/>
              <w:spacing w:after="0" w:line="240" w:lineRule="auto"/>
            </w:pPr>
          </w:p>
        </w:tc>
        <w:tc>
          <w:tcPr>
            <w:tcW w:w="0" w:type="dxa"/>
          </w:tcPr>
          <w:p w14:paraId="185A4617" w14:textId="77777777" w:rsidR="00415177" w:rsidRDefault="00415177">
            <w:pPr>
              <w:pStyle w:val="EmptyCellLayoutStyle"/>
              <w:spacing w:after="0" w:line="240" w:lineRule="auto"/>
            </w:pPr>
          </w:p>
        </w:tc>
        <w:tc>
          <w:tcPr>
            <w:tcW w:w="0" w:type="dxa"/>
          </w:tcPr>
          <w:p w14:paraId="5A3F9674" w14:textId="77777777" w:rsidR="00415177" w:rsidRDefault="00415177">
            <w:pPr>
              <w:pStyle w:val="EmptyCellLayoutStyle"/>
              <w:spacing w:after="0" w:line="240" w:lineRule="auto"/>
            </w:pPr>
          </w:p>
        </w:tc>
        <w:tc>
          <w:tcPr>
            <w:tcW w:w="0" w:type="dxa"/>
          </w:tcPr>
          <w:p w14:paraId="547BBF86" w14:textId="77777777" w:rsidR="00415177" w:rsidRDefault="00415177">
            <w:pPr>
              <w:pStyle w:val="EmptyCellLayoutStyle"/>
              <w:spacing w:after="0" w:line="240" w:lineRule="auto"/>
            </w:pPr>
          </w:p>
        </w:tc>
        <w:tc>
          <w:tcPr>
            <w:tcW w:w="0" w:type="dxa"/>
          </w:tcPr>
          <w:p w14:paraId="2A6F5A49" w14:textId="77777777" w:rsidR="00415177" w:rsidRDefault="00415177">
            <w:pPr>
              <w:pStyle w:val="EmptyCellLayoutStyle"/>
              <w:spacing w:after="0" w:line="240" w:lineRule="auto"/>
            </w:pPr>
          </w:p>
        </w:tc>
        <w:tc>
          <w:tcPr>
            <w:tcW w:w="0" w:type="dxa"/>
          </w:tcPr>
          <w:p w14:paraId="0CE77DDC" w14:textId="77777777" w:rsidR="00415177" w:rsidRDefault="00415177">
            <w:pPr>
              <w:pStyle w:val="EmptyCellLayoutStyle"/>
              <w:spacing w:after="0" w:line="240" w:lineRule="auto"/>
            </w:pPr>
          </w:p>
        </w:tc>
        <w:tc>
          <w:tcPr>
            <w:tcW w:w="0" w:type="dxa"/>
          </w:tcPr>
          <w:p w14:paraId="27D42482" w14:textId="77777777" w:rsidR="00415177" w:rsidRDefault="00415177">
            <w:pPr>
              <w:pStyle w:val="EmptyCellLayoutStyle"/>
              <w:spacing w:after="0" w:line="240" w:lineRule="auto"/>
            </w:pPr>
          </w:p>
        </w:tc>
        <w:tc>
          <w:tcPr>
            <w:tcW w:w="2505" w:type="dxa"/>
          </w:tcPr>
          <w:p w14:paraId="108962ED" w14:textId="77777777" w:rsidR="00415177" w:rsidRDefault="00415177">
            <w:pPr>
              <w:pStyle w:val="EmptyCellLayoutStyle"/>
              <w:spacing w:after="0" w:line="240" w:lineRule="auto"/>
            </w:pPr>
          </w:p>
        </w:tc>
        <w:tc>
          <w:tcPr>
            <w:tcW w:w="6120" w:type="dxa"/>
          </w:tcPr>
          <w:p w14:paraId="01A4CD75" w14:textId="77777777" w:rsidR="00415177" w:rsidRDefault="00415177">
            <w:pPr>
              <w:pStyle w:val="EmptyCellLayoutStyle"/>
              <w:spacing w:after="0" w:line="240" w:lineRule="auto"/>
            </w:pPr>
          </w:p>
        </w:tc>
        <w:tc>
          <w:tcPr>
            <w:tcW w:w="2534" w:type="dxa"/>
          </w:tcPr>
          <w:p w14:paraId="2A6AAD30" w14:textId="77777777" w:rsidR="00415177" w:rsidRDefault="00415177">
            <w:pPr>
              <w:pStyle w:val="EmptyCellLayoutStyle"/>
              <w:spacing w:after="0" w:line="240" w:lineRule="auto"/>
            </w:pPr>
          </w:p>
        </w:tc>
        <w:tc>
          <w:tcPr>
            <w:tcW w:w="179" w:type="dxa"/>
          </w:tcPr>
          <w:p w14:paraId="5982E04E" w14:textId="77777777" w:rsidR="00415177" w:rsidRDefault="00415177">
            <w:pPr>
              <w:pStyle w:val="EmptyCellLayoutStyle"/>
              <w:spacing w:after="0" w:line="240" w:lineRule="auto"/>
            </w:pPr>
          </w:p>
        </w:tc>
      </w:tr>
      <w:tr w:rsidR="007D25B3" w14:paraId="6FD72022" w14:textId="77777777" w:rsidTr="007D25B3">
        <w:tc>
          <w:tcPr>
            <w:tcW w:w="179" w:type="dxa"/>
          </w:tcPr>
          <w:p w14:paraId="2140839A" w14:textId="77777777" w:rsidR="00415177" w:rsidRDefault="00415177">
            <w:pPr>
              <w:pStyle w:val="EmptyCellLayoutStyle"/>
              <w:spacing w:after="0" w:line="240" w:lineRule="auto"/>
            </w:pPr>
          </w:p>
        </w:tc>
        <w:tc>
          <w:tcPr>
            <w:tcW w:w="0" w:type="dxa"/>
          </w:tcPr>
          <w:p w14:paraId="43057C64" w14:textId="77777777" w:rsidR="00415177" w:rsidRDefault="00415177">
            <w:pPr>
              <w:pStyle w:val="EmptyCellLayoutStyle"/>
              <w:spacing w:after="0" w:line="240" w:lineRule="auto"/>
            </w:pPr>
          </w:p>
        </w:tc>
        <w:tc>
          <w:tcPr>
            <w:tcW w:w="0" w:type="dxa"/>
          </w:tcPr>
          <w:p w14:paraId="4481F32D" w14:textId="77777777" w:rsidR="00415177" w:rsidRDefault="0041517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415177" w14:paraId="02993EBB" w14:textId="77777777">
              <w:trPr>
                <w:trHeight w:val="459"/>
              </w:trPr>
              <w:tc>
                <w:tcPr>
                  <w:tcW w:w="0" w:type="dxa"/>
                  <w:tcBorders>
                    <w:top w:val="single" w:sz="15" w:space="0" w:color="000000"/>
                    <w:left w:val="single" w:sz="15" w:space="0" w:color="000000"/>
                  </w:tcBorders>
                </w:tcPr>
                <w:p w14:paraId="485ADFF0" w14:textId="77777777" w:rsidR="00415177" w:rsidRDefault="00415177">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415177" w14:paraId="7F845C77" w14:textId="77777777">
                    <w:trPr>
                      <w:trHeight w:val="381"/>
                    </w:trPr>
                    <w:tc>
                      <w:tcPr>
                        <w:tcW w:w="11160" w:type="dxa"/>
                        <w:tcBorders>
                          <w:top w:val="nil"/>
                          <w:left w:val="nil"/>
                          <w:bottom w:val="nil"/>
                          <w:right w:val="nil"/>
                        </w:tcBorders>
                        <w:tcMar>
                          <w:top w:w="39" w:type="dxa"/>
                          <w:left w:w="39" w:type="dxa"/>
                          <w:bottom w:w="39" w:type="dxa"/>
                          <w:right w:w="39" w:type="dxa"/>
                        </w:tcMar>
                      </w:tcPr>
                      <w:p w14:paraId="614DC4D0" w14:textId="77777777" w:rsidR="00415177" w:rsidRDefault="004201A8">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3DC3991" w14:textId="77777777" w:rsidR="00415177" w:rsidRDefault="00415177">
                  <w:pPr>
                    <w:spacing w:after="0" w:line="240" w:lineRule="auto"/>
                  </w:pPr>
                </w:p>
              </w:tc>
            </w:tr>
            <w:tr w:rsidR="00415177" w14:paraId="1179C4FC" w14:textId="77777777">
              <w:trPr>
                <w:trHeight w:val="80"/>
              </w:trPr>
              <w:tc>
                <w:tcPr>
                  <w:tcW w:w="0" w:type="dxa"/>
                  <w:tcBorders>
                    <w:left w:val="single" w:sz="15" w:space="0" w:color="000000"/>
                  </w:tcBorders>
                </w:tcPr>
                <w:p w14:paraId="4C08313F" w14:textId="77777777" w:rsidR="00415177" w:rsidRDefault="00415177">
                  <w:pPr>
                    <w:pStyle w:val="EmptyCellLayoutStyle"/>
                    <w:spacing w:after="0" w:line="240" w:lineRule="auto"/>
                  </w:pPr>
                </w:p>
              </w:tc>
              <w:tc>
                <w:tcPr>
                  <w:tcW w:w="11159" w:type="dxa"/>
                  <w:tcBorders>
                    <w:right w:val="single" w:sz="15" w:space="0" w:color="000000"/>
                  </w:tcBorders>
                </w:tcPr>
                <w:p w14:paraId="71562942" w14:textId="77777777" w:rsidR="00415177" w:rsidRDefault="00415177">
                  <w:pPr>
                    <w:pStyle w:val="EmptyCellLayoutStyle"/>
                    <w:spacing w:after="0" w:line="240" w:lineRule="auto"/>
                  </w:pPr>
                </w:p>
              </w:tc>
            </w:tr>
            <w:tr w:rsidR="007D25B3" w14:paraId="165F3134" w14:textId="77777777" w:rsidTr="007D25B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415177" w14:paraId="57E82DFC" w14:textId="77777777">
                    <w:trPr>
                      <w:trHeight w:val="212"/>
                    </w:trPr>
                    <w:tc>
                      <w:tcPr>
                        <w:tcW w:w="11160" w:type="dxa"/>
                        <w:tcBorders>
                          <w:top w:val="nil"/>
                          <w:left w:val="nil"/>
                          <w:bottom w:val="nil"/>
                          <w:right w:val="nil"/>
                        </w:tcBorders>
                        <w:tcMar>
                          <w:top w:w="39" w:type="dxa"/>
                          <w:left w:w="39" w:type="dxa"/>
                          <w:bottom w:w="39" w:type="dxa"/>
                          <w:right w:w="39" w:type="dxa"/>
                        </w:tcMar>
                      </w:tcPr>
                      <w:p w14:paraId="0786C2B4" w14:textId="1BAEC635" w:rsidR="00415177" w:rsidRDefault="004201A8">
                        <w:pPr>
                          <w:spacing w:before="199" w:after="199" w:line="240" w:lineRule="auto"/>
                        </w:pPr>
                        <w:r>
                          <w:rPr>
                            <w:rFonts w:ascii="Arial" w:eastAsia="Arial" w:hAnsi="Arial"/>
                            <w:color w:val="000000"/>
                          </w:rPr>
                          <w:t>Standing, sitting, balancing, reaching, lift</w:t>
                        </w:r>
                        <w:r w:rsidR="00B5191B">
                          <w:rPr>
                            <w:rFonts w:ascii="Arial" w:eastAsia="Arial" w:hAnsi="Arial"/>
                            <w:color w:val="000000"/>
                          </w:rPr>
                          <w:t>ing</w:t>
                        </w:r>
                        <w:r>
                          <w:rPr>
                            <w:rFonts w:ascii="Arial" w:eastAsia="Arial" w:hAnsi="Arial"/>
                            <w:color w:val="000000"/>
                          </w:rPr>
                          <w:t xml:space="preserve"> a minimum of 20</w:t>
                        </w:r>
                        <w:r w:rsidR="00B5191B">
                          <w:rPr>
                            <w:rFonts w:ascii="Arial" w:eastAsia="Arial" w:hAnsi="Arial"/>
                            <w:color w:val="000000"/>
                          </w:rPr>
                          <w:t xml:space="preserve"> pounds,</w:t>
                        </w:r>
                        <w:r>
                          <w:rPr>
                            <w:rFonts w:ascii="Arial" w:eastAsia="Arial" w:hAnsi="Arial"/>
                            <w:color w:val="000000"/>
                          </w:rPr>
                          <w:t xml:space="preserve"> walking.  May require outdoor work, noise associated with music, work with tools, transporting equipment and exposure to noxious odors.  </w:t>
                        </w:r>
                        <w:r>
                          <w:rPr>
                            <w:rFonts w:ascii="Arial" w:eastAsia="Arial" w:hAnsi="Arial"/>
                            <w:color w:val="000000"/>
                          </w:rPr>
                          <w:t>CPI training is required and may be necessary to implement physical interventions in an emergency.  Work a minimum of an 8-hour shift.</w:t>
                        </w:r>
                      </w:p>
                    </w:tc>
                  </w:tr>
                </w:tbl>
                <w:p w14:paraId="0138F80A" w14:textId="77777777" w:rsidR="00415177" w:rsidRDefault="00415177">
                  <w:pPr>
                    <w:spacing w:after="0" w:line="240" w:lineRule="auto"/>
                  </w:pPr>
                </w:p>
              </w:tc>
            </w:tr>
          </w:tbl>
          <w:p w14:paraId="5CEF537E" w14:textId="77777777" w:rsidR="00415177" w:rsidRDefault="00415177">
            <w:pPr>
              <w:spacing w:after="0" w:line="240" w:lineRule="auto"/>
            </w:pPr>
          </w:p>
        </w:tc>
        <w:tc>
          <w:tcPr>
            <w:tcW w:w="179" w:type="dxa"/>
          </w:tcPr>
          <w:p w14:paraId="60E29766" w14:textId="77777777" w:rsidR="00415177" w:rsidRDefault="00415177">
            <w:pPr>
              <w:pStyle w:val="EmptyCellLayoutStyle"/>
              <w:spacing w:after="0" w:line="240" w:lineRule="auto"/>
            </w:pPr>
          </w:p>
        </w:tc>
      </w:tr>
      <w:tr w:rsidR="00415177" w14:paraId="738379E2" w14:textId="77777777">
        <w:trPr>
          <w:trHeight w:val="99"/>
        </w:trPr>
        <w:tc>
          <w:tcPr>
            <w:tcW w:w="179" w:type="dxa"/>
          </w:tcPr>
          <w:p w14:paraId="2AF8B0C3" w14:textId="77777777" w:rsidR="00415177" w:rsidRDefault="00415177">
            <w:pPr>
              <w:pStyle w:val="EmptyCellLayoutStyle"/>
              <w:spacing w:after="0" w:line="240" w:lineRule="auto"/>
            </w:pPr>
          </w:p>
        </w:tc>
        <w:tc>
          <w:tcPr>
            <w:tcW w:w="0" w:type="dxa"/>
          </w:tcPr>
          <w:p w14:paraId="21A1FEC9" w14:textId="77777777" w:rsidR="00415177" w:rsidRDefault="00415177">
            <w:pPr>
              <w:pStyle w:val="EmptyCellLayoutStyle"/>
              <w:spacing w:after="0" w:line="240" w:lineRule="auto"/>
            </w:pPr>
          </w:p>
        </w:tc>
        <w:tc>
          <w:tcPr>
            <w:tcW w:w="0" w:type="dxa"/>
          </w:tcPr>
          <w:p w14:paraId="5EB8259B" w14:textId="77777777" w:rsidR="00415177" w:rsidRDefault="00415177">
            <w:pPr>
              <w:pStyle w:val="EmptyCellLayoutStyle"/>
              <w:spacing w:after="0" w:line="240" w:lineRule="auto"/>
            </w:pPr>
          </w:p>
        </w:tc>
        <w:tc>
          <w:tcPr>
            <w:tcW w:w="0" w:type="dxa"/>
          </w:tcPr>
          <w:p w14:paraId="59879B2D" w14:textId="77777777" w:rsidR="00415177" w:rsidRDefault="00415177">
            <w:pPr>
              <w:pStyle w:val="EmptyCellLayoutStyle"/>
              <w:spacing w:after="0" w:line="240" w:lineRule="auto"/>
            </w:pPr>
          </w:p>
        </w:tc>
        <w:tc>
          <w:tcPr>
            <w:tcW w:w="0" w:type="dxa"/>
          </w:tcPr>
          <w:p w14:paraId="4258EE74" w14:textId="77777777" w:rsidR="00415177" w:rsidRDefault="00415177">
            <w:pPr>
              <w:pStyle w:val="EmptyCellLayoutStyle"/>
              <w:spacing w:after="0" w:line="240" w:lineRule="auto"/>
            </w:pPr>
          </w:p>
        </w:tc>
        <w:tc>
          <w:tcPr>
            <w:tcW w:w="0" w:type="dxa"/>
          </w:tcPr>
          <w:p w14:paraId="68C0C190" w14:textId="77777777" w:rsidR="00415177" w:rsidRDefault="00415177">
            <w:pPr>
              <w:pStyle w:val="EmptyCellLayoutStyle"/>
              <w:spacing w:after="0" w:line="240" w:lineRule="auto"/>
            </w:pPr>
          </w:p>
        </w:tc>
        <w:tc>
          <w:tcPr>
            <w:tcW w:w="0" w:type="dxa"/>
          </w:tcPr>
          <w:p w14:paraId="45CEA0F5" w14:textId="77777777" w:rsidR="00415177" w:rsidRDefault="00415177">
            <w:pPr>
              <w:pStyle w:val="EmptyCellLayoutStyle"/>
              <w:spacing w:after="0" w:line="240" w:lineRule="auto"/>
            </w:pPr>
          </w:p>
        </w:tc>
        <w:tc>
          <w:tcPr>
            <w:tcW w:w="2505" w:type="dxa"/>
          </w:tcPr>
          <w:p w14:paraId="2301A335" w14:textId="77777777" w:rsidR="00415177" w:rsidRDefault="00415177">
            <w:pPr>
              <w:pStyle w:val="EmptyCellLayoutStyle"/>
              <w:spacing w:after="0" w:line="240" w:lineRule="auto"/>
            </w:pPr>
          </w:p>
        </w:tc>
        <w:tc>
          <w:tcPr>
            <w:tcW w:w="6120" w:type="dxa"/>
          </w:tcPr>
          <w:p w14:paraId="10DEF7AE" w14:textId="77777777" w:rsidR="00415177" w:rsidRDefault="00415177">
            <w:pPr>
              <w:pStyle w:val="EmptyCellLayoutStyle"/>
              <w:spacing w:after="0" w:line="240" w:lineRule="auto"/>
            </w:pPr>
          </w:p>
        </w:tc>
        <w:tc>
          <w:tcPr>
            <w:tcW w:w="2534" w:type="dxa"/>
          </w:tcPr>
          <w:p w14:paraId="54D0965E" w14:textId="77777777" w:rsidR="00415177" w:rsidRDefault="00415177">
            <w:pPr>
              <w:pStyle w:val="EmptyCellLayoutStyle"/>
              <w:spacing w:after="0" w:line="240" w:lineRule="auto"/>
            </w:pPr>
          </w:p>
        </w:tc>
        <w:tc>
          <w:tcPr>
            <w:tcW w:w="179" w:type="dxa"/>
          </w:tcPr>
          <w:p w14:paraId="61256AEA" w14:textId="77777777" w:rsidR="00415177" w:rsidRDefault="00415177">
            <w:pPr>
              <w:pStyle w:val="EmptyCellLayoutStyle"/>
              <w:spacing w:after="0" w:line="240" w:lineRule="auto"/>
            </w:pPr>
          </w:p>
        </w:tc>
      </w:tr>
      <w:tr w:rsidR="007D25B3" w14:paraId="28840B24" w14:textId="77777777" w:rsidTr="007D25B3">
        <w:tc>
          <w:tcPr>
            <w:tcW w:w="179" w:type="dxa"/>
          </w:tcPr>
          <w:p w14:paraId="15E7BC01" w14:textId="77777777" w:rsidR="00415177" w:rsidRDefault="00415177">
            <w:pPr>
              <w:pStyle w:val="EmptyCellLayoutStyle"/>
              <w:spacing w:after="0" w:line="240" w:lineRule="auto"/>
            </w:pPr>
          </w:p>
        </w:tc>
        <w:tc>
          <w:tcPr>
            <w:tcW w:w="0" w:type="dxa"/>
          </w:tcPr>
          <w:p w14:paraId="7624313A" w14:textId="77777777" w:rsidR="00415177" w:rsidRDefault="00415177">
            <w:pPr>
              <w:pStyle w:val="EmptyCellLayoutStyle"/>
              <w:spacing w:after="0" w:line="240" w:lineRule="auto"/>
            </w:pPr>
          </w:p>
        </w:tc>
        <w:tc>
          <w:tcPr>
            <w:tcW w:w="0" w:type="dxa"/>
          </w:tcPr>
          <w:p w14:paraId="6581671E" w14:textId="77777777" w:rsidR="00415177" w:rsidRDefault="00415177">
            <w:pPr>
              <w:pStyle w:val="EmptyCellLayoutStyle"/>
              <w:spacing w:after="0" w:line="240" w:lineRule="auto"/>
            </w:pPr>
          </w:p>
        </w:tc>
        <w:tc>
          <w:tcPr>
            <w:tcW w:w="0" w:type="dxa"/>
          </w:tcPr>
          <w:p w14:paraId="305DDD37" w14:textId="77777777" w:rsidR="00415177" w:rsidRDefault="00415177">
            <w:pPr>
              <w:pStyle w:val="EmptyCellLayoutStyle"/>
              <w:spacing w:after="0" w:line="240" w:lineRule="auto"/>
            </w:pPr>
          </w:p>
        </w:tc>
        <w:tc>
          <w:tcPr>
            <w:tcW w:w="0" w:type="dxa"/>
          </w:tcPr>
          <w:p w14:paraId="1BFC4F5D" w14:textId="77777777" w:rsidR="00415177" w:rsidRDefault="00415177">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7D25B3" w14:paraId="155A38C5" w14:textId="77777777" w:rsidTr="007D25B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415177" w14:paraId="1B0F3B3C" w14:textId="77777777">
                    <w:trPr>
                      <w:trHeight w:val="462"/>
                    </w:trPr>
                    <w:tc>
                      <w:tcPr>
                        <w:tcW w:w="11160" w:type="dxa"/>
                        <w:tcBorders>
                          <w:top w:val="nil"/>
                          <w:left w:val="nil"/>
                          <w:bottom w:val="nil"/>
                          <w:right w:val="nil"/>
                        </w:tcBorders>
                        <w:tcMar>
                          <w:top w:w="39" w:type="dxa"/>
                          <w:left w:w="39" w:type="dxa"/>
                          <w:bottom w:w="39" w:type="dxa"/>
                          <w:right w:w="39" w:type="dxa"/>
                        </w:tcMar>
                      </w:tcPr>
                      <w:p w14:paraId="397D6818" w14:textId="77777777" w:rsidR="00415177" w:rsidRDefault="004201A8">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32603075" w14:textId="77777777" w:rsidR="00415177" w:rsidRDefault="00415177">
                  <w:pPr>
                    <w:spacing w:after="0" w:line="240" w:lineRule="auto"/>
                  </w:pPr>
                </w:p>
              </w:tc>
            </w:tr>
            <w:tr w:rsidR="00415177" w14:paraId="5402548A" w14:textId="77777777">
              <w:trPr>
                <w:trHeight w:val="180"/>
              </w:trPr>
              <w:tc>
                <w:tcPr>
                  <w:tcW w:w="179" w:type="dxa"/>
                  <w:tcBorders>
                    <w:left w:val="single" w:sz="15" w:space="0" w:color="000000"/>
                  </w:tcBorders>
                </w:tcPr>
                <w:p w14:paraId="4140898D" w14:textId="77777777" w:rsidR="00415177" w:rsidRDefault="00415177">
                  <w:pPr>
                    <w:pStyle w:val="EmptyCellLayoutStyle"/>
                    <w:spacing w:after="0" w:line="240" w:lineRule="auto"/>
                  </w:pPr>
                </w:p>
              </w:tc>
              <w:tc>
                <w:tcPr>
                  <w:tcW w:w="10800" w:type="dxa"/>
                </w:tcPr>
                <w:p w14:paraId="63E9B199" w14:textId="77777777" w:rsidR="00415177" w:rsidRDefault="00415177">
                  <w:pPr>
                    <w:pStyle w:val="EmptyCellLayoutStyle"/>
                    <w:spacing w:after="0" w:line="240" w:lineRule="auto"/>
                  </w:pPr>
                </w:p>
              </w:tc>
              <w:tc>
                <w:tcPr>
                  <w:tcW w:w="180" w:type="dxa"/>
                  <w:tcBorders>
                    <w:right w:val="single" w:sz="15" w:space="0" w:color="000000"/>
                  </w:tcBorders>
                </w:tcPr>
                <w:p w14:paraId="174F3072" w14:textId="77777777" w:rsidR="00415177" w:rsidRDefault="00415177">
                  <w:pPr>
                    <w:pStyle w:val="EmptyCellLayoutStyle"/>
                    <w:spacing w:after="0" w:line="240" w:lineRule="auto"/>
                  </w:pPr>
                </w:p>
              </w:tc>
            </w:tr>
            <w:tr w:rsidR="007D25B3" w14:paraId="5C396FE9" w14:textId="77777777" w:rsidTr="007D25B3">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415177" w14:paraId="492E2D8B" w14:textId="77777777">
                    <w:trPr>
                      <w:trHeight w:val="176"/>
                    </w:trPr>
                    <w:tc>
                      <w:tcPr>
                        <w:tcW w:w="10980" w:type="dxa"/>
                        <w:tcBorders>
                          <w:top w:val="nil"/>
                          <w:left w:val="nil"/>
                          <w:bottom w:val="nil"/>
                          <w:right w:val="nil"/>
                        </w:tcBorders>
                        <w:tcMar>
                          <w:top w:w="39" w:type="dxa"/>
                          <w:left w:w="39" w:type="dxa"/>
                          <w:bottom w:w="39" w:type="dxa"/>
                          <w:right w:w="39" w:type="dxa"/>
                        </w:tcMar>
                      </w:tcPr>
                      <w:p w14:paraId="787204C7" w14:textId="77777777" w:rsidR="00415177" w:rsidRDefault="004201A8">
                        <w:pPr>
                          <w:spacing w:after="0" w:line="240" w:lineRule="auto"/>
                        </w:pPr>
                        <w:r>
                          <w:rPr>
                            <w:rFonts w:ascii="Arial" w:eastAsia="Arial" w:hAnsi="Arial"/>
                            <w:b/>
                            <w:color w:val="000000"/>
                            <w:sz w:val="16"/>
                          </w:rPr>
                          <w:t>Additional Subordinates</w:t>
                        </w:r>
                      </w:p>
                    </w:tc>
                  </w:tr>
                </w:tbl>
                <w:p w14:paraId="0B961307" w14:textId="77777777" w:rsidR="00415177" w:rsidRDefault="00415177">
                  <w:pPr>
                    <w:spacing w:after="0" w:line="240" w:lineRule="auto"/>
                  </w:pPr>
                </w:p>
              </w:tc>
              <w:tc>
                <w:tcPr>
                  <w:tcW w:w="180" w:type="dxa"/>
                  <w:tcBorders>
                    <w:right w:val="single" w:sz="15" w:space="0" w:color="000000"/>
                  </w:tcBorders>
                </w:tcPr>
                <w:p w14:paraId="0C1D5458" w14:textId="77777777" w:rsidR="00415177" w:rsidRDefault="00415177">
                  <w:pPr>
                    <w:pStyle w:val="EmptyCellLayoutStyle"/>
                    <w:spacing w:after="0" w:line="240" w:lineRule="auto"/>
                  </w:pPr>
                </w:p>
              </w:tc>
            </w:tr>
            <w:tr w:rsidR="00415177" w14:paraId="480FB177" w14:textId="77777777">
              <w:trPr>
                <w:trHeight w:val="40"/>
              </w:trPr>
              <w:tc>
                <w:tcPr>
                  <w:tcW w:w="179" w:type="dxa"/>
                  <w:tcBorders>
                    <w:left w:val="single" w:sz="15" w:space="0" w:color="000000"/>
                  </w:tcBorders>
                </w:tcPr>
                <w:p w14:paraId="22872379" w14:textId="77777777" w:rsidR="00415177" w:rsidRDefault="00415177">
                  <w:pPr>
                    <w:pStyle w:val="EmptyCellLayoutStyle"/>
                    <w:spacing w:after="0" w:line="240" w:lineRule="auto"/>
                  </w:pPr>
                </w:p>
              </w:tc>
              <w:tc>
                <w:tcPr>
                  <w:tcW w:w="10800" w:type="dxa"/>
                </w:tcPr>
                <w:p w14:paraId="3568AD07" w14:textId="77777777" w:rsidR="00415177" w:rsidRDefault="00415177">
                  <w:pPr>
                    <w:pStyle w:val="EmptyCellLayoutStyle"/>
                    <w:spacing w:after="0" w:line="240" w:lineRule="auto"/>
                  </w:pPr>
                </w:p>
              </w:tc>
              <w:tc>
                <w:tcPr>
                  <w:tcW w:w="180" w:type="dxa"/>
                  <w:tcBorders>
                    <w:right w:val="single" w:sz="15" w:space="0" w:color="000000"/>
                  </w:tcBorders>
                </w:tcPr>
                <w:p w14:paraId="0BC2B7BE" w14:textId="77777777" w:rsidR="00415177" w:rsidRDefault="00415177">
                  <w:pPr>
                    <w:pStyle w:val="EmptyCellLayoutStyle"/>
                    <w:spacing w:after="0" w:line="240" w:lineRule="auto"/>
                  </w:pPr>
                </w:p>
              </w:tc>
            </w:tr>
            <w:tr w:rsidR="00415177" w14:paraId="64BA3849" w14:textId="77777777">
              <w:trPr>
                <w:trHeight w:val="290"/>
              </w:trPr>
              <w:tc>
                <w:tcPr>
                  <w:tcW w:w="179" w:type="dxa"/>
                  <w:tcBorders>
                    <w:left w:val="single" w:sz="15" w:space="0" w:color="000000"/>
                  </w:tcBorders>
                </w:tcPr>
                <w:p w14:paraId="1D17F9F9" w14:textId="77777777" w:rsidR="00415177" w:rsidRDefault="00415177">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415177" w14:paraId="3E7D2C12" w14:textId="77777777">
                    <w:trPr>
                      <w:trHeight w:val="212"/>
                    </w:trPr>
                    <w:tc>
                      <w:tcPr>
                        <w:tcW w:w="10800" w:type="dxa"/>
                        <w:tcBorders>
                          <w:top w:val="nil"/>
                          <w:left w:val="nil"/>
                          <w:bottom w:val="nil"/>
                          <w:right w:val="nil"/>
                        </w:tcBorders>
                        <w:tcMar>
                          <w:top w:w="39" w:type="dxa"/>
                          <w:left w:w="39" w:type="dxa"/>
                          <w:bottom w:w="39" w:type="dxa"/>
                          <w:right w:w="39" w:type="dxa"/>
                        </w:tcMar>
                      </w:tcPr>
                      <w:p w14:paraId="3BDD93D5" w14:textId="77777777" w:rsidR="00415177" w:rsidRDefault="00415177">
                        <w:pPr>
                          <w:spacing w:after="0" w:line="240" w:lineRule="auto"/>
                        </w:pPr>
                      </w:p>
                    </w:tc>
                  </w:tr>
                </w:tbl>
                <w:p w14:paraId="63107246" w14:textId="77777777" w:rsidR="00415177" w:rsidRDefault="00415177">
                  <w:pPr>
                    <w:spacing w:after="0" w:line="240" w:lineRule="auto"/>
                  </w:pPr>
                </w:p>
              </w:tc>
              <w:tc>
                <w:tcPr>
                  <w:tcW w:w="180" w:type="dxa"/>
                  <w:tcBorders>
                    <w:right w:val="single" w:sz="15" w:space="0" w:color="000000"/>
                  </w:tcBorders>
                </w:tcPr>
                <w:p w14:paraId="08FCC911" w14:textId="77777777" w:rsidR="00415177" w:rsidRDefault="00415177">
                  <w:pPr>
                    <w:pStyle w:val="EmptyCellLayoutStyle"/>
                    <w:spacing w:after="0" w:line="240" w:lineRule="auto"/>
                  </w:pPr>
                </w:p>
              </w:tc>
            </w:tr>
            <w:tr w:rsidR="00415177" w14:paraId="18BABC28" w14:textId="77777777">
              <w:trPr>
                <w:trHeight w:val="104"/>
              </w:trPr>
              <w:tc>
                <w:tcPr>
                  <w:tcW w:w="179" w:type="dxa"/>
                  <w:tcBorders>
                    <w:left w:val="single" w:sz="15" w:space="0" w:color="000000"/>
                    <w:bottom w:val="single" w:sz="15" w:space="0" w:color="000000"/>
                  </w:tcBorders>
                </w:tcPr>
                <w:p w14:paraId="570E41AD" w14:textId="77777777" w:rsidR="00415177" w:rsidRDefault="00415177">
                  <w:pPr>
                    <w:pStyle w:val="EmptyCellLayoutStyle"/>
                    <w:spacing w:after="0" w:line="240" w:lineRule="auto"/>
                  </w:pPr>
                </w:p>
              </w:tc>
              <w:tc>
                <w:tcPr>
                  <w:tcW w:w="10800" w:type="dxa"/>
                  <w:tcBorders>
                    <w:bottom w:val="single" w:sz="15" w:space="0" w:color="000000"/>
                  </w:tcBorders>
                </w:tcPr>
                <w:p w14:paraId="58FA7F09"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1CE85968" w14:textId="77777777" w:rsidR="00415177" w:rsidRDefault="00415177">
                  <w:pPr>
                    <w:pStyle w:val="EmptyCellLayoutStyle"/>
                    <w:spacing w:after="0" w:line="240" w:lineRule="auto"/>
                  </w:pPr>
                </w:p>
              </w:tc>
            </w:tr>
          </w:tbl>
          <w:p w14:paraId="4ED1080C" w14:textId="77777777" w:rsidR="00415177" w:rsidRDefault="00415177">
            <w:pPr>
              <w:spacing w:after="0" w:line="240" w:lineRule="auto"/>
            </w:pPr>
          </w:p>
        </w:tc>
        <w:tc>
          <w:tcPr>
            <w:tcW w:w="179" w:type="dxa"/>
          </w:tcPr>
          <w:p w14:paraId="5C439A51" w14:textId="77777777" w:rsidR="00415177" w:rsidRDefault="00415177">
            <w:pPr>
              <w:pStyle w:val="EmptyCellLayoutStyle"/>
              <w:spacing w:after="0" w:line="240" w:lineRule="auto"/>
            </w:pPr>
          </w:p>
        </w:tc>
      </w:tr>
      <w:tr w:rsidR="00415177" w14:paraId="720C8ED7" w14:textId="77777777">
        <w:trPr>
          <w:trHeight w:val="123"/>
        </w:trPr>
        <w:tc>
          <w:tcPr>
            <w:tcW w:w="179" w:type="dxa"/>
          </w:tcPr>
          <w:p w14:paraId="6CAC2543" w14:textId="77777777" w:rsidR="00415177" w:rsidRDefault="00415177">
            <w:pPr>
              <w:pStyle w:val="EmptyCellLayoutStyle"/>
              <w:spacing w:after="0" w:line="240" w:lineRule="auto"/>
            </w:pPr>
          </w:p>
        </w:tc>
        <w:tc>
          <w:tcPr>
            <w:tcW w:w="0" w:type="dxa"/>
          </w:tcPr>
          <w:p w14:paraId="231E7C98" w14:textId="77777777" w:rsidR="00415177" w:rsidRDefault="00415177">
            <w:pPr>
              <w:pStyle w:val="EmptyCellLayoutStyle"/>
              <w:spacing w:after="0" w:line="240" w:lineRule="auto"/>
            </w:pPr>
          </w:p>
        </w:tc>
        <w:tc>
          <w:tcPr>
            <w:tcW w:w="0" w:type="dxa"/>
          </w:tcPr>
          <w:p w14:paraId="639E936E" w14:textId="77777777" w:rsidR="00415177" w:rsidRDefault="00415177">
            <w:pPr>
              <w:pStyle w:val="EmptyCellLayoutStyle"/>
              <w:spacing w:after="0" w:line="240" w:lineRule="auto"/>
            </w:pPr>
          </w:p>
        </w:tc>
        <w:tc>
          <w:tcPr>
            <w:tcW w:w="0" w:type="dxa"/>
          </w:tcPr>
          <w:p w14:paraId="558AD659" w14:textId="77777777" w:rsidR="00415177" w:rsidRDefault="00415177">
            <w:pPr>
              <w:pStyle w:val="EmptyCellLayoutStyle"/>
              <w:spacing w:after="0" w:line="240" w:lineRule="auto"/>
            </w:pPr>
          </w:p>
        </w:tc>
        <w:tc>
          <w:tcPr>
            <w:tcW w:w="0" w:type="dxa"/>
          </w:tcPr>
          <w:p w14:paraId="4A4E0A0B" w14:textId="77777777" w:rsidR="00415177" w:rsidRDefault="00415177">
            <w:pPr>
              <w:pStyle w:val="EmptyCellLayoutStyle"/>
              <w:spacing w:after="0" w:line="240" w:lineRule="auto"/>
            </w:pPr>
          </w:p>
        </w:tc>
        <w:tc>
          <w:tcPr>
            <w:tcW w:w="0" w:type="dxa"/>
          </w:tcPr>
          <w:p w14:paraId="2EE42F8C" w14:textId="77777777" w:rsidR="00415177" w:rsidRDefault="00415177">
            <w:pPr>
              <w:pStyle w:val="EmptyCellLayoutStyle"/>
              <w:spacing w:after="0" w:line="240" w:lineRule="auto"/>
            </w:pPr>
          </w:p>
        </w:tc>
        <w:tc>
          <w:tcPr>
            <w:tcW w:w="0" w:type="dxa"/>
          </w:tcPr>
          <w:p w14:paraId="0300E8C0" w14:textId="77777777" w:rsidR="00415177" w:rsidRDefault="00415177">
            <w:pPr>
              <w:pStyle w:val="EmptyCellLayoutStyle"/>
              <w:spacing w:after="0" w:line="240" w:lineRule="auto"/>
            </w:pPr>
          </w:p>
        </w:tc>
        <w:tc>
          <w:tcPr>
            <w:tcW w:w="2505" w:type="dxa"/>
          </w:tcPr>
          <w:p w14:paraId="54EDCDE3" w14:textId="77777777" w:rsidR="00415177" w:rsidRDefault="00415177">
            <w:pPr>
              <w:pStyle w:val="EmptyCellLayoutStyle"/>
              <w:spacing w:after="0" w:line="240" w:lineRule="auto"/>
            </w:pPr>
          </w:p>
        </w:tc>
        <w:tc>
          <w:tcPr>
            <w:tcW w:w="6120" w:type="dxa"/>
          </w:tcPr>
          <w:p w14:paraId="420069E3" w14:textId="77777777" w:rsidR="00415177" w:rsidRDefault="00415177">
            <w:pPr>
              <w:pStyle w:val="EmptyCellLayoutStyle"/>
              <w:spacing w:after="0" w:line="240" w:lineRule="auto"/>
            </w:pPr>
          </w:p>
        </w:tc>
        <w:tc>
          <w:tcPr>
            <w:tcW w:w="2534" w:type="dxa"/>
          </w:tcPr>
          <w:p w14:paraId="24EB13F1" w14:textId="77777777" w:rsidR="00415177" w:rsidRDefault="00415177">
            <w:pPr>
              <w:pStyle w:val="EmptyCellLayoutStyle"/>
              <w:spacing w:after="0" w:line="240" w:lineRule="auto"/>
            </w:pPr>
          </w:p>
        </w:tc>
        <w:tc>
          <w:tcPr>
            <w:tcW w:w="179" w:type="dxa"/>
          </w:tcPr>
          <w:p w14:paraId="6968BC4C" w14:textId="77777777" w:rsidR="00415177" w:rsidRDefault="00415177">
            <w:pPr>
              <w:pStyle w:val="EmptyCellLayoutStyle"/>
              <w:spacing w:after="0" w:line="240" w:lineRule="auto"/>
            </w:pPr>
          </w:p>
        </w:tc>
      </w:tr>
      <w:tr w:rsidR="007D25B3" w14:paraId="0A9CB4BA" w14:textId="77777777" w:rsidTr="007D25B3">
        <w:tc>
          <w:tcPr>
            <w:tcW w:w="179" w:type="dxa"/>
          </w:tcPr>
          <w:p w14:paraId="66D0C923" w14:textId="77777777" w:rsidR="00415177" w:rsidRDefault="0041517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7D25B3" w14:paraId="3BCC2F81" w14:textId="77777777" w:rsidTr="007D25B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415177" w14:paraId="7713112F" w14:textId="77777777">
                    <w:trPr>
                      <w:trHeight w:val="192"/>
                    </w:trPr>
                    <w:tc>
                      <w:tcPr>
                        <w:tcW w:w="11160" w:type="dxa"/>
                        <w:tcBorders>
                          <w:top w:val="nil"/>
                          <w:left w:val="nil"/>
                          <w:bottom w:val="nil"/>
                          <w:right w:val="nil"/>
                        </w:tcBorders>
                        <w:tcMar>
                          <w:top w:w="39" w:type="dxa"/>
                          <w:left w:w="39" w:type="dxa"/>
                          <w:bottom w:w="39" w:type="dxa"/>
                          <w:right w:w="39" w:type="dxa"/>
                        </w:tcMar>
                      </w:tcPr>
                      <w:p w14:paraId="72C12771" w14:textId="77777777" w:rsidR="00415177" w:rsidRDefault="004201A8">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1873116" w14:textId="77777777" w:rsidR="00415177" w:rsidRDefault="00415177">
                  <w:pPr>
                    <w:spacing w:after="0" w:line="240" w:lineRule="auto"/>
                  </w:pPr>
                </w:p>
              </w:tc>
            </w:tr>
            <w:tr w:rsidR="00415177" w14:paraId="7F6A1F3A" w14:textId="77777777">
              <w:trPr>
                <w:trHeight w:val="80"/>
              </w:trPr>
              <w:tc>
                <w:tcPr>
                  <w:tcW w:w="900" w:type="dxa"/>
                  <w:tcBorders>
                    <w:left w:val="single" w:sz="15" w:space="0" w:color="000000"/>
                  </w:tcBorders>
                </w:tcPr>
                <w:p w14:paraId="234730EC" w14:textId="77777777" w:rsidR="00415177" w:rsidRDefault="00415177">
                  <w:pPr>
                    <w:pStyle w:val="EmptyCellLayoutStyle"/>
                    <w:spacing w:after="0" w:line="240" w:lineRule="auto"/>
                  </w:pPr>
                </w:p>
              </w:tc>
              <w:tc>
                <w:tcPr>
                  <w:tcW w:w="359" w:type="dxa"/>
                </w:tcPr>
                <w:p w14:paraId="7D2C8507" w14:textId="77777777" w:rsidR="00415177" w:rsidRDefault="00415177">
                  <w:pPr>
                    <w:pStyle w:val="EmptyCellLayoutStyle"/>
                    <w:spacing w:after="0" w:line="240" w:lineRule="auto"/>
                  </w:pPr>
                </w:p>
              </w:tc>
              <w:tc>
                <w:tcPr>
                  <w:tcW w:w="180" w:type="dxa"/>
                </w:tcPr>
                <w:p w14:paraId="2FF85FB2" w14:textId="77777777" w:rsidR="00415177" w:rsidRDefault="00415177">
                  <w:pPr>
                    <w:pStyle w:val="EmptyCellLayoutStyle"/>
                    <w:spacing w:after="0" w:line="240" w:lineRule="auto"/>
                  </w:pPr>
                </w:p>
              </w:tc>
              <w:tc>
                <w:tcPr>
                  <w:tcW w:w="3240" w:type="dxa"/>
                </w:tcPr>
                <w:p w14:paraId="667BF6C5" w14:textId="77777777" w:rsidR="00415177" w:rsidRDefault="00415177">
                  <w:pPr>
                    <w:pStyle w:val="EmptyCellLayoutStyle"/>
                    <w:spacing w:after="0" w:line="240" w:lineRule="auto"/>
                  </w:pPr>
                </w:p>
              </w:tc>
              <w:tc>
                <w:tcPr>
                  <w:tcW w:w="2160" w:type="dxa"/>
                </w:tcPr>
                <w:p w14:paraId="3CB6CBDE" w14:textId="77777777" w:rsidR="00415177" w:rsidRDefault="00415177">
                  <w:pPr>
                    <w:pStyle w:val="EmptyCellLayoutStyle"/>
                    <w:spacing w:after="0" w:line="240" w:lineRule="auto"/>
                  </w:pPr>
                </w:p>
              </w:tc>
              <w:tc>
                <w:tcPr>
                  <w:tcW w:w="359" w:type="dxa"/>
                </w:tcPr>
                <w:p w14:paraId="4BB7D77E" w14:textId="77777777" w:rsidR="00415177" w:rsidRDefault="00415177">
                  <w:pPr>
                    <w:pStyle w:val="EmptyCellLayoutStyle"/>
                    <w:spacing w:after="0" w:line="240" w:lineRule="auto"/>
                  </w:pPr>
                </w:p>
              </w:tc>
              <w:tc>
                <w:tcPr>
                  <w:tcW w:w="180" w:type="dxa"/>
                </w:tcPr>
                <w:p w14:paraId="66D2E06D" w14:textId="77777777" w:rsidR="00415177" w:rsidRDefault="00415177">
                  <w:pPr>
                    <w:pStyle w:val="EmptyCellLayoutStyle"/>
                    <w:spacing w:after="0" w:line="240" w:lineRule="auto"/>
                  </w:pPr>
                </w:p>
              </w:tc>
              <w:tc>
                <w:tcPr>
                  <w:tcW w:w="3240" w:type="dxa"/>
                </w:tcPr>
                <w:p w14:paraId="42F8A5C4" w14:textId="77777777" w:rsidR="00415177" w:rsidRDefault="00415177">
                  <w:pPr>
                    <w:pStyle w:val="EmptyCellLayoutStyle"/>
                    <w:spacing w:after="0" w:line="240" w:lineRule="auto"/>
                  </w:pPr>
                </w:p>
              </w:tc>
              <w:tc>
                <w:tcPr>
                  <w:tcW w:w="539" w:type="dxa"/>
                  <w:tcBorders>
                    <w:right w:val="single" w:sz="15" w:space="0" w:color="000000"/>
                  </w:tcBorders>
                </w:tcPr>
                <w:p w14:paraId="57FC26D2" w14:textId="77777777" w:rsidR="00415177" w:rsidRDefault="00415177">
                  <w:pPr>
                    <w:pStyle w:val="EmptyCellLayoutStyle"/>
                    <w:spacing w:after="0" w:line="240" w:lineRule="auto"/>
                  </w:pPr>
                </w:p>
              </w:tc>
            </w:tr>
            <w:tr w:rsidR="00415177" w14:paraId="330E52FE" w14:textId="77777777">
              <w:trPr>
                <w:trHeight w:val="269"/>
              </w:trPr>
              <w:tc>
                <w:tcPr>
                  <w:tcW w:w="900" w:type="dxa"/>
                  <w:tcBorders>
                    <w:left w:val="single" w:sz="15" w:space="0" w:color="000000"/>
                  </w:tcBorders>
                </w:tcPr>
                <w:p w14:paraId="253CE537"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1BFEA18E" w14:textId="77777777">
                    <w:trPr>
                      <w:trHeight w:val="212"/>
                    </w:trPr>
                    <w:tc>
                      <w:tcPr>
                        <w:tcW w:w="360" w:type="dxa"/>
                        <w:tcBorders>
                          <w:top w:val="nil"/>
                          <w:left w:val="nil"/>
                          <w:bottom w:val="nil"/>
                          <w:right w:val="nil"/>
                        </w:tcBorders>
                        <w:tcMar>
                          <w:top w:w="39" w:type="dxa"/>
                          <w:left w:w="39" w:type="dxa"/>
                          <w:bottom w:w="39" w:type="dxa"/>
                          <w:right w:w="39" w:type="dxa"/>
                        </w:tcMar>
                      </w:tcPr>
                      <w:p w14:paraId="2C322D3F" w14:textId="77777777" w:rsidR="00415177" w:rsidRDefault="004201A8">
                        <w:pPr>
                          <w:spacing w:after="0" w:line="240" w:lineRule="auto"/>
                        </w:pPr>
                        <w:r>
                          <w:rPr>
                            <w:rFonts w:ascii="Arial" w:eastAsia="Arial" w:hAnsi="Arial"/>
                            <w:color w:val="000000"/>
                          </w:rPr>
                          <w:t>N</w:t>
                        </w:r>
                      </w:p>
                    </w:tc>
                  </w:tr>
                </w:tbl>
                <w:p w14:paraId="12888BFF" w14:textId="77777777" w:rsidR="00415177" w:rsidRDefault="00415177">
                  <w:pPr>
                    <w:spacing w:after="0" w:line="240" w:lineRule="auto"/>
                  </w:pPr>
                </w:p>
              </w:tc>
              <w:tc>
                <w:tcPr>
                  <w:tcW w:w="180" w:type="dxa"/>
                </w:tcPr>
                <w:p w14:paraId="1B6F6D16"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415177" w14:paraId="731F69D9" w14:textId="77777777">
                    <w:trPr>
                      <w:trHeight w:val="192"/>
                    </w:trPr>
                    <w:tc>
                      <w:tcPr>
                        <w:tcW w:w="3240" w:type="dxa"/>
                        <w:tcBorders>
                          <w:top w:val="nil"/>
                          <w:left w:val="nil"/>
                          <w:bottom w:val="nil"/>
                          <w:right w:val="nil"/>
                        </w:tcBorders>
                        <w:tcMar>
                          <w:top w:w="39" w:type="dxa"/>
                          <w:left w:w="39" w:type="dxa"/>
                          <w:bottom w:w="39" w:type="dxa"/>
                          <w:right w:w="39" w:type="dxa"/>
                        </w:tcMar>
                      </w:tcPr>
                      <w:p w14:paraId="1CB8A85B" w14:textId="77777777" w:rsidR="00415177" w:rsidRDefault="004201A8">
                        <w:pPr>
                          <w:spacing w:after="0" w:line="240" w:lineRule="auto"/>
                        </w:pPr>
                        <w:r>
                          <w:rPr>
                            <w:rFonts w:ascii="Arial" w:eastAsia="Arial" w:hAnsi="Arial"/>
                            <w:color w:val="000000"/>
                            <w:sz w:val="16"/>
                          </w:rPr>
                          <w:t>Complete and sign service ratings.</w:t>
                        </w:r>
                      </w:p>
                    </w:tc>
                  </w:tr>
                </w:tbl>
                <w:p w14:paraId="172C8BEA" w14:textId="77777777" w:rsidR="00415177" w:rsidRDefault="00415177">
                  <w:pPr>
                    <w:spacing w:after="0" w:line="240" w:lineRule="auto"/>
                  </w:pPr>
                </w:p>
              </w:tc>
              <w:tc>
                <w:tcPr>
                  <w:tcW w:w="2160" w:type="dxa"/>
                </w:tcPr>
                <w:p w14:paraId="23006102"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00BF0E29" w14:textId="77777777">
                    <w:trPr>
                      <w:trHeight w:val="212"/>
                    </w:trPr>
                    <w:tc>
                      <w:tcPr>
                        <w:tcW w:w="360" w:type="dxa"/>
                        <w:tcBorders>
                          <w:top w:val="nil"/>
                          <w:left w:val="nil"/>
                          <w:bottom w:val="nil"/>
                          <w:right w:val="nil"/>
                        </w:tcBorders>
                        <w:tcMar>
                          <w:top w:w="39" w:type="dxa"/>
                          <w:left w:w="39" w:type="dxa"/>
                          <w:bottom w:w="39" w:type="dxa"/>
                          <w:right w:w="39" w:type="dxa"/>
                        </w:tcMar>
                      </w:tcPr>
                      <w:p w14:paraId="60964AC3" w14:textId="77777777" w:rsidR="00415177" w:rsidRDefault="004201A8">
                        <w:pPr>
                          <w:spacing w:after="0" w:line="240" w:lineRule="auto"/>
                        </w:pPr>
                        <w:r>
                          <w:rPr>
                            <w:rFonts w:ascii="Arial" w:eastAsia="Arial" w:hAnsi="Arial"/>
                            <w:color w:val="000000"/>
                          </w:rPr>
                          <w:t>N</w:t>
                        </w:r>
                      </w:p>
                    </w:tc>
                  </w:tr>
                </w:tbl>
                <w:p w14:paraId="3C8EDCEA" w14:textId="77777777" w:rsidR="00415177" w:rsidRDefault="00415177">
                  <w:pPr>
                    <w:spacing w:after="0" w:line="240" w:lineRule="auto"/>
                  </w:pPr>
                </w:p>
              </w:tc>
              <w:tc>
                <w:tcPr>
                  <w:tcW w:w="180" w:type="dxa"/>
                </w:tcPr>
                <w:p w14:paraId="4FBDC251"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415177" w14:paraId="1CC1E86D" w14:textId="77777777">
                    <w:trPr>
                      <w:trHeight w:val="192"/>
                    </w:trPr>
                    <w:tc>
                      <w:tcPr>
                        <w:tcW w:w="3240" w:type="dxa"/>
                        <w:tcBorders>
                          <w:top w:val="nil"/>
                          <w:left w:val="nil"/>
                          <w:bottom w:val="nil"/>
                          <w:right w:val="nil"/>
                        </w:tcBorders>
                        <w:tcMar>
                          <w:top w:w="39" w:type="dxa"/>
                          <w:left w:w="39" w:type="dxa"/>
                          <w:bottom w:w="39" w:type="dxa"/>
                          <w:right w:w="39" w:type="dxa"/>
                        </w:tcMar>
                      </w:tcPr>
                      <w:p w14:paraId="3DD48367" w14:textId="77777777" w:rsidR="00415177" w:rsidRDefault="004201A8">
                        <w:pPr>
                          <w:spacing w:after="0" w:line="240" w:lineRule="auto"/>
                        </w:pPr>
                        <w:r>
                          <w:rPr>
                            <w:rFonts w:ascii="Arial" w:eastAsia="Arial" w:hAnsi="Arial"/>
                            <w:color w:val="000000"/>
                            <w:sz w:val="16"/>
                          </w:rPr>
                          <w:t>Assign work.</w:t>
                        </w:r>
                      </w:p>
                    </w:tc>
                  </w:tr>
                </w:tbl>
                <w:p w14:paraId="55FE678D" w14:textId="77777777" w:rsidR="00415177" w:rsidRDefault="00415177">
                  <w:pPr>
                    <w:spacing w:after="0" w:line="240" w:lineRule="auto"/>
                  </w:pPr>
                </w:p>
              </w:tc>
              <w:tc>
                <w:tcPr>
                  <w:tcW w:w="539" w:type="dxa"/>
                  <w:tcBorders>
                    <w:right w:val="single" w:sz="15" w:space="0" w:color="000000"/>
                  </w:tcBorders>
                </w:tcPr>
                <w:p w14:paraId="1BD770C7" w14:textId="77777777" w:rsidR="00415177" w:rsidRDefault="00415177">
                  <w:pPr>
                    <w:pStyle w:val="EmptyCellLayoutStyle"/>
                    <w:spacing w:after="0" w:line="240" w:lineRule="auto"/>
                  </w:pPr>
                </w:p>
              </w:tc>
            </w:tr>
            <w:tr w:rsidR="00415177" w14:paraId="3C2DD6CC" w14:textId="77777777">
              <w:trPr>
                <w:trHeight w:val="20"/>
              </w:trPr>
              <w:tc>
                <w:tcPr>
                  <w:tcW w:w="900" w:type="dxa"/>
                  <w:tcBorders>
                    <w:left w:val="single" w:sz="15" w:space="0" w:color="000000"/>
                  </w:tcBorders>
                </w:tcPr>
                <w:p w14:paraId="4792A5CD" w14:textId="77777777" w:rsidR="00415177" w:rsidRDefault="00415177">
                  <w:pPr>
                    <w:pStyle w:val="EmptyCellLayoutStyle"/>
                    <w:spacing w:after="0" w:line="240" w:lineRule="auto"/>
                  </w:pPr>
                </w:p>
              </w:tc>
              <w:tc>
                <w:tcPr>
                  <w:tcW w:w="359" w:type="dxa"/>
                  <w:vMerge/>
                </w:tcPr>
                <w:p w14:paraId="5FEF86E8" w14:textId="77777777" w:rsidR="00415177" w:rsidRDefault="00415177">
                  <w:pPr>
                    <w:pStyle w:val="EmptyCellLayoutStyle"/>
                    <w:spacing w:after="0" w:line="240" w:lineRule="auto"/>
                  </w:pPr>
                </w:p>
              </w:tc>
              <w:tc>
                <w:tcPr>
                  <w:tcW w:w="180" w:type="dxa"/>
                </w:tcPr>
                <w:p w14:paraId="03175F88" w14:textId="77777777" w:rsidR="00415177" w:rsidRDefault="00415177">
                  <w:pPr>
                    <w:pStyle w:val="EmptyCellLayoutStyle"/>
                    <w:spacing w:after="0" w:line="240" w:lineRule="auto"/>
                  </w:pPr>
                </w:p>
              </w:tc>
              <w:tc>
                <w:tcPr>
                  <w:tcW w:w="3240" w:type="dxa"/>
                </w:tcPr>
                <w:p w14:paraId="32B89170" w14:textId="77777777" w:rsidR="00415177" w:rsidRDefault="00415177">
                  <w:pPr>
                    <w:pStyle w:val="EmptyCellLayoutStyle"/>
                    <w:spacing w:after="0" w:line="240" w:lineRule="auto"/>
                  </w:pPr>
                </w:p>
              </w:tc>
              <w:tc>
                <w:tcPr>
                  <w:tcW w:w="2160" w:type="dxa"/>
                </w:tcPr>
                <w:p w14:paraId="6DB055E5" w14:textId="77777777" w:rsidR="00415177" w:rsidRDefault="00415177">
                  <w:pPr>
                    <w:pStyle w:val="EmptyCellLayoutStyle"/>
                    <w:spacing w:after="0" w:line="240" w:lineRule="auto"/>
                  </w:pPr>
                </w:p>
              </w:tc>
              <w:tc>
                <w:tcPr>
                  <w:tcW w:w="359" w:type="dxa"/>
                  <w:vMerge/>
                </w:tcPr>
                <w:p w14:paraId="20DC2BBA" w14:textId="77777777" w:rsidR="00415177" w:rsidRDefault="00415177">
                  <w:pPr>
                    <w:pStyle w:val="EmptyCellLayoutStyle"/>
                    <w:spacing w:after="0" w:line="240" w:lineRule="auto"/>
                  </w:pPr>
                </w:p>
              </w:tc>
              <w:tc>
                <w:tcPr>
                  <w:tcW w:w="180" w:type="dxa"/>
                </w:tcPr>
                <w:p w14:paraId="39864A06" w14:textId="77777777" w:rsidR="00415177" w:rsidRDefault="00415177">
                  <w:pPr>
                    <w:pStyle w:val="EmptyCellLayoutStyle"/>
                    <w:spacing w:after="0" w:line="240" w:lineRule="auto"/>
                  </w:pPr>
                </w:p>
              </w:tc>
              <w:tc>
                <w:tcPr>
                  <w:tcW w:w="3240" w:type="dxa"/>
                </w:tcPr>
                <w:p w14:paraId="6FD29EA5" w14:textId="77777777" w:rsidR="00415177" w:rsidRDefault="00415177">
                  <w:pPr>
                    <w:pStyle w:val="EmptyCellLayoutStyle"/>
                    <w:spacing w:after="0" w:line="240" w:lineRule="auto"/>
                  </w:pPr>
                </w:p>
              </w:tc>
              <w:tc>
                <w:tcPr>
                  <w:tcW w:w="539" w:type="dxa"/>
                  <w:tcBorders>
                    <w:right w:val="single" w:sz="15" w:space="0" w:color="000000"/>
                  </w:tcBorders>
                </w:tcPr>
                <w:p w14:paraId="7E1D114E" w14:textId="77777777" w:rsidR="00415177" w:rsidRDefault="00415177">
                  <w:pPr>
                    <w:pStyle w:val="EmptyCellLayoutStyle"/>
                    <w:spacing w:after="0" w:line="240" w:lineRule="auto"/>
                  </w:pPr>
                </w:p>
              </w:tc>
            </w:tr>
            <w:tr w:rsidR="00415177" w14:paraId="207BA870" w14:textId="77777777">
              <w:trPr>
                <w:trHeight w:val="69"/>
              </w:trPr>
              <w:tc>
                <w:tcPr>
                  <w:tcW w:w="900" w:type="dxa"/>
                  <w:tcBorders>
                    <w:left w:val="single" w:sz="15" w:space="0" w:color="000000"/>
                  </w:tcBorders>
                </w:tcPr>
                <w:p w14:paraId="45961485" w14:textId="77777777" w:rsidR="00415177" w:rsidRDefault="00415177">
                  <w:pPr>
                    <w:pStyle w:val="EmptyCellLayoutStyle"/>
                    <w:spacing w:after="0" w:line="240" w:lineRule="auto"/>
                  </w:pPr>
                </w:p>
              </w:tc>
              <w:tc>
                <w:tcPr>
                  <w:tcW w:w="359" w:type="dxa"/>
                </w:tcPr>
                <w:p w14:paraId="299E05F0" w14:textId="77777777" w:rsidR="00415177" w:rsidRDefault="00415177">
                  <w:pPr>
                    <w:pStyle w:val="EmptyCellLayoutStyle"/>
                    <w:spacing w:after="0" w:line="240" w:lineRule="auto"/>
                  </w:pPr>
                </w:p>
              </w:tc>
              <w:tc>
                <w:tcPr>
                  <w:tcW w:w="180" w:type="dxa"/>
                </w:tcPr>
                <w:p w14:paraId="2E5696F0" w14:textId="77777777" w:rsidR="00415177" w:rsidRDefault="00415177">
                  <w:pPr>
                    <w:pStyle w:val="EmptyCellLayoutStyle"/>
                    <w:spacing w:after="0" w:line="240" w:lineRule="auto"/>
                  </w:pPr>
                </w:p>
              </w:tc>
              <w:tc>
                <w:tcPr>
                  <w:tcW w:w="3240" w:type="dxa"/>
                </w:tcPr>
                <w:p w14:paraId="4AE94B5B" w14:textId="77777777" w:rsidR="00415177" w:rsidRDefault="00415177">
                  <w:pPr>
                    <w:pStyle w:val="EmptyCellLayoutStyle"/>
                    <w:spacing w:after="0" w:line="240" w:lineRule="auto"/>
                  </w:pPr>
                </w:p>
              </w:tc>
              <w:tc>
                <w:tcPr>
                  <w:tcW w:w="2160" w:type="dxa"/>
                </w:tcPr>
                <w:p w14:paraId="72FCB78D" w14:textId="77777777" w:rsidR="00415177" w:rsidRDefault="00415177">
                  <w:pPr>
                    <w:pStyle w:val="EmptyCellLayoutStyle"/>
                    <w:spacing w:after="0" w:line="240" w:lineRule="auto"/>
                  </w:pPr>
                </w:p>
              </w:tc>
              <w:tc>
                <w:tcPr>
                  <w:tcW w:w="359" w:type="dxa"/>
                </w:tcPr>
                <w:p w14:paraId="641A7FBA" w14:textId="77777777" w:rsidR="00415177" w:rsidRDefault="00415177">
                  <w:pPr>
                    <w:pStyle w:val="EmptyCellLayoutStyle"/>
                    <w:spacing w:after="0" w:line="240" w:lineRule="auto"/>
                  </w:pPr>
                </w:p>
              </w:tc>
              <w:tc>
                <w:tcPr>
                  <w:tcW w:w="180" w:type="dxa"/>
                </w:tcPr>
                <w:p w14:paraId="67A2E4CD" w14:textId="77777777" w:rsidR="00415177" w:rsidRDefault="00415177">
                  <w:pPr>
                    <w:pStyle w:val="EmptyCellLayoutStyle"/>
                    <w:spacing w:after="0" w:line="240" w:lineRule="auto"/>
                  </w:pPr>
                </w:p>
              </w:tc>
              <w:tc>
                <w:tcPr>
                  <w:tcW w:w="3240" w:type="dxa"/>
                </w:tcPr>
                <w:p w14:paraId="6F306B54" w14:textId="77777777" w:rsidR="00415177" w:rsidRDefault="00415177">
                  <w:pPr>
                    <w:pStyle w:val="EmptyCellLayoutStyle"/>
                    <w:spacing w:after="0" w:line="240" w:lineRule="auto"/>
                  </w:pPr>
                </w:p>
              </w:tc>
              <w:tc>
                <w:tcPr>
                  <w:tcW w:w="539" w:type="dxa"/>
                  <w:tcBorders>
                    <w:right w:val="single" w:sz="15" w:space="0" w:color="000000"/>
                  </w:tcBorders>
                </w:tcPr>
                <w:p w14:paraId="2F927412" w14:textId="77777777" w:rsidR="00415177" w:rsidRDefault="00415177">
                  <w:pPr>
                    <w:pStyle w:val="EmptyCellLayoutStyle"/>
                    <w:spacing w:after="0" w:line="240" w:lineRule="auto"/>
                  </w:pPr>
                </w:p>
              </w:tc>
            </w:tr>
            <w:tr w:rsidR="00415177" w14:paraId="2DC9B121" w14:textId="77777777">
              <w:trPr>
                <w:trHeight w:val="270"/>
              </w:trPr>
              <w:tc>
                <w:tcPr>
                  <w:tcW w:w="900" w:type="dxa"/>
                  <w:tcBorders>
                    <w:left w:val="single" w:sz="15" w:space="0" w:color="000000"/>
                  </w:tcBorders>
                </w:tcPr>
                <w:p w14:paraId="42F9989E"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28BD4001" w14:textId="77777777">
                    <w:trPr>
                      <w:trHeight w:val="212"/>
                    </w:trPr>
                    <w:tc>
                      <w:tcPr>
                        <w:tcW w:w="360" w:type="dxa"/>
                        <w:tcBorders>
                          <w:top w:val="nil"/>
                          <w:left w:val="nil"/>
                          <w:bottom w:val="nil"/>
                          <w:right w:val="nil"/>
                        </w:tcBorders>
                        <w:tcMar>
                          <w:top w:w="39" w:type="dxa"/>
                          <w:left w:w="39" w:type="dxa"/>
                          <w:bottom w:w="39" w:type="dxa"/>
                          <w:right w:w="39" w:type="dxa"/>
                        </w:tcMar>
                      </w:tcPr>
                      <w:p w14:paraId="7C60CD9F" w14:textId="77777777" w:rsidR="00415177" w:rsidRDefault="004201A8">
                        <w:pPr>
                          <w:spacing w:after="0" w:line="240" w:lineRule="auto"/>
                        </w:pPr>
                        <w:r>
                          <w:rPr>
                            <w:rFonts w:ascii="Arial" w:eastAsia="Arial" w:hAnsi="Arial"/>
                            <w:color w:val="000000"/>
                          </w:rPr>
                          <w:t>N</w:t>
                        </w:r>
                      </w:p>
                    </w:tc>
                  </w:tr>
                </w:tbl>
                <w:p w14:paraId="7F4D27EC" w14:textId="77777777" w:rsidR="00415177" w:rsidRDefault="00415177">
                  <w:pPr>
                    <w:spacing w:after="0" w:line="240" w:lineRule="auto"/>
                  </w:pPr>
                </w:p>
              </w:tc>
              <w:tc>
                <w:tcPr>
                  <w:tcW w:w="180" w:type="dxa"/>
                </w:tcPr>
                <w:p w14:paraId="4E018677"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415177" w14:paraId="5B245AA9" w14:textId="77777777">
                    <w:trPr>
                      <w:trHeight w:val="192"/>
                    </w:trPr>
                    <w:tc>
                      <w:tcPr>
                        <w:tcW w:w="3240" w:type="dxa"/>
                        <w:tcBorders>
                          <w:top w:val="nil"/>
                          <w:left w:val="nil"/>
                          <w:bottom w:val="nil"/>
                          <w:right w:val="nil"/>
                        </w:tcBorders>
                        <w:tcMar>
                          <w:top w:w="39" w:type="dxa"/>
                          <w:left w:w="39" w:type="dxa"/>
                          <w:bottom w:w="39" w:type="dxa"/>
                          <w:right w:w="39" w:type="dxa"/>
                        </w:tcMar>
                      </w:tcPr>
                      <w:p w14:paraId="2B905547" w14:textId="77777777" w:rsidR="00415177" w:rsidRDefault="004201A8">
                        <w:pPr>
                          <w:spacing w:after="0" w:line="240" w:lineRule="auto"/>
                        </w:pPr>
                        <w:r>
                          <w:rPr>
                            <w:rFonts w:ascii="Arial" w:eastAsia="Arial" w:hAnsi="Arial"/>
                            <w:color w:val="000000"/>
                            <w:sz w:val="16"/>
                          </w:rPr>
                          <w:t>Provide formal written counseling.</w:t>
                        </w:r>
                      </w:p>
                    </w:tc>
                  </w:tr>
                </w:tbl>
                <w:p w14:paraId="1CB6E561" w14:textId="77777777" w:rsidR="00415177" w:rsidRDefault="00415177">
                  <w:pPr>
                    <w:spacing w:after="0" w:line="240" w:lineRule="auto"/>
                  </w:pPr>
                </w:p>
              </w:tc>
              <w:tc>
                <w:tcPr>
                  <w:tcW w:w="2160" w:type="dxa"/>
                </w:tcPr>
                <w:p w14:paraId="2F8A87DE"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210C2867" w14:textId="77777777">
                    <w:trPr>
                      <w:trHeight w:val="212"/>
                    </w:trPr>
                    <w:tc>
                      <w:tcPr>
                        <w:tcW w:w="360" w:type="dxa"/>
                        <w:tcBorders>
                          <w:top w:val="nil"/>
                          <w:left w:val="nil"/>
                          <w:bottom w:val="nil"/>
                          <w:right w:val="nil"/>
                        </w:tcBorders>
                        <w:tcMar>
                          <w:top w:w="39" w:type="dxa"/>
                          <w:left w:w="39" w:type="dxa"/>
                          <w:bottom w:w="39" w:type="dxa"/>
                          <w:right w:w="39" w:type="dxa"/>
                        </w:tcMar>
                      </w:tcPr>
                      <w:p w14:paraId="708B0A04" w14:textId="77777777" w:rsidR="00415177" w:rsidRDefault="004201A8">
                        <w:pPr>
                          <w:spacing w:after="0" w:line="240" w:lineRule="auto"/>
                        </w:pPr>
                        <w:r>
                          <w:rPr>
                            <w:rFonts w:ascii="Arial" w:eastAsia="Arial" w:hAnsi="Arial"/>
                            <w:color w:val="000000"/>
                          </w:rPr>
                          <w:t>N</w:t>
                        </w:r>
                      </w:p>
                    </w:tc>
                  </w:tr>
                </w:tbl>
                <w:p w14:paraId="6A76AF16" w14:textId="77777777" w:rsidR="00415177" w:rsidRDefault="00415177">
                  <w:pPr>
                    <w:spacing w:after="0" w:line="240" w:lineRule="auto"/>
                  </w:pPr>
                </w:p>
              </w:tc>
              <w:tc>
                <w:tcPr>
                  <w:tcW w:w="180" w:type="dxa"/>
                </w:tcPr>
                <w:p w14:paraId="6627DD9E"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415177" w14:paraId="6F72056D" w14:textId="77777777">
                    <w:trPr>
                      <w:trHeight w:val="192"/>
                    </w:trPr>
                    <w:tc>
                      <w:tcPr>
                        <w:tcW w:w="3240" w:type="dxa"/>
                        <w:tcBorders>
                          <w:top w:val="nil"/>
                          <w:left w:val="nil"/>
                          <w:bottom w:val="nil"/>
                          <w:right w:val="nil"/>
                        </w:tcBorders>
                        <w:tcMar>
                          <w:top w:w="39" w:type="dxa"/>
                          <w:left w:w="39" w:type="dxa"/>
                          <w:bottom w:w="39" w:type="dxa"/>
                          <w:right w:w="39" w:type="dxa"/>
                        </w:tcMar>
                      </w:tcPr>
                      <w:p w14:paraId="226DF58E" w14:textId="77777777" w:rsidR="00415177" w:rsidRDefault="004201A8">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4471353" w14:textId="77777777" w:rsidR="00415177" w:rsidRDefault="00415177">
                  <w:pPr>
                    <w:spacing w:after="0" w:line="240" w:lineRule="auto"/>
                  </w:pPr>
                </w:p>
              </w:tc>
              <w:tc>
                <w:tcPr>
                  <w:tcW w:w="539" w:type="dxa"/>
                  <w:tcBorders>
                    <w:right w:val="single" w:sz="15" w:space="0" w:color="000000"/>
                  </w:tcBorders>
                </w:tcPr>
                <w:p w14:paraId="35BCF9D8" w14:textId="77777777" w:rsidR="00415177" w:rsidRDefault="00415177">
                  <w:pPr>
                    <w:pStyle w:val="EmptyCellLayoutStyle"/>
                    <w:spacing w:after="0" w:line="240" w:lineRule="auto"/>
                  </w:pPr>
                </w:p>
              </w:tc>
            </w:tr>
            <w:tr w:rsidR="00415177" w14:paraId="74C18580" w14:textId="77777777">
              <w:trPr>
                <w:trHeight w:val="20"/>
              </w:trPr>
              <w:tc>
                <w:tcPr>
                  <w:tcW w:w="900" w:type="dxa"/>
                  <w:tcBorders>
                    <w:left w:val="single" w:sz="15" w:space="0" w:color="000000"/>
                  </w:tcBorders>
                </w:tcPr>
                <w:p w14:paraId="2D9D1AC7" w14:textId="77777777" w:rsidR="00415177" w:rsidRDefault="00415177">
                  <w:pPr>
                    <w:pStyle w:val="EmptyCellLayoutStyle"/>
                    <w:spacing w:after="0" w:line="240" w:lineRule="auto"/>
                  </w:pPr>
                </w:p>
              </w:tc>
              <w:tc>
                <w:tcPr>
                  <w:tcW w:w="359" w:type="dxa"/>
                  <w:vMerge/>
                </w:tcPr>
                <w:p w14:paraId="7F190B52" w14:textId="77777777" w:rsidR="00415177" w:rsidRDefault="00415177">
                  <w:pPr>
                    <w:pStyle w:val="EmptyCellLayoutStyle"/>
                    <w:spacing w:after="0" w:line="240" w:lineRule="auto"/>
                  </w:pPr>
                </w:p>
              </w:tc>
              <w:tc>
                <w:tcPr>
                  <w:tcW w:w="180" w:type="dxa"/>
                </w:tcPr>
                <w:p w14:paraId="7ED4507B" w14:textId="77777777" w:rsidR="00415177" w:rsidRDefault="00415177">
                  <w:pPr>
                    <w:pStyle w:val="EmptyCellLayoutStyle"/>
                    <w:spacing w:after="0" w:line="240" w:lineRule="auto"/>
                  </w:pPr>
                </w:p>
              </w:tc>
              <w:tc>
                <w:tcPr>
                  <w:tcW w:w="3240" w:type="dxa"/>
                </w:tcPr>
                <w:p w14:paraId="32207D17" w14:textId="77777777" w:rsidR="00415177" w:rsidRDefault="00415177">
                  <w:pPr>
                    <w:pStyle w:val="EmptyCellLayoutStyle"/>
                    <w:spacing w:after="0" w:line="240" w:lineRule="auto"/>
                  </w:pPr>
                </w:p>
              </w:tc>
              <w:tc>
                <w:tcPr>
                  <w:tcW w:w="2160" w:type="dxa"/>
                </w:tcPr>
                <w:p w14:paraId="236B9F51" w14:textId="77777777" w:rsidR="00415177" w:rsidRDefault="00415177">
                  <w:pPr>
                    <w:pStyle w:val="EmptyCellLayoutStyle"/>
                    <w:spacing w:after="0" w:line="240" w:lineRule="auto"/>
                  </w:pPr>
                </w:p>
              </w:tc>
              <w:tc>
                <w:tcPr>
                  <w:tcW w:w="359" w:type="dxa"/>
                  <w:vMerge/>
                </w:tcPr>
                <w:p w14:paraId="72CBB699" w14:textId="77777777" w:rsidR="00415177" w:rsidRDefault="00415177">
                  <w:pPr>
                    <w:pStyle w:val="EmptyCellLayoutStyle"/>
                    <w:spacing w:after="0" w:line="240" w:lineRule="auto"/>
                  </w:pPr>
                </w:p>
              </w:tc>
              <w:tc>
                <w:tcPr>
                  <w:tcW w:w="180" w:type="dxa"/>
                </w:tcPr>
                <w:p w14:paraId="0C28F310" w14:textId="77777777" w:rsidR="00415177" w:rsidRDefault="00415177">
                  <w:pPr>
                    <w:pStyle w:val="EmptyCellLayoutStyle"/>
                    <w:spacing w:after="0" w:line="240" w:lineRule="auto"/>
                  </w:pPr>
                </w:p>
              </w:tc>
              <w:tc>
                <w:tcPr>
                  <w:tcW w:w="3240" w:type="dxa"/>
                </w:tcPr>
                <w:p w14:paraId="1A015A72" w14:textId="77777777" w:rsidR="00415177" w:rsidRDefault="00415177">
                  <w:pPr>
                    <w:pStyle w:val="EmptyCellLayoutStyle"/>
                    <w:spacing w:after="0" w:line="240" w:lineRule="auto"/>
                  </w:pPr>
                </w:p>
              </w:tc>
              <w:tc>
                <w:tcPr>
                  <w:tcW w:w="539" w:type="dxa"/>
                  <w:tcBorders>
                    <w:right w:val="single" w:sz="15" w:space="0" w:color="000000"/>
                  </w:tcBorders>
                </w:tcPr>
                <w:p w14:paraId="40F792A4" w14:textId="77777777" w:rsidR="00415177" w:rsidRDefault="00415177">
                  <w:pPr>
                    <w:pStyle w:val="EmptyCellLayoutStyle"/>
                    <w:spacing w:after="0" w:line="240" w:lineRule="auto"/>
                  </w:pPr>
                </w:p>
              </w:tc>
            </w:tr>
            <w:tr w:rsidR="00415177" w14:paraId="15F13BC1" w14:textId="77777777">
              <w:trPr>
                <w:trHeight w:val="13"/>
              </w:trPr>
              <w:tc>
                <w:tcPr>
                  <w:tcW w:w="900" w:type="dxa"/>
                  <w:tcBorders>
                    <w:left w:val="single" w:sz="15" w:space="0" w:color="000000"/>
                  </w:tcBorders>
                </w:tcPr>
                <w:p w14:paraId="3F2B7D3B" w14:textId="77777777" w:rsidR="00415177" w:rsidRDefault="00415177">
                  <w:pPr>
                    <w:pStyle w:val="EmptyCellLayoutStyle"/>
                    <w:spacing w:after="0" w:line="240" w:lineRule="auto"/>
                  </w:pPr>
                </w:p>
              </w:tc>
              <w:tc>
                <w:tcPr>
                  <w:tcW w:w="359" w:type="dxa"/>
                </w:tcPr>
                <w:p w14:paraId="0270127C" w14:textId="77777777" w:rsidR="00415177" w:rsidRDefault="00415177">
                  <w:pPr>
                    <w:pStyle w:val="EmptyCellLayoutStyle"/>
                    <w:spacing w:after="0" w:line="240" w:lineRule="auto"/>
                  </w:pPr>
                </w:p>
              </w:tc>
              <w:tc>
                <w:tcPr>
                  <w:tcW w:w="180" w:type="dxa"/>
                </w:tcPr>
                <w:p w14:paraId="2081CE8E" w14:textId="77777777" w:rsidR="00415177" w:rsidRDefault="00415177">
                  <w:pPr>
                    <w:pStyle w:val="EmptyCellLayoutStyle"/>
                    <w:spacing w:after="0" w:line="240" w:lineRule="auto"/>
                  </w:pPr>
                </w:p>
              </w:tc>
              <w:tc>
                <w:tcPr>
                  <w:tcW w:w="3240" w:type="dxa"/>
                </w:tcPr>
                <w:p w14:paraId="2EDDD736" w14:textId="77777777" w:rsidR="00415177" w:rsidRDefault="00415177">
                  <w:pPr>
                    <w:pStyle w:val="EmptyCellLayoutStyle"/>
                    <w:spacing w:after="0" w:line="240" w:lineRule="auto"/>
                  </w:pPr>
                </w:p>
              </w:tc>
              <w:tc>
                <w:tcPr>
                  <w:tcW w:w="2160" w:type="dxa"/>
                </w:tcPr>
                <w:p w14:paraId="0F95F0E3" w14:textId="77777777" w:rsidR="00415177" w:rsidRDefault="00415177">
                  <w:pPr>
                    <w:pStyle w:val="EmptyCellLayoutStyle"/>
                    <w:spacing w:after="0" w:line="240" w:lineRule="auto"/>
                  </w:pPr>
                </w:p>
              </w:tc>
              <w:tc>
                <w:tcPr>
                  <w:tcW w:w="359" w:type="dxa"/>
                </w:tcPr>
                <w:p w14:paraId="0646E5C6" w14:textId="77777777" w:rsidR="00415177" w:rsidRDefault="00415177">
                  <w:pPr>
                    <w:pStyle w:val="EmptyCellLayoutStyle"/>
                    <w:spacing w:after="0" w:line="240" w:lineRule="auto"/>
                  </w:pPr>
                </w:p>
              </w:tc>
              <w:tc>
                <w:tcPr>
                  <w:tcW w:w="180" w:type="dxa"/>
                </w:tcPr>
                <w:p w14:paraId="68E97DF9" w14:textId="77777777" w:rsidR="00415177" w:rsidRDefault="00415177">
                  <w:pPr>
                    <w:pStyle w:val="EmptyCellLayoutStyle"/>
                    <w:spacing w:after="0" w:line="240" w:lineRule="auto"/>
                  </w:pPr>
                </w:p>
              </w:tc>
              <w:tc>
                <w:tcPr>
                  <w:tcW w:w="3240" w:type="dxa"/>
                </w:tcPr>
                <w:p w14:paraId="60929744" w14:textId="77777777" w:rsidR="00415177" w:rsidRDefault="00415177">
                  <w:pPr>
                    <w:pStyle w:val="EmptyCellLayoutStyle"/>
                    <w:spacing w:after="0" w:line="240" w:lineRule="auto"/>
                  </w:pPr>
                </w:p>
              </w:tc>
              <w:tc>
                <w:tcPr>
                  <w:tcW w:w="539" w:type="dxa"/>
                  <w:tcBorders>
                    <w:right w:val="single" w:sz="15" w:space="0" w:color="000000"/>
                  </w:tcBorders>
                </w:tcPr>
                <w:p w14:paraId="72C1F56D" w14:textId="77777777" w:rsidR="00415177" w:rsidRDefault="00415177">
                  <w:pPr>
                    <w:pStyle w:val="EmptyCellLayoutStyle"/>
                    <w:spacing w:after="0" w:line="240" w:lineRule="auto"/>
                  </w:pPr>
                </w:p>
              </w:tc>
            </w:tr>
            <w:tr w:rsidR="00415177" w14:paraId="2387AFFE" w14:textId="77777777">
              <w:trPr>
                <w:trHeight w:val="55"/>
              </w:trPr>
              <w:tc>
                <w:tcPr>
                  <w:tcW w:w="900" w:type="dxa"/>
                  <w:tcBorders>
                    <w:left w:val="single" w:sz="15" w:space="0" w:color="000000"/>
                  </w:tcBorders>
                </w:tcPr>
                <w:p w14:paraId="628E16FB" w14:textId="77777777" w:rsidR="00415177" w:rsidRDefault="00415177">
                  <w:pPr>
                    <w:pStyle w:val="EmptyCellLayoutStyle"/>
                    <w:spacing w:after="0" w:line="240" w:lineRule="auto"/>
                  </w:pPr>
                </w:p>
              </w:tc>
              <w:tc>
                <w:tcPr>
                  <w:tcW w:w="359" w:type="dxa"/>
                </w:tcPr>
                <w:p w14:paraId="00147A0C" w14:textId="77777777" w:rsidR="00415177" w:rsidRDefault="00415177">
                  <w:pPr>
                    <w:pStyle w:val="EmptyCellLayoutStyle"/>
                    <w:spacing w:after="0" w:line="240" w:lineRule="auto"/>
                  </w:pPr>
                </w:p>
              </w:tc>
              <w:tc>
                <w:tcPr>
                  <w:tcW w:w="180" w:type="dxa"/>
                </w:tcPr>
                <w:p w14:paraId="2C9AD030" w14:textId="77777777" w:rsidR="00415177" w:rsidRDefault="00415177">
                  <w:pPr>
                    <w:pStyle w:val="EmptyCellLayoutStyle"/>
                    <w:spacing w:after="0" w:line="240" w:lineRule="auto"/>
                  </w:pPr>
                </w:p>
              </w:tc>
              <w:tc>
                <w:tcPr>
                  <w:tcW w:w="3240" w:type="dxa"/>
                </w:tcPr>
                <w:p w14:paraId="4A319343" w14:textId="77777777" w:rsidR="00415177" w:rsidRDefault="00415177">
                  <w:pPr>
                    <w:pStyle w:val="EmptyCellLayoutStyle"/>
                    <w:spacing w:after="0" w:line="240" w:lineRule="auto"/>
                  </w:pPr>
                </w:p>
              </w:tc>
              <w:tc>
                <w:tcPr>
                  <w:tcW w:w="2160" w:type="dxa"/>
                </w:tcPr>
                <w:p w14:paraId="6AEB3FF0"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5F237E64" w14:textId="77777777">
                    <w:trPr>
                      <w:trHeight w:val="212"/>
                    </w:trPr>
                    <w:tc>
                      <w:tcPr>
                        <w:tcW w:w="360" w:type="dxa"/>
                        <w:tcBorders>
                          <w:top w:val="nil"/>
                          <w:left w:val="nil"/>
                          <w:bottom w:val="nil"/>
                          <w:right w:val="nil"/>
                        </w:tcBorders>
                        <w:tcMar>
                          <w:top w:w="39" w:type="dxa"/>
                          <w:left w:w="39" w:type="dxa"/>
                          <w:bottom w:w="39" w:type="dxa"/>
                          <w:right w:w="39" w:type="dxa"/>
                        </w:tcMar>
                      </w:tcPr>
                      <w:p w14:paraId="5E00C8C8" w14:textId="77777777" w:rsidR="00415177" w:rsidRDefault="004201A8">
                        <w:pPr>
                          <w:spacing w:after="0" w:line="240" w:lineRule="auto"/>
                        </w:pPr>
                        <w:r>
                          <w:rPr>
                            <w:rFonts w:ascii="Arial" w:eastAsia="Arial" w:hAnsi="Arial"/>
                            <w:color w:val="000000"/>
                          </w:rPr>
                          <w:t>N</w:t>
                        </w:r>
                      </w:p>
                    </w:tc>
                  </w:tr>
                </w:tbl>
                <w:p w14:paraId="6FB4A515" w14:textId="77777777" w:rsidR="00415177" w:rsidRDefault="00415177">
                  <w:pPr>
                    <w:spacing w:after="0" w:line="240" w:lineRule="auto"/>
                  </w:pPr>
                </w:p>
              </w:tc>
              <w:tc>
                <w:tcPr>
                  <w:tcW w:w="180" w:type="dxa"/>
                </w:tcPr>
                <w:p w14:paraId="002DFFE8" w14:textId="77777777" w:rsidR="00415177" w:rsidRDefault="00415177">
                  <w:pPr>
                    <w:pStyle w:val="EmptyCellLayoutStyle"/>
                    <w:spacing w:after="0" w:line="240" w:lineRule="auto"/>
                  </w:pPr>
                </w:p>
              </w:tc>
              <w:tc>
                <w:tcPr>
                  <w:tcW w:w="3240" w:type="dxa"/>
                </w:tcPr>
                <w:p w14:paraId="7FBF22B2" w14:textId="77777777" w:rsidR="00415177" w:rsidRDefault="00415177">
                  <w:pPr>
                    <w:pStyle w:val="EmptyCellLayoutStyle"/>
                    <w:spacing w:after="0" w:line="240" w:lineRule="auto"/>
                  </w:pPr>
                </w:p>
              </w:tc>
              <w:tc>
                <w:tcPr>
                  <w:tcW w:w="539" w:type="dxa"/>
                  <w:tcBorders>
                    <w:right w:val="single" w:sz="15" w:space="0" w:color="000000"/>
                  </w:tcBorders>
                </w:tcPr>
                <w:p w14:paraId="62A30871" w14:textId="77777777" w:rsidR="00415177" w:rsidRDefault="00415177">
                  <w:pPr>
                    <w:pStyle w:val="EmptyCellLayoutStyle"/>
                    <w:spacing w:after="0" w:line="240" w:lineRule="auto"/>
                  </w:pPr>
                </w:p>
              </w:tc>
            </w:tr>
            <w:tr w:rsidR="00415177" w14:paraId="4381BC66" w14:textId="77777777">
              <w:trPr>
                <w:trHeight w:val="235"/>
              </w:trPr>
              <w:tc>
                <w:tcPr>
                  <w:tcW w:w="900" w:type="dxa"/>
                  <w:tcBorders>
                    <w:left w:val="single" w:sz="15" w:space="0" w:color="000000"/>
                  </w:tcBorders>
                </w:tcPr>
                <w:p w14:paraId="27776E0E"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5E5E0D9E" w14:textId="77777777">
                    <w:trPr>
                      <w:trHeight w:val="212"/>
                    </w:trPr>
                    <w:tc>
                      <w:tcPr>
                        <w:tcW w:w="360" w:type="dxa"/>
                        <w:tcBorders>
                          <w:top w:val="nil"/>
                          <w:left w:val="nil"/>
                          <w:bottom w:val="nil"/>
                          <w:right w:val="nil"/>
                        </w:tcBorders>
                        <w:tcMar>
                          <w:top w:w="39" w:type="dxa"/>
                          <w:left w:w="39" w:type="dxa"/>
                          <w:bottom w:w="39" w:type="dxa"/>
                          <w:right w:w="39" w:type="dxa"/>
                        </w:tcMar>
                      </w:tcPr>
                      <w:p w14:paraId="2BC5CD34" w14:textId="77777777" w:rsidR="00415177" w:rsidRDefault="004201A8">
                        <w:pPr>
                          <w:spacing w:after="0" w:line="240" w:lineRule="auto"/>
                        </w:pPr>
                        <w:r>
                          <w:rPr>
                            <w:rFonts w:ascii="Arial" w:eastAsia="Arial" w:hAnsi="Arial"/>
                            <w:color w:val="000000"/>
                          </w:rPr>
                          <w:t>N</w:t>
                        </w:r>
                      </w:p>
                    </w:tc>
                  </w:tr>
                </w:tbl>
                <w:p w14:paraId="593D5C69" w14:textId="77777777" w:rsidR="00415177" w:rsidRDefault="00415177">
                  <w:pPr>
                    <w:spacing w:after="0" w:line="240" w:lineRule="auto"/>
                  </w:pPr>
                </w:p>
              </w:tc>
              <w:tc>
                <w:tcPr>
                  <w:tcW w:w="180" w:type="dxa"/>
                </w:tcPr>
                <w:p w14:paraId="220F0535" w14:textId="77777777" w:rsidR="00415177" w:rsidRDefault="00415177">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415177" w14:paraId="14EBF109" w14:textId="77777777">
                    <w:trPr>
                      <w:trHeight w:val="192"/>
                    </w:trPr>
                    <w:tc>
                      <w:tcPr>
                        <w:tcW w:w="3240" w:type="dxa"/>
                        <w:tcBorders>
                          <w:top w:val="nil"/>
                          <w:left w:val="nil"/>
                          <w:bottom w:val="nil"/>
                          <w:right w:val="nil"/>
                        </w:tcBorders>
                        <w:tcMar>
                          <w:top w:w="39" w:type="dxa"/>
                          <w:left w:w="39" w:type="dxa"/>
                          <w:bottom w:w="39" w:type="dxa"/>
                          <w:right w:w="39" w:type="dxa"/>
                        </w:tcMar>
                      </w:tcPr>
                      <w:p w14:paraId="35478CA9" w14:textId="77777777" w:rsidR="00415177" w:rsidRDefault="004201A8">
                        <w:pPr>
                          <w:spacing w:after="0" w:line="240" w:lineRule="auto"/>
                        </w:pPr>
                        <w:r>
                          <w:rPr>
                            <w:rFonts w:ascii="Arial" w:eastAsia="Arial" w:hAnsi="Arial"/>
                            <w:color w:val="000000"/>
                            <w:sz w:val="16"/>
                          </w:rPr>
                          <w:t>Approve leave requests.</w:t>
                        </w:r>
                      </w:p>
                    </w:tc>
                  </w:tr>
                </w:tbl>
                <w:p w14:paraId="3A8A9E3E" w14:textId="77777777" w:rsidR="00415177" w:rsidRDefault="00415177">
                  <w:pPr>
                    <w:spacing w:after="0" w:line="240" w:lineRule="auto"/>
                  </w:pPr>
                </w:p>
              </w:tc>
              <w:tc>
                <w:tcPr>
                  <w:tcW w:w="2160" w:type="dxa"/>
                </w:tcPr>
                <w:p w14:paraId="72E57E4C" w14:textId="77777777" w:rsidR="00415177" w:rsidRDefault="00415177">
                  <w:pPr>
                    <w:pStyle w:val="EmptyCellLayoutStyle"/>
                    <w:spacing w:after="0" w:line="240" w:lineRule="auto"/>
                  </w:pPr>
                </w:p>
              </w:tc>
              <w:tc>
                <w:tcPr>
                  <w:tcW w:w="359" w:type="dxa"/>
                  <w:vMerge/>
                </w:tcPr>
                <w:p w14:paraId="692B1847" w14:textId="77777777" w:rsidR="00415177" w:rsidRDefault="00415177">
                  <w:pPr>
                    <w:pStyle w:val="EmptyCellLayoutStyle"/>
                    <w:spacing w:after="0" w:line="240" w:lineRule="auto"/>
                  </w:pPr>
                </w:p>
              </w:tc>
              <w:tc>
                <w:tcPr>
                  <w:tcW w:w="180" w:type="dxa"/>
                </w:tcPr>
                <w:p w14:paraId="354F4093" w14:textId="77777777" w:rsidR="00415177" w:rsidRDefault="00415177">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415177" w14:paraId="3DA4A71B" w14:textId="77777777">
                    <w:trPr>
                      <w:trHeight w:val="192"/>
                    </w:trPr>
                    <w:tc>
                      <w:tcPr>
                        <w:tcW w:w="3240" w:type="dxa"/>
                        <w:tcBorders>
                          <w:top w:val="nil"/>
                          <w:left w:val="nil"/>
                          <w:bottom w:val="nil"/>
                          <w:right w:val="nil"/>
                        </w:tcBorders>
                        <w:tcMar>
                          <w:top w:w="39" w:type="dxa"/>
                          <w:left w:w="39" w:type="dxa"/>
                          <w:bottom w:w="39" w:type="dxa"/>
                          <w:right w:w="39" w:type="dxa"/>
                        </w:tcMar>
                      </w:tcPr>
                      <w:p w14:paraId="3C6D06A4" w14:textId="77777777" w:rsidR="00415177" w:rsidRDefault="004201A8">
                        <w:pPr>
                          <w:spacing w:after="0" w:line="240" w:lineRule="auto"/>
                        </w:pPr>
                        <w:r>
                          <w:rPr>
                            <w:rFonts w:ascii="Arial" w:eastAsia="Arial" w:hAnsi="Arial"/>
                            <w:color w:val="000000"/>
                            <w:sz w:val="16"/>
                          </w:rPr>
                          <w:t>Review work.</w:t>
                        </w:r>
                      </w:p>
                    </w:tc>
                  </w:tr>
                </w:tbl>
                <w:p w14:paraId="70AB955E" w14:textId="77777777" w:rsidR="00415177" w:rsidRDefault="00415177">
                  <w:pPr>
                    <w:spacing w:after="0" w:line="240" w:lineRule="auto"/>
                  </w:pPr>
                </w:p>
              </w:tc>
              <w:tc>
                <w:tcPr>
                  <w:tcW w:w="539" w:type="dxa"/>
                  <w:tcBorders>
                    <w:right w:val="single" w:sz="15" w:space="0" w:color="000000"/>
                  </w:tcBorders>
                </w:tcPr>
                <w:p w14:paraId="018E19D5" w14:textId="77777777" w:rsidR="00415177" w:rsidRDefault="00415177">
                  <w:pPr>
                    <w:pStyle w:val="EmptyCellLayoutStyle"/>
                    <w:spacing w:after="0" w:line="240" w:lineRule="auto"/>
                  </w:pPr>
                </w:p>
              </w:tc>
            </w:tr>
            <w:tr w:rsidR="00415177" w14:paraId="16C6703F" w14:textId="77777777">
              <w:trPr>
                <w:trHeight w:val="34"/>
              </w:trPr>
              <w:tc>
                <w:tcPr>
                  <w:tcW w:w="900" w:type="dxa"/>
                  <w:tcBorders>
                    <w:left w:val="single" w:sz="15" w:space="0" w:color="000000"/>
                  </w:tcBorders>
                </w:tcPr>
                <w:p w14:paraId="63255B7D" w14:textId="77777777" w:rsidR="00415177" w:rsidRDefault="00415177">
                  <w:pPr>
                    <w:pStyle w:val="EmptyCellLayoutStyle"/>
                    <w:spacing w:after="0" w:line="240" w:lineRule="auto"/>
                  </w:pPr>
                </w:p>
              </w:tc>
              <w:tc>
                <w:tcPr>
                  <w:tcW w:w="359" w:type="dxa"/>
                  <w:vMerge/>
                </w:tcPr>
                <w:p w14:paraId="2B33A5D3" w14:textId="77777777" w:rsidR="00415177" w:rsidRDefault="00415177">
                  <w:pPr>
                    <w:pStyle w:val="EmptyCellLayoutStyle"/>
                    <w:spacing w:after="0" w:line="240" w:lineRule="auto"/>
                  </w:pPr>
                </w:p>
              </w:tc>
              <w:tc>
                <w:tcPr>
                  <w:tcW w:w="180" w:type="dxa"/>
                </w:tcPr>
                <w:p w14:paraId="776D5A34" w14:textId="77777777" w:rsidR="00415177" w:rsidRDefault="00415177">
                  <w:pPr>
                    <w:pStyle w:val="EmptyCellLayoutStyle"/>
                    <w:spacing w:after="0" w:line="240" w:lineRule="auto"/>
                  </w:pPr>
                </w:p>
              </w:tc>
              <w:tc>
                <w:tcPr>
                  <w:tcW w:w="3240" w:type="dxa"/>
                  <w:vMerge/>
                </w:tcPr>
                <w:p w14:paraId="392A72D4" w14:textId="77777777" w:rsidR="00415177" w:rsidRDefault="00415177">
                  <w:pPr>
                    <w:pStyle w:val="EmptyCellLayoutStyle"/>
                    <w:spacing w:after="0" w:line="240" w:lineRule="auto"/>
                  </w:pPr>
                </w:p>
              </w:tc>
              <w:tc>
                <w:tcPr>
                  <w:tcW w:w="2160" w:type="dxa"/>
                </w:tcPr>
                <w:p w14:paraId="2C840542" w14:textId="77777777" w:rsidR="00415177" w:rsidRDefault="00415177">
                  <w:pPr>
                    <w:pStyle w:val="EmptyCellLayoutStyle"/>
                    <w:spacing w:after="0" w:line="240" w:lineRule="auto"/>
                  </w:pPr>
                </w:p>
              </w:tc>
              <w:tc>
                <w:tcPr>
                  <w:tcW w:w="359" w:type="dxa"/>
                </w:tcPr>
                <w:p w14:paraId="5FCA9170" w14:textId="77777777" w:rsidR="00415177" w:rsidRDefault="00415177">
                  <w:pPr>
                    <w:pStyle w:val="EmptyCellLayoutStyle"/>
                    <w:spacing w:after="0" w:line="240" w:lineRule="auto"/>
                  </w:pPr>
                </w:p>
              </w:tc>
              <w:tc>
                <w:tcPr>
                  <w:tcW w:w="180" w:type="dxa"/>
                </w:tcPr>
                <w:p w14:paraId="793A5511" w14:textId="77777777" w:rsidR="00415177" w:rsidRDefault="00415177">
                  <w:pPr>
                    <w:pStyle w:val="EmptyCellLayoutStyle"/>
                    <w:spacing w:after="0" w:line="240" w:lineRule="auto"/>
                  </w:pPr>
                </w:p>
              </w:tc>
              <w:tc>
                <w:tcPr>
                  <w:tcW w:w="3240" w:type="dxa"/>
                  <w:vMerge/>
                </w:tcPr>
                <w:p w14:paraId="4DDE7625" w14:textId="77777777" w:rsidR="00415177" w:rsidRDefault="00415177">
                  <w:pPr>
                    <w:pStyle w:val="EmptyCellLayoutStyle"/>
                    <w:spacing w:after="0" w:line="240" w:lineRule="auto"/>
                  </w:pPr>
                </w:p>
              </w:tc>
              <w:tc>
                <w:tcPr>
                  <w:tcW w:w="539" w:type="dxa"/>
                  <w:tcBorders>
                    <w:right w:val="single" w:sz="15" w:space="0" w:color="000000"/>
                  </w:tcBorders>
                </w:tcPr>
                <w:p w14:paraId="6A6744C7" w14:textId="77777777" w:rsidR="00415177" w:rsidRDefault="00415177">
                  <w:pPr>
                    <w:pStyle w:val="EmptyCellLayoutStyle"/>
                    <w:spacing w:after="0" w:line="240" w:lineRule="auto"/>
                  </w:pPr>
                </w:p>
              </w:tc>
            </w:tr>
            <w:tr w:rsidR="00415177" w14:paraId="3DDA08DD" w14:textId="77777777">
              <w:trPr>
                <w:trHeight w:val="20"/>
              </w:trPr>
              <w:tc>
                <w:tcPr>
                  <w:tcW w:w="900" w:type="dxa"/>
                  <w:tcBorders>
                    <w:left w:val="single" w:sz="15" w:space="0" w:color="000000"/>
                  </w:tcBorders>
                </w:tcPr>
                <w:p w14:paraId="55CCCE38" w14:textId="77777777" w:rsidR="00415177" w:rsidRDefault="00415177">
                  <w:pPr>
                    <w:pStyle w:val="EmptyCellLayoutStyle"/>
                    <w:spacing w:after="0" w:line="240" w:lineRule="auto"/>
                  </w:pPr>
                </w:p>
              </w:tc>
              <w:tc>
                <w:tcPr>
                  <w:tcW w:w="359" w:type="dxa"/>
                  <w:vMerge/>
                </w:tcPr>
                <w:p w14:paraId="2D101010" w14:textId="77777777" w:rsidR="00415177" w:rsidRDefault="00415177">
                  <w:pPr>
                    <w:pStyle w:val="EmptyCellLayoutStyle"/>
                    <w:spacing w:after="0" w:line="240" w:lineRule="auto"/>
                  </w:pPr>
                </w:p>
              </w:tc>
              <w:tc>
                <w:tcPr>
                  <w:tcW w:w="180" w:type="dxa"/>
                </w:tcPr>
                <w:p w14:paraId="5C4507DC" w14:textId="77777777" w:rsidR="00415177" w:rsidRDefault="00415177">
                  <w:pPr>
                    <w:pStyle w:val="EmptyCellLayoutStyle"/>
                    <w:spacing w:after="0" w:line="240" w:lineRule="auto"/>
                  </w:pPr>
                </w:p>
              </w:tc>
              <w:tc>
                <w:tcPr>
                  <w:tcW w:w="3240" w:type="dxa"/>
                </w:tcPr>
                <w:p w14:paraId="5F4B58CA" w14:textId="77777777" w:rsidR="00415177" w:rsidRDefault="00415177">
                  <w:pPr>
                    <w:pStyle w:val="EmptyCellLayoutStyle"/>
                    <w:spacing w:after="0" w:line="240" w:lineRule="auto"/>
                  </w:pPr>
                </w:p>
              </w:tc>
              <w:tc>
                <w:tcPr>
                  <w:tcW w:w="2160" w:type="dxa"/>
                </w:tcPr>
                <w:p w14:paraId="689A1D5D" w14:textId="77777777" w:rsidR="00415177" w:rsidRDefault="00415177">
                  <w:pPr>
                    <w:pStyle w:val="EmptyCellLayoutStyle"/>
                    <w:spacing w:after="0" w:line="240" w:lineRule="auto"/>
                  </w:pPr>
                </w:p>
              </w:tc>
              <w:tc>
                <w:tcPr>
                  <w:tcW w:w="359" w:type="dxa"/>
                </w:tcPr>
                <w:p w14:paraId="7B656CC5" w14:textId="77777777" w:rsidR="00415177" w:rsidRDefault="00415177">
                  <w:pPr>
                    <w:pStyle w:val="EmptyCellLayoutStyle"/>
                    <w:spacing w:after="0" w:line="240" w:lineRule="auto"/>
                  </w:pPr>
                </w:p>
              </w:tc>
              <w:tc>
                <w:tcPr>
                  <w:tcW w:w="180" w:type="dxa"/>
                </w:tcPr>
                <w:p w14:paraId="7D0AC8A9" w14:textId="77777777" w:rsidR="00415177" w:rsidRDefault="00415177">
                  <w:pPr>
                    <w:pStyle w:val="EmptyCellLayoutStyle"/>
                    <w:spacing w:after="0" w:line="240" w:lineRule="auto"/>
                  </w:pPr>
                </w:p>
              </w:tc>
              <w:tc>
                <w:tcPr>
                  <w:tcW w:w="3240" w:type="dxa"/>
                </w:tcPr>
                <w:p w14:paraId="21C0E86B" w14:textId="77777777" w:rsidR="00415177" w:rsidRDefault="00415177">
                  <w:pPr>
                    <w:pStyle w:val="EmptyCellLayoutStyle"/>
                    <w:spacing w:after="0" w:line="240" w:lineRule="auto"/>
                  </w:pPr>
                </w:p>
              </w:tc>
              <w:tc>
                <w:tcPr>
                  <w:tcW w:w="539" w:type="dxa"/>
                  <w:tcBorders>
                    <w:right w:val="single" w:sz="15" w:space="0" w:color="000000"/>
                  </w:tcBorders>
                </w:tcPr>
                <w:p w14:paraId="00A10F71" w14:textId="77777777" w:rsidR="00415177" w:rsidRDefault="00415177">
                  <w:pPr>
                    <w:pStyle w:val="EmptyCellLayoutStyle"/>
                    <w:spacing w:after="0" w:line="240" w:lineRule="auto"/>
                  </w:pPr>
                </w:p>
              </w:tc>
            </w:tr>
            <w:tr w:rsidR="00415177" w14:paraId="74E0B48F" w14:textId="77777777">
              <w:trPr>
                <w:trHeight w:val="69"/>
              </w:trPr>
              <w:tc>
                <w:tcPr>
                  <w:tcW w:w="900" w:type="dxa"/>
                  <w:tcBorders>
                    <w:left w:val="single" w:sz="15" w:space="0" w:color="000000"/>
                  </w:tcBorders>
                </w:tcPr>
                <w:p w14:paraId="7092E392" w14:textId="77777777" w:rsidR="00415177" w:rsidRDefault="00415177">
                  <w:pPr>
                    <w:pStyle w:val="EmptyCellLayoutStyle"/>
                    <w:spacing w:after="0" w:line="240" w:lineRule="auto"/>
                  </w:pPr>
                </w:p>
              </w:tc>
              <w:tc>
                <w:tcPr>
                  <w:tcW w:w="359" w:type="dxa"/>
                </w:tcPr>
                <w:p w14:paraId="4E3142D0" w14:textId="77777777" w:rsidR="00415177" w:rsidRDefault="00415177">
                  <w:pPr>
                    <w:pStyle w:val="EmptyCellLayoutStyle"/>
                    <w:spacing w:after="0" w:line="240" w:lineRule="auto"/>
                  </w:pPr>
                </w:p>
              </w:tc>
              <w:tc>
                <w:tcPr>
                  <w:tcW w:w="180" w:type="dxa"/>
                </w:tcPr>
                <w:p w14:paraId="52DCF942" w14:textId="77777777" w:rsidR="00415177" w:rsidRDefault="00415177">
                  <w:pPr>
                    <w:pStyle w:val="EmptyCellLayoutStyle"/>
                    <w:spacing w:after="0" w:line="240" w:lineRule="auto"/>
                  </w:pPr>
                </w:p>
              </w:tc>
              <w:tc>
                <w:tcPr>
                  <w:tcW w:w="3240" w:type="dxa"/>
                </w:tcPr>
                <w:p w14:paraId="02532EB3" w14:textId="77777777" w:rsidR="00415177" w:rsidRDefault="00415177">
                  <w:pPr>
                    <w:pStyle w:val="EmptyCellLayoutStyle"/>
                    <w:spacing w:after="0" w:line="240" w:lineRule="auto"/>
                  </w:pPr>
                </w:p>
              </w:tc>
              <w:tc>
                <w:tcPr>
                  <w:tcW w:w="2160" w:type="dxa"/>
                </w:tcPr>
                <w:p w14:paraId="4C3334B6" w14:textId="77777777" w:rsidR="00415177" w:rsidRDefault="00415177">
                  <w:pPr>
                    <w:pStyle w:val="EmptyCellLayoutStyle"/>
                    <w:spacing w:after="0" w:line="240" w:lineRule="auto"/>
                  </w:pPr>
                </w:p>
              </w:tc>
              <w:tc>
                <w:tcPr>
                  <w:tcW w:w="359" w:type="dxa"/>
                </w:tcPr>
                <w:p w14:paraId="6379FFFC" w14:textId="77777777" w:rsidR="00415177" w:rsidRDefault="00415177">
                  <w:pPr>
                    <w:pStyle w:val="EmptyCellLayoutStyle"/>
                    <w:spacing w:after="0" w:line="240" w:lineRule="auto"/>
                  </w:pPr>
                </w:p>
              </w:tc>
              <w:tc>
                <w:tcPr>
                  <w:tcW w:w="180" w:type="dxa"/>
                </w:tcPr>
                <w:p w14:paraId="5A5E5D88" w14:textId="77777777" w:rsidR="00415177" w:rsidRDefault="00415177">
                  <w:pPr>
                    <w:pStyle w:val="EmptyCellLayoutStyle"/>
                    <w:spacing w:after="0" w:line="240" w:lineRule="auto"/>
                  </w:pPr>
                </w:p>
              </w:tc>
              <w:tc>
                <w:tcPr>
                  <w:tcW w:w="3240" w:type="dxa"/>
                </w:tcPr>
                <w:p w14:paraId="71371554" w14:textId="77777777" w:rsidR="00415177" w:rsidRDefault="00415177">
                  <w:pPr>
                    <w:pStyle w:val="EmptyCellLayoutStyle"/>
                    <w:spacing w:after="0" w:line="240" w:lineRule="auto"/>
                  </w:pPr>
                </w:p>
              </w:tc>
              <w:tc>
                <w:tcPr>
                  <w:tcW w:w="539" w:type="dxa"/>
                  <w:tcBorders>
                    <w:right w:val="single" w:sz="15" w:space="0" w:color="000000"/>
                  </w:tcBorders>
                </w:tcPr>
                <w:p w14:paraId="693A1912" w14:textId="77777777" w:rsidR="00415177" w:rsidRDefault="00415177">
                  <w:pPr>
                    <w:pStyle w:val="EmptyCellLayoutStyle"/>
                    <w:spacing w:after="0" w:line="240" w:lineRule="auto"/>
                  </w:pPr>
                </w:p>
              </w:tc>
            </w:tr>
            <w:tr w:rsidR="00415177" w14:paraId="240DF9BD" w14:textId="77777777">
              <w:trPr>
                <w:trHeight w:val="269"/>
              </w:trPr>
              <w:tc>
                <w:tcPr>
                  <w:tcW w:w="900" w:type="dxa"/>
                  <w:tcBorders>
                    <w:left w:val="single" w:sz="15" w:space="0" w:color="000000"/>
                  </w:tcBorders>
                </w:tcPr>
                <w:p w14:paraId="6B7BB6CD"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77ED1E37" w14:textId="77777777">
                    <w:trPr>
                      <w:trHeight w:val="212"/>
                    </w:trPr>
                    <w:tc>
                      <w:tcPr>
                        <w:tcW w:w="360" w:type="dxa"/>
                        <w:tcBorders>
                          <w:top w:val="nil"/>
                          <w:left w:val="nil"/>
                          <w:bottom w:val="nil"/>
                          <w:right w:val="nil"/>
                        </w:tcBorders>
                        <w:tcMar>
                          <w:top w:w="39" w:type="dxa"/>
                          <w:left w:w="39" w:type="dxa"/>
                          <w:bottom w:w="39" w:type="dxa"/>
                          <w:right w:w="39" w:type="dxa"/>
                        </w:tcMar>
                      </w:tcPr>
                      <w:p w14:paraId="0420C333" w14:textId="77777777" w:rsidR="00415177" w:rsidRDefault="004201A8">
                        <w:pPr>
                          <w:spacing w:after="0" w:line="240" w:lineRule="auto"/>
                        </w:pPr>
                        <w:r>
                          <w:rPr>
                            <w:rFonts w:ascii="Arial" w:eastAsia="Arial" w:hAnsi="Arial"/>
                            <w:color w:val="000000"/>
                          </w:rPr>
                          <w:t>N</w:t>
                        </w:r>
                      </w:p>
                    </w:tc>
                  </w:tr>
                </w:tbl>
                <w:p w14:paraId="5EAD2801" w14:textId="77777777" w:rsidR="00415177" w:rsidRDefault="00415177">
                  <w:pPr>
                    <w:spacing w:after="0" w:line="240" w:lineRule="auto"/>
                  </w:pPr>
                </w:p>
              </w:tc>
              <w:tc>
                <w:tcPr>
                  <w:tcW w:w="180" w:type="dxa"/>
                </w:tcPr>
                <w:p w14:paraId="33E48A4D"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415177" w14:paraId="7F5176A3" w14:textId="77777777">
                    <w:trPr>
                      <w:trHeight w:val="192"/>
                    </w:trPr>
                    <w:tc>
                      <w:tcPr>
                        <w:tcW w:w="3240" w:type="dxa"/>
                        <w:tcBorders>
                          <w:top w:val="nil"/>
                          <w:left w:val="nil"/>
                          <w:bottom w:val="nil"/>
                          <w:right w:val="nil"/>
                        </w:tcBorders>
                        <w:tcMar>
                          <w:top w:w="39" w:type="dxa"/>
                          <w:left w:w="39" w:type="dxa"/>
                          <w:bottom w:w="39" w:type="dxa"/>
                          <w:right w:w="39" w:type="dxa"/>
                        </w:tcMar>
                      </w:tcPr>
                      <w:p w14:paraId="619A80F1" w14:textId="77777777" w:rsidR="00415177" w:rsidRDefault="004201A8">
                        <w:pPr>
                          <w:spacing w:after="0" w:line="240" w:lineRule="auto"/>
                        </w:pPr>
                        <w:r>
                          <w:rPr>
                            <w:rFonts w:ascii="Arial" w:eastAsia="Arial" w:hAnsi="Arial"/>
                            <w:color w:val="000000"/>
                            <w:sz w:val="16"/>
                          </w:rPr>
                          <w:t>Approve time and attendance.</w:t>
                        </w:r>
                      </w:p>
                    </w:tc>
                  </w:tr>
                </w:tbl>
                <w:p w14:paraId="73414A4A" w14:textId="77777777" w:rsidR="00415177" w:rsidRDefault="00415177">
                  <w:pPr>
                    <w:spacing w:after="0" w:line="240" w:lineRule="auto"/>
                  </w:pPr>
                </w:p>
              </w:tc>
              <w:tc>
                <w:tcPr>
                  <w:tcW w:w="2160" w:type="dxa"/>
                </w:tcPr>
                <w:p w14:paraId="2ACBFB7C"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151A7986" w14:textId="77777777">
                    <w:trPr>
                      <w:trHeight w:val="212"/>
                    </w:trPr>
                    <w:tc>
                      <w:tcPr>
                        <w:tcW w:w="360" w:type="dxa"/>
                        <w:tcBorders>
                          <w:top w:val="nil"/>
                          <w:left w:val="nil"/>
                          <w:bottom w:val="nil"/>
                          <w:right w:val="nil"/>
                        </w:tcBorders>
                        <w:tcMar>
                          <w:top w:w="39" w:type="dxa"/>
                          <w:left w:w="39" w:type="dxa"/>
                          <w:bottom w:w="39" w:type="dxa"/>
                          <w:right w:w="39" w:type="dxa"/>
                        </w:tcMar>
                      </w:tcPr>
                      <w:p w14:paraId="6E7B8E99" w14:textId="77777777" w:rsidR="00415177" w:rsidRDefault="004201A8">
                        <w:pPr>
                          <w:spacing w:after="0" w:line="240" w:lineRule="auto"/>
                        </w:pPr>
                        <w:r>
                          <w:rPr>
                            <w:rFonts w:ascii="Arial" w:eastAsia="Arial" w:hAnsi="Arial"/>
                            <w:color w:val="000000"/>
                          </w:rPr>
                          <w:t>N</w:t>
                        </w:r>
                      </w:p>
                    </w:tc>
                  </w:tr>
                </w:tbl>
                <w:p w14:paraId="33B4B98F" w14:textId="77777777" w:rsidR="00415177" w:rsidRDefault="00415177">
                  <w:pPr>
                    <w:spacing w:after="0" w:line="240" w:lineRule="auto"/>
                  </w:pPr>
                </w:p>
              </w:tc>
              <w:tc>
                <w:tcPr>
                  <w:tcW w:w="180" w:type="dxa"/>
                </w:tcPr>
                <w:p w14:paraId="373F7F69"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415177" w14:paraId="362523A6" w14:textId="77777777">
                    <w:trPr>
                      <w:trHeight w:val="192"/>
                    </w:trPr>
                    <w:tc>
                      <w:tcPr>
                        <w:tcW w:w="3240" w:type="dxa"/>
                        <w:tcBorders>
                          <w:top w:val="nil"/>
                          <w:left w:val="nil"/>
                          <w:bottom w:val="nil"/>
                          <w:right w:val="nil"/>
                        </w:tcBorders>
                        <w:tcMar>
                          <w:top w:w="39" w:type="dxa"/>
                          <w:left w:w="39" w:type="dxa"/>
                          <w:bottom w:w="39" w:type="dxa"/>
                          <w:right w:w="39" w:type="dxa"/>
                        </w:tcMar>
                      </w:tcPr>
                      <w:p w14:paraId="1A07BE88" w14:textId="77777777" w:rsidR="00415177" w:rsidRDefault="004201A8">
                        <w:pPr>
                          <w:spacing w:after="0" w:line="240" w:lineRule="auto"/>
                        </w:pPr>
                        <w:r>
                          <w:rPr>
                            <w:rFonts w:ascii="Arial" w:eastAsia="Arial" w:hAnsi="Arial"/>
                            <w:color w:val="000000"/>
                            <w:sz w:val="16"/>
                          </w:rPr>
                          <w:t>Provide guidance on work methods.</w:t>
                        </w:r>
                      </w:p>
                    </w:tc>
                  </w:tr>
                </w:tbl>
                <w:p w14:paraId="49D572A4" w14:textId="77777777" w:rsidR="00415177" w:rsidRDefault="00415177">
                  <w:pPr>
                    <w:spacing w:after="0" w:line="240" w:lineRule="auto"/>
                  </w:pPr>
                </w:p>
              </w:tc>
              <w:tc>
                <w:tcPr>
                  <w:tcW w:w="539" w:type="dxa"/>
                  <w:tcBorders>
                    <w:right w:val="single" w:sz="15" w:space="0" w:color="000000"/>
                  </w:tcBorders>
                </w:tcPr>
                <w:p w14:paraId="1C9BE787" w14:textId="77777777" w:rsidR="00415177" w:rsidRDefault="00415177">
                  <w:pPr>
                    <w:pStyle w:val="EmptyCellLayoutStyle"/>
                    <w:spacing w:after="0" w:line="240" w:lineRule="auto"/>
                  </w:pPr>
                </w:p>
              </w:tc>
            </w:tr>
            <w:tr w:rsidR="00415177" w14:paraId="1C92053F" w14:textId="77777777">
              <w:trPr>
                <w:trHeight w:val="20"/>
              </w:trPr>
              <w:tc>
                <w:tcPr>
                  <w:tcW w:w="900" w:type="dxa"/>
                  <w:tcBorders>
                    <w:left w:val="single" w:sz="15" w:space="0" w:color="000000"/>
                  </w:tcBorders>
                </w:tcPr>
                <w:p w14:paraId="47329D61" w14:textId="77777777" w:rsidR="00415177" w:rsidRDefault="00415177">
                  <w:pPr>
                    <w:pStyle w:val="EmptyCellLayoutStyle"/>
                    <w:spacing w:after="0" w:line="240" w:lineRule="auto"/>
                  </w:pPr>
                </w:p>
              </w:tc>
              <w:tc>
                <w:tcPr>
                  <w:tcW w:w="359" w:type="dxa"/>
                  <w:vMerge/>
                </w:tcPr>
                <w:p w14:paraId="7BCC6448" w14:textId="77777777" w:rsidR="00415177" w:rsidRDefault="00415177">
                  <w:pPr>
                    <w:pStyle w:val="EmptyCellLayoutStyle"/>
                    <w:spacing w:after="0" w:line="240" w:lineRule="auto"/>
                  </w:pPr>
                </w:p>
              </w:tc>
              <w:tc>
                <w:tcPr>
                  <w:tcW w:w="180" w:type="dxa"/>
                </w:tcPr>
                <w:p w14:paraId="6B301A63" w14:textId="77777777" w:rsidR="00415177" w:rsidRDefault="00415177">
                  <w:pPr>
                    <w:pStyle w:val="EmptyCellLayoutStyle"/>
                    <w:spacing w:after="0" w:line="240" w:lineRule="auto"/>
                  </w:pPr>
                </w:p>
              </w:tc>
              <w:tc>
                <w:tcPr>
                  <w:tcW w:w="3240" w:type="dxa"/>
                </w:tcPr>
                <w:p w14:paraId="2F712819" w14:textId="77777777" w:rsidR="00415177" w:rsidRDefault="00415177">
                  <w:pPr>
                    <w:pStyle w:val="EmptyCellLayoutStyle"/>
                    <w:spacing w:after="0" w:line="240" w:lineRule="auto"/>
                  </w:pPr>
                </w:p>
              </w:tc>
              <w:tc>
                <w:tcPr>
                  <w:tcW w:w="2160" w:type="dxa"/>
                </w:tcPr>
                <w:p w14:paraId="231C22B9" w14:textId="77777777" w:rsidR="00415177" w:rsidRDefault="00415177">
                  <w:pPr>
                    <w:pStyle w:val="EmptyCellLayoutStyle"/>
                    <w:spacing w:after="0" w:line="240" w:lineRule="auto"/>
                  </w:pPr>
                </w:p>
              </w:tc>
              <w:tc>
                <w:tcPr>
                  <w:tcW w:w="359" w:type="dxa"/>
                  <w:vMerge/>
                </w:tcPr>
                <w:p w14:paraId="096CCC4E" w14:textId="77777777" w:rsidR="00415177" w:rsidRDefault="00415177">
                  <w:pPr>
                    <w:pStyle w:val="EmptyCellLayoutStyle"/>
                    <w:spacing w:after="0" w:line="240" w:lineRule="auto"/>
                  </w:pPr>
                </w:p>
              </w:tc>
              <w:tc>
                <w:tcPr>
                  <w:tcW w:w="180" w:type="dxa"/>
                </w:tcPr>
                <w:p w14:paraId="2DE68F8C" w14:textId="77777777" w:rsidR="00415177" w:rsidRDefault="00415177">
                  <w:pPr>
                    <w:pStyle w:val="EmptyCellLayoutStyle"/>
                    <w:spacing w:after="0" w:line="240" w:lineRule="auto"/>
                  </w:pPr>
                </w:p>
              </w:tc>
              <w:tc>
                <w:tcPr>
                  <w:tcW w:w="3240" w:type="dxa"/>
                </w:tcPr>
                <w:p w14:paraId="011DC514" w14:textId="77777777" w:rsidR="00415177" w:rsidRDefault="00415177">
                  <w:pPr>
                    <w:pStyle w:val="EmptyCellLayoutStyle"/>
                    <w:spacing w:after="0" w:line="240" w:lineRule="auto"/>
                  </w:pPr>
                </w:p>
              </w:tc>
              <w:tc>
                <w:tcPr>
                  <w:tcW w:w="539" w:type="dxa"/>
                  <w:tcBorders>
                    <w:right w:val="single" w:sz="15" w:space="0" w:color="000000"/>
                  </w:tcBorders>
                </w:tcPr>
                <w:p w14:paraId="6E1E5439" w14:textId="77777777" w:rsidR="00415177" w:rsidRDefault="00415177">
                  <w:pPr>
                    <w:pStyle w:val="EmptyCellLayoutStyle"/>
                    <w:spacing w:after="0" w:line="240" w:lineRule="auto"/>
                  </w:pPr>
                </w:p>
              </w:tc>
            </w:tr>
            <w:tr w:rsidR="00415177" w14:paraId="7363BAD2" w14:textId="77777777">
              <w:trPr>
                <w:trHeight w:val="69"/>
              </w:trPr>
              <w:tc>
                <w:tcPr>
                  <w:tcW w:w="900" w:type="dxa"/>
                  <w:tcBorders>
                    <w:left w:val="single" w:sz="15" w:space="0" w:color="000000"/>
                  </w:tcBorders>
                </w:tcPr>
                <w:p w14:paraId="28E00E8A" w14:textId="77777777" w:rsidR="00415177" w:rsidRDefault="00415177">
                  <w:pPr>
                    <w:pStyle w:val="EmptyCellLayoutStyle"/>
                    <w:spacing w:after="0" w:line="240" w:lineRule="auto"/>
                  </w:pPr>
                </w:p>
              </w:tc>
              <w:tc>
                <w:tcPr>
                  <w:tcW w:w="359" w:type="dxa"/>
                </w:tcPr>
                <w:p w14:paraId="369A9701" w14:textId="77777777" w:rsidR="00415177" w:rsidRDefault="00415177">
                  <w:pPr>
                    <w:pStyle w:val="EmptyCellLayoutStyle"/>
                    <w:spacing w:after="0" w:line="240" w:lineRule="auto"/>
                  </w:pPr>
                </w:p>
              </w:tc>
              <w:tc>
                <w:tcPr>
                  <w:tcW w:w="180" w:type="dxa"/>
                </w:tcPr>
                <w:p w14:paraId="639FD728" w14:textId="77777777" w:rsidR="00415177" w:rsidRDefault="00415177">
                  <w:pPr>
                    <w:pStyle w:val="EmptyCellLayoutStyle"/>
                    <w:spacing w:after="0" w:line="240" w:lineRule="auto"/>
                  </w:pPr>
                </w:p>
              </w:tc>
              <w:tc>
                <w:tcPr>
                  <w:tcW w:w="3240" w:type="dxa"/>
                </w:tcPr>
                <w:p w14:paraId="060DF28D" w14:textId="77777777" w:rsidR="00415177" w:rsidRDefault="00415177">
                  <w:pPr>
                    <w:pStyle w:val="EmptyCellLayoutStyle"/>
                    <w:spacing w:after="0" w:line="240" w:lineRule="auto"/>
                  </w:pPr>
                </w:p>
              </w:tc>
              <w:tc>
                <w:tcPr>
                  <w:tcW w:w="2160" w:type="dxa"/>
                </w:tcPr>
                <w:p w14:paraId="601EB69B" w14:textId="77777777" w:rsidR="00415177" w:rsidRDefault="00415177">
                  <w:pPr>
                    <w:pStyle w:val="EmptyCellLayoutStyle"/>
                    <w:spacing w:after="0" w:line="240" w:lineRule="auto"/>
                  </w:pPr>
                </w:p>
              </w:tc>
              <w:tc>
                <w:tcPr>
                  <w:tcW w:w="359" w:type="dxa"/>
                </w:tcPr>
                <w:p w14:paraId="155038AB" w14:textId="77777777" w:rsidR="00415177" w:rsidRDefault="00415177">
                  <w:pPr>
                    <w:pStyle w:val="EmptyCellLayoutStyle"/>
                    <w:spacing w:after="0" w:line="240" w:lineRule="auto"/>
                  </w:pPr>
                </w:p>
              </w:tc>
              <w:tc>
                <w:tcPr>
                  <w:tcW w:w="180" w:type="dxa"/>
                </w:tcPr>
                <w:p w14:paraId="419AC23A" w14:textId="77777777" w:rsidR="00415177" w:rsidRDefault="00415177">
                  <w:pPr>
                    <w:pStyle w:val="EmptyCellLayoutStyle"/>
                    <w:spacing w:after="0" w:line="240" w:lineRule="auto"/>
                  </w:pPr>
                </w:p>
              </w:tc>
              <w:tc>
                <w:tcPr>
                  <w:tcW w:w="3240" w:type="dxa"/>
                </w:tcPr>
                <w:p w14:paraId="6919F732" w14:textId="77777777" w:rsidR="00415177" w:rsidRDefault="00415177">
                  <w:pPr>
                    <w:pStyle w:val="EmptyCellLayoutStyle"/>
                    <w:spacing w:after="0" w:line="240" w:lineRule="auto"/>
                  </w:pPr>
                </w:p>
              </w:tc>
              <w:tc>
                <w:tcPr>
                  <w:tcW w:w="539" w:type="dxa"/>
                  <w:tcBorders>
                    <w:right w:val="single" w:sz="15" w:space="0" w:color="000000"/>
                  </w:tcBorders>
                </w:tcPr>
                <w:p w14:paraId="242D27FC" w14:textId="77777777" w:rsidR="00415177" w:rsidRDefault="00415177">
                  <w:pPr>
                    <w:pStyle w:val="EmptyCellLayoutStyle"/>
                    <w:spacing w:after="0" w:line="240" w:lineRule="auto"/>
                  </w:pPr>
                </w:p>
              </w:tc>
            </w:tr>
            <w:tr w:rsidR="00415177" w14:paraId="5D9C121A" w14:textId="77777777">
              <w:trPr>
                <w:trHeight w:val="270"/>
              </w:trPr>
              <w:tc>
                <w:tcPr>
                  <w:tcW w:w="900" w:type="dxa"/>
                  <w:tcBorders>
                    <w:left w:val="single" w:sz="15" w:space="0" w:color="000000"/>
                  </w:tcBorders>
                </w:tcPr>
                <w:p w14:paraId="5403070B"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0454A8B5" w14:textId="77777777">
                    <w:trPr>
                      <w:trHeight w:val="212"/>
                    </w:trPr>
                    <w:tc>
                      <w:tcPr>
                        <w:tcW w:w="360" w:type="dxa"/>
                        <w:tcBorders>
                          <w:top w:val="nil"/>
                          <w:left w:val="nil"/>
                          <w:bottom w:val="nil"/>
                          <w:right w:val="nil"/>
                        </w:tcBorders>
                        <w:tcMar>
                          <w:top w:w="39" w:type="dxa"/>
                          <w:left w:w="39" w:type="dxa"/>
                          <w:bottom w:w="39" w:type="dxa"/>
                          <w:right w:w="39" w:type="dxa"/>
                        </w:tcMar>
                      </w:tcPr>
                      <w:p w14:paraId="13321B79" w14:textId="77777777" w:rsidR="00415177" w:rsidRDefault="004201A8">
                        <w:pPr>
                          <w:spacing w:after="0" w:line="240" w:lineRule="auto"/>
                        </w:pPr>
                        <w:r>
                          <w:rPr>
                            <w:rFonts w:ascii="Arial" w:eastAsia="Arial" w:hAnsi="Arial"/>
                            <w:color w:val="000000"/>
                          </w:rPr>
                          <w:t>N</w:t>
                        </w:r>
                      </w:p>
                    </w:tc>
                  </w:tr>
                </w:tbl>
                <w:p w14:paraId="3ED8E0A0" w14:textId="77777777" w:rsidR="00415177" w:rsidRDefault="00415177">
                  <w:pPr>
                    <w:spacing w:after="0" w:line="240" w:lineRule="auto"/>
                  </w:pPr>
                </w:p>
              </w:tc>
              <w:tc>
                <w:tcPr>
                  <w:tcW w:w="180" w:type="dxa"/>
                </w:tcPr>
                <w:p w14:paraId="212E2ECC"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415177" w14:paraId="5EC72A5A" w14:textId="77777777">
                    <w:trPr>
                      <w:trHeight w:val="192"/>
                    </w:trPr>
                    <w:tc>
                      <w:tcPr>
                        <w:tcW w:w="3240" w:type="dxa"/>
                        <w:tcBorders>
                          <w:top w:val="nil"/>
                          <w:left w:val="nil"/>
                          <w:bottom w:val="nil"/>
                          <w:right w:val="nil"/>
                        </w:tcBorders>
                        <w:tcMar>
                          <w:top w:w="39" w:type="dxa"/>
                          <w:left w:w="39" w:type="dxa"/>
                          <w:bottom w:w="39" w:type="dxa"/>
                          <w:right w:w="39" w:type="dxa"/>
                        </w:tcMar>
                      </w:tcPr>
                      <w:p w14:paraId="03C60554" w14:textId="77777777" w:rsidR="00415177" w:rsidRDefault="004201A8">
                        <w:pPr>
                          <w:spacing w:after="0" w:line="240" w:lineRule="auto"/>
                        </w:pPr>
                        <w:r>
                          <w:rPr>
                            <w:rFonts w:ascii="Arial" w:eastAsia="Arial" w:hAnsi="Arial"/>
                            <w:color w:val="000000"/>
                            <w:sz w:val="16"/>
                          </w:rPr>
                          <w:t>Orally reprimand.</w:t>
                        </w:r>
                      </w:p>
                    </w:tc>
                  </w:tr>
                </w:tbl>
                <w:p w14:paraId="19B09970" w14:textId="77777777" w:rsidR="00415177" w:rsidRDefault="00415177">
                  <w:pPr>
                    <w:spacing w:after="0" w:line="240" w:lineRule="auto"/>
                  </w:pPr>
                </w:p>
              </w:tc>
              <w:tc>
                <w:tcPr>
                  <w:tcW w:w="2160" w:type="dxa"/>
                </w:tcPr>
                <w:p w14:paraId="26FB0FE4" w14:textId="77777777" w:rsidR="00415177" w:rsidRDefault="00415177">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415177" w14:paraId="1A4A00B6" w14:textId="77777777">
                    <w:trPr>
                      <w:trHeight w:val="212"/>
                    </w:trPr>
                    <w:tc>
                      <w:tcPr>
                        <w:tcW w:w="360" w:type="dxa"/>
                        <w:tcBorders>
                          <w:top w:val="nil"/>
                          <w:left w:val="nil"/>
                          <w:bottom w:val="nil"/>
                          <w:right w:val="nil"/>
                        </w:tcBorders>
                        <w:tcMar>
                          <w:top w:w="39" w:type="dxa"/>
                          <w:left w:w="39" w:type="dxa"/>
                          <w:bottom w:w="39" w:type="dxa"/>
                          <w:right w:w="39" w:type="dxa"/>
                        </w:tcMar>
                      </w:tcPr>
                      <w:p w14:paraId="089D6C22" w14:textId="77777777" w:rsidR="00415177" w:rsidRDefault="004201A8">
                        <w:pPr>
                          <w:spacing w:after="0" w:line="240" w:lineRule="auto"/>
                        </w:pPr>
                        <w:r>
                          <w:rPr>
                            <w:rFonts w:ascii="Arial" w:eastAsia="Arial" w:hAnsi="Arial"/>
                            <w:color w:val="000000"/>
                          </w:rPr>
                          <w:t>N</w:t>
                        </w:r>
                      </w:p>
                    </w:tc>
                  </w:tr>
                </w:tbl>
                <w:p w14:paraId="240A0DFA" w14:textId="77777777" w:rsidR="00415177" w:rsidRDefault="00415177">
                  <w:pPr>
                    <w:spacing w:after="0" w:line="240" w:lineRule="auto"/>
                  </w:pPr>
                </w:p>
              </w:tc>
              <w:tc>
                <w:tcPr>
                  <w:tcW w:w="180" w:type="dxa"/>
                </w:tcPr>
                <w:p w14:paraId="30C6EAB7" w14:textId="77777777" w:rsidR="00415177" w:rsidRDefault="00415177">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415177" w14:paraId="2EBB12B9" w14:textId="77777777">
                    <w:trPr>
                      <w:trHeight w:val="192"/>
                    </w:trPr>
                    <w:tc>
                      <w:tcPr>
                        <w:tcW w:w="3240" w:type="dxa"/>
                        <w:tcBorders>
                          <w:top w:val="nil"/>
                          <w:left w:val="nil"/>
                          <w:bottom w:val="nil"/>
                          <w:right w:val="nil"/>
                        </w:tcBorders>
                        <w:tcMar>
                          <w:top w:w="39" w:type="dxa"/>
                          <w:left w:w="39" w:type="dxa"/>
                          <w:bottom w:w="39" w:type="dxa"/>
                          <w:right w:w="39" w:type="dxa"/>
                        </w:tcMar>
                      </w:tcPr>
                      <w:p w14:paraId="5A273F7A" w14:textId="77777777" w:rsidR="00415177" w:rsidRDefault="004201A8">
                        <w:pPr>
                          <w:spacing w:after="0" w:line="240" w:lineRule="auto"/>
                        </w:pPr>
                        <w:r>
                          <w:rPr>
                            <w:rFonts w:ascii="Arial" w:eastAsia="Arial" w:hAnsi="Arial"/>
                            <w:color w:val="000000"/>
                            <w:sz w:val="16"/>
                          </w:rPr>
                          <w:t>Train employees in the work.</w:t>
                        </w:r>
                      </w:p>
                    </w:tc>
                  </w:tr>
                </w:tbl>
                <w:p w14:paraId="59CA1028" w14:textId="77777777" w:rsidR="00415177" w:rsidRDefault="00415177">
                  <w:pPr>
                    <w:spacing w:after="0" w:line="240" w:lineRule="auto"/>
                  </w:pPr>
                </w:p>
              </w:tc>
              <w:tc>
                <w:tcPr>
                  <w:tcW w:w="539" w:type="dxa"/>
                  <w:tcBorders>
                    <w:right w:val="single" w:sz="15" w:space="0" w:color="000000"/>
                  </w:tcBorders>
                </w:tcPr>
                <w:p w14:paraId="37DABD47" w14:textId="77777777" w:rsidR="00415177" w:rsidRDefault="00415177">
                  <w:pPr>
                    <w:pStyle w:val="EmptyCellLayoutStyle"/>
                    <w:spacing w:after="0" w:line="240" w:lineRule="auto"/>
                  </w:pPr>
                </w:p>
              </w:tc>
            </w:tr>
            <w:tr w:rsidR="00415177" w14:paraId="4395A599" w14:textId="77777777">
              <w:trPr>
                <w:trHeight w:val="20"/>
              </w:trPr>
              <w:tc>
                <w:tcPr>
                  <w:tcW w:w="900" w:type="dxa"/>
                  <w:tcBorders>
                    <w:left w:val="single" w:sz="15" w:space="0" w:color="000000"/>
                  </w:tcBorders>
                </w:tcPr>
                <w:p w14:paraId="476F49F5" w14:textId="77777777" w:rsidR="00415177" w:rsidRDefault="00415177">
                  <w:pPr>
                    <w:pStyle w:val="EmptyCellLayoutStyle"/>
                    <w:spacing w:after="0" w:line="240" w:lineRule="auto"/>
                  </w:pPr>
                </w:p>
              </w:tc>
              <w:tc>
                <w:tcPr>
                  <w:tcW w:w="359" w:type="dxa"/>
                  <w:vMerge/>
                </w:tcPr>
                <w:p w14:paraId="13752608" w14:textId="77777777" w:rsidR="00415177" w:rsidRDefault="00415177">
                  <w:pPr>
                    <w:pStyle w:val="EmptyCellLayoutStyle"/>
                    <w:spacing w:after="0" w:line="240" w:lineRule="auto"/>
                  </w:pPr>
                </w:p>
              </w:tc>
              <w:tc>
                <w:tcPr>
                  <w:tcW w:w="180" w:type="dxa"/>
                </w:tcPr>
                <w:p w14:paraId="1040B536" w14:textId="77777777" w:rsidR="00415177" w:rsidRDefault="00415177">
                  <w:pPr>
                    <w:pStyle w:val="EmptyCellLayoutStyle"/>
                    <w:spacing w:after="0" w:line="240" w:lineRule="auto"/>
                  </w:pPr>
                </w:p>
              </w:tc>
              <w:tc>
                <w:tcPr>
                  <w:tcW w:w="3240" w:type="dxa"/>
                </w:tcPr>
                <w:p w14:paraId="1D7483DA" w14:textId="77777777" w:rsidR="00415177" w:rsidRDefault="00415177">
                  <w:pPr>
                    <w:pStyle w:val="EmptyCellLayoutStyle"/>
                    <w:spacing w:after="0" w:line="240" w:lineRule="auto"/>
                  </w:pPr>
                </w:p>
              </w:tc>
              <w:tc>
                <w:tcPr>
                  <w:tcW w:w="2160" w:type="dxa"/>
                </w:tcPr>
                <w:p w14:paraId="19F3149E" w14:textId="77777777" w:rsidR="00415177" w:rsidRDefault="00415177">
                  <w:pPr>
                    <w:pStyle w:val="EmptyCellLayoutStyle"/>
                    <w:spacing w:after="0" w:line="240" w:lineRule="auto"/>
                  </w:pPr>
                </w:p>
              </w:tc>
              <w:tc>
                <w:tcPr>
                  <w:tcW w:w="359" w:type="dxa"/>
                  <w:vMerge/>
                </w:tcPr>
                <w:p w14:paraId="1D6AC3BF" w14:textId="77777777" w:rsidR="00415177" w:rsidRDefault="00415177">
                  <w:pPr>
                    <w:pStyle w:val="EmptyCellLayoutStyle"/>
                    <w:spacing w:after="0" w:line="240" w:lineRule="auto"/>
                  </w:pPr>
                </w:p>
              </w:tc>
              <w:tc>
                <w:tcPr>
                  <w:tcW w:w="180" w:type="dxa"/>
                </w:tcPr>
                <w:p w14:paraId="23E441C4" w14:textId="77777777" w:rsidR="00415177" w:rsidRDefault="00415177">
                  <w:pPr>
                    <w:pStyle w:val="EmptyCellLayoutStyle"/>
                    <w:spacing w:after="0" w:line="240" w:lineRule="auto"/>
                  </w:pPr>
                </w:p>
              </w:tc>
              <w:tc>
                <w:tcPr>
                  <w:tcW w:w="3240" w:type="dxa"/>
                </w:tcPr>
                <w:p w14:paraId="06BBCBB5" w14:textId="77777777" w:rsidR="00415177" w:rsidRDefault="00415177">
                  <w:pPr>
                    <w:pStyle w:val="EmptyCellLayoutStyle"/>
                    <w:spacing w:after="0" w:line="240" w:lineRule="auto"/>
                  </w:pPr>
                </w:p>
              </w:tc>
              <w:tc>
                <w:tcPr>
                  <w:tcW w:w="539" w:type="dxa"/>
                  <w:tcBorders>
                    <w:right w:val="single" w:sz="15" w:space="0" w:color="000000"/>
                  </w:tcBorders>
                </w:tcPr>
                <w:p w14:paraId="6D828783" w14:textId="77777777" w:rsidR="00415177" w:rsidRDefault="00415177">
                  <w:pPr>
                    <w:pStyle w:val="EmptyCellLayoutStyle"/>
                    <w:spacing w:after="0" w:line="240" w:lineRule="auto"/>
                  </w:pPr>
                </w:p>
              </w:tc>
            </w:tr>
            <w:tr w:rsidR="00415177" w14:paraId="25CFDAEC" w14:textId="77777777">
              <w:trPr>
                <w:trHeight w:val="249"/>
              </w:trPr>
              <w:tc>
                <w:tcPr>
                  <w:tcW w:w="900" w:type="dxa"/>
                  <w:tcBorders>
                    <w:left w:val="single" w:sz="15" w:space="0" w:color="000000"/>
                    <w:bottom w:val="single" w:sz="15" w:space="0" w:color="000000"/>
                  </w:tcBorders>
                </w:tcPr>
                <w:p w14:paraId="5EFEC5E8" w14:textId="77777777" w:rsidR="00415177" w:rsidRDefault="00415177">
                  <w:pPr>
                    <w:pStyle w:val="EmptyCellLayoutStyle"/>
                    <w:spacing w:after="0" w:line="240" w:lineRule="auto"/>
                  </w:pPr>
                </w:p>
              </w:tc>
              <w:tc>
                <w:tcPr>
                  <w:tcW w:w="359" w:type="dxa"/>
                  <w:tcBorders>
                    <w:bottom w:val="single" w:sz="15" w:space="0" w:color="000000"/>
                  </w:tcBorders>
                </w:tcPr>
                <w:p w14:paraId="6EFB41A0" w14:textId="77777777" w:rsidR="00415177" w:rsidRDefault="00415177">
                  <w:pPr>
                    <w:pStyle w:val="EmptyCellLayoutStyle"/>
                    <w:spacing w:after="0" w:line="240" w:lineRule="auto"/>
                  </w:pPr>
                </w:p>
              </w:tc>
              <w:tc>
                <w:tcPr>
                  <w:tcW w:w="180" w:type="dxa"/>
                  <w:tcBorders>
                    <w:bottom w:val="single" w:sz="15" w:space="0" w:color="000000"/>
                  </w:tcBorders>
                </w:tcPr>
                <w:p w14:paraId="381189FE" w14:textId="77777777" w:rsidR="00415177" w:rsidRDefault="00415177">
                  <w:pPr>
                    <w:pStyle w:val="EmptyCellLayoutStyle"/>
                    <w:spacing w:after="0" w:line="240" w:lineRule="auto"/>
                  </w:pPr>
                </w:p>
              </w:tc>
              <w:tc>
                <w:tcPr>
                  <w:tcW w:w="3240" w:type="dxa"/>
                  <w:tcBorders>
                    <w:bottom w:val="single" w:sz="15" w:space="0" w:color="000000"/>
                  </w:tcBorders>
                </w:tcPr>
                <w:p w14:paraId="13E79A49" w14:textId="77777777" w:rsidR="00415177" w:rsidRDefault="00415177">
                  <w:pPr>
                    <w:pStyle w:val="EmptyCellLayoutStyle"/>
                    <w:spacing w:after="0" w:line="240" w:lineRule="auto"/>
                  </w:pPr>
                </w:p>
              </w:tc>
              <w:tc>
                <w:tcPr>
                  <w:tcW w:w="2160" w:type="dxa"/>
                  <w:tcBorders>
                    <w:bottom w:val="single" w:sz="15" w:space="0" w:color="000000"/>
                  </w:tcBorders>
                </w:tcPr>
                <w:p w14:paraId="3716A129" w14:textId="77777777" w:rsidR="00415177" w:rsidRDefault="00415177">
                  <w:pPr>
                    <w:pStyle w:val="EmptyCellLayoutStyle"/>
                    <w:spacing w:after="0" w:line="240" w:lineRule="auto"/>
                  </w:pPr>
                </w:p>
              </w:tc>
              <w:tc>
                <w:tcPr>
                  <w:tcW w:w="359" w:type="dxa"/>
                  <w:tcBorders>
                    <w:bottom w:val="single" w:sz="15" w:space="0" w:color="000000"/>
                  </w:tcBorders>
                </w:tcPr>
                <w:p w14:paraId="7A317609" w14:textId="77777777" w:rsidR="00415177" w:rsidRDefault="00415177">
                  <w:pPr>
                    <w:pStyle w:val="EmptyCellLayoutStyle"/>
                    <w:spacing w:after="0" w:line="240" w:lineRule="auto"/>
                  </w:pPr>
                </w:p>
              </w:tc>
              <w:tc>
                <w:tcPr>
                  <w:tcW w:w="180" w:type="dxa"/>
                  <w:tcBorders>
                    <w:bottom w:val="single" w:sz="15" w:space="0" w:color="000000"/>
                  </w:tcBorders>
                </w:tcPr>
                <w:p w14:paraId="568A36CC" w14:textId="77777777" w:rsidR="00415177" w:rsidRDefault="00415177">
                  <w:pPr>
                    <w:pStyle w:val="EmptyCellLayoutStyle"/>
                    <w:spacing w:after="0" w:line="240" w:lineRule="auto"/>
                  </w:pPr>
                </w:p>
              </w:tc>
              <w:tc>
                <w:tcPr>
                  <w:tcW w:w="3240" w:type="dxa"/>
                  <w:tcBorders>
                    <w:bottom w:val="single" w:sz="15" w:space="0" w:color="000000"/>
                  </w:tcBorders>
                </w:tcPr>
                <w:p w14:paraId="0F650FF2" w14:textId="77777777" w:rsidR="00415177" w:rsidRDefault="00415177">
                  <w:pPr>
                    <w:pStyle w:val="EmptyCellLayoutStyle"/>
                    <w:spacing w:after="0" w:line="240" w:lineRule="auto"/>
                  </w:pPr>
                </w:p>
              </w:tc>
              <w:tc>
                <w:tcPr>
                  <w:tcW w:w="539" w:type="dxa"/>
                  <w:tcBorders>
                    <w:bottom w:val="single" w:sz="15" w:space="0" w:color="000000"/>
                    <w:right w:val="single" w:sz="15" w:space="0" w:color="000000"/>
                  </w:tcBorders>
                </w:tcPr>
                <w:p w14:paraId="3321769B" w14:textId="77777777" w:rsidR="00415177" w:rsidRDefault="00415177">
                  <w:pPr>
                    <w:pStyle w:val="EmptyCellLayoutStyle"/>
                    <w:spacing w:after="0" w:line="240" w:lineRule="auto"/>
                  </w:pPr>
                </w:p>
              </w:tc>
            </w:tr>
          </w:tbl>
          <w:p w14:paraId="320E5592" w14:textId="77777777" w:rsidR="00415177" w:rsidRDefault="00415177">
            <w:pPr>
              <w:spacing w:after="0" w:line="240" w:lineRule="auto"/>
            </w:pPr>
          </w:p>
        </w:tc>
        <w:tc>
          <w:tcPr>
            <w:tcW w:w="179" w:type="dxa"/>
          </w:tcPr>
          <w:p w14:paraId="305366D5" w14:textId="77777777" w:rsidR="00415177" w:rsidRDefault="00415177">
            <w:pPr>
              <w:pStyle w:val="EmptyCellLayoutStyle"/>
              <w:spacing w:after="0" w:line="240" w:lineRule="auto"/>
            </w:pPr>
          </w:p>
        </w:tc>
      </w:tr>
      <w:tr w:rsidR="00415177" w14:paraId="0F318CFD" w14:textId="77777777">
        <w:trPr>
          <w:trHeight w:val="89"/>
        </w:trPr>
        <w:tc>
          <w:tcPr>
            <w:tcW w:w="179" w:type="dxa"/>
          </w:tcPr>
          <w:p w14:paraId="38CDF1A7" w14:textId="77777777" w:rsidR="00415177" w:rsidRDefault="00415177">
            <w:pPr>
              <w:pStyle w:val="EmptyCellLayoutStyle"/>
              <w:spacing w:after="0" w:line="240" w:lineRule="auto"/>
            </w:pPr>
          </w:p>
        </w:tc>
        <w:tc>
          <w:tcPr>
            <w:tcW w:w="0" w:type="dxa"/>
          </w:tcPr>
          <w:p w14:paraId="4FBC6258" w14:textId="77777777" w:rsidR="00415177" w:rsidRDefault="00415177">
            <w:pPr>
              <w:pStyle w:val="EmptyCellLayoutStyle"/>
              <w:spacing w:after="0" w:line="240" w:lineRule="auto"/>
            </w:pPr>
          </w:p>
        </w:tc>
        <w:tc>
          <w:tcPr>
            <w:tcW w:w="0" w:type="dxa"/>
          </w:tcPr>
          <w:p w14:paraId="0915992C" w14:textId="77777777" w:rsidR="00415177" w:rsidRDefault="00415177">
            <w:pPr>
              <w:pStyle w:val="EmptyCellLayoutStyle"/>
              <w:spacing w:after="0" w:line="240" w:lineRule="auto"/>
            </w:pPr>
          </w:p>
        </w:tc>
        <w:tc>
          <w:tcPr>
            <w:tcW w:w="0" w:type="dxa"/>
          </w:tcPr>
          <w:p w14:paraId="1CA1E03D" w14:textId="77777777" w:rsidR="00415177" w:rsidRDefault="00415177">
            <w:pPr>
              <w:pStyle w:val="EmptyCellLayoutStyle"/>
              <w:spacing w:after="0" w:line="240" w:lineRule="auto"/>
            </w:pPr>
          </w:p>
        </w:tc>
        <w:tc>
          <w:tcPr>
            <w:tcW w:w="0" w:type="dxa"/>
          </w:tcPr>
          <w:p w14:paraId="092440EE" w14:textId="77777777" w:rsidR="00415177" w:rsidRDefault="00415177">
            <w:pPr>
              <w:pStyle w:val="EmptyCellLayoutStyle"/>
              <w:spacing w:after="0" w:line="240" w:lineRule="auto"/>
            </w:pPr>
          </w:p>
        </w:tc>
        <w:tc>
          <w:tcPr>
            <w:tcW w:w="0" w:type="dxa"/>
          </w:tcPr>
          <w:p w14:paraId="4EDBA9DA" w14:textId="77777777" w:rsidR="00415177" w:rsidRDefault="00415177">
            <w:pPr>
              <w:pStyle w:val="EmptyCellLayoutStyle"/>
              <w:spacing w:after="0" w:line="240" w:lineRule="auto"/>
            </w:pPr>
          </w:p>
        </w:tc>
        <w:tc>
          <w:tcPr>
            <w:tcW w:w="0" w:type="dxa"/>
          </w:tcPr>
          <w:p w14:paraId="5C0FDD4C" w14:textId="77777777" w:rsidR="00415177" w:rsidRDefault="00415177">
            <w:pPr>
              <w:pStyle w:val="EmptyCellLayoutStyle"/>
              <w:spacing w:after="0" w:line="240" w:lineRule="auto"/>
            </w:pPr>
          </w:p>
        </w:tc>
        <w:tc>
          <w:tcPr>
            <w:tcW w:w="2505" w:type="dxa"/>
          </w:tcPr>
          <w:p w14:paraId="67A982ED" w14:textId="77777777" w:rsidR="00415177" w:rsidRDefault="00415177">
            <w:pPr>
              <w:pStyle w:val="EmptyCellLayoutStyle"/>
              <w:spacing w:after="0" w:line="240" w:lineRule="auto"/>
            </w:pPr>
          </w:p>
        </w:tc>
        <w:tc>
          <w:tcPr>
            <w:tcW w:w="6120" w:type="dxa"/>
          </w:tcPr>
          <w:p w14:paraId="6D10A186" w14:textId="77777777" w:rsidR="00415177" w:rsidRDefault="00415177">
            <w:pPr>
              <w:pStyle w:val="EmptyCellLayoutStyle"/>
              <w:spacing w:after="0" w:line="240" w:lineRule="auto"/>
            </w:pPr>
          </w:p>
        </w:tc>
        <w:tc>
          <w:tcPr>
            <w:tcW w:w="2534" w:type="dxa"/>
          </w:tcPr>
          <w:p w14:paraId="3211934F" w14:textId="77777777" w:rsidR="00415177" w:rsidRDefault="00415177">
            <w:pPr>
              <w:pStyle w:val="EmptyCellLayoutStyle"/>
              <w:spacing w:after="0" w:line="240" w:lineRule="auto"/>
            </w:pPr>
          </w:p>
        </w:tc>
        <w:tc>
          <w:tcPr>
            <w:tcW w:w="179" w:type="dxa"/>
          </w:tcPr>
          <w:p w14:paraId="674CFA77" w14:textId="77777777" w:rsidR="00415177" w:rsidRDefault="00415177">
            <w:pPr>
              <w:pStyle w:val="EmptyCellLayoutStyle"/>
              <w:spacing w:after="0" w:line="240" w:lineRule="auto"/>
            </w:pPr>
          </w:p>
        </w:tc>
      </w:tr>
      <w:tr w:rsidR="007D25B3" w14:paraId="702EA4A6" w14:textId="77777777" w:rsidTr="007D25B3">
        <w:tc>
          <w:tcPr>
            <w:tcW w:w="179" w:type="dxa"/>
          </w:tcPr>
          <w:p w14:paraId="7AFA6CA5" w14:textId="77777777" w:rsidR="00415177" w:rsidRDefault="0041517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7D25B3" w14:paraId="270B059B" w14:textId="77777777" w:rsidTr="007D25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415177" w14:paraId="1536A132" w14:textId="77777777">
                    <w:trPr>
                      <w:trHeight w:val="192"/>
                    </w:trPr>
                    <w:tc>
                      <w:tcPr>
                        <w:tcW w:w="11160" w:type="dxa"/>
                        <w:tcBorders>
                          <w:top w:val="nil"/>
                          <w:left w:val="nil"/>
                          <w:bottom w:val="nil"/>
                          <w:right w:val="nil"/>
                        </w:tcBorders>
                        <w:tcMar>
                          <w:top w:w="39" w:type="dxa"/>
                          <w:left w:w="39" w:type="dxa"/>
                          <w:bottom w:w="39" w:type="dxa"/>
                          <w:right w:w="39" w:type="dxa"/>
                        </w:tcMar>
                      </w:tcPr>
                      <w:p w14:paraId="7426F29F" w14:textId="77777777" w:rsidR="00415177" w:rsidRDefault="004201A8">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BD2B023" w14:textId="77777777" w:rsidR="00415177" w:rsidRDefault="00415177">
                  <w:pPr>
                    <w:spacing w:after="0" w:line="240" w:lineRule="auto"/>
                  </w:pPr>
                </w:p>
              </w:tc>
            </w:tr>
            <w:tr w:rsidR="00415177" w14:paraId="6DB5ED71" w14:textId="77777777">
              <w:trPr>
                <w:trHeight w:val="99"/>
              </w:trPr>
              <w:tc>
                <w:tcPr>
                  <w:tcW w:w="0" w:type="dxa"/>
                  <w:tcBorders>
                    <w:left w:val="single" w:sz="15" w:space="0" w:color="000000"/>
                  </w:tcBorders>
                </w:tcPr>
                <w:p w14:paraId="6CE2C899" w14:textId="77777777" w:rsidR="00415177" w:rsidRDefault="00415177">
                  <w:pPr>
                    <w:pStyle w:val="EmptyCellLayoutStyle"/>
                    <w:spacing w:after="0" w:line="240" w:lineRule="auto"/>
                  </w:pPr>
                </w:p>
              </w:tc>
              <w:tc>
                <w:tcPr>
                  <w:tcW w:w="11159" w:type="dxa"/>
                  <w:tcBorders>
                    <w:right w:val="single" w:sz="15" w:space="0" w:color="000000"/>
                  </w:tcBorders>
                </w:tcPr>
                <w:p w14:paraId="533685C0" w14:textId="77777777" w:rsidR="00415177" w:rsidRDefault="00415177">
                  <w:pPr>
                    <w:pStyle w:val="EmptyCellLayoutStyle"/>
                    <w:spacing w:after="0" w:line="240" w:lineRule="auto"/>
                  </w:pPr>
                </w:p>
              </w:tc>
            </w:tr>
            <w:tr w:rsidR="00415177" w14:paraId="769C04C4" w14:textId="77777777">
              <w:trPr>
                <w:trHeight w:val="290"/>
              </w:trPr>
              <w:tc>
                <w:tcPr>
                  <w:tcW w:w="0" w:type="dxa"/>
                  <w:tcBorders>
                    <w:left w:val="single" w:sz="15" w:space="0" w:color="000000"/>
                    <w:bottom w:val="single" w:sz="15" w:space="0" w:color="000000"/>
                  </w:tcBorders>
                </w:tcPr>
                <w:p w14:paraId="7762E7F5" w14:textId="77777777" w:rsidR="00415177" w:rsidRDefault="004151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415177" w14:paraId="74A0BE1B" w14:textId="77777777">
                    <w:trPr>
                      <w:trHeight w:val="212"/>
                    </w:trPr>
                    <w:tc>
                      <w:tcPr>
                        <w:tcW w:w="11160" w:type="dxa"/>
                        <w:tcBorders>
                          <w:top w:val="nil"/>
                          <w:left w:val="nil"/>
                          <w:bottom w:val="nil"/>
                          <w:right w:val="nil"/>
                        </w:tcBorders>
                        <w:tcMar>
                          <w:top w:w="39" w:type="dxa"/>
                          <w:left w:w="39" w:type="dxa"/>
                          <w:bottom w:w="39" w:type="dxa"/>
                          <w:right w:w="39" w:type="dxa"/>
                        </w:tcMar>
                      </w:tcPr>
                      <w:p w14:paraId="28698F07" w14:textId="77777777" w:rsidR="00415177" w:rsidRDefault="004201A8">
                        <w:pPr>
                          <w:spacing w:after="0" w:line="240" w:lineRule="auto"/>
                        </w:pPr>
                        <w:r>
                          <w:rPr>
                            <w:rFonts w:ascii="Arial" w:eastAsia="Arial" w:hAnsi="Arial"/>
                            <w:color w:val="000000"/>
                          </w:rPr>
                          <w:t>Management prepared.</w:t>
                        </w:r>
                      </w:p>
                    </w:tc>
                  </w:tr>
                </w:tbl>
                <w:p w14:paraId="55AA0559" w14:textId="77777777" w:rsidR="00415177" w:rsidRDefault="00415177">
                  <w:pPr>
                    <w:spacing w:after="0" w:line="240" w:lineRule="auto"/>
                  </w:pPr>
                </w:p>
              </w:tc>
            </w:tr>
          </w:tbl>
          <w:p w14:paraId="5A6FC073" w14:textId="77777777" w:rsidR="00415177" w:rsidRDefault="00415177">
            <w:pPr>
              <w:spacing w:after="0" w:line="240" w:lineRule="auto"/>
            </w:pPr>
          </w:p>
        </w:tc>
        <w:tc>
          <w:tcPr>
            <w:tcW w:w="179" w:type="dxa"/>
          </w:tcPr>
          <w:p w14:paraId="4839E5B8" w14:textId="77777777" w:rsidR="00415177" w:rsidRDefault="00415177">
            <w:pPr>
              <w:pStyle w:val="EmptyCellLayoutStyle"/>
              <w:spacing w:after="0" w:line="240" w:lineRule="auto"/>
            </w:pPr>
          </w:p>
        </w:tc>
      </w:tr>
      <w:tr w:rsidR="00415177" w14:paraId="6E543CB5" w14:textId="77777777">
        <w:trPr>
          <w:trHeight w:val="110"/>
        </w:trPr>
        <w:tc>
          <w:tcPr>
            <w:tcW w:w="179" w:type="dxa"/>
          </w:tcPr>
          <w:p w14:paraId="486F6838" w14:textId="77777777" w:rsidR="00415177" w:rsidRDefault="00415177">
            <w:pPr>
              <w:pStyle w:val="EmptyCellLayoutStyle"/>
              <w:spacing w:after="0" w:line="240" w:lineRule="auto"/>
            </w:pPr>
          </w:p>
        </w:tc>
        <w:tc>
          <w:tcPr>
            <w:tcW w:w="0" w:type="dxa"/>
          </w:tcPr>
          <w:p w14:paraId="74FE062E" w14:textId="77777777" w:rsidR="00415177" w:rsidRDefault="00415177">
            <w:pPr>
              <w:pStyle w:val="EmptyCellLayoutStyle"/>
              <w:spacing w:after="0" w:line="240" w:lineRule="auto"/>
            </w:pPr>
          </w:p>
        </w:tc>
        <w:tc>
          <w:tcPr>
            <w:tcW w:w="0" w:type="dxa"/>
          </w:tcPr>
          <w:p w14:paraId="50400ABF" w14:textId="77777777" w:rsidR="00415177" w:rsidRDefault="00415177">
            <w:pPr>
              <w:pStyle w:val="EmptyCellLayoutStyle"/>
              <w:spacing w:after="0" w:line="240" w:lineRule="auto"/>
            </w:pPr>
          </w:p>
        </w:tc>
        <w:tc>
          <w:tcPr>
            <w:tcW w:w="0" w:type="dxa"/>
          </w:tcPr>
          <w:p w14:paraId="43E91AED" w14:textId="77777777" w:rsidR="00415177" w:rsidRDefault="00415177">
            <w:pPr>
              <w:pStyle w:val="EmptyCellLayoutStyle"/>
              <w:spacing w:after="0" w:line="240" w:lineRule="auto"/>
            </w:pPr>
          </w:p>
        </w:tc>
        <w:tc>
          <w:tcPr>
            <w:tcW w:w="0" w:type="dxa"/>
          </w:tcPr>
          <w:p w14:paraId="60BAD242" w14:textId="77777777" w:rsidR="00415177" w:rsidRDefault="00415177">
            <w:pPr>
              <w:pStyle w:val="EmptyCellLayoutStyle"/>
              <w:spacing w:after="0" w:line="240" w:lineRule="auto"/>
            </w:pPr>
          </w:p>
        </w:tc>
        <w:tc>
          <w:tcPr>
            <w:tcW w:w="0" w:type="dxa"/>
          </w:tcPr>
          <w:p w14:paraId="7A2117D9" w14:textId="77777777" w:rsidR="00415177" w:rsidRDefault="00415177">
            <w:pPr>
              <w:pStyle w:val="EmptyCellLayoutStyle"/>
              <w:spacing w:after="0" w:line="240" w:lineRule="auto"/>
            </w:pPr>
          </w:p>
        </w:tc>
        <w:tc>
          <w:tcPr>
            <w:tcW w:w="0" w:type="dxa"/>
          </w:tcPr>
          <w:p w14:paraId="629CD2EC" w14:textId="77777777" w:rsidR="00415177" w:rsidRDefault="00415177">
            <w:pPr>
              <w:pStyle w:val="EmptyCellLayoutStyle"/>
              <w:spacing w:after="0" w:line="240" w:lineRule="auto"/>
            </w:pPr>
          </w:p>
        </w:tc>
        <w:tc>
          <w:tcPr>
            <w:tcW w:w="2505" w:type="dxa"/>
          </w:tcPr>
          <w:p w14:paraId="35548193" w14:textId="77777777" w:rsidR="00415177" w:rsidRDefault="00415177">
            <w:pPr>
              <w:pStyle w:val="EmptyCellLayoutStyle"/>
              <w:spacing w:after="0" w:line="240" w:lineRule="auto"/>
            </w:pPr>
          </w:p>
        </w:tc>
        <w:tc>
          <w:tcPr>
            <w:tcW w:w="6120" w:type="dxa"/>
          </w:tcPr>
          <w:p w14:paraId="05FBB614" w14:textId="77777777" w:rsidR="00415177" w:rsidRDefault="00415177">
            <w:pPr>
              <w:pStyle w:val="EmptyCellLayoutStyle"/>
              <w:spacing w:after="0" w:line="240" w:lineRule="auto"/>
            </w:pPr>
          </w:p>
        </w:tc>
        <w:tc>
          <w:tcPr>
            <w:tcW w:w="2534" w:type="dxa"/>
          </w:tcPr>
          <w:p w14:paraId="2484D04B" w14:textId="77777777" w:rsidR="00415177" w:rsidRDefault="00415177">
            <w:pPr>
              <w:pStyle w:val="EmptyCellLayoutStyle"/>
              <w:spacing w:after="0" w:line="240" w:lineRule="auto"/>
            </w:pPr>
          </w:p>
        </w:tc>
        <w:tc>
          <w:tcPr>
            <w:tcW w:w="179" w:type="dxa"/>
          </w:tcPr>
          <w:p w14:paraId="16379B79" w14:textId="77777777" w:rsidR="00415177" w:rsidRDefault="00415177">
            <w:pPr>
              <w:pStyle w:val="EmptyCellLayoutStyle"/>
              <w:spacing w:after="0" w:line="240" w:lineRule="auto"/>
            </w:pPr>
          </w:p>
        </w:tc>
      </w:tr>
      <w:tr w:rsidR="007D25B3" w14:paraId="67020D54" w14:textId="77777777" w:rsidTr="007D25B3">
        <w:tc>
          <w:tcPr>
            <w:tcW w:w="179" w:type="dxa"/>
          </w:tcPr>
          <w:p w14:paraId="30A9DE19" w14:textId="77777777" w:rsidR="00415177" w:rsidRDefault="0041517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7D25B3" w14:paraId="61617BCC" w14:textId="77777777" w:rsidTr="007D25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415177" w14:paraId="2260EB35" w14:textId="77777777">
                    <w:trPr>
                      <w:trHeight w:val="192"/>
                    </w:trPr>
                    <w:tc>
                      <w:tcPr>
                        <w:tcW w:w="11160" w:type="dxa"/>
                        <w:tcBorders>
                          <w:top w:val="nil"/>
                          <w:left w:val="nil"/>
                          <w:bottom w:val="nil"/>
                          <w:right w:val="nil"/>
                        </w:tcBorders>
                        <w:tcMar>
                          <w:top w:w="39" w:type="dxa"/>
                          <w:left w:w="39" w:type="dxa"/>
                          <w:bottom w:w="39" w:type="dxa"/>
                          <w:right w:w="39" w:type="dxa"/>
                        </w:tcMar>
                      </w:tcPr>
                      <w:p w14:paraId="7FBA1FBF" w14:textId="77777777" w:rsidR="00415177" w:rsidRDefault="004201A8">
                        <w:pPr>
                          <w:spacing w:after="0" w:line="240" w:lineRule="auto"/>
                        </w:pPr>
                        <w:r>
                          <w:rPr>
                            <w:rFonts w:ascii="Arial" w:eastAsia="Arial" w:hAnsi="Arial"/>
                            <w:b/>
                            <w:color w:val="000000"/>
                            <w:sz w:val="16"/>
                          </w:rPr>
                          <w:t>23. What are the essential functions of this position?</w:t>
                        </w:r>
                      </w:p>
                    </w:tc>
                  </w:tr>
                </w:tbl>
                <w:p w14:paraId="7B2C1DCD" w14:textId="77777777" w:rsidR="00415177" w:rsidRDefault="00415177">
                  <w:pPr>
                    <w:spacing w:after="0" w:line="240" w:lineRule="auto"/>
                  </w:pPr>
                </w:p>
              </w:tc>
            </w:tr>
            <w:tr w:rsidR="00415177" w14:paraId="2D8E510D" w14:textId="77777777">
              <w:trPr>
                <w:trHeight w:val="80"/>
              </w:trPr>
              <w:tc>
                <w:tcPr>
                  <w:tcW w:w="0" w:type="dxa"/>
                  <w:tcBorders>
                    <w:left w:val="single" w:sz="15" w:space="0" w:color="000000"/>
                  </w:tcBorders>
                </w:tcPr>
                <w:p w14:paraId="73D72C8E" w14:textId="77777777" w:rsidR="00415177" w:rsidRDefault="00415177">
                  <w:pPr>
                    <w:pStyle w:val="EmptyCellLayoutStyle"/>
                    <w:spacing w:after="0" w:line="240" w:lineRule="auto"/>
                  </w:pPr>
                </w:p>
              </w:tc>
              <w:tc>
                <w:tcPr>
                  <w:tcW w:w="11159" w:type="dxa"/>
                  <w:tcBorders>
                    <w:right w:val="single" w:sz="15" w:space="0" w:color="000000"/>
                  </w:tcBorders>
                </w:tcPr>
                <w:p w14:paraId="20D52F8F" w14:textId="77777777" w:rsidR="00415177" w:rsidRDefault="00415177">
                  <w:pPr>
                    <w:pStyle w:val="EmptyCellLayoutStyle"/>
                    <w:spacing w:after="0" w:line="240" w:lineRule="auto"/>
                  </w:pPr>
                </w:p>
              </w:tc>
            </w:tr>
            <w:tr w:rsidR="00415177" w14:paraId="351E833F" w14:textId="77777777">
              <w:trPr>
                <w:trHeight w:val="290"/>
              </w:trPr>
              <w:tc>
                <w:tcPr>
                  <w:tcW w:w="0" w:type="dxa"/>
                  <w:tcBorders>
                    <w:left w:val="single" w:sz="15" w:space="0" w:color="000000"/>
                    <w:bottom w:val="single" w:sz="15" w:space="0" w:color="000000"/>
                  </w:tcBorders>
                </w:tcPr>
                <w:p w14:paraId="47C819DE" w14:textId="77777777" w:rsidR="00415177" w:rsidRDefault="004151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415177" w14:paraId="25AC25FA" w14:textId="77777777">
                    <w:trPr>
                      <w:trHeight w:val="212"/>
                    </w:trPr>
                    <w:tc>
                      <w:tcPr>
                        <w:tcW w:w="11160" w:type="dxa"/>
                        <w:tcBorders>
                          <w:top w:val="nil"/>
                          <w:left w:val="nil"/>
                          <w:bottom w:val="nil"/>
                          <w:right w:val="nil"/>
                        </w:tcBorders>
                        <w:tcMar>
                          <w:top w:w="39" w:type="dxa"/>
                          <w:left w:w="39" w:type="dxa"/>
                          <w:bottom w:w="39" w:type="dxa"/>
                          <w:right w:w="39" w:type="dxa"/>
                        </w:tcMar>
                      </w:tcPr>
                      <w:p w14:paraId="629531B0" w14:textId="77777777" w:rsidR="00415177" w:rsidRDefault="004201A8">
                        <w:pPr>
                          <w:spacing w:before="199" w:after="199" w:line="240" w:lineRule="auto"/>
                        </w:pPr>
                        <w:r>
                          <w:rPr>
                            <w:rFonts w:ascii="Arial" w:eastAsia="Arial" w:hAnsi="Arial"/>
                            <w:color w:val="000000"/>
                          </w:rPr>
                          <w:t>Plans, conducts and supervises therapeutic recreational treatment programs.</w:t>
                        </w:r>
                      </w:p>
                      <w:p w14:paraId="10A01730" w14:textId="7FFEC7EF" w:rsidR="00415177" w:rsidRDefault="004201A8">
                        <w:pPr>
                          <w:spacing w:after="199" w:line="240" w:lineRule="auto"/>
                        </w:pPr>
                        <w:r>
                          <w:rPr>
                            <w:rFonts w:ascii="Arial" w:eastAsia="Arial" w:hAnsi="Arial"/>
                            <w:color w:val="000000"/>
                          </w:rPr>
                          <w:t>Documentation and assessment related to the provision of</w:t>
                        </w:r>
                        <w:r w:rsidR="00B5191B">
                          <w:rPr>
                            <w:rFonts w:ascii="Arial" w:eastAsia="Arial" w:hAnsi="Arial"/>
                            <w:color w:val="000000"/>
                          </w:rPr>
                          <w:t xml:space="preserve"> active</w:t>
                        </w:r>
                        <w:r>
                          <w:rPr>
                            <w:rFonts w:ascii="Arial" w:eastAsia="Arial" w:hAnsi="Arial"/>
                            <w:color w:val="000000"/>
                          </w:rPr>
                          <w:t xml:space="preserve"> treatment and program activities.</w:t>
                        </w:r>
                      </w:p>
                      <w:p w14:paraId="68A655A4" w14:textId="4367BA83" w:rsidR="00415177" w:rsidRDefault="004201A8">
                        <w:pPr>
                          <w:spacing w:after="199" w:line="240" w:lineRule="auto"/>
                        </w:pPr>
                        <w:r>
                          <w:rPr>
                            <w:rFonts w:ascii="Arial" w:eastAsia="Arial" w:hAnsi="Arial"/>
                            <w:color w:val="000000"/>
                          </w:rPr>
                          <w:t>Daily interaction with other hospital staff for program coordination.</w:t>
                        </w:r>
                        <w:r w:rsidR="00B5191B">
                          <w:rPr>
                            <w:rFonts w:ascii="Arial" w:eastAsia="Arial" w:hAnsi="Arial"/>
                            <w:color w:val="000000"/>
                          </w:rPr>
                          <w:t xml:space="preserve"> </w:t>
                        </w:r>
                        <w:r>
                          <w:rPr>
                            <w:rFonts w:ascii="Arial" w:eastAsia="Arial" w:hAnsi="Arial"/>
                            <w:color w:val="000000"/>
                          </w:rPr>
                          <w:t>Daily interaction (individual or group) with potentially dangerous CFP patients with serious mental illnes</w:t>
                        </w:r>
                        <w:r w:rsidR="00B5191B">
                          <w:rPr>
                            <w:rFonts w:ascii="Arial" w:eastAsia="Arial" w:hAnsi="Arial"/>
                            <w:color w:val="000000"/>
                          </w:rPr>
                          <w:t>s.</w:t>
                        </w:r>
                      </w:p>
                      <w:p w14:paraId="5030602D" w14:textId="77777777" w:rsidR="00415177" w:rsidRDefault="004201A8">
                        <w:pPr>
                          <w:spacing w:after="199" w:line="240" w:lineRule="auto"/>
                        </w:pPr>
                        <w:r>
                          <w:rPr>
                            <w:rFonts w:ascii="Arial" w:eastAsia="Arial" w:hAnsi="Arial"/>
                            <w:color w:val="000000"/>
                          </w:rPr>
                          <w:t> </w:t>
                        </w:r>
                      </w:p>
                      <w:p w14:paraId="6AE671E4" w14:textId="77777777" w:rsidR="00415177" w:rsidRDefault="004201A8">
                        <w:pPr>
                          <w:spacing w:after="199" w:line="240" w:lineRule="auto"/>
                        </w:pPr>
                        <w:r>
                          <w:rPr>
                            <w:rFonts w:ascii="Arial" w:eastAsia="Arial" w:hAnsi="Arial"/>
                            <w:color w:val="000000"/>
                          </w:rPr>
                          <w:t> </w:t>
                        </w:r>
                      </w:p>
                    </w:tc>
                  </w:tr>
                </w:tbl>
                <w:p w14:paraId="58399BE5" w14:textId="77777777" w:rsidR="00415177" w:rsidRDefault="00415177">
                  <w:pPr>
                    <w:spacing w:after="0" w:line="240" w:lineRule="auto"/>
                  </w:pPr>
                </w:p>
              </w:tc>
            </w:tr>
          </w:tbl>
          <w:p w14:paraId="6E9DE6AB" w14:textId="77777777" w:rsidR="00415177" w:rsidRDefault="00415177">
            <w:pPr>
              <w:spacing w:after="0" w:line="240" w:lineRule="auto"/>
            </w:pPr>
          </w:p>
        </w:tc>
        <w:tc>
          <w:tcPr>
            <w:tcW w:w="179" w:type="dxa"/>
          </w:tcPr>
          <w:p w14:paraId="1D086B1E" w14:textId="77777777" w:rsidR="00415177" w:rsidRDefault="00415177">
            <w:pPr>
              <w:pStyle w:val="EmptyCellLayoutStyle"/>
              <w:spacing w:after="0" w:line="240" w:lineRule="auto"/>
            </w:pPr>
          </w:p>
        </w:tc>
      </w:tr>
      <w:tr w:rsidR="00415177" w14:paraId="75C3FE79" w14:textId="77777777">
        <w:trPr>
          <w:trHeight w:val="99"/>
        </w:trPr>
        <w:tc>
          <w:tcPr>
            <w:tcW w:w="179" w:type="dxa"/>
          </w:tcPr>
          <w:p w14:paraId="54C63408" w14:textId="77777777" w:rsidR="00415177" w:rsidRDefault="00415177">
            <w:pPr>
              <w:pStyle w:val="EmptyCellLayoutStyle"/>
              <w:spacing w:after="0" w:line="240" w:lineRule="auto"/>
            </w:pPr>
          </w:p>
        </w:tc>
        <w:tc>
          <w:tcPr>
            <w:tcW w:w="0" w:type="dxa"/>
          </w:tcPr>
          <w:p w14:paraId="52C6F743" w14:textId="77777777" w:rsidR="00415177" w:rsidRDefault="00415177">
            <w:pPr>
              <w:pStyle w:val="EmptyCellLayoutStyle"/>
              <w:spacing w:after="0" w:line="240" w:lineRule="auto"/>
            </w:pPr>
          </w:p>
        </w:tc>
        <w:tc>
          <w:tcPr>
            <w:tcW w:w="0" w:type="dxa"/>
          </w:tcPr>
          <w:p w14:paraId="3608B5CF" w14:textId="77777777" w:rsidR="00415177" w:rsidRDefault="00415177">
            <w:pPr>
              <w:pStyle w:val="EmptyCellLayoutStyle"/>
              <w:spacing w:after="0" w:line="240" w:lineRule="auto"/>
            </w:pPr>
          </w:p>
        </w:tc>
        <w:tc>
          <w:tcPr>
            <w:tcW w:w="0" w:type="dxa"/>
          </w:tcPr>
          <w:p w14:paraId="07339255" w14:textId="77777777" w:rsidR="00415177" w:rsidRDefault="00415177">
            <w:pPr>
              <w:pStyle w:val="EmptyCellLayoutStyle"/>
              <w:spacing w:after="0" w:line="240" w:lineRule="auto"/>
            </w:pPr>
          </w:p>
        </w:tc>
        <w:tc>
          <w:tcPr>
            <w:tcW w:w="0" w:type="dxa"/>
          </w:tcPr>
          <w:p w14:paraId="608168F8" w14:textId="77777777" w:rsidR="00415177" w:rsidRDefault="00415177">
            <w:pPr>
              <w:pStyle w:val="EmptyCellLayoutStyle"/>
              <w:spacing w:after="0" w:line="240" w:lineRule="auto"/>
            </w:pPr>
          </w:p>
        </w:tc>
        <w:tc>
          <w:tcPr>
            <w:tcW w:w="0" w:type="dxa"/>
          </w:tcPr>
          <w:p w14:paraId="5FA4E4BC" w14:textId="77777777" w:rsidR="00415177" w:rsidRDefault="00415177">
            <w:pPr>
              <w:pStyle w:val="EmptyCellLayoutStyle"/>
              <w:spacing w:after="0" w:line="240" w:lineRule="auto"/>
            </w:pPr>
          </w:p>
        </w:tc>
        <w:tc>
          <w:tcPr>
            <w:tcW w:w="0" w:type="dxa"/>
          </w:tcPr>
          <w:p w14:paraId="53E7D6B0" w14:textId="77777777" w:rsidR="00415177" w:rsidRDefault="00415177">
            <w:pPr>
              <w:pStyle w:val="EmptyCellLayoutStyle"/>
              <w:spacing w:after="0" w:line="240" w:lineRule="auto"/>
            </w:pPr>
          </w:p>
        </w:tc>
        <w:tc>
          <w:tcPr>
            <w:tcW w:w="2505" w:type="dxa"/>
          </w:tcPr>
          <w:p w14:paraId="00240857" w14:textId="77777777" w:rsidR="00415177" w:rsidRDefault="00415177">
            <w:pPr>
              <w:pStyle w:val="EmptyCellLayoutStyle"/>
              <w:spacing w:after="0" w:line="240" w:lineRule="auto"/>
            </w:pPr>
          </w:p>
        </w:tc>
        <w:tc>
          <w:tcPr>
            <w:tcW w:w="6120" w:type="dxa"/>
          </w:tcPr>
          <w:p w14:paraId="0160A263" w14:textId="77777777" w:rsidR="00415177" w:rsidRDefault="00415177">
            <w:pPr>
              <w:pStyle w:val="EmptyCellLayoutStyle"/>
              <w:spacing w:after="0" w:line="240" w:lineRule="auto"/>
            </w:pPr>
          </w:p>
        </w:tc>
        <w:tc>
          <w:tcPr>
            <w:tcW w:w="2534" w:type="dxa"/>
          </w:tcPr>
          <w:p w14:paraId="73426CF5" w14:textId="77777777" w:rsidR="00415177" w:rsidRDefault="00415177">
            <w:pPr>
              <w:pStyle w:val="EmptyCellLayoutStyle"/>
              <w:spacing w:after="0" w:line="240" w:lineRule="auto"/>
            </w:pPr>
          </w:p>
        </w:tc>
        <w:tc>
          <w:tcPr>
            <w:tcW w:w="179" w:type="dxa"/>
          </w:tcPr>
          <w:p w14:paraId="565AD5AC" w14:textId="77777777" w:rsidR="00415177" w:rsidRDefault="00415177">
            <w:pPr>
              <w:pStyle w:val="EmptyCellLayoutStyle"/>
              <w:spacing w:after="0" w:line="240" w:lineRule="auto"/>
            </w:pPr>
          </w:p>
        </w:tc>
      </w:tr>
      <w:tr w:rsidR="007D25B3" w14:paraId="42E6EF70" w14:textId="77777777" w:rsidTr="007D25B3">
        <w:tc>
          <w:tcPr>
            <w:tcW w:w="179" w:type="dxa"/>
          </w:tcPr>
          <w:p w14:paraId="7B0663BC" w14:textId="77777777" w:rsidR="00415177" w:rsidRDefault="00415177">
            <w:pPr>
              <w:pStyle w:val="EmptyCellLayoutStyle"/>
              <w:spacing w:after="0" w:line="240" w:lineRule="auto"/>
            </w:pPr>
          </w:p>
        </w:tc>
        <w:tc>
          <w:tcPr>
            <w:tcW w:w="0" w:type="dxa"/>
          </w:tcPr>
          <w:p w14:paraId="3F2D2632" w14:textId="77777777" w:rsidR="00415177" w:rsidRDefault="00415177">
            <w:pPr>
              <w:pStyle w:val="EmptyCellLayoutStyle"/>
              <w:spacing w:after="0" w:line="240" w:lineRule="auto"/>
            </w:pPr>
          </w:p>
        </w:tc>
        <w:tc>
          <w:tcPr>
            <w:tcW w:w="0" w:type="dxa"/>
          </w:tcPr>
          <w:p w14:paraId="421F3297" w14:textId="77777777" w:rsidR="00415177" w:rsidRDefault="0041517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7D25B3" w14:paraId="0CE4C84A" w14:textId="77777777" w:rsidTr="007D25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415177" w14:paraId="7D4C9E49" w14:textId="77777777">
                    <w:trPr>
                      <w:trHeight w:val="192"/>
                    </w:trPr>
                    <w:tc>
                      <w:tcPr>
                        <w:tcW w:w="11160" w:type="dxa"/>
                        <w:tcBorders>
                          <w:top w:val="nil"/>
                          <w:left w:val="nil"/>
                          <w:bottom w:val="nil"/>
                          <w:right w:val="nil"/>
                        </w:tcBorders>
                        <w:tcMar>
                          <w:top w:w="39" w:type="dxa"/>
                          <w:left w:w="39" w:type="dxa"/>
                          <w:bottom w:w="39" w:type="dxa"/>
                          <w:right w:w="39" w:type="dxa"/>
                        </w:tcMar>
                      </w:tcPr>
                      <w:p w14:paraId="41E4B04F" w14:textId="77777777" w:rsidR="00415177" w:rsidRDefault="004201A8">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F6163AE" w14:textId="77777777" w:rsidR="00415177" w:rsidRDefault="00415177">
                  <w:pPr>
                    <w:spacing w:after="0" w:line="240" w:lineRule="auto"/>
                  </w:pPr>
                </w:p>
              </w:tc>
            </w:tr>
            <w:tr w:rsidR="00415177" w14:paraId="214EA14B" w14:textId="77777777">
              <w:trPr>
                <w:trHeight w:val="90"/>
              </w:trPr>
              <w:tc>
                <w:tcPr>
                  <w:tcW w:w="0" w:type="dxa"/>
                  <w:tcBorders>
                    <w:left w:val="single" w:sz="15" w:space="0" w:color="000000"/>
                  </w:tcBorders>
                </w:tcPr>
                <w:p w14:paraId="3FE4882A" w14:textId="77777777" w:rsidR="00415177" w:rsidRDefault="00415177">
                  <w:pPr>
                    <w:pStyle w:val="EmptyCellLayoutStyle"/>
                    <w:spacing w:after="0" w:line="240" w:lineRule="auto"/>
                  </w:pPr>
                </w:p>
              </w:tc>
              <w:tc>
                <w:tcPr>
                  <w:tcW w:w="11159" w:type="dxa"/>
                  <w:tcBorders>
                    <w:right w:val="single" w:sz="15" w:space="0" w:color="000000"/>
                  </w:tcBorders>
                </w:tcPr>
                <w:p w14:paraId="3D487F76" w14:textId="77777777" w:rsidR="00415177" w:rsidRDefault="00415177">
                  <w:pPr>
                    <w:pStyle w:val="EmptyCellLayoutStyle"/>
                    <w:spacing w:after="0" w:line="240" w:lineRule="auto"/>
                  </w:pPr>
                </w:p>
              </w:tc>
            </w:tr>
            <w:tr w:rsidR="00415177" w14:paraId="53C98393" w14:textId="77777777">
              <w:trPr>
                <w:trHeight w:val="290"/>
              </w:trPr>
              <w:tc>
                <w:tcPr>
                  <w:tcW w:w="0" w:type="dxa"/>
                  <w:tcBorders>
                    <w:left w:val="single" w:sz="15" w:space="0" w:color="000000"/>
                    <w:bottom w:val="single" w:sz="15" w:space="0" w:color="000000"/>
                  </w:tcBorders>
                </w:tcPr>
                <w:p w14:paraId="608E8266" w14:textId="77777777" w:rsidR="00415177" w:rsidRDefault="004151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415177" w14:paraId="2A9B71F4" w14:textId="77777777">
                    <w:trPr>
                      <w:trHeight w:val="212"/>
                    </w:trPr>
                    <w:tc>
                      <w:tcPr>
                        <w:tcW w:w="11160" w:type="dxa"/>
                        <w:tcBorders>
                          <w:top w:val="nil"/>
                          <w:left w:val="nil"/>
                          <w:bottom w:val="nil"/>
                          <w:right w:val="nil"/>
                        </w:tcBorders>
                        <w:tcMar>
                          <w:top w:w="39" w:type="dxa"/>
                          <w:left w:w="39" w:type="dxa"/>
                          <w:bottom w:w="39" w:type="dxa"/>
                          <w:right w:w="39" w:type="dxa"/>
                        </w:tcMar>
                      </w:tcPr>
                      <w:p w14:paraId="562D802F" w14:textId="4CCA9E98" w:rsidR="00415177" w:rsidRDefault="004201A8">
                        <w:pPr>
                          <w:spacing w:after="0" w:line="240" w:lineRule="auto"/>
                        </w:pPr>
                        <w:r>
                          <w:rPr>
                            <w:rFonts w:ascii="Arial" w:eastAsia="Arial" w:hAnsi="Arial"/>
                            <w:color w:val="000000"/>
                          </w:rPr>
                          <w:t xml:space="preserve">New </w:t>
                        </w:r>
                        <w:r w:rsidR="00B5191B">
                          <w:rPr>
                            <w:rFonts w:ascii="Arial" w:eastAsia="Arial" w:hAnsi="Arial"/>
                            <w:color w:val="000000"/>
                          </w:rPr>
                          <w:t>position</w:t>
                        </w:r>
                      </w:p>
                    </w:tc>
                  </w:tr>
                </w:tbl>
                <w:p w14:paraId="286F602E" w14:textId="77777777" w:rsidR="00415177" w:rsidRDefault="00415177">
                  <w:pPr>
                    <w:spacing w:after="0" w:line="240" w:lineRule="auto"/>
                  </w:pPr>
                </w:p>
              </w:tc>
            </w:tr>
          </w:tbl>
          <w:p w14:paraId="74C98773" w14:textId="77777777" w:rsidR="00415177" w:rsidRDefault="00415177">
            <w:pPr>
              <w:spacing w:after="0" w:line="240" w:lineRule="auto"/>
            </w:pPr>
          </w:p>
        </w:tc>
        <w:tc>
          <w:tcPr>
            <w:tcW w:w="179" w:type="dxa"/>
          </w:tcPr>
          <w:p w14:paraId="7C076627" w14:textId="77777777" w:rsidR="00415177" w:rsidRDefault="00415177">
            <w:pPr>
              <w:pStyle w:val="EmptyCellLayoutStyle"/>
              <w:spacing w:after="0" w:line="240" w:lineRule="auto"/>
            </w:pPr>
          </w:p>
        </w:tc>
      </w:tr>
      <w:tr w:rsidR="00415177" w14:paraId="5F20B0AE" w14:textId="77777777">
        <w:trPr>
          <w:trHeight w:val="100"/>
        </w:trPr>
        <w:tc>
          <w:tcPr>
            <w:tcW w:w="179" w:type="dxa"/>
          </w:tcPr>
          <w:p w14:paraId="307C6C89" w14:textId="77777777" w:rsidR="00415177" w:rsidRDefault="00415177">
            <w:pPr>
              <w:pStyle w:val="EmptyCellLayoutStyle"/>
              <w:spacing w:after="0" w:line="240" w:lineRule="auto"/>
            </w:pPr>
          </w:p>
        </w:tc>
        <w:tc>
          <w:tcPr>
            <w:tcW w:w="0" w:type="dxa"/>
          </w:tcPr>
          <w:p w14:paraId="305C9D3C" w14:textId="77777777" w:rsidR="00415177" w:rsidRDefault="00415177">
            <w:pPr>
              <w:pStyle w:val="EmptyCellLayoutStyle"/>
              <w:spacing w:after="0" w:line="240" w:lineRule="auto"/>
            </w:pPr>
          </w:p>
        </w:tc>
        <w:tc>
          <w:tcPr>
            <w:tcW w:w="0" w:type="dxa"/>
          </w:tcPr>
          <w:p w14:paraId="6C08DBFD" w14:textId="77777777" w:rsidR="00415177" w:rsidRDefault="00415177">
            <w:pPr>
              <w:pStyle w:val="EmptyCellLayoutStyle"/>
              <w:spacing w:after="0" w:line="240" w:lineRule="auto"/>
            </w:pPr>
          </w:p>
        </w:tc>
        <w:tc>
          <w:tcPr>
            <w:tcW w:w="0" w:type="dxa"/>
          </w:tcPr>
          <w:p w14:paraId="2AEC66E8" w14:textId="77777777" w:rsidR="00415177" w:rsidRDefault="00415177">
            <w:pPr>
              <w:pStyle w:val="EmptyCellLayoutStyle"/>
              <w:spacing w:after="0" w:line="240" w:lineRule="auto"/>
            </w:pPr>
          </w:p>
        </w:tc>
        <w:tc>
          <w:tcPr>
            <w:tcW w:w="0" w:type="dxa"/>
          </w:tcPr>
          <w:p w14:paraId="4A349EA2" w14:textId="77777777" w:rsidR="00415177" w:rsidRDefault="00415177">
            <w:pPr>
              <w:pStyle w:val="EmptyCellLayoutStyle"/>
              <w:spacing w:after="0" w:line="240" w:lineRule="auto"/>
            </w:pPr>
          </w:p>
        </w:tc>
        <w:tc>
          <w:tcPr>
            <w:tcW w:w="0" w:type="dxa"/>
          </w:tcPr>
          <w:p w14:paraId="5FB68A36" w14:textId="77777777" w:rsidR="00415177" w:rsidRDefault="00415177">
            <w:pPr>
              <w:pStyle w:val="EmptyCellLayoutStyle"/>
              <w:spacing w:after="0" w:line="240" w:lineRule="auto"/>
            </w:pPr>
          </w:p>
        </w:tc>
        <w:tc>
          <w:tcPr>
            <w:tcW w:w="0" w:type="dxa"/>
          </w:tcPr>
          <w:p w14:paraId="78E11FE4" w14:textId="77777777" w:rsidR="00415177" w:rsidRDefault="00415177">
            <w:pPr>
              <w:pStyle w:val="EmptyCellLayoutStyle"/>
              <w:spacing w:after="0" w:line="240" w:lineRule="auto"/>
            </w:pPr>
          </w:p>
        </w:tc>
        <w:tc>
          <w:tcPr>
            <w:tcW w:w="2505" w:type="dxa"/>
          </w:tcPr>
          <w:p w14:paraId="6F916BB4" w14:textId="77777777" w:rsidR="00415177" w:rsidRDefault="00415177">
            <w:pPr>
              <w:pStyle w:val="EmptyCellLayoutStyle"/>
              <w:spacing w:after="0" w:line="240" w:lineRule="auto"/>
            </w:pPr>
          </w:p>
        </w:tc>
        <w:tc>
          <w:tcPr>
            <w:tcW w:w="6120" w:type="dxa"/>
          </w:tcPr>
          <w:p w14:paraId="38DDDE97" w14:textId="77777777" w:rsidR="00415177" w:rsidRDefault="00415177">
            <w:pPr>
              <w:pStyle w:val="EmptyCellLayoutStyle"/>
              <w:spacing w:after="0" w:line="240" w:lineRule="auto"/>
            </w:pPr>
          </w:p>
        </w:tc>
        <w:tc>
          <w:tcPr>
            <w:tcW w:w="2534" w:type="dxa"/>
          </w:tcPr>
          <w:p w14:paraId="32B1069F" w14:textId="77777777" w:rsidR="00415177" w:rsidRDefault="00415177">
            <w:pPr>
              <w:pStyle w:val="EmptyCellLayoutStyle"/>
              <w:spacing w:after="0" w:line="240" w:lineRule="auto"/>
            </w:pPr>
          </w:p>
        </w:tc>
        <w:tc>
          <w:tcPr>
            <w:tcW w:w="179" w:type="dxa"/>
          </w:tcPr>
          <w:p w14:paraId="4C57CB57" w14:textId="77777777" w:rsidR="00415177" w:rsidRDefault="00415177">
            <w:pPr>
              <w:pStyle w:val="EmptyCellLayoutStyle"/>
              <w:spacing w:after="0" w:line="240" w:lineRule="auto"/>
            </w:pPr>
          </w:p>
        </w:tc>
      </w:tr>
      <w:tr w:rsidR="007D25B3" w14:paraId="6B83FF98" w14:textId="77777777" w:rsidTr="007D25B3">
        <w:tc>
          <w:tcPr>
            <w:tcW w:w="179" w:type="dxa"/>
          </w:tcPr>
          <w:p w14:paraId="0426E885" w14:textId="77777777" w:rsidR="00415177" w:rsidRDefault="00415177">
            <w:pPr>
              <w:pStyle w:val="EmptyCellLayoutStyle"/>
              <w:spacing w:after="0" w:line="240" w:lineRule="auto"/>
            </w:pPr>
          </w:p>
        </w:tc>
        <w:tc>
          <w:tcPr>
            <w:tcW w:w="0" w:type="dxa"/>
          </w:tcPr>
          <w:p w14:paraId="63B2D99B" w14:textId="77777777" w:rsidR="00415177" w:rsidRDefault="0041517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7D25B3" w14:paraId="6A610638" w14:textId="77777777" w:rsidTr="007D25B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415177" w14:paraId="0DF4A3E1" w14:textId="77777777">
                    <w:trPr>
                      <w:trHeight w:val="192"/>
                    </w:trPr>
                    <w:tc>
                      <w:tcPr>
                        <w:tcW w:w="11160" w:type="dxa"/>
                        <w:tcBorders>
                          <w:top w:val="nil"/>
                          <w:left w:val="nil"/>
                          <w:bottom w:val="nil"/>
                          <w:right w:val="nil"/>
                        </w:tcBorders>
                        <w:tcMar>
                          <w:top w:w="39" w:type="dxa"/>
                          <w:left w:w="39" w:type="dxa"/>
                          <w:bottom w:w="39" w:type="dxa"/>
                          <w:right w:w="39" w:type="dxa"/>
                        </w:tcMar>
                      </w:tcPr>
                      <w:p w14:paraId="5F52FE5A" w14:textId="77777777" w:rsidR="00415177" w:rsidRDefault="004201A8">
                        <w:pPr>
                          <w:spacing w:after="0" w:line="240" w:lineRule="auto"/>
                        </w:pPr>
                        <w:r>
                          <w:rPr>
                            <w:rFonts w:ascii="Arial" w:eastAsia="Arial" w:hAnsi="Arial"/>
                            <w:b/>
                            <w:color w:val="000000"/>
                            <w:sz w:val="16"/>
                          </w:rPr>
                          <w:t>25. What is the function of the work area and how does this position fit into that function?</w:t>
                        </w:r>
                      </w:p>
                    </w:tc>
                  </w:tr>
                </w:tbl>
                <w:p w14:paraId="7D3FB8C4" w14:textId="77777777" w:rsidR="00415177" w:rsidRDefault="00415177">
                  <w:pPr>
                    <w:spacing w:after="0" w:line="240" w:lineRule="auto"/>
                  </w:pPr>
                </w:p>
              </w:tc>
            </w:tr>
            <w:tr w:rsidR="00415177" w14:paraId="685080F6" w14:textId="77777777">
              <w:trPr>
                <w:trHeight w:val="80"/>
              </w:trPr>
              <w:tc>
                <w:tcPr>
                  <w:tcW w:w="0" w:type="dxa"/>
                  <w:tcBorders>
                    <w:left w:val="single" w:sz="15" w:space="0" w:color="000000"/>
                  </w:tcBorders>
                </w:tcPr>
                <w:p w14:paraId="27388B94" w14:textId="77777777" w:rsidR="00415177" w:rsidRDefault="00415177">
                  <w:pPr>
                    <w:pStyle w:val="EmptyCellLayoutStyle"/>
                    <w:spacing w:after="0" w:line="240" w:lineRule="auto"/>
                  </w:pPr>
                </w:p>
              </w:tc>
              <w:tc>
                <w:tcPr>
                  <w:tcW w:w="11159" w:type="dxa"/>
                  <w:tcBorders>
                    <w:right w:val="single" w:sz="15" w:space="0" w:color="000000"/>
                  </w:tcBorders>
                </w:tcPr>
                <w:p w14:paraId="3F4F828F" w14:textId="77777777" w:rsidR="00415177" w:rsidRDefault="00415177">
                  <w:pPr>
                    <w:pStyle w:val="EmptyCellLayoutStyle"/>
                    <w:spacing w:after="0" w:line="240" w:lineRule="auto"/>
                  </w:pPr>
                </w:p>
              </w:tc>
            </w:tr>
            <w:tr w:rsidR="00415177" w14:paraId="50A868D2" w14:textId="77777777">
              <w:trPr>
                <w:trHeight w:val="290"/>
              </w:trPr>
              <w:tc>
                <w:tcPr>
                  <w:tcW w:w="0" w:type="dxa"/>
                  <w:tcBorders>
                    <w:left w:val="single" w:sz="15" w:space="0" w:color="000000"/>
                    <w:bottom w:val="single" w:sz="15" w:space="0" w:color="000000"/>
                  </w:tcBorders>
                </w:tcPr>
                <w:p w14:paraId="73705579" w14:textId="77777777" w:rsidR="00415177" w:rsidRDefault="0041517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415177" w14:paraId="125C2278" w14:textId="77777777">
                    <w:trPr>
                      <w:trHeight w:val="212"/>
                    </w:trPr>
                    <w:tc>
                      <w:tcPr>
                        <w:tcW w:w="11160" w:type="dxa"/>
                        <w:tcBorders>
                          <w:top w:val="nil"/>
                          <w:left w:val="nil"/>
                          <w:bottom w:val="nil"/>
                          <w:right w:val="nil"/>
                        </w:tcBorders>
                        <w:tcMar>
                          <w:top w:w="39" w:type="dxa"/>
                          <w:left w:w="39" w:type="dxa"/>
                          <w:bottom w:w="39" w:type="dxa"/>
                          <w:right w:w="39" w:type="dxa"/>
                        </w:tcMar>
                      </w:tcPr>
                      <w:p w14:paraId="378C09AE" w14:textId="7353ED98" w:rsidR="00415177" w:rsidRDefault="004201A8">
                        <w:pPr>
                          <w:spacing w:after="0" w:line="240" w:lineRule="auto"/>
                        </w:pPr>
                        <w:r>
                          <w:rPr>
                            <w:rFonts w:ascii="Arial" w:eastAsia="Arial" w:hAnsi="Arial"/>
                            <w:color w:val="000000"/>
                          </w:rPr>
                          <w:t xml:space="preserve">The Rehabilitation Services Department provides extensive programs in the Treatment Services Division of CFP.  </w:t>
                        </w:r>
                        <w:r>
                          <w:rPr>
                            <w:rFonts w:ascii="Arial" w:eastAsia="Arial" w:hAnsi="Arial"/>
                            <w:color w:val="000000"/>
                          </w:rPr>
                          <w:t xml:space="preserve">Occupational Therapy, Therapeutic Recreation, Music Therapy, Adult Education, Special Education, Vocational Therapy and Pastoral Care work cooperatively to meet the needs of patients at the Center.  The Recreational Therapist is responsible </w:t>
                        </w:r>
                        <w:r w:rsidR="00330133">
                          <w:rPr>
                            <w:rFonts w:ascii="Arial" w:eastAsia="Arial" w:hAnsi="Arial"/>
                            <w:color w:val="000000"/>
                          </w:rPr>
                          <w:t>for planning</w:t>
                        </w:r>
                        <w:r>
                          <w:rPr>
                            <w:rFonts w:ascii="Arial" w:eastAsia="Arial" w:hAnsi="Arial"/>
                            <w:color w:val="000000"/>
                          </w:rPr>
                          <w:t xml:space="preserve"> and implement</w:t>
                        </w:r>
                        <w:r w:rsidR="00330133">
                          <w:rPr>
                            <w:rFonts w:ascii="Arial" w:eastAsia="Arial" w:hAnsi="Arial"/>
                            <w:color w:val="000000"/>
                          </w:rPr>
                          <w:t>ing</w:t>
                        </w:r>
                        <w:r>
                          <w:rPr>
                            <w:rFonts w:ascii="Arial" w:eastAsia="Arial" w:hAnsi="Arial"/>
                            <w:color w:val="000000"/>
                          </w:rPr>
                          <w:t xml:space="preserve"> a diverse </w:t>
                        </w:r>
                        <w:r w:rsidR="00330133">
                          <w:rPr>
                            <w:rFonts w:ascii="Arial" w:eastAsia="Arial" w:hAnsi="Arial"/>
                            <w:color w:val="000000"/>
                          </w:rPr>
                          <w:t xml:space="preserve">active </w:t>
                        </w:r>
                        <w:r>
                          <w:rPr>
                            <w:rFonts w:ascii="Arial" w:eastAsia="Arial" w:hAnsi="Arial"/>
                            <w:color w:val="000000"/>
                          </w:rPr>
                          <w:t>treatment program in conjunction with other hospital staff.</w:t>
                        </w:r>
                      </w:p>
                    </w:tc>
                  </w:tr>
                </w:tbl>
                <w:p w14:paraId="73A3094B" w14:textId="77777777" w:rsidR="00415177" w:rsidRDefault="00415177">
                  <w:pPr>
                    <w:spacing w:after="0" w:line="240" w:lineRule="auto"/>
                  </w:pPr>
                </w:p>
              </w:tc>
            </w:tr>
          </w:tbl>
          <w:p w14:paraId="67CA33C0" w14:textId="77777777" w:rsidR="00415177" w:rsidRDefault="00415177">
            <w:pPr>
              <w:spacing w:after="0" w:line="240" w:lineRule="auto"/>
            </w:pPr>
          </w:p>
        </w:tc>
        <w:tc>
          <w:tcPr>
            <w:tcW w:w="179" w:type="dxa"/>
          </w:tcPr>
          <w:p w14:paraId="44938C8E" w14:textId="77777777" w:rsidR="00415177" w:rsidRDefault="00415177">
            <w:pPr>
              <w:pStyle w:val="EmptyCellLayoutStyle"/>
              <w:spacing w:after="0" w:line="240" w:lineRule="auto"/>
            </w:pPr>
          </w:p>
        </w:tc>
      </w:tr>
      <w:tr w:rsidR="00415177" w14:paraId="68D263A5" w14:textId="77777777">
        <w:trPr>
          <w:trHeight w:val="120"/>
        </w:trPr>
        <w:tc>
          <w:tcPr>
            <w:tcW w:w="179" w:type="dxa"/>
          </w:tcPr>
          <w:p w14:paraId="41F16C85" w14:textId="77777777" w:rsidR="00415177" w:rsidRDefault="00415177">
            <w:pPr>
              <w:pStyle w:val="EmptyCellLayoutStyle"/>
              <w:spacing w:after="0" w:line="240" w:lineRule="auto"/>
            </w:pPr>
          </w:p>
        </w:tc>
        <w:tc>
          <w:tcPr>
            <w:tcW w:w="0" w:type="dxa"/>
          </w:tcPr>
          <w:p w14:paraId="65DCFF5C" w14:textId="77777777" w:rsidR="00415177" w:rsidRDefault="00415177">
            <w:pPr>
              <w:pStyle w:val="EmptyCellLayoutStyle"/>
              <w:spacing w:after="0" w:line="240" w:lineRule="auto"/>
            </w:pPr>
          </w:p>
        </w:tc>
        <w:tc>
          <w:tcPr>
            <w:tcW w:w="0" w:type="dxa"/>
          </w:tcPr>
          <w:p w14:paraId="6A3D4C7A" w14:textId="77777777" w:rsidR="00415177" w:rsidRDefault="00415177">
            <w:pPr>
              <w:pStyle w:val="EmptyCellLayoutStyle"/>
              <w:spacing w:after="0" w:line="240" w:lineRule="auto"/>
            </w:pPr>
          </w:p>
        </w:tc>
        <w:tc>
          <w:tcPr>
            <w:tcW w:w="0" w:type="dxa"/>
          </w:tcPr>
          <w:p w14:paraId="4CABDF47" w14:textId="77777777" w:rsidR="00415177" w:rsidRDefault="00415177">
            <w:pPr>
              <w:pStyle w:val="EmptyCellLayoutStyle"/>
              <w:spacing w:after="0" w:line="240" w:lineRule="auto"/>
            </w:pPr>
          </w:p>
        </w:tc>
        <w:tc>
          <w:tcPr>
            <w:tcW w:w="0" w:type="dxa"/>
          </w:tcPr>
          <w:p w14:paraId="78A18367" w14:textId="77777777" w:rsidR="00415177" w:rsidRDefault="00415177">
            <w:pPr>
              <w:pStyle w:val="EmptyCellLayoutStyle"/>
              <w:spacing w:after="0" w:line="240" w:lineRule="auto"/>
            </w:pPr>
          </w:p>
        </w:tc>
        <w:tc>
          <w:tcPr>
            <w:tcW w:w="0" w:type="dxa"/>
          </w:tcPr>
          <w:p w14:paraId="673AF3BC" w14:textId="77777777" w:rsidR="00415177" w:rsidRDefault="00415177">
            <w:pPr>
              <w:pStyle w:val="EmptyCellLayoutStyle"/>
              <w:spacing w:after="0" w:line="240" w:lineRule="auto"/>
            </w:pPr>
          </w:p>
        </w:tc>
        <w:tc>
          <w:tcPr>
            <w:tcW w:w="0" w:type="dxa"/>
          </w:tcPr>
          <w:p w14:paraId="5BA57419" w14:textId="77777777" w:rsidR="00415177" w:rsidRDefault="00415177">
            <w:pPr>
              <w:pStyle w:val="EmptyCellLayoutStyle"/>
              <w:spacing w:after="0" w:line="240" w:lineRule="auto"/>
            </w:pPr>
          </w:p>
        </w:tc>
        <w:tc>
          <w:tcPr>
            <w:tcW w:w="2505" w:type="dxa"/>
          </w:tcPr>
          <w:p w14:paraId="7563C622" w14:textId="77777777" w:rsidR="00415177" w:rsidRDefault="00415177">
            <w:pPr>
              <w:pStyle w:val="EmptyCellLayoutStyle"/>
              <w:spacing w:after="0" w:line="240" w:lineRule="auto"/>
            </w:pPr>
          </w:p>
        </w:tc>
        <w:tc>
          <w:tcPr>
            <w:tcW w:w="6120" w:type="dxa"/>
          </w:tcPr>
          <w:p w14:paraId="0FB50B81" w14:textId="77777777" w:rsidR="00415177" w:rsidRDefault="00415177">
            <w:pPr>
              <w:pStyle w:val="EmptyCellLayoutStyle"/>
              <w:spacing w:after="0" w:line="240" w:lineRule="auto"/>
            </w:pPr>
          </w:p>
        </w:tc>
        <w:tc>
          <w:tcPr>
            <w:tcW w:w="2534" w:type="dxa"/>
          </w:tcPr>
          <w:p w14:paraId="2F86FECC" w14:textId="77777777" w:rsidR="00415177" w:rsidRDefault="00415177">
            <w:pPr>
              <w:pStyle w:val="EmptyCellLayoutStyle"/>
              <w:spacing w:after="0" w:line="240" w:lineRule="auto"/>
            </w:pPr>
          </w:p>
        </w:tc>
        <w:tc>
          <w:tcPr>
            <w:tcW w:w="179" w:type="dxa"/>
          </w:tcPr>
          <w:p w14:paraId="68E9B505" w14:textId="77777777" w:rsidR="00415177" w:rsidRDefault="00415177">
            <w:pPr>
              <w:pStyle w:val="EmptyCellLayoutStyle"/>
              <w:spacing w:after="0" w:line="240" w:lineRule="auto"/>
            </w:pPr>
          </w:p>
        </w:tc>
      </w:tr>
      <w:tr w:rsidR="007D25B3" w14:paraId="53C0CF38" w14:textId="77777777" w:rsidTr="007D25B3">
        <w:tc>
          <w:tcPr>
            <w:tcW w:w="179" w:type="dxa"/>
          </w:tcPr>
          <w:p w14:paraId="6A45A12F" w14:textId="77777777" w:rsidR="00415177" w:rsidRDefault="00415177">
            <w:pPr>
              <w:pStyle w:val="EmptyCellLayoutStyle"/>
              <w:spacing w:after="0" w:line="240" w:lineRule="auto"/>
            </w:pPr>
          </w:p>
        </w:tc>
        <w:tc>
          <w:tcPr>
            <w:tcW w:w="0" w:type="dxa"/>
          </w:tcPr>
          <w:p w14:paraId="0C4565AA" w14:textId="77777777" w:rsidR="00415177" w:rsidRDefault="0041517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7D25B3" w14:paraId="5200F41F" w14:textId="77777777" w:rsidTr="007D25B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415177" w14:paraId="5AEEDE22" w14:textId="77777777">
                    <w:trPr>
                      <w:trHeight w:val="237"/>
                    </w:trPr>
                    <w:tc>
                      <w:tcPr>
                        <w:tcW w:w="10980" w:type="dxa"/>
                        <w:tcBorders>
                          <w:top w:val="nil"/>
                          <w:left w:val="nil"/>
                          <w:bottom w:val="nil"/>
                          <w:right w:val="nil"/>
                        </w:tcBorders>
                        <w:tcMar>
                          <w:top w:w="39" w:type="dxa"/>
                          <w:left w:w="39" w:type="dxa"/>
                          <w:bottom w:w="39" w:type="dxa"/>
                          <w:right w:w="39" w:type="dxa"/>
                        </w:tcMar>
                      </w:tcPr>
                      <w:p w14:paraId="5D59D936" w14:textId="77777777" w:rsidR="00415177" w:rsidRDefault="004201A8">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8CC9F50" w14:textId="77777777" w:rsidR="00415177" w:rsidRDefault="00415177">
                  <w:pPr>
                    <w:spacing w:after="0" w:line="240" w:lineRule="auto"/>
                  </w:pPr>
                </w:p>
              </w:tc>
              <w:tc>
                <w:tcPr>
                  <w:tcW w:w="180" w:type="dxa"/>
                  <w:tcBorders>
                    <w:top w:val="single" w:sz="15" w:space="0" w:color="000000"/>
                    <w:right w:val="single" w:sz="15" w:space="0" w:color="000000"/>
                  </w:tcBorders>
                </w:tcPr>
                <w:p w14:paraId="1D9E03B5" w14:textId="77777777" w:rsidR="00415177" w:rsidRDefault="00415177">
                  <w:pPr>
                    <w:pStyle w:val="EmptyCellLayoutStyle"/>
                    <w:spacing w:after="0" w:line="240" w:lineRule="auto"/>
                  </w:pPr>
                </w:p>
              </w:tc>
            </w:tr>
            <w:tr w:rsidR="00415177" w14:paraId="69AC38B6" w14:textId="77777777">
              <w:trPr>
                <w:trHeight w:val="81"/>
              </w:trPr>
              <w:tc>
                <w:tcPr>
                  <w:tcW w:w="180" w:type="dxa"/>
                  <w:tcBorders>
                    <w:left w:val="single" w:sz="15" w:space="0" w:color="000000"/>
                  </w:tcBorders>
                </w:tcPr>
                <w:p w14:paraId="09A21A0A" w14:textId="77777777" w:rsidR="00415177" w:rsidRDefault="00415177">
                  <w:pPr>
                    <w:pStyle w:val="EmptyCellLayoutStyle"/>
                    <w:spacing w:after="0" w:line="240" w:lineRule="auto"/>
                  </w:pPr>
                </w:p>
              </w:tc>
              <w:tc>
                <w:tcPr>
                  <w:tcW w:w="1080" w:type="dxa"/>
                </w:tcPr>
                <w:p w14:paraId="2ACD9DC4" w14:textId="77777777" w:rsidR="00415177" w:rsidRDefault="00415177">
                  <w:pPr>
                    <w:pStyle w:val="EmptyCellLayoutStyle"/>
                    <w:spacing w:after="0" w:line="240" w:lineRule="auto"/>
                  </w:pPr>
                </w:p>
              </w:tc>
              <w:tc>
                <w:tcPr>
                  <w:tcW w:w="1980" w:type="dxa"/>
                </w:tcPr>
                <w:p w14:paraId="2D2A4185" w14:textId="77777777" w:rsidR="00415177" w:rsidRDefault="00415177">
                  <w:pPr>
                    <w:pStyle w:val="EmptyCellLayoutStyle"/>
                    <w:spacing w:after="0" w:line="240" w:lineRule="auto"/>
                  </w:pPr>
                </w:p>
              </w:tc>
              <w:tc>
                <w:tcPr>
                  <w:tcW w:w="359" w:type="dxa"/>
                </w:tcPr>
                <w:p w14:paraId="49205293" w14:textId="77777777" w:rsidR="00415177" w:rsidRDefault="00415177">
                  <w:pPr>
                    <w:pStyle w:val="EmptyCellLayoutStyle"/>
                    <w:spacing w:after="0" w:line="240" w:lineRule="auto"/>
                  </w:pPr>
                </w:p>
              </w:tc>
              <w:tc>
                <w:tcPr>
                  <w:tcW w:w="7200" w:type="dxa"/>
                </w:tcPr>
                <w:p w14:paraId="780CA146" w14:textId="77777777" w:rsidR="00415177" w:rsidRDefault="00415177">
                  <w:pPr>
                    <w:pStyle w:val="EmptyCellLayoutStyle"/>
                    <w:spacing w:after="0" w:line="240" w:lineRule="auto"/>
                  </w:pPr>
                </w:p>
              </w:tc>
              <w:tc>
                <w:tcPr>
                  <w:tcW w:w="180" w:type="dxa"/>
                </w:tcPr>
                <w:p w14:paraId="1793EC66" w14:textId="77777777" w:rsidR="00415177" w:rsidRDefault="00415177">
                  <w:pPr>
                    <w:pStyle w:val="EmptyCellLayoutStyle"/>
                    <w:spacing w:after="0" w:line="240" w:lineRule="auto"/>
                  </w:pPr>
                </w:p>
              </w:tc>
              <w:tc>
                <w:tcPr>
                  <w:tcW w:w="180" w:type="dxa"/>
                  <w:tcBorders>
                    <w:right w:val="single" w:sz="15" w:space="0" w:color="000000"/>
                  </w:tcBorders>
                </w:tcPr>
                <w:p w14:paraId="20E0C32C" w14:textId="77777777" w:rsidR="00415177" w:rsidRDefault="00415177">
                  <w:pPr>
                    <w:pStyle w:val="EmptyCellLayoutStyle"/>
                    <w:spacing w:after="0" w:line="240" w:lineRule="auto"/>
                  </w:pPr>
                </w:p>
              </w:tc>
            </w:tr>
            <w:tr w:rsidR="007D25B3" w14:paraId="6D82D9A1" w14:textId="77777777" w:rsidTr="007D25B3">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415177" w14:paraId="5727930C" w14:textId="77777777">
                    <w:trPr>
                      <w:trHeight w:val="192"/>
                    </w:trPr>
                    <w:tc>
                      <w:tcPr>
                        <w:tcW w:w="1260" w:type="dxa"/>
                        <w:tcBorders>
                          <w:top w:val="nil"/>
                          <w:left w:val="nil"/>
                          <w:bottom w:val="nil"/>
                          <w:right w:val="nil"/>
                        </w:tcBorders>
                        <w:tcMar>
                          <w:top w:w="39" w:type="dxa"/>
                          <w:left w:w="39" w:type="dxa"/>
                          <w:bottom w:w="39" w:type="dxa"/>
                          <w:right w:w="39" w:type="dxa"/>
                        </w:tcMar>
                      </w:tcPr>
                      <w:p w14:paraId="0F089422" w14:textId="77777777" w:rsidR="00415177" w:rsidRDefault="004201A8">
                        <w:pPr>
                          <w:spacing w:after="0" w:line="240" w:lineRule="auto"/>
                        </w:pPr>
                        <w:r>
                          <w:rPr>
                            <w:rFonts w:ascii="Arial" w:eastAsia="Arial" w:hAnsi="Arial"/>
                            <w:b/>
                            <w:color w:val="000000"/>
                            <w:sz w:val="16"/>
                          </w:rPr>
                          <w:t>EDUCATION:</w:t>
                        </w:r>
                      </w:p>
                    </w:tc>
                  </w:tr>
                </w:tbl>
                <w:p w14:paraId="24412421" w14:textId="77777777" w:rsidR="00415177" w:rsidRDefault="00415177">
                  <w:pPr>
                    <w:spacing w:after="0" w:line="240" w:lineRule="auto"/>
                  </w:pPr>
                </w:p>
              </w:tc>
              <w:tc>
                <w:tcPr>
                  <w:tcW w:w="1980" w:type="dxa"/>
                </w:tcPr>
                <w:p w14:paraId="7BDE2375" w14:textId="77777777" w:rsidR="00415177" w:rsidRDefault="00415177">
                  <w:pPr>
                    <w:pStyle w:val="EmptyCellLayoutStyle"/>
                    <w:spacing w:after="0" w:line="240" w:lineRule="auto"/>
                  </w:pPr>
                </w:p>
              </w:tc>
              <w:tc>
                <w:tcPr>
                  <w:tcW w:w="359" w:type="dxa"/>
                </w:tcPr>
                <w:p w14:paraId="140333B8" w14:textId="77777777" w:rsidR="00415177" w:rsidRDefault="00415177">
                  <w:pPr>
                    <w:pStyle w:val="EmptyCellLayoutStyle"/>
                    <w:spacing w:after="0" w:line="240" w:lineRule="auto"/>
                  </w:pPr>
                </w:p>
              </w:tc>
              <w:tc>
                <w:tcPr>
                  <w:tcW w:w="7200" w:type="dxa"/>
                </w:tcPr>
                <w:p w14:paraId="59E3E931" w14:textId="77777777" w:rsidR="00415177" w:rsidRDefault="00415177">
                  <w:pPr>
                    <w:pStyle w:val="EmptyCellLayoutStyle"/>
                    <w:spacing w:after="0" w:line="240" w:lineRule="auto"/>
                  </w:pPr>
                </w:p>
              </w:tc>
              <w:tc>
                <w:tcPr>
                  <w:tcW w:w="180" w:type="dxa"/>
                </w:tcPr>
                <w:p w14:paraId="1775E45B" w14:textId="77777777" w:rsidR="00415177" w:rsidRDefault="00415177">
                  <w:pPr>
                    <w:pStyle w:val="EmptyCellLayoutStyle"/>
                    <w:spacing w:after="0" w:line="240" w:lineRule="auto"/>
                  </w:pPr>
                </w:p>
              </w:tc>
              <w:tc>
                <w:tcPr>
                  <w:tcW w:w="180" w:type="dxa"/>
                  <w:tcBorders>
                    <w:right w:val="single" w:sz="15" w:space="0" w:color="000000"/>
                  </w:tcBorders>
                </w:tcPr>
                <w:p w14:paraId="20C62B96" w14:textId="77777777" w:rsidR="00415177" w:rsidRDefault="00415177">
                  <w:pPr>
                    <w:pStyle w:val="EmptyCellLayoutStyle"/>
                    <w:spacing w:after="0" w:line="240" w:lineRule="auto"/>
                  </w:pPr>
                </w:p>
              </w:tc>
            </w:tr>
            <w:tr w:rsidR="00415177" w14:paraId="12210F1F" w14:textId="77777777">
              <w:trPr>
                <w:trHeight w:val="89"/>
              </w:trPr>
              <w:tc>
                <w:tcPr>
                  <w:tcW w:w="180" w:type="dxa"/>
                  <w:tcBorders>
                    <w:left w:val="single" w:sz="15" w:space="0" w:color="000000"/>
                  </w:tcBorders>
                </w:tcPr>
                <w:p w14:paraId="4FE3E1E9" w14:textId="77777777" w:rsidR="00415177" w:rsidRDefault="00415177">
                  <w:pPr>
                    <w:pStyle w:val="EmptyCellLayoutStyle"/>
                    <w:spacing w:after="0" w:line="240" w:lineRule="auto"/>
                  </w:pPr>
                </w:p>
              </w:tc>
              <w:tc>
                <w:tcPr>
                  <w:tcW w:w="1080" w:type="dxa"/>
                </w:tcPr>
                <w:p w14:paraId="745E7B30" w14:textId="77777777" w:rsidR="00415177" w:rsidRDefault="00415177">
                  <w:pPr>
                    <w:pStyle w:val="EmptyCellLayoutStyle"/>
                    <w:spacing w:after="0" w:line="240" w:lineRule="auto"/>
                  </w:pPr>
                </w:p>
              </w:tc>
              <w:tc>
                <w:tcPr>
                  <w:tcW w:w="1980" w:type="dxa"/>
                </w:tcPr>
                <w:p w14:paraId="67A8CE94" w14:textId="77777777" w:rsidR="00415177" w:rsidRDefault="00415177">
                  <w:pPr>
                    <w:pStyle w:val="EmptyCellLayoutStyle"/>
                    <w:spacing w:after="0" w:line="240" w:lineRule="auto"/>
                  </w:pPr>
                </w:p>
              </w:tc>
              <w:tc>
                <w:tcPr>
                  <w:tcW w:w="359" w:type="dxa"/>
                </w:tcPr>
                <w:p w14:paraId="520A0491" w14:textId="77777777" w:rsidR="00415177" w:rsidRDefault="00415177">
                  <w:pPr>
                    <w:pStyle w:val="EmptyCellLayoutStyle"/>
                    <w:spacing w:after="0" w:line="240" w:lineRule="auto"/>
                  </w:pPr>
                </w:p>
              </w:tc>
              <w:tc>
                <w:tcPr>
                  <w:tcW w:w="7200" w:type="dxa"/>
                </w:tcPr>
                <w:p w14:paraId="655E11BB" w14:textId="77777777" w:rsidR="00415177" w:rsidRDefault="00415177">
                  <w:pPr>
                    <w:pStyle w:val="EmptyCellLayoutStyle"/>
                    <w:spacing w:after="0" w:line="240" w:lineRule="auto"/>
                  </w:pPr>
                </w:p>
              </w:tc>
              <w:tc>
                <w:tcPr>
                  <w:tcW w:w="180" w:type="dxa"/>
                </w:tcPr>
                <w:p w14:paraId="64DB11B7" w14:textId="77777777" w:rsidR="00415177" w:rsidRDefault="00415177">
                  <w:pPr>
                    <w:pStyle w:val="EmptyCellLayoutStyle"/>
                    <w:spacing w:after="0" w:line="240" w:lineRule="auto"/>
                  </w:pPr>
                </w:p>
              </w:tc>
              <w:tc>
                <w:tcPr>
                  <w:tcW w:w="180" w:type="dxa"/>
                  <w:tcBorders>
                    <w:right w:val="single" w:sz="15" w:space="0" w:color="000000"/>
                  </w:tcBorders>
                </w:tcPr>
                <w:p w14:paraId="43439111" w14:textId="77777777" w:rsidR="00415177" w:rsidRDefault="00415177">
                  <w:pPr>
                    <w:pStyle w:val="EmptyCellLayoutStyle"/>
                    <w:spacing w:after="0" w:line="240" w:lineRule="auto"/>
                  </w:pPr>
                </w:p>
              </w:tc>
            </w:tr>
            <w:tr w:rsidR="007D25B3" w14:paraId="6135AF07" w14:textId="77777777" w:rsidTr="007D25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415177" w14:paraId="5A84ECB3" w14:textId="77777777">
                    <w:trPr>
                      <w:trHeight w:val="212"/>
                    </w:trPr>
                    <w:tc>
                      <w:tcPr>
                        <w:tcW w:w="11160" w:type="dxa"/>
                        <w:tcBorders>
                          <w:top w:val="nil"/>
                          <w:left w:val="nil"/>
                          <w:bottom w:val="nil"/>
                          <w:right w:val="nil"/>
                        </w:tcBorders>
                        <w:tcMar>
                          <w:top w:w="39" w:type="dxa"/>
                          <w:left w:w="39" w:type="dxa"/>
                          <w:bottom w:w="39" w:type="dxa"/>
                          <w:right w:w="39" w:type="dxa"/>
                        </w:tcMar>
                      </w:tcPr>
                      <w:p w14:paraId="194DD8DA" w14:textId="77777777" w:rsidR="00415177" w:rsidRDefault="004201A8">
                        <w:pPr>
                          <w:spacing w:after="0" w:line="240" w:lineRule="auto"/>
                        </w:pPr>
                        <w:r>
                          <w:rPr>
                            <w:rFonts w:ascii="Arial" w:eastAsia="Arial" w:hAnsi="Arial"/>
                            <w:color w:val="000000"/>
                          </w:rPr>
                          <w:t>Possession of a bachelor's degree in recreational therapy.</w:t>
                        </w:r>
                        <w:r>
                          <w:rPr>
                            <w:rFonts w:ascii="Arial" w:eastAsia="Arial" w:hAnsi="Arial"/>
                            <w:color w:val="000000"/>
                          </w:rPr>
                          <w:br/>
                        </w:r>
                      </w:p>
                    </w:tc>
                  </w:tr>
                </w:tbl>
                <w:p w14:paraId="38797023" w14:textId="77777777" w:rsidR="00415177" w:rsidRDefault="00415177">
                  <w:pPr>
                    <w:spacing w:after="0" w:line="240" w:lineRule="auto"/>
                  </w:pPr>
                </w:p>
              </w:tc>
            </w:tr>
            <w:tr w:rsidR="00415177" w14:paraId="41CE691C" w14:textId="77777777">
              <w:trPr>
                <w:trHeight w:val="69"/>
              </w:trPr>
              <w:tc>
                <w:tcPr>
                  <w:tcW w:w="180" w:type="dxa"/>
                  <w:tcBorders>
                    <w:left w:val="single" w:sz="15" w:space="0" w:color="000000"/>
                  </w:tcBorders>
                </w:tcPr>
                <w:p w14:paraId="63888452" w14:textId="77777777" w:rsidR="00415177" w:rsidRDefault="00415177">
                  <w:pPr>
                    <w:pStyle w:val="EmptyCellLayoutStyle"/>
                    <w:spacing w:after="0" w:line="240" w:lineRule="auto"/>
                  </w:pPr>
                </w:p>
              </w:tc>
              <w:tc>
                <w:tcPr>
                  <w:tcW w:w="1080" w:type="dxa"/>
                </w:tcPr>
                <w:p w14:paraId="07492365" w14:textId="77777777" w:rsidR="00415177" w:rsidRDefault="00415177">
                  <w:pPr>
                    <w:pStyle w:val="EmptyCellLayoutStyle"/>
                    <w:spacing w:after="0" w:line="240" w:lineRule="auto"/>
                  </w:pPr>
                </w:p>
              </w:tc>
              <w:tc>
                <w:tcPr>
                  <w:tcW w:w="1980" w:type="dxa"/>
                </w:tcPr>
                <w:p w14:paraId="1BDF98DC" w14:textId="77777777" w:rsidR="00415177" w:rsidRDefault="00415177">
                  <w:pPr>
                    <w:pStyle w:val="EmptyCellLayoutStyle"/>
                    <w:spacing w:after="0" w:line="240" w:lineRule="auto"/>
                  </w:pPr>
                </w:p>
              </w:tc>
              <w:tc>
                <w:tcPr>
                  <w:tcW w:w="359" w:type="dxa"/>
                </w:tcPr>
                <w:p w14:paraId="6BF7E81E" w14:textId="77777777" w:rsidR="00415177" w:rsidRDefault="00415177">
                  <w:pPr>
                    <w:pStyle w:val="EmptyCellLayoutStyle"/>
                    <w:spacing w:after="0" w:line="240" w:lineRule="auto"/>
                  </w:pPr>
                </w:p>
              </w:tc>
              <w:tc>
                <w:tcPr>
                  <w:tcW w:w="7200" w:type="dxa"/>
                </w:tcPr>
                <w:p w14:paraId="2090A995" w14:textId="77777777" w:rsidR="00415177" w:rsidRDefault="00415177">
                  <w:pPr>
                    <w:pStyle w:val="EmptyCellLayoutStyle"/>
                    <w:spacing w:after="0" w:line="240" w:lineRule="auto"/>
                  </w:pPr>
                </w:p>
              </w:tc>
              <w:tc>
                <w:tcPr>
                  <w:tcW w:w="180" w:type="dxa"/>
                </w:tcPr>
                <w:p w14:paraId="68C67525" w14:textId="77777777" w:rsidR="00415177" w:rsidRDefault="00415177">
                  <w:pPr>
                    <w:pStyle w:val="EmptyCellLayoutStyle"/>
                    <w:spacing w:after="0" w:line="240" w:lineRule="auto"/>
                  </w:pPr>
                </w:p>
              </w:tc>
              <w:tc>
                <w:tcPr>
                  <w:tcW w:w="180" w:type="dxa"/>
                  <w:tcBorders>
                    <w:right w:val="single" w:sz="15" w:space="0" w:color="000000"/>
                  </w:tcBorders>
                </w:tcPr>
                <w:p w14:paraId="2088F93D" w14:textId="77777777" w:rsidR="00415177" w:rsidRDefault="00415177">
                  <w:pPr>
                    <w:pStyle w:val="EmptyCellLayoutStyle"/>
                    <w:spacing w:after="0" w:line="240" w:lineRule="auto"/>
                  </w:pPr>
                </w:p>
              </w:tc>
            </w:tr>
            <w:tr w:rsidR="007D25B3" w14:paraId="2B65D402" w14:textId="77777777" w:rsidTr="007D25B3">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415177" w14:paraId="5C853E4E" w14:textId="77777777">
                    <w:trPr>
                      <w:trHeight w:val="192"/>
                    </w:trPr>
                    <w:tc>
                      <w:tcPr>
                        <w:tcW w:w="1260" w:type="dxa"/>
                        <w:tcBorders>
                          <w:top w:val="nil"/>
                          <w:left w:val="nil"/>
                          <w:bottom w:val="nil"/>
                          <w:right w:val="nil"/>
                        </w:tcBorders>
                        <w:tcMar>
                          <w:top w:w="39" w:type="dxa"/>
                          <w:left w:w="39" w:type="dxa"/>
                          <w:bottom w:w="39" w:type="dxa"/>
                          <w:right w:w="39" w:type="dxa"/>
                        </w:tcMar>
                      </w:tcPr>
                      <w:p w14:paraId="26A329BF" w14:textId="77777777" w:rsidR="00415177" w:rsidRDefault="004201A8">
                        <w:pPr>
                          <w:spacing w:after="0" w:line="240" w:lineRule="auto"/>
                        </w:pPr>
                        <w:r>
                          <w:rPr>
                            <w:rFonts w:ascii="Arial" w:eastAsia="Arial" w:hAnsi="Arial"/>
                            <w:b/>
                            <w:color w:val="000000"/>
                            <w:sz w:val="16"/>
                          </w:rPr>
                          <w:t>EXPERIENCE:</w:t>
                        </w:r>
                      </w:p>
                    </w:tc>
                  </w:tr>
                </w:tbl>
                <w:p w14:paraId="7EB41FD5" w14:textId="77777777" w:rsidR="00415177" w:rsidRDefault="00415177">
                  <w:pPr>
                    <w:spacing w:after="0" w:line="240" w:lineRule="auto"/>
                  </w:pPr>
                </w:p>
              </w:tc>
              <w:tc>
                <w:tcPr>
                  <w:tcW w:w="1980" w:type="dxa"/>
                </w:tcPr>
                <w:p w14:paraId="3B35EC6E" w14:textId="77777777" w:rsidR="00415177" w:rsidRDefault="00415177">
                  <w:pPr>
                    <w:pStyle w:val="EmptyCellLayoutStyle"/>
                    <w:spacing w:after="0" w:line="240" w:lineRule="auto"/>
                  </w:pPr>
                </w:p>
              </w:tc>
              <w:tc>
                <w:tcPr>
                  <w:tcW w:w="359" w:type="dxa"/>
                </w:tcPr>
                <w:p w14:paraId="1EBC0EBB" w14:textId="77777777" w:rsidR="00415177" w:rsidRDefault="00415177">
                  <w:pPr>
                    <w:pStyle w:val="EmptyCellLayoutStyle"/>
                    <w:spacing w:after="0" w:line="240" w:lineRule="auto"/>
                  </w:pPr>
                </w:p>
              </w:tc>
              <w:tc>
                <w:tcPr>
                  <w:tcW w:w="7200" w:type="dxa"/>
                </w:tcPr>
                <w:p w14:paraId="2F8DDC73" w14:textId="77777777" w:rsidR="00415177" w:rsidRDefault="00415177">
                  <w:pPr>
                    <w:pStyle w:val="EmptyCellLayoutStyle"/>
                    <w:spacing w:after="0" w:line="240" w:lineRule="auto"/>
                  </w:pPr>
                </w:p>
              </w:tc>
              <w:tc>
                <w:tcPr>
                  <w:tcW w:w="180" w:type="dxa"/>
                </w:tcPr>
                <w:p w14:paraId="704EEA50" w14:textId="77777777" w:rsidR="00415177" w:rsidRDefault="00415177">
                  <w:pPr>
                    <w:pStyle w:val="EmptyCellLayoutStyle"/>
                    <w:spacing w:after="0" w:line="240" w:lineRule="auto"/>
                  </w:pPr>
                </w:p>
              </w:tc>
              <w:tc>
                <w:tcPr>
                  <w:tcW w:w="180" w:type="dxa"/>
                  <w:tcBorders>
                    <w:right w:val="single" w:sz="15" w:space="0" w:color="000000"/>
                  </w:tcBorders>
                </w:tcPr>
                <w:p w14:paraId="1E7FE44B" w14:textId="77777777" w:rsidR="00415177" w:rsidRDefault="00415177">
                  <w:pPr>
                    <w:pStyle w:val="EmptyCellLayoutStyle"/>
                    <w:spacing w:after="0" w:line="240" w:lineRule="auto"/>
                  </w:pPr>
                </w:p>
              </w:tc>
            </w:tr>
            <w:tr w:rsidR="00415177" w14:paraId="14C5F670" w14:textId="77777777">
              <w:trPr>
                <w:trHeight w:val="90"/>
              </w:trPr>
              <w:tc>
                <w:tcPr>
                  <w:tcW w:w="180" w:type="dxa"/>
                  <w:tcBorders>
                    <w:left w:val="single" w:sz="15" w:space="0" w:color="000000"/>
                  </w:tcBorders>
                </w:tcPr>
                <w:p w14:paraId="7C83247E" w14:textId="77777777" w:rsidR="00415177" w:rsidRDefault="00415177">
                  <w:pPr>
                    <w:pStyle w:val="EmptyCellLayoutStyle"/>
                    <w:spacing w:after="0" w:line="240" w:lineRule="auto"/>
                  </w:pPr>
                </w:p>
              </w:tc>
              <w:tc>
                <w:tcPr>
                  <w:tcW w:w="1080" w:type="dxa"/>
                </w:tcPr>
                <w:p w14:paraId="4E1BF8D3" w14:textId="77777777" w:rsidR="00415177" w:rsidRDefault="00415177">
                  <w:pPr>
                    <w:pStyle w:val="EmptyCellLayoutStyle"/>
                    <w:spacing w:after="0" w:line="240" w:lineRule="auto"/>
                  </w:pPr>
                </w:p>
              </w:tc>
              <w:tc>
                <w:tcPr>
                  <w:tcW w:w="1980" w:type="dxa"/>
                </w:tcPr>
                <w:p w14:paraId="222584A8" w14:textId="77777777" w:rsidR="00415177" w:rsidRDefault="00415177">
                  <w:pPr>
                    <w:pStyle w:val="EmptyCellLayoutStyle"/>
                    <w:spacing w:after="0" w:line="240" w:lineRule="auto"/>
                  </w:pPr>
                </w:p>
              </w:tc>
              <w:tc>
                <w:tcPr>
                  <w:tcW w:w="359" w:type="dxa"/>
                </w:tcPr>
                <w:p w14:paraId="145ED7E2" w14:textId="77777777" w:rsidR="00415177" w:rsidRDefault="00415177">
                  <w:pPr>
                    <w:pStyle w:val="EmptyCellLayoutStyle"/>
                    <w:spacing w:after="0" w:line="240" w:lineRule="auto"/>
                  </w:pPr>
                </w:p>
              </w:tc>
              <w:tc>
                <w:tcPr>
                  <w:tcW w:w="7200" w:type="dxa"/>
                </w:tcPr>
                <w:p w14:paraId="158CAB15" w14:textId="77777777" w:rsidR="00415177" w:rsidRDefault="00415177">
                  <w:pPr>
                    <w:pStyle w:val="EmptyCellLayoutStyle"/>
                    <w:spacing w:after="0" w:line="240" w:lineRule="auto"/>
                  </w:pPr>
                </w:p>
              </w:tc>
              <w:tc>
                <w:tcPr>
                  <w:tcW w:w="180" w:type="dxa"/>
                </w:tcPr>
                <w:p w14:paraId="508BFE06" w14:textId="77777777" w:rsidR="00415177" w:rsidRDefault="00415177">
                  <w:pPr>
                    <w:pStyle w:val="EmptyCellLayoutStyle"/>
                    <w:spacing w:after="0" w:line="240" w:lineRule="auto"/>
                  </w:pPr>
                </w:p>
              </w:tc>
              <w:tc>
                <w:tcPr>
                  <w:tcW w:w="180" w:type="dxa"/>
                  <w:tcBorders>
                    <w:right w:val="single" w:sz="15" w:space="0" w:color="000000"/>
                  </w:tcBorders>
                </w:tcPr>
                <w:p w14:paraId="259D0B44" w14:textId="77777777" w:rsidR="00415177" w:rsidRDefault="00415177">
                  <w:pPr>
                    <w:pStyle w:val="EmptyCellLayoutStyle"/>
                    <w:spacing w:after="0" w:line="240" w:lineRule="auto"/>
                  </w:pPr>
                </w:p>
              </w:tc>
            </w:tr>
            <w:tr w:rsidR="007D25B3" w14:paraId="584E7D5B" w14:textId="77777777" w:rsidTr="007D25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415177" w14:paraId="57EF2FE4" w14:textId="77777777">
                    <w:trPr>
                      <w:trHeight w:val="212"/>
                    </w:trPr>
                    <w:tc>
                      <w:tcPr>
                        <w:tcW w:w="11160" w:type="dxa"/>
                        <w:tcBorders>
                          <w:top w:val="nil"/>
                          <w:left w:val="nil"/>
                          <w:bottom w:val="nil"/>
                          <w:right w:val="nil"/>
                        </w:tcBorders>
                        <w:tcMar>
                          <w:top w:w="39" w:type="dxa"/>
                          <w:left w:w="39" w:type="dxa"/>
                          <w:bottom w:w="39" w:type="dxa"/>
                          <w:right w:w="39" w:type="dxa"/>
                        </w:tcMar>
                      </w:tcPr>
                      <w:p w14:paraId="098BEC26" w14:textId="77777777" w:rsidR="00415177" w:rsidRDefault="004201A8">
                        <w:pPr>
                          <w:spacing w:after="0" w:line="240" w:lineRule="auto"/>
                        </w:pPr>
                        <w:r>
                          <w:rPr>
                            <w:rFonts w:ascii="Arial" w:eastAsia="Arial" w:hAnsi="Arial"/>
                            <w:color w:val="000000"/>
                          </w:rPr>
                          <w:br/>
                        </w:r>
                        <w:r>
                          <w:rPr>
                            <w:rFonts w:ascii="Arial" w:eastAsia="Arial" w:hAnsi="Arial"/>
                            <w:b/>
                            <w:color w:val="000000"/>
                          </w:rPr>
                          <w:t>Recreational Therapist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Recreational Therapist 10</w:t>
                        </w:r>
                        <w:r>
                          <w:rPr>
                            <w:rFonts w:ascii="Arial" w:eastAsia="Arial" w:hAnsi="Arial"/>
                            <w:color w:val="000000"/>
                          </w:rPr>
                          <w:br/>
                          <w:t>One year of professional experience providing recreational therapy services equivalent to a Recreational Therapist 9.</w:t>
                        </w:r>
                        <w:r>
                          <w:rPr>
                            <w:rFonts w:ascii="Arial" w:eastAsia="Arial" w:hAnsi="Arial"/>
                            <w:color w:val="000000"/>
                          </w:rPr>
                          <w:br/>
                        </w:r>
                        <w:r>
                          <w:rPr>
                            <w:rFonts w:ascii="Arial" w:eastAsia="Arial" w:hAnsi="Arial"/>
                            <w:color w:val="000000"/>
                          </w:rPr>
                          <w:br/>
                        </w:r>
                        <w:r>
                          <w:rPr>
                            <w:rFonts w:ascii="Arial" w:eastAsia="Arial" w:hAnsi="Arial"/>
                            <w:b/>
                            <w:color w:val="000000"/>
                          </w:rPr>
                          <w:t>Recreational Therapist P11</w:t>
                        </w:r>
                        <w:r>
                          <w:rPr>
                            <w:rFonts w:ascii="Arial" w:eastAsia="Arial" w:hAnsi="Arial"/>
                            <w:color w:val="000000"/>
                          </w:rPr>
                          <w:br/>
                        </w:r>
                        <w:r>
                          <w:rPr>
                            <w:rFonts w:ascii="Arial" w:eastAsia="Arial" w:hAnsi="Arial"/>
                            <w:color w:val="000000"/>
                          </w:rPr>
                          <w:t>Two years of professional experience providing recreational therapy services equivalent to a Recreational Therapist, including one year equivalent to a Recreational Therapist 10.</w:t>
                        </w:r>
                      </w:p>
                    </w:tc>
                  </w:tr>
                </w:tbl>
                <w:p w14:paraId="0E0D1F9D" w14:textId="77777777" w:rsidR="00415177" w:rsidRDefault="00415177">
                  <w:pPr>
                    <w:spacing w:after="0" w:line="240" w:lineRule="auto"/>
                  </w:pPr>
                </w:p>
              </w:tc>
            </w:tr>
            <w:tr w:rsidR="00415177" w14:paraId="7228D65A" w14:textId="77777777">
              <w:trPr>
                <w:trHeight w:val="69"/>
              </w:trPr>
              <w:tc>
                <w:tcPr>
                  <w:tcW w:w="180" w:type="dxa"/>
                  <w:tcBorders>
                    <w:left w:val="single" w:sz="15" w:space="0" w:color="000000"/>
                  </w:tcBorders>
                </w:tcPr>
                <w:p w14:paraId="562BF568" w14:textId="77777777" w:rsidR="00415177" w:rsidRDefault="00415177">
                  <w:pPr>
                    <w:pStyle w:val="EmptyCellLayoutStyle"/>
                    <w:spacing w:after="0" w:line="240" w:lineRule="auto"/>
                  </w:pPr>
                </w:p>
              </w:tc>
              <w:tc>
                <w:tcPr>
                  <w:tcW w:w="1080" w:type="dxa"/>
                </w:tcPr>
                <w:p w14:paraId="6F727F74" w14:textId="77777777" w:rsidR="00415177" w:rsidRDefault="00415177">
                  <w:pPr>
                    <w:pStyle w:val="EmptyCellLayoutStyle"/>
                    <w:spacing w:after="0" w:line="240" w:lineRule="auto"/>
                  </w:pPr>
                </w:p>
              </w:tc>
              <w:tc>
                <w:tcPr>
                  <w:tcW w:w="1980" w:type="dxa"/>
                </w:tcPr>
                <w:p w14:paraId="16907BD4" w14:textId="77777777" w:rsidR="00415177" w:rsidRDefault="00415177">
                  <w:pPr>
                    <w:pStyle w:val="EmptyCellLayoutStyle"/>
                    <w:spacing w:after="0" w:line="240" w:lineRule="auto"/>
                  </w:pPr>
                </w:p>
              </w:tc>
              <w:tc>
                <w:tcPr>
                  <w:tcW w:w="359" w:type="dxa"/>
                </w:tcPr>
                <w:p w14:paraId="3FEB4311" w14:textId="77777777" w:rsidR="00415177" w:rsidRDefault="00415177">
                  <w:pPr>
                    <w:pStyle w:val="EmptyCellLayoutStyle"/>
                    <w:spacing w:after="0" w:line="240" w:lineRule="auto"/>
                  </w:pPr>
                </w:p>
              </w:tc>
              <w:tc>
                <w:tcPr>
                  <w:tcW w:w="7200" w:type="dxa"/>
                </w:tcPr>
                <w:p w14:paraId="3F78AEDB" w14:textId="77777777" w:rsidR="00415177" w:rsidRDefault="00415177">
                  <w:pPr>
                    <w:pStyle w:val="EmptyCellLayoutStyle"/>
                    <w:spacing w:after="0" w:line="240" w:lineRule="auto"/>
                  </w:pPr>
                </w:p>
              </w:tc>
              <w:tc>
                <w:tcPr>
                  <w:tcW w:w="180" w:type="dxa"/>
                </w:tcPr>
                <w:p w14:paraId="13D8CC92" w14:textId="77777777" w:rsidR="00415177" w:rsidRDefault="00415177">
                  <w:pPr>
                    <w:pStyle w:val="EmptyCellLayoutStyle"/>
                    <w:spacing w:after="0" w:line="240" w:lineRule="auto"/>
                  </w:pPr>
                </w:p>
              </w:tc>
              <w:tc>
                <w:tcPr>
                  <w:tcW w:w="180" w:type="dxa"/>
                  <w:tcBorders>
                    <w:right w:val="single" w:sz="15" w:space="0" w:color="000000"/>
                  </w:tcBorders>
                </w:tcPr>
                <w:p w14:paraId="7F2CBBAD" w14:textId="77777777" w:rsidR="00415177" w:rsidRDefault="00415177">
                  <w:pPr>
                    <w:pStyle w:val="EmptyCellLayoutStyle"/>
                    <w:spacing w:after="0" w:line="240" w:lineRule="auto"/>
                  </w:pPr>
                </w:p>
              </w:tc>
            </w:tr>
            <w:tr w:rsidR="007D25B3" w14:paraId="4491FD58" w14:textId="77777777" w:rsidTr="007D25B3">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415177" w14:paraId="542D5C56" w14:textId="77777777">
                    <w:trPr>
                      <w:trHeight w:val="192"/>
                    </w:trPr>
                    <w:tc>
                      <w:tcPr>
                        <w:tcW w:w="3240" w:type="dxa"/>
                        <w:tcBorders>
                          <w:top w:val="nil"/>
                          <w:left w:val="nil"/>
                          <w:bottom w:val="nil"/>
                          <w:right w:val="nil"/>
                        </w:tcBorders>
                        <w:tcMar>
                          <w:top w:w="39" w:type="dxa"/>
                          <w:left w:w="39" w:type="dxa"/>
                          <w:bottom w:w="39" w:type="dxa"/>
                          <w:right w:w="39" w:type="dxa"/>
                        </w:tcMar>
                      </w:tcPr>
                      <w:p w14:paraId="23B43A4D" w14:textId="77777777" w:rsidR="00415177" w:rsidRDefault="004201A8">
                        <w:pPr>
                          <w:spacing w:after="0" w:line="240" w:lineRule="auto"/>
                        </w:pPr>
                        <w:r>
                          <w:rPr>
                            <w:rFonts w:ascii="Arial" w:eastAsia="Arial" w:hAnsi="Arial"/>
                            <w:b/>
                            <w:color w:val="000000"/>
                            <w:sz w:val="16"/>
                          </w:rPr>
                          <w:t>KNOWLEDGE, SKILLS, AND ABILITIES:</w:t>
                        </w:r>
                      </w:p>
                    </w:tc>
                  </w:tr>
                </w:tbl>
                <w:p w14:paraId="6B3C2A34" w14:textId="77777777" w:rsidR="00415177" w:rsidRDefault="00415177">
                  <w:pPr>
                    <w:spacing w:after="0" w:line="240" w:lineRule="auto"/>
                  </w:pPr>
                </w:p>
              </w:tc>
              <w:tc>
                <w:tcPr>
                  <w:tcW w:w="359" w:type="dxa"/>
                </w:tcPr>
                <w:p w14:paraId="783D03FF" w14:textId="77777777" w:rsidR="00415177" w:rsidRDefault="00415177">
                  <w:pPr>
                    <w:pStyle w:val="EmptyCellLayoutStyle"/>
                    <w:spacing w:after="0" w:line="240" w:lineRule="auto"/>
                  </w:pPr>
                </w:p>
              </w:tc>
              <w:tc>
                <w:tcPr>
                  <w:tcW w:w="7200" w:type="dxa"/>
                </w:tcPr>
                <w:p w14:paraId="57CF3436" w14:textId="77777777" w:rsidR="00415177" w:rsidRDefault="00415177">
                  <w:pPr>
                    <w:pStyle w:val="EmptyCellLayoutStyle"/>
                    <w:spacing w:after="0" w:line="240" w:lineRule="auto"/>
                  </w:pPr>
                </w:p>
              </w:tc>
              <w:tc>
                <w:tcPr>
                  <w:tcW w:w="180" w:type="dxa"/>
                </w:tcPr>
                <w:p w14:paraId="4312EF15" w14:textId="77777777" w:rsidR="00415177" w:rsidRDefault="00415177">
                  <w:pPr>
                    <w:pStyle w:val="EmptyCellLayoutStyle"/>
                    <w:spacing w:after="0" w:line="240" w:lineRule="auto"/>
                  </w:pPr>
                </w:p>
              </w:tc>
              <w:tc>
                <w:tcPr>
                  <w:tcW w:w="180" w:type="dxa"/>
                  <w:tcBorders>
                    <w:right w:val="single" w:sz="15" w:space="0" w:color="000000"/>
                  </w:tcBorders>
                </w:tcPr>
                <w:p w14:paraId="486ACEF2" w14:textId="77777777" w:rsidR="00415177" w:rsidRDefault="00415177">
                  <w:pPr>
                    <w:pStyle w:val="EmptyCellLayoutStyle"/>
                    <w:spacing w:after="0" w:line="240" w:lineRule="auto"/>
                  </w:pPr>
                </w:p>
              </w:tc>
            </w:tr>
            <w:tr w:rsidR="00415177" w14:paraId="7F0BCEEC" w14:textId="77777777">
              <w:trPr>
                <w:trHeight w:val="90"/>
              </w:trPr>
              <w:tc>
                <w:tcPr>
                  <w:tcW w:w="180" w:type="dxa"/>
                  <w:tcBorders>
                    <w:left w:val="single" w:sz="15" w:space="0" w:color="000000"/>
                  </w:tcBorders>
                </w:tcPr>
                <w:p w14:paraId="2FB0F43C" w14:textId="77777777" w:rsidR="00415177" w:rsidRDefault="00415177">
                  <w:pPr>
                    <w:pStyle w:val="EmptyCellLayoutStyle"/>
                    <w:spacing w:after="0" w:line="240" w:lineRule="auto"/>
                  </w:pPr>
                </w:p>
              </w:tc>
              <w:tc>
                <w:tcPr>
                  <w:tcW w:w="1080" w:type="dxa"/>
                </w:tcPr>
                <w:p w14:paraId="32965E6A" w14:textId="77777777" w:rsidR="00415177" w:rsidRDefault="00415177">
                  <w:pPr>
                    <w:pStyle w:val="EmptyCellLayoutStyle"/>
                    <w:spacing w:after="0" w:line="240" w:lineRule="auto"/>
                  </w:pPr>
                </w:p>
              </w:tc>
              <w:tc>
                <w:tcPr>
                  <w:tcW w:w="1980" w:type="dxa"/>
                </w:tcPr>
                <w:p w14:paraId="4DB0E053" w14:textId="77777777" w:rsidR="00415177" w:rsidRDefault="00415177">
                  <w:pPr>
                    <w:pStyle w:val="EmptyCellLayoutStyle"/>
                    <w:spacing w:after="0" w:line="240" w:lineRule="auto"/>
                  </w:pPr>
                </w:p>
              </w:tc>
              <w:tc>
                <w:tcPr>
                  <w:tcW w:w="359" w:type="dxa"/>
                </w:tcPr>
                <w:p w14:paraId="159AA580" w14:textId="77777777" w:rsidR="00415177" w:rsidRDefault="00415177">
                  <w:pPr>
                    <w:pStyle w:val="EmptyCellLayoutStyle"/>
                    <w:spacing w:after="0" w:line="240" w:lineRule="auto"/>
                  </w:pPr>
                </w:p>
              </w:tc>
              <w:tc>
                <w:tcPr>
                  <w:tcW w:w="7200" w:type="dxa"/>
                </w:tcPr>
                <w:p w14:paraId="68CBCEB4" w14:textId="77777777" w:rsidR="00415177" w:rsidRDefault="00415177">
                  <w:pPr>
                    <w:pStyle w:val="EmptyCellLayoutStyle"/>
                    <w:spacing w:after="0" w:line="240" w:lineRule="auto"/>
                  </w:pPr>
                </w:p>
              </w:tc>
              <w:tc>
                <w:tcPr>
                  <w:tcW w:w="180" w:type="dxa"/>
                </w:tcPr>
                <w:p w14:paraId="6DC5B9DC" w14:textId="77777777" w:rsidR="00415177" w:rsidRDefault="00415177">
                  <w:pPr>
                    <w:pStyle w:val="EmptyCellLayoutStyle"/>
                    <w:spacing w:after="0" w:line="240" w:lineRule="auto"/>
                  </w:pPr>
                </w:p>
              </w:tc>
              <w:tc>
                <w:tcPr>
                  <w:tcW w:w="180" w:type="dxa"/>
                  <w:tcBorders>
                    <w:right w:val="single" w:sz="15" w:space="0" w:color="000000"/>
                  </w:tcBorders>
                </w:tcPr>
                <w:p w14:paraId="55783165" w14:textId="77777777" w:rsidR="00415177" w:rsidRDefault="00415177">
                  <w:pPr>
                    <w:pStyle w:val="EmptyCellLayoutStyle"/>
                    <w:spacing w:after="0" w:line="240" w:lineRule="auto"/>
                  </w:pPr>
                </w:p>
              </w:tc>
            </w:tr>
            <w:tr w:rsidR="007D25B3" w14:paraId="1AD3016B" w14:textId="77777777" w:rsidTr="007D25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415177" w14:paraId="24E8ECD2" w14:textId="77777777">
                    <w:trPr>
                      <w:trHeight w:val="212"/>
                    </w:trPr>
                    <w:tc>
                      <w:tcPr>
                        <w:tcW w:w="11160" w:type="dxa"/>
                        <w:tcBorders>
                          <w:top w:val="nil"/>
                          <w:left w:val="nil"/>
                          <w:bottom w:val="nil"/>
                          <w:right w:val="nil"/>
                        </w:tcBorders>
                        <w:tcMar>
                          <w:top w:w="39" w:type="dxa"/>
                          <w:left w:w="39" w:type="dxa"/>
                          <w:bottom w:w="39" w:type="dxa"/>
                          <w:right w:w="39" w:type="dxa"/>
                        </w:tcMar>
                      </w:tcPr>
                      <w:p w14:paraId="030E2EC5" w14:textId="77777777" w:rsidR="00415177" w:rsidRDefault="004201A8">
                        <w:pPr>
                          <w:spacing w:before="199" w:after="199" w:line="240" w:lineRule="auto"/>
                        </w:pPr>
                        <w:r>
                          <w:rPr>
                            <w:rFonts w:ascii="Arial" w:eastAsia="Arial" w:hAnsi="Arial"/>
                            <w:color w:val="000000"/>
                          </w:rPr>
                          <w:t> Knowledge of principles and practices of psychosocial Recreational Therapy.</w:t>
                        </w:r>
                      </w:p>
                      <w:p w14:paraId="5224F8EF" w14:textId="77777777" w:rsidR="00415177" w:rsidRDefault="004201A8">
                        <w:pPr>
                          <w:spacing w:after="199" w:line="240" w:lineRule="auto"/>
                        </w:pPr>
                        <w:r>
                          <w:rPr>
                            <w:rFonts w:ascii="Arial" w:eastAsia="Arial" w:hAnsi="Arial"/>
                            <w:color w:val="000000"/>
                          </w:rPr>
                          <w:t>Ability to assess functional skills and deficits and provide treatment appropriate to patient needs.</w:t>
                        </w:r>
                      </w:p>
                      <w:p w14:paraId="6F6EB999" w14:textId="77777777" w:rsidR="00415177" w:rsidRDefault="004201A8">
                        <w:pPr>
                          <w:spacing w:after="199" w:line="240" w:lineRule="auto"/>
                        </w:pPr>
                        <w:r>
                          <w:rPr>
                            <w:rFonts w:ascii="Arial" w:eastAsia="Arial" w:hAnsi="Arial"/>
                            <w:color w:val="000000"/>
                          </w:rPr>
                          <w:t>Ability to communicate effectively both orally and in writing.</w:t>
                        </w:r>
                      </w:p>
                      <w:p w14:paraId="05D30C16" w14:textId="3922BF5E" w:rsidR="00415177" w:rsidRDefault="004201A8">
                        <w:pPr>
                          <w:spacing w:after="199" w:line="240" w:lineRule="auto"/>
                        </w:pPr>
                        <w:r>
                          <w:rPr>
                            <w:rFonts w:ascii="Arial" w:eastAsia="Arial" w:hAnsi="Arial"/>
                            <w:color w:val="000000"/>
                          </w:rPr>
                          <w:t xml:space="preserve">Interpersonal skills to facilitate positive rapport with </w:t>
                        </w:r>
                        <w:r w:rsidR="00330133">
                          <w:rPr>
                            <w:rFonts w:ascii="Arial" w:eastAsia="Arial" w:hAnsi="Arial"/>
                            <w:color w:val="000000"/>
                          </w:rPr>
                          <w:t>patients</w:t>
                        </w:r>
                        <w:r>
                          <w:rPr>
                            <w:rFonts w:ascii="Arial" w:eastAsia="Arial" w:hAnsi="Arial"/>
                            <w:color w:val="000000"/>
                          </w:rPr>
                          <w:t xml:space="preserve"> and staff.</w:t>
                        </w:r>
                      </w:p>
                      <w:p w14:paraId="0C8351E1" w14:textId="77777777" w:rsidR="00415177" w:rsidRDefault="004201A8">
                        <w:pPr>
                          <w:spacing w:after="199" w:line="240" w:lineRule="auto"/>
                        </w:pPr>
                        <w:r>
                          <w:rPr>
                            <w:rFonts w:ascii="Arial" w:eastAsia="Arial" w:hAnsi="Arial"/>
                            <w:color w:val="000000"/>
                          </w:rPr>
                          <w:t>Additionally, as listed on the Civil Service Job Specification.</w:t>
                        </w:r>
                      </w:p>
                    </w:tc>
                  </w:tr>
                </w:tbl>
                <w:p w14:paraId="16D20417" w14:textId="77777777" w:rsidR="00415177" w:rsidRDefault="00415177">
                  <w:pPr>
                    <w:spacing w:after="0" w:line="240" w:lineRule="auto"/>
                  </w:pPr>
                </w:p>
              </w:tc>
            </w:tr>
            <w:tr w:rsidR="00415177" w14:paraId="4D197519" w14:textId="77777777">
              <w:trPr>
                <w:trHeight w:val="69"/>
              </w:trPr>
              <w:tc>
                <w:tcPr>
                  <w:tcW w:w="180" w:type="dxa"/>
                  <w:tcBorders>
                    <w:left w:val="single" w:sz="15" w:space="0" w:color="000000"/>
                  </w:tcBorders>
                </w:tcPr>
                <w:p w14:paraId="2BEA3645" w14:textId="77777777" w:rsidR="00415177" w:rsidRDefault="00415177">
                  <w:pPr>
                    <w:pStyle w:val="EmptyCellLayoutStyle"/>
                    <w:spacing w:after="0" w:line="240" w:lineRule="auto"/>
                  </w:pPr>
                </w:p>
              </w:tc>
              <w:tc>
                <w:tcPr>
                  <w:tcW w:w="1080" w:type="dxa"/>
                </w:tcPr>
                <w:p w14:paraId="5330CB15" w14:textId="77777777" w:rsidR="00415177" w:rsidRDefault="00415177">
                  <w:pPr>
                    <w:pStyle w:val="EmptyCellLayoutStyle"/>
                    <w:spacing w:after="0" w:line="240" w:lineRule="auto"/>
                  </w:pPr>
                </w:p>
              </w:tc>
              <w:tc>
                <w:tcPr>
                  <w:tcW w:w="1980" w:type="dxa"/>
                </w:tcPr>
                <w:p w14:paraId="11EBD28D" w14:textId="77777777" w:rsidR="00415177" w:rsidRDefault="00415177">
                  <w:pPr>
                    <w:pStyle w:val="EmptyCellLayoutStyle"/>
                    <w:spacing w:after="0" w:line="240" w:lineRule="auto"/>
                  </w:pPr>
                </w:p>
              </w:tc>
              <w:tc>
                <w:tcPr>
                  <w:tcW w:w="359" w:type="dxa"/>
                </w:tcPr>
                <w:p w14:paraId="1EF9309C" w14:textId="77777777" w:rsidR="00415177" w:rsidRDefault="00415177">
                  <w:pPr>
                    <w:pStyle w:val="EmptyCellLayoutStyle"/>
                    <w:spacing w:after="0" w:line="240" w:lineRule="auto"/>
                  </w:pPr>
                </w:p>
              </w:tc>
              <w:tc>
                <w:tcPr>
                  <w:tcW w:w="7200" w:type="dxa"/>
                </w:tcPr>
                <w:p w14:paraId="58CA8BCA" w14:textId="77777777" w:rsidR="00415177" w:rsidRDefault="00415177">
                  <w:pPr>
                    <w:pStyle w:val="EmptyCellLayoutStyle"/>
                    <w:spacing w:after="0" w:line="240" w:lineRule="auto"/>
                  </w:pPr>
                </w:p>
              </w:tc>
              <w:tc>
                <w:tcPr>
                  <w:tcW w:w="180" w:type="dxa"/>
                </w:tcPr>
                <w:p w14:paraId="6D61AA48" w14:textId="77777777" w:rsidR="00415177" w:rsidRDefault="00415177">
                  <w:pPr>
                    <w:pStyle w:val="EmptyCellLayoutStyle"/>
                    <w:spacing w:after="0" w:line="240" w:lineRule="auto"/>
                  </w:pPr>
                </w:p>
              </w:tc>
              <w:tc>
                <w:tcPr>
                  <w:tcW w:w="180" w:type="dxa"/>
                  <w:tcBorders>
                    <w:right w:val="single" w:sz="15" w:space="0" w:color="000000"/>
                  </w:tcBorders>
                </w:tcPr>
                <w:p w14:paraId="56CE8D8E" w14:textId="77777777" w:rsidR="00415177" w:rsidRDefault="00415177">
                  <w:pPr>
                    <w:pStyle w:val="EmptyCellLayoutStyle"/>
                    <w:spacing w:after="0" w:line="240" w:lineRule="auto"/>
                  </w:pPr>
                </w:p>
              </w:tc>
            </w:tr>
            <w:tr w:rsidR="007D25B3" w14:paraId="2BFE9EBB" w14:textId="77777777" w:rsidTr="007D25B3">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415177" w14:paraId="08BD4689" w14:textId="77777777">
                    <w:trPr>
                      <w:trHeight w:val="192"/>
                    </w:trPr>
                    <w:tc>
                      <w:tcPr>
                        <w:tcW w:w="3600" w:type="dxa"/>
                        <w:tcBorders>
                          <w:top w:val="nil"/>
                          <w:left w:val="nil"/>
                          <w:bottom w:val="nil"/>
                          <w:right w:val="nil"/>
                        </w:tcBorders>
                        <w:tcMar>
                          <w:top w:w="39" w:type="dxa"/>
                          <w:left w:w="39" w:type="dxa"/>
                          <w:bottom w:w="39" w:type="dxa"/>
                          <w:right w:w="39" w:type="dxa"/>
                        </w:tcMar>
                      </w:tcPr>
                      <w:p w14:paraId="64AE2B3A" w14:textId="77777777" w:rsidR="00415177" w:rsidRDefault="004201A8">
                        <w:pPr>
                          <w:spacing w:after="0" w:line="240" w:lineRule="auto"/>
                        </w:pPr>
                        <w:r>
                          <w:rPr>
                            <w:rFonts w:ascii="Arial" w:eastAsia="Arial" w:hAnsi="Arial"/>
                            <w:b/>
                            <w:color w:val="000000"/>
                            <w:sz w:val="16"/>
                          </w:rPr>
                          <w:t>CERTIFICATES, LICENSES, REGISTRATIONS:</w:t>
                        </w:r>
                      </w:p>
                    </w:tc>
                  </w:tr>
                </w:tbl>
                <w:p w14:paraId="6047AFEA" w14:textId="77777777" w:rsidR="00415177" w:rsidRDefault="00415177">
                  <w:pPr>
                    <w:spacing w:after="0" w:line="240" w:lineRule="auto"/>
                  </w:pPr>
                </w:p>
              </w:tc>
              <w:tc>
                <w:tcPr>
                  <w:tcW w:w="7200" w:type="dxa"/>
                </w:tcPr>
                <w:p w14:paraId="0D38B3FA" w14:textId="77777777" w:rsidR="00415177" w:rsidRDefault="00415177">
                  <w:pPr>
                    <w:pStyle w:val="EmptyCellLayoutStyle"/>
                    <w:spacing w:after="0" w:line="240" w:lineRule="auto"/>
                  </w:pPr>
                </w:p>
              </w:tc>
              <w:tc>
                <w:tcPr>
                  <w:tcW w:w="180" w:type="dxa"/>
                </w:tcPr>
                <w:p w14:paraId="535D2B00" w14:textId="77777777" w:rsidR="00415177" w:rsidRDefault="00415177">
                  <w:pPr>
                    <w:pStyle w:val="EmptyCellLayoutStyle"/>
                    <w:spacing w:after="0" w:line="240" w:lineRule="auto"/>
                  </w:pPr>
                </w:p>
              </w:tc>
              <w:tc>
                <w:tcPr>
                  <w:tcW w:w="180" w:type="dxa"/>
                  <w:tcBorders>
                    <w:right w:val="single" w:sz="15" w:space="0" w:color="000000"/>
                  </w:tcBorders>
                </w:tcPr>
                <w:p w14:paraId="38478D25" w14:textId="77777777" w:rsidR="00415177" w:rsidRDefault="00415177">
                  <w:pPr>
                    <w:pStyle w:val="EmptyCellLayoutStyle"/>
                    <w:spacing w:after="0" w:line="240" w:lineRule="auto"/>
                  </w:pPr>
                </w:p>
              </w:tc>
            </w:tr>
            <w:tr w:rsidR="00415177" w14:paraId="4D30213B" w14:textId="77777777">
              <w:trPr>
                <w:trHeight w:val="90"/>
              </w:trPr>
              <w:tc>
                <w:tcPr>
                  <w:tcW w:w="180" w:type="dxa"/>
                  <w:tcBorders>
                    <w:left w:val="single" w:sz="15" w:space="0" w:color="000000"/>
                  </w:tcBorders>
                </w:tcPr>
                <w:p w14:paraId="621C410D" w14:textId="77777777" w:rsidR="00415177" w:rsidRDefault="00415177">
                  <w:pPr>
                    <w:pStyle w:val="EmptyCellLayoutStyle"/>
                    <w:spacing w:after="0" w:line="240" w:lineRule="auto"/>
                  </w:pPr>
                </w:p>
              </w:tc>
              <w:tc>
                <w:tcPr>
                  <w:tcW w:w="1080" w:type="dxa"/>
                </w:tcPr>
                <w:p w14:paraId="70F876BF" w14:textId="77777777" w:rsidR="00415177" w:rsidRDefault="00415177">
                  <w:pPr>
                    <w:pStyle w:val="EmptyCellLayoutStyle"/>
                    <w:spacing w:after="0" w:line="240" w:lineRule="auto"/>
                  </w:pPr>
                </w:p>
              </w:tc>
              <w:tc>
                <w:tcPr>
                  <w:tcW w:w="1980" w:type="dxa"/>
                </w:tcPr>
                <w:p w14:paraId="06F0743A" w14:textId="77777777" w:rsidR="00415177" w:rsidRDefault="00415177">
                  <w:pPr>
                    <w:pStyle w:val="EmptyCellLayoutStyle"/>
                    <w:spacing w:after="0" w:line="240" w:lineRule="auto"/>
                  </w:pPr>
                </w:p>
              </w:tc>
              <w:tc>
                <w:tcPr>
                  <w:tcW w:w="359" w:type="dxa"/>
                </w:tcPr>
                <w:p w14:paraId="51A78BD8" w14:textId="77777777" w:rsidR="00415177" w:rsidRDefault="00415177">
                  <w:pPr>
                    <w:pStyle w:val="EmptyCellLayoutStyle"/>
                    <w:spacing w:after="0" w:line="240" w:lineRule="auto"/>
                  </w:pPr>
                </w:p>
              </w:tc>
              <w:tc>
                <w:tcPr>
                  <w:tcW w:w="7200" w:type="dxa"/>
                </w:tcPr>
                <w:p w14:paraId="23ACAED8" w14:textId="77777777" w:rsidR="00415177" w:rsidRDefault="00415177">
                  <w:pPr>
                    <w:pStyle w:val="EmptyCellLayoutStyle"/>
                    <w:spacing w:after="0" w:line="240" w:lineRule="auto"/>
                  </w:pPr>
                </w:p>
              </w:tc>
              <w:tc>
                <w:tcPr>
                  <w:tcW w:w="180" w:type="dxa"/>
                </w:tcPr>
                <w:p w14:paraId="32BC51FC" w14:textId="77777777" w:rsidR="00415177" w:rsidRDefault="00415177">
                  <w:pPr>
                    <w:pStyle w:val="EmptyCellLayoutStyle"/>
                    <w:spacing w:after="0" w:line="240" w:lineRule="auto"/>
                  </w:pPr>
                </w:p>
              </w:tc>
              <w:tc>
                <w:tcPr>
                  <w:tcW w:w="180" w:type="dxa"/>
                  <w:tcBorders>
                    <w:right w:val="single" w:sz="15" w:space="0" w:color="000000"/>
                  </w:tcBorders>
                </w:tcPr>
                <w:p w14:paraId="7DA20F41" w14:textId="77777777" w:rsidR="00415177" w:rsidRDefault="00415177">
                  <w:pPr>
                    <w:pStyle w:val="EmptyCellLayoutStyle"/>
                    <w:spacing w:after="0" w:line="240" w:lineRule="auto"/>
                  </w:pPr>
                </w:p>
              </w:tc>
            </w:tr>
            <w:tr w:rsidR="007D25B3" w14:paraId="489DA2A3" w14:textId="77777777" w:rsidTr="007D25B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415177" w14:paraId="6C710495" w14:textId="77777777">
                    <w:trPr>
                      <w:trHeight w:val="212"/>
                    </w:trPr>
                    <w:tc>
                      <w:tcPr>
                        <w:tcW w:w="11160" w:type="dxa"/>
                        <w:tcBorders>
                          <w:top w:val="nil"/>
                          <w:left w:val="nil"/>
                          <w:bottom w:val="nil"/>
                          <w:right w:val="nil"/>
                        </w:tcBorders>
                        <w:tcMar>
                          <w:top w:w="39" w:type="dxa"/>
                          <w:left w:w="39" w:type="dxa"/>
                          <w:bottom w:w="39" w:type="dxa"/>
                          <w:right w:w="39" w:type="dxa"/>
                        </w:tcMar>
                      </w:tcPr>
                      <w:p w14:paraId="4A77AE92" w14:textId="77777777" w:rsidR="00415177" w:rsidRDefault="004201A8">
                        <w:pPr>
                          <w:spacing w:after="0" w:line="240" w:lineRule="auto"/>
                        </w:pPr>
                        <w:r>
                          <w:rPr>
                            <w:rFonts w:ascii="Arial" w:eastAsia="Arial" w:hAnsi="Arial"/>
                            <w:color w:val="000000"/>
                          </w:rPr>
                          <w:t>None.</w:t>
                        </w:r>
                      </w:p>
                    </w:tc>
                  </w:tr>
                </w:tbl>
                <w:p w14:paraId="46C9B766" w14:textId="77777777" w:rsidR="00415177" w:rsidRDefault="00415177">
                  <w:pPr>
                    <w:spacing w:after="0" w:line="240" w:lineRule="auto"/>
                  </w:pPr>
                </w:p>
              </w:tc>
            </w:tr>
            <w:tr w:rsidR="00415177" w14:paraId="0A329F69" w14:textId="77777777">
              <w:trPr>
                <w:trHeight w:val="69"/>
              </w:trPr>
              <w:tc>
                <w:tcPr>
                  <w:tcW w:w="180" w:type="dxa"/>
                  <w:tcBorders>
                    <w:left w:val="single" w:sz="15" w:space="0" w:color="000000"/>
                  </w:tcBorders>
                </w:tcPr>
                <w:p w14:paraId="627532BC" w14:textId="77777777" w:rsidR="00415177" w:rsidRDefault="00415177">
                  <w:pPr>
                    <w:pStyle w:val="EmptyCellLayoutStyle"/>
                    <w:spacing w:after="0" w:line="240" w:lineRule="auto"/>
                  </w:pPr>
                </w:p>
              </w:tc>
              <w:tc>
                <w:tcPr>
                  <w:tcW w:w="1080" w:type="dxa"/>
                </w:tcPr>
                <w:p w14:paraId="4528493D" w14:textId="77777777" w:rsidR="00415177" w:rsidRDefault="00415177">
                  <w:pPr>
                    <w:pStyle w:val="EmptyCellLayoutStyle"/>
                    <w:spacing w:after="0" w:line="240" w:lineRule="auto"/>
                  </w:pPr>
                </w:p>
              </w:tc>
              <w:tc>
                <w:tcPr>
                  <w:tcW w:w="1980" w:type="dxa"/>
                </w:tcPr>
                <w:p w14:paraId="358E7510" w14:textId="77777777" w:rsidR="00415177" w:rsidRDefault="00415177">
                  <w:pPr>
                    <w:pStyle w:val="EmptyCellLayoutStyle"/>
                    <w:spacing w:after="0" w:line="240" w:lineRule="auto"/>
                  </w:pPr>
                </w:p>
              </w:tc>
              <w:tc>
                <w:tcPr>
                  <w:tcW w:w="359" w:type="dxa"/>
                </w:tcPr>
                <w:p w14:paraId="352DC0BA" w14:textId="77777777" w:rsidR="00415177" w:rsidRDefault="00415177">
                  <w:pPr>
                    <w:pStyle w:val="EmptyCellLayoutStyle"/>
                    <w:spacing w:after="0" w:line="240" w:lineRule="auto"/>
                  </w:pPr>
                </w:p>
              </w:tc>
              <w:tc>
                <w:tcPr>
                  <w:tcW w:w="7200" w:type="dxa"/>
                </w:tcPr>
                <w:p w14:paraId="37477836" w14:textId="77777777" w:rsidR="00415177" w:rsidRDefault="00415177">
                  <w:pPr>
                    <w:pStyle w:val="EmptyCellLayoutStyle"/>
                    <w:spacing w:after="0" w:line="240" w:lineRule="auto"/>
                  </w:pPr>
                </w:p>
              </w:tc>
              <w:tc>
                <w:tcPr>
                  <w:tcW w:w="180" w:type="dxa"/>
                </w:tcPr>
                <w:p w14:paraId="4BDB84E3" w14:textId="77777777" w:rsidR="00415177" w:rsidRDefault="00415177">
                  <w:pPr>
                    <w:pStyle w:val="EmptyCellLayoutStyle"/>
                    <w:spacing w:after="0" w:line="240" w:lineRule="auto"/>
                  </w:pPr>
                </w:p>
              </w:tc>
              <w:tc>
                <w:tcPr>
                  <w:tcW w:w="180" w:type="dxa"/>
                  <w:tcBorders>
                    <w:right w:val="single" w:sz="15" w:space="0" w:color="000000"/>
                  </w:tcBorders>
                </w:tcPr>
                <w:p w14:paraId="3F85C711" w14:textId="77777777" w:rsidR="00415177" w:rsidRDefault="00415177">
                  <w:pPr>
                    <w:pStyle w:val="EmptyCellLayoutStyle"/>
                    <w:spacing w:after="0" w:line="240" w:lineRule="auto"/>
                  </w:pPr>
                </w:p>
              </w:tc>
            </w:tr>
            <w:tr w:rsidR="007D25B3" w14:paraId="23B1FD09" w14:textId="77777777" w:rsidTr="007D25B3">
              <w:trPr>
                <w:trHeight w:val="359"/>
              </w:trPr>
              <w:tc>
                <w:tcPr>
                  <w:tcW w:w="180" w:type="dxa"/>
                  <w:tcBorders>
                    <w:left w:val="single" w:sz="15" w:space="0" w:color="000000"/>
                  </w:tcBorders>
                </w:tcPr>
                <w:p w14:paraId="531A3684" w14:textId="77777777" w:rsidR="00415177" w:rsidRDefault="00415177">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415177" w14:paraId="32B43107" w14:textId="77777777">
                    <w:trPr>
                      <w:trHeight w:val="282"/>
                    </w:trPr>
                    <w:tc>
                      <w:tcPr>
                        <w:tcW w:w="10620" w:type="dxa"/>
                        <w:tcBorders>
                          <w:top w:val="nil"/>
                          <w:left w:val="nil"/>
                          <w:bottom w:val="nil"/>
                          <w:right w:val="nil"/>
                        </w:tcBorders>
                        <w:tcMar>
                          <w:top w:w="39" w:type="dxa"/>
                          <w:left w:w="39" w:type="dxa"/>
                          <w:bottom w:w="39" w:type="dxa"/>
                          <w:right w:w="39" w:type="dxa"/>
                        </w:tcMar>
                      </w:tcPr>
                      <w:p w14:paraId="2FAA48B6" w14:textId="77777777" w:rsidR="00415177" w:rsidRDefault="004201A8">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5C9BB40" w14:textId="77777777" w:rsidR="00415177" w:rsidRDefault="00415177">
                  <w:pPr>
                    <w:spacing w:after="0" w:line="240" w:lineRule="auto"/>
                  </w:pPr>
                </w:p>
              </w:tc>
              <w:tc>
                <w:tcPr>
                  <w:tcW w:w="180" w:type="dxa"/>
                </w:tcPr>
                <w:p w14:paraId="46648573" w14:textId="77777777" w:rsidR="00415177" w:rsidRDefault="00415177">
                  <w:pPr>
                    <w:pStyle w:val="EmptyCellLayoutStyle"/>
                    <w:spacing w:after="0" w:line="240" w:lineRule="auto"/>
                  </w:pPr>
                </w:p>
              </w:tc>
              <w:tc>
                <w:tcPr>
                  <w:tcW w:w="180" w:type="dxa"/>
                  <w:tcBorders>
                    <w:right w:val="single" w:sz="15" w:space="0" w:color="000000"/>
                  </w:tcBorders>
                </w:tcPr>
                <w:p w14:paraId="19606FE9" w14:textId="77777777" w:rsidR="00415177" w:rsidRDefault="00415177">
                  <w:pPr>
                    <w:pStyle w:val="EmptyCellLayoutStyle"/>
                    <w:spacing w:after="0" w:line="240" w:lineRule="auto"/>
                  </w:pPr>
                </w:p>
              </w:tc>
            </w:tr>
            <w:tr w:rsidR="00415177" w14:paraId="3ADF4AC7" w14:textId="77777777">
              <w:trPr>
                <w:trHeight w:val="128"/>
              </w:trPr>
              <w:tc>
                <w:tcPr>
                  <w:tcW w:w="180" w:type="dxa"/>
                  <w:tcBorders>
                    <w:left w:val="single" w:sz="15" w:space="0" w:color="000000"/>
                    <w:bottom w:val="single" w:sz="15" w:space="0" w:color="000000"/>
                  </w:tcBorders>
                </w:tcPr>
                <w:p w14:paraId="7E450F5E" w14:textId="77777777" w:rsidR="00415177" w:rsidRDefault="00415177">
                  <w:pPr>
                    <w:pStyle w:val="EmptyCellLayoutStyle"/>
                    <w:spacing w:after="0" w:line="240" w:lineRule="auto"/>
                  </w:pPr>
                </w:p>
              </w:tc>
              <w:tc>
                <w:tcPr>
                  <w:tcW w:w="1080" w:type="dxa"/>
                  <w:tcBorders>
                    <w:bottom w:val="single" w:sz="15" w:space="0" w:color="000000"/>
                  </w:tcBorders>
                </w:tcPr>
                <w:p w14:paraId="3A6B85D4" w14:textId="77777777" w:rsidR="00415177" w:rsidRDefault="00415177">
                  <w:pPr>
                    <w:pStyle w:val="EmptyCellLayoutStyle"/>
                    <w:spacing w:after="0" w:line="240" w:lineRule="auto"/>
                  </w:pPr>
                </w:p>
              </w:tc>
              <w:tc>
                <w:tcPr>
                  <w:tcW w:w="1980" w:type="dxa"/>
                  <w:tcBorders>
                    <w:bottom w:val="single" w:sz="15" w:space="0" w:color="000000"/>
                  </w:tcBorders>
                </w:tcPr>
                <w:p w14:paraId="49F9F972" w14:textId="77777777" w:rsidR="00415177" w:rsidRDefault="00415177">
                  <w:pPr>
                    <w:pStyle w:val="EmptyCellLayoutStyle"/>
                    <w:spacing w:after="0" w:line="240" w:lineRule="auto"/>
                  </w:pPr>
                </w:p>
              </w:tc>
              <w:tc>
                <w:tcPr>
                  <w:tcW w:w="359" w:type="dxa"/>
                  <w:tcBorders>
                    <w:bottom w:val="single" w:sz="15" w:space="0" w:color="000000"/>
                  </w:tcBorders>
                </w:tcPr>
                <w:p w14:paraId="15E365AE" w14:textId="77777777" w:rsidR="00415177" w:rsidRDefault="00415177">
                  <w:pPr>
                    <w:pStyle w:val="EmptyCellLayoutStyle"/>
                    <w:spacing w:after="0" w:line="240" w:lineRule="auto"/>
                  </w:pPr>
                </w:p>
              </w:tc>
              <w:tc>
                <w:tcPr>
                  <w:tcW w:w="7200" w:type="dxa"/>
                  <w:tcBorders>
                    <w:bottom w:val="single" w:sz="15" w:space="0" w:color="000000"/>
                  </w:tcBorders>
                </w:tcPr>
                <w:p w14:paraId="4FC080D4" w14:textId="77777777" w:rsidR="00415177" w:rsidRDefault="00415177">
                  <w:pPr>
                    <w:pStyle w:val="EmptyCellLayoutStyle"/>
                    <w:spacing w:after="0" w:line="240" w:lineRule="auto"/>
                  </w:pPr>
                </w:p>
              </w:tc>
              <w:tc>
                <w:tcPr>
                  <w:tcW w:w="180" w:type="dxa"/>
                  <w:tcBorders>
                    <w:bottom w:val="single" w:sz="15" w:space="0" w:color="000000"/>
                  </w:tcBorders>
                </w:tcPr>
                <w:p w14:paraId="271B1CD5"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562DECB9" w14:textId="77777777" w:rsidR="00415177" w:rsidRDefault="00415177">
                  <w:pPr>
                    <w:pStyle w:val="EmptyCellLayoutStyle"/>
                    <w:spacing w:after="0" w:line="240" w:lineRule="auto"/>
                  </w:pPr>
                </w:p>
              </w:tc>
            </w:tr>
          </w:tbl>
          <w:p w14:paraId="23447868" w14:textId="77777777" w:rsidR="00415177" w:rsidRDefault="00415177">
            <w:pPr>
              <w:spacing w:after="0" w:line="240" w:lineRule="auto"/>
            </w:pPr>
          </w:p>
        </w:tc>
        <w:tc>
          <w:tcPr>
            <w:tcW w:w="179" w:type="dxa"/>
          </w:tcPr>
          <w:p w14:paraId="6FEC352C" w14:textId="77777777" w:rsidR="00415177" w:rsidRDefault="00415177">
            <w:pPr>
              <w:pStyle w:val="EmptyCellLayoutStyle"/>
              <w:spacing w:after="0" w:line="240" w:lineRule="auto"/>
            </w:pPr>
          </w:p>
        </w:tc>
      </w:tr>
      <w:tr w:rsidR="00415177" w14:paraId="0E222131" w14:textId="77777777">
        <w:trPr>
          <w:trHeight w:val="148"/>
        </w:trPr>
        <w:tc>
          <w:tcPr>
            <w:tcW w:w="179" w:type="dxa"/>
          </w:tcPr>
          <w:p w14:paraId="26DA8976" w14:textId="77777777" w:rsidR="00415177" w:rsidRDefault="00415177">
            <w:pPr>
              <w:pStyle w:val="EmptyCellLayoutStyle"/>
              <w:spacing w:after="0" w:line="240" w:lineRule="auto"/>
            </w:pPr>
          </w:p>
        </w:tc>
        <w:tc>
          <w:tcPr>
            <w:tcW w:w="0" w:type="dxa"/>
          </w:tcPr>
          <w:p w14:paraId="28D83FD9" w14:textId="77777777" w:rsidR="00415177" w:rsidRDefault="00415177">
            <w:pPr>
              <w:pStyle w:val="EmptyCellLayoutStyle"/>
              <w:spacing w:after="0" w:line="240" w:lineRule="auto"/>
            </w:pPr>
          </w:p>
        </w:tc>
        <w:tc>
          <w:tcPr>
            <w:tcW w:w="0" w:type="dxa"/>
          </w:tcPr>
          <w:p w14:paraId="0B16225B" w14:textId="77777777" w:rsidR="00415177" w:rsidRDefault="00415177">
            <w:pPr>
              <w:pStyle w:val="EmptyCellLayoutStyle"/>
              <w:spacing w:after="0" w:line="240" w:lineRule="auto"/>
            </w:pPr>
          </w:p>
        </w:tc>
        <w:tc>
          <w:tcPr>
            <w:tcW w:w="0" w:type="dxa"/>
          </w:tcPr>
          <w:p w14:paraId="6B30AB36" w14:textId="77777777" w:rsidR="00415177" w:rsidRDefault="00415177">
            <w:pPr>
              <w:pStyle w:val="EmptyCellLayoutStyle"/>
              <w:spacing w:after="0" w:line="240" w:lineRule="auto"/>
            </w:pPr>
          </w:p>
        </w:tc>
        <w:tc>
          <w:tcPr>
            <w:tcW w:w="0" w:type="dxa"/>
          </w:tcPr>
          <w:p w14:paraId="452532A0" w14:textId="77777777" w:rsidR="00415177" w:rsidRDefault="00415177">
            <w:pPr>
              <w:pStyle w:val="EmptyCellLayoutStyle"/>
              <w:spacing w:after="0" w:line="240" w:lineRule="auto"/>
            </w:pPr>
          </w:p>
        </w:tc>
        <w:tc>
          <w:tcPr>
            <w:tcW w:w="0" w:type="dxa"/>
          </w:tcPr>
          <w:p w14:paraId="3F13EF47" w14:textId="77777777" w:rsidR="00415177" w:rsidRDefault="00415177">
            <w:pPr>
              <w:pStyle w:val="EmptyCellLayoutStyle"/>
              <w:spacing w:after="0" w:line="240" w:lineRule="auto"/>
            </w:pPr>
          </w:p>
        </w:tc>
        <w:tc>
          <w:tcPr>
            <w:tcW w:w="0" w:type="dxa"/>
          </w:tcPr>
          <w:p w14:paraId="7ACF57BF" w14:textId="77777777" w:rsidR="00415177" w:rsidRDefault="00415177">
            <w:pPr>
              <w:pStyle w:val="EmptyCellLayoutStyle"/>
              <w:spacing w:after="0" w:line="240" w:lineRule="auto"/>
            </w:pPr>
          </w:p>
        </w:tc>
        <w:tc>
          <w:tcPr>
            <w:tcW w:w="2505" w:type="dxa"/>
          </w:tcPr>
          <w:p w14:paraId="7F663C3C" w14:textId="77777777" w:rsidR="00415177" w:rsidRDefault="00415177">
            <w:pPr>
              <w:pStyle w:val="EmptyCellLayoutStyle"/>
              <w:spacing w:after="0" w:line="240" w:lineRule="auto"/>
            </w:pPr>
          </w:p>
        </w:tc>
        <w:tc>
          <w:tcPr>
            <w:tcW w:w="6120" w:type="dxa"/>
          </w:tcPr>
          <w:p w14:paraId="1021C1C3" w14:textId="77777777" w:rsidR="00415177" w:rsidRDefault="00415177">
            <w:pPr>
              <w:pStyle w:val="EmptyCellLayoutStyle"/>
              <w:spacing w:after="0" w:line="240" w:lineRule="auto"/>
            </w:pPr>
          </w:p>
        </w:tc>
        <w:tc>
          <w:tcPr>
            <w:tcW w:w="2534" w:type="dxa"/>
          </w:tcPr>
          <w:p w14:paraId="7A1301F8" w14:textId="77777777" w:rsidR="00415177" w:rsidRDefault="00415177">
            <w:pPr>
              <w:pStyle w:val="EmptyCellLayoutStyle"/>
              <w:spacing w:after="0" w:line="240" w:lineRule="auto"/>
            </w:pPr>
          </w:p>
        </w:tc>
        <w:tc>
          <w:tcPr>
            <w:tcW w:w="179" w:type="dxa"/>
          </w:tcPr>
          <w:p w14:paraId="463F86C6" w14:textId="77777777" w:rsidR="00415177" w:rsidRDefault="00415177">
            <w:pPr>
              <w:pStyle w:val="EmptyCellLayoutStyle"/>
              <w:spacing w:after="0" w:line="240" w:lineRule="auto"/>
            </w:pPr>
          </w:p>
        </w:tc>
      </w:tr>
      <w:tr w:rsidR="007D25B3" w14:paraId="57D8DE1A" w14:textId="77777777" w:rsidTr="007D25B3">
        <w:tc>
          <w:tcPr>
            <w:tcW w:w="179" w:type="dxa"/>
          </w:tcPr>
          <w:p w14:paraId="4E5FFE4F" w14:textId="77777777" w:rsidR="00415177" w:rsidRDefault="00415177">
            <w:pPr>
              <w:pStyle w:val="EmptyCellLayoutStyle"/>
              <w:spacing w:after="0" w:line="240" w:lineRule="auto"/>
            </w:pPr>
          </w:p>
        </w:tc>
        <w:tc>
          <w:tcPr>
            <w:tcW w:w="0" w:type="dxa"/>
          </w:tcPr>
          <w:p w14:paraId="53AC0EAA" w14:textId="77777777" w:rsidR="00415177" w:rsidRDefault="0041517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415177" w14:paraId="6DB9ED74" w14:textId="77777777">
              <w:trPr>
                <w:trHeight w:val="180"/>
              </w:trPr>
              <w:tc>
                <w:tcPr>
                  <w:tcW w:w="180" w:type="dxa"/>
                  <w:tcBorders>
                    <w:top w:val="single" w:sz="15" w:space="0" w:color="000000"/>
                    <w:left w:val="single" w:sz="15" w:space="0" w:color="000000"/>
                  </w:tcBorders>
                </w:tcPr>
                <w:p w14:paraId="0ABB742A" w14:textId="77777777" w:rsidR="00415177" w:rsidRDefault="00415177">
                  <w:pPr>
                    <w:pStyle w:val="EmptyCellLayoutStyle"/>
                    <w:spacing w:after="0" w:line="240" w:lineRule="auto"/>
                  </w:pPr>
                </w:p>
              </w:tc>
              <w:tc>
                <w:tcPr>
                  <w:tcW w:w="5220" w:type="dxa"/>
                  <w:tcBorders>
                    <w:top w:val="single" w:sz="15" w:space="0" w:color="000000"/>
                  </w:tcBorders>
                </w:tcPr>
                <w:p w14:paraId="54643205" w14:textId="77777777" w:rsidR="00415177" w:rsidRDefault="00415177">
                  <w:pPr>
                    <w:pStyle w:val="EmptyCellLayoutStyle"/>
                    <w:spacing w:after="0" w:line="240" w:lineRule="auto"/>
                  </w:pPr>
                </w:p>
              </w:tc>
              <w:tc>
                <w:tcPr>
                  <w:tcW w:w="359" w:type="dxa"/>
                  <w:tcBorders>
                    <w:top w:val="single" w:sz="15" w:space="0" w:color="000000"/>
                  </w:tcBorders>
                </w:tcPr>
                <w:p w14:paraId="22DFBD97" w14:textId="77777777" w:rsidR="00415177" w:rsidRDefault="00415177">
                  <w:pPr>
                    <w:pStyle w:val="EmptyCellLayoutStyle"/>
                    <w:spacing w:after="0" w:line="240" w:lineRule="auto"/>
                  </w:pPr>
                </w:p>
              </w:tc>
              <w:tc>
                <w:tcPr>
                  <w:tcW w:w="5220" w:type="dxa"/>
                  <w:tcBorders>
                    <w:top w:val="single" w:sz="15" w:space="0" w:color="000000"/>
                  </w:tcBorders>
                </w:tcPr>
                <w:p w14:paraId="7C79002D" w14:textId="77777777" w:rsidR="00415177" w:rsidRDefault="00415177">
                  <w:pPr>
                    <w:pStyle w:val="EmptyCellLayoutStyle"/>
                    <w:spacing w:after="0" w:line="240" w:lineRule="auto"/>
                  </w:pPr>
                </w:p>
              </w:tc>
              <w:tc>
                <w:tcPr>
                  <w:tcW w:w="180" w:type="dxa"/>
                  <w:tcBorders>
                    <w:top w:val="single" w:sz="15" w:space="0" w:color="000000"/>
                    <w:right w:val="single" w:sz="15" w:space="0" w:color="000000"/>
                  </w:tcBorders>
                </w:tcPr>
                <w:p w14:paraId="4908B2A3" w14:textId="77777777" w:rsidR="00415177" w:rsidRDefault="00415177">
                  <w:pPr>
                    <w:pStyle w:val="EmptyCellLayoutStyle"/>
                    <w:spacing w:after="0" w:line="240" w:lineRule="auto"/>
                  </w:pPr>
                </w:p>
              </w:tc>
            </w:tr>
            <w:tr w:rsidR="007D25B3" w14:paraId="3B47E872" w14:textId="77777777" w:rsidTr="007D25B3">
              <w:trPr>
                <w:trHeight w:val="540"/>
              </w:trPr>
              <w:tc>
                <w:tcPr>
                  <w:tcW w:w="180" w:type="dxa"/>
                  <w:tcBorders>
                    <w:left w:val="single" w:sz="15" w:space="0" w:color="000000"/>
                  </w:tcBorders>
                </w:tcPr>
                <w:p w14:paraId="10D77DF8" w14:textId="77777777" w:rsidR="00415177" w:rsidRDefault="00415177">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415177" w14:paraId="776296E1" w14:textId="77777777">
                    <w:trPr>
                      <w:trHeight w:val="462"/>
                    </w:trPr>
                    <w:tc>
                      <w:tcPr>
                        <w:tcW w:w="10800" w:type="dxa"/>
                        <w:tcBorders>
                          <w:top w:val="nil"/>
                          <w:left w:val="nil"/>
                          <w:bottom w:val="nil"/>
                          <w:right w:val="nil"/>
                        </w:tcBorders>
                        <w:tcMar>
                          <w:top w:w="39" w:type="dxa"/>
                          <w:left w:w="39" w:type="dxa"/>
                          <w:bottom w:w="39" w:type="dxa"/>
                          <w:right w:w="39" w:type="dxa"/>
                        </w:tcMar>
                      </w:tcPr>
                      <w:p w14:paraId="36084C44" w14:textId="77777777" w:rsidR="00415177" w:rsidRDefault="004201A8">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C432F33" w14:textId="77777777" w:rsidR="00415177" w:rsidRDefault="00415177">
                  <w:pPr>
                    <w:spacing w:after="0" w:line="240" w:lineRule="auto"/>
                  </w:pPr>
                </w:p>
              </w:tc>
              <w:tc>
                <w:tcPr>
                  <w:tcW w:w="180" w:type="dxa"/>
                  <w:tcBorders>
                    <w:right w:val="single" w:sz="15" w:space="0" w:color="000000"/>
                  </w:tcBorders>
                </w:tcPr>
                <w:p w14:paraId="6CB6C8F2" w14:textId="77777777" w:rsidR="00415177" w:rsidRDefault="00415177">
                  <w:pPr>
                    <w:pStyle w:val="EmptyCellLayoutStyle"/>
                    <w:spacing w:after="0" w:line="240" w:lineRule="auto"/>
                  </w:pPr>
                </w:p>
              </w:tc>
            </w:tr>
            <w:tr w:rsidR="00415177" w14:paraId="4B3D96AE" w14:textId="77777777">
              <w:trPr>
                <w:trHeight w:val="290"/>
              </w:trPr>
              <w:tc>
                <w:tcPr>
                  <w:tcW w:w="180" w:type="dxa"/>
                  <w:tcBorders>
                    <w:left w:val="single" w:sz="15" w:space="0" w:color="000000"/>
                  </w:tcBorders>
                </w:tcPr>
                <w:p w14:paraId="50AD330E"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415177" w14:paraId="6EB7C208" w14:textId="77777777">
                    <w:trPr>
                      <w:trHeight w:val="212"/>
                    </w:trPr>
                    <w:tc>
                      <w:tcPr>
                        <w:tcW w:w="5220" w:type="dxa"/>
                        <w:tcBorders>
                          <w:top w:val="nil"/>
                          <w:left w:val="nil"/>
                          <w:bottom w:val="nil"/>
                          <w:right w:val="nil"/>
                        </w:tcBorders>
                        <w:tcMar>
                          <w:top w:w="39" w:type="dxa"/>
                          <w:left w:w="39" w:type="dxa"/>
                          <w:bottom w:w="39" w:type="dxa"/>
                          <w:right w:w="39" w:type="dxa"/>
                        </w:tcMar>
                      </w:tcPr>
                      <w:p w14:paraId="1F8C9188" w14:textId="77777777" w:rsidR="00415177" w:rsidRDefault="00415177">
                        <w:pPr>
                          <w:spacing w:after="0" w:line="240" w:lineRule="auto"/>
                        </w:pPr>
                      </w:p>
                    </w:tc>
                  </w:tr>
                </w:tbl>
                <w:p w14:paraId="1A9B8C84" w14:textId="77777777" w:rsidR="00415177" w:rsidRDefault="00415177">
                  <w:pPr>
                    <w:spacing w:after="0" w:line="240" w:lineRule="auto"/>
                  </w:pPr>
                </w:p>
              </w:tc>
              <w:tc>
                <w:tcPr>
                  <w:tcW w:w="359" w:type="dxa"/>
                </w:tcPr>
                <w:p w14:paraId="5C6A7519"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415177" w14:paraId="5DDD34F1" w14:textId="77777777">
                    <w:trPr>
                      <w:trHeight w:val="212"/>
                    </w:trPr>
                    <w:tc>
                      <w:tcPr>
                        <w:tcW w:w="5220" w:type="dxa"/>
                        <w:tcBorders>
                          <w:top w:val="nil"/>
                          <w:left w:val="nil"/>
                          <w:bottom w:val="nil"/>
                          <w:right w:val="nil"/>
                        </w:tcBorders>
                        <w:tcMar>
                          <w:top w:w="39" w:type="dxa"/>
                          <w:left w:w="39" w:type="dxa"/>
                          <w:bottom w:w="39" w:type="dxa"/>
                          <w:right w:w="39" w:type="dxa"/>
                        </w:tcMar>
                      </w:tcPr>
                      <w:p w14:paraId="7B1B356B" w14:textId="77777777" w:rsidR="00415177" w:rsidRDefault="00415177">
                        <w:pPr>
                          <w:spacing w:after="0" w:line="240" w:lineRule="auto"/>
                        </w:pPr>
                      </w:p>
                    </w:tc>
                  </w:tr>
                </w:tbl>
                <w:p w14:paraId="0A44F11F" w14:textId="77777777" w:rsidR="00415177" w:rsidRDefault="00415177">
                  <w:pPr>
                    <w:spacing w:after="0" w:line="240" w:lineRule="auto"/>
                  </w:pPr>
                </w:p>
              </w:tc>
              <w:tc>
                <w:tcPr>
                  <w:tcW w:w="180" w:type="dxa"/>
                  <w:tcBorders>
                    <w:right w:val="single" w:sz="15" w:space="0" w:color="000000"/>
                  </w:tcBorders>
                </w:tcPr>
                <w:p w14:paraId="11E2F780" w14:textId="77777777" w:rsidR="00415177" w:rsidRDefault="00415177">
                  <w:pPr>
                    <w:pStyle w:val="EmptyCellLayoutStyle"/>
                    <w:spacing w:after="0" w:line="240" w:lineRule="auto"/>
                  </w:pPr>
                </w:p>
              </w:tc>
            </w:tr>
            <w:tr w:rsidR="00415177" w14:paraId="77784F8E" w14:textId="77777777">
              <w:trPr>
                <w:trHeight w:val="34"/>
              </w:trPr>
              <w:tc>
                <w:tcPr>
                  <w:tcW w:w="180" w:type="dxa"/>
                  <w:tcBorders>
                    <w:left w:val="single" w:sz="15" w:space="0" w:color="000000"/>
                  </w:tcBorders>
                </w:tcPr>
                <w:p w14:paraId="14CA7F5C" w14:textId="77777777" w:rsidR="00415177" w:rsidRDefault="00415177">
                  <w:pPr>
                    <w:pStyle w:val="EmptyCellLayoutStyle"/>
                    <w:spacing w:after="0" w:line="240" w:lineRule="auto"/>
                  </w:pPr>
                </w:p>
              </w:tc>
              <w:tc>
                <w:tcPr>
                  <w:tcW w:w="5220" w:type="dxa"/>
                </w:tcPr>
                <w:p w14:paraId="3784A059" w14:textId="77777777" w:rsidR="00415177" w:rsidRDefault="00415177">
                  <w:pPr>
                    <w:pStyle w:val="EmptyCellLayoutStyle"/>
                    <w:spacing w:after="0" w:line="240" w:lineRule="auto"/>
                  </w:pPr>
                </w:p>
              </w:tc>
              <w:tc>
                <w:tcPr>
                  <w:tcW w:w="359" w:type="dxa"/>
                </w:tcPr>
                <w:p w14:paraId="76084B73" w14:textId="77777777" w:rsidR="00415177" w:rsidRDefault="00415177">
                  <w:pPr>
                    <w:pStyle w:val="EmptyCellLayoutStyle"/>
                    <w:spacing w:after="0" w:line="240" w:lineRule="auto"/>
                  </w:pPr>
                </w:p>
              </w:tc>
              <w:tc>
                <w:tcPr>
                  <w:tcW w:w="5220" w:type="dxa"/>
                </w:tcPr>
                <w:p w14:paraId="374361CE" w14:textId="77777777" w:rsidR="00415177" w:rsidRDefault="00415177">
                  <w:pPr>
                    <w:pStyle w:val="EmptyCellLayoutStyle"/>
                    <w:spacing w:after="0" w:line="240" w:lineRule="auto"/>
                  </w:pPr>
                </w:p>
              </w:tc>
              <w:tc>
                <w:tcPr>
                  <w:tcW w:w="180" w:type="dxa"/>
                  <w:tcBorders>
                    <w:right w:val="single" w:sz="15" w:space="0" w:color="000000"/>
                  </w:tcBorders>
                </w:tcPr>
                <w:p w14:paraId="2F0BEC63" w14:textId="77777777" w:rsidR="00415177" w:rsidRDefault="00415177">
                  <w:pPr>
                    <w:pStyle w:val="EmptyCellLayoutStyle"/>
                    <w:spacing w:after="0" w:line="240" w:lineRule="auto"/>
                  </w:pPr>
                </w:p>
              </w:tc>
            </w:tr>
            <w:tr w:rsidR="00415177" w14:paraId="5AAF6D6B" w14:textId="77777777">
              <w:trPr>
                <w:trHeight w:val="360"/>
              </w:trPr>
              <w:tc>
                <w:tcPr>
                  <w:tcW w:w="180" w:type="dxa"/>
                  <w:tcBorders>
                    <w:left w:val="single" w:sz="15" w:space="0" w:color="000000"/>
                  </w:tcBorders>
                </w:tcPr>
                <w:p w14:paraId="5D90E043"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415177" w14:paraId="672B0A0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9F856EA" w14:textId="77777777" w:rsidR="00415177" w:rsidRDefault="004201A8">
                        <w:pPr>
                          <w:spacing w:after="0" w:line="240" w:lineRule="auto"/>
                          <w:jc w:val="center"/>
                        </w:pPr>
                        <w:r>
                          <w:rPr>
                            <w:rFonts w:ascii="Arial" w:eastAsia="Arial" w:hAnsi="Arial"/>
                            <w:b/>
                            <w:color w:val="000000"/>
                            <w:sz w:val="16"/>
                          </w:rPr>
                          <w:t>Supervisor</w:t>
                        </w:r>
                      </w:p>
                    </w:tc>
                  </w:tr>
                </w:tbl>
                <w:p w14:paraId="792D73A7" w14:textId="77777777" w:rsidR="00415177" w:rsidRDefault="00415177">
                  <w:pPr>
                    <w:spacing w:after="0" w:line="240" w:lineRule="auto"/>
                  </w:pPr>
                </w:p>
              </w:tc>
              <w:tc>
                <w:tcPr>
                  <w:tcW w:w="359" w:type="dxa"/>
                </w:tcPr>
                <w:p w14:paraId="5FBAD330"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415177" w14:paraId="736BF1F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D44CCA7" w14:textId="77777777" w:rsidR="00415177" w:rsidRDefault="004201A8">
                        <w:pPr>
                          <w:spacing w:after="0" w:line="240" w:lineRule="auto"/>
                          <w:jc w:val="center"/>
                        </w:pPr>
                        <w:r>
                          <w:rPr>
                            <w:rFonts w:ascii="Arial" w:eastAsia="Arial" w:hAnsi="Arial"/>
                            <w:b/>
                            <w:color w:val="000000"/>
                            <w:sz w:val="16"/>
                          </w:rPr>
                          <w:t>Date</w:t>
                        </w:r>
                      </w:p>
                    </w:tc>
                  </w:tr>
                </w:tbl>
                <w:p w14:paraId="0F2D8B23" w14:textId="77777777" w:rsidR="00415177" w:rsidRDefault="00415177">
                  <w:pPr>
                    <w:spacing w:after="0" w:line="240" w:lineRule="auto"/>
                  </w:pPr>
                </w:p>
              </w:tc>
              <w:tc>
                <w:tcPr>
                  <w:tcW w:w="180" w:type="dxa"/>
                  <w:tcBorders>
                    <w:right w:val="single" w:sz="15" w:space="0" w:color="000000"/>
                  </w:tcBorders>
                </w:tcPr>
                <w:p w14:paraId="613F766F" w14:textId="77777777" w:rsidR="00415177" w:rsidRDefault="00415177">
                  <w:pPr>
                    <w:pStyle w:val="EmptyCellLayoutStyle"/>
                    <w:spacing w:after="0" w:line="240" w:lineRule="auto"/>
                  </w:pPr>
                </w:p>
              </w:tc>
            </w:tr>
            <w:tr w:rsidR="00415177" w14:paraId="5FDBDE0A" w14:textId="77777777">
              <w:trPr>
                <w:trHeight w:val="214"/>
              </w:trPr>
              <w:tc>
                <w:tcPr>
                  <w:tcW w:w="180" w:type="dxa"/>
                  <w:tcBorders>
                    <w:left w:val="single" w:sz="15" w:space="0" w:color="000000"/>
                    <w:bottom w:val="single" w:sz="15" w:space="0" w:color="000000"/>
                  </w:tcBorders>
                </w:tcPr>
                <w:p w14:paraId="17058DB2" w14:textId="77777777" w:rsidR="00415177" w:rsidRDefault="00415177">
                  <w:pPr>
                    <w:pStyle w:val="EmptyCellLayoutStyle"/>
                    <w:spacing w:after="0" w:line="240" w:lineRule="auto"/>
                  </w:pPr>
                </w:p>
              </w:tc>
              <w:tc>
                <w:tcPr>
                  <w:tcW w:w="5220" w:type="dxa"/>
                  <w:tcBorders>
                    <w:bottom w:val="single" w:sz="15" w:space="0" w:color="000000"/>
                  </w:tcBorders>
                </w:tcPr>
                <w:p w14:paraId="4B19A7C0" w14:textId="77777777" w:rsidR="00415177" w:rsidRDefault="00415177">
                  <w:pPr>
                    <w:pStyle w:val="EmptyCellLayoutStyle"/>
                    <w:spacing w:after="0" w:line="240" w:lineRule="auto"/>
                  </w:pPr>
                </w:p>
              </w:tc>
              <w:tc>
                <w:tcPr>
                  <w:tcW w:w="359" w:type="dxa"/>
                  <w:tcBorders>
                    <w:bottom w:val="single" w:sz="15" w:space="0" w:color="000000"/>
                  </w:tcBorders>
                </w:tcPr>
                <w:p w14:paraId="32455288" w14:textId="77777777" w:rsidR="00415177" w:rsidRDefault="00415177">
                  <w:pPr>
                    <w:pStyle w:val="EmptyCellLayoutStyle"/>
                    <w:spacing w:after="0" w:line="240" w:lineRule="auto"/>
                  </w:pPr>
                </w:p>
              </w:tc>
              <w:tc>
                <w:tcPr>
                  <w:tcW w:w="5220" w:type="dxa"/>
                  <w:tcBorders>
                    <w:bottom w:val="single" w:sz="15" w:space="0" w:color="000000"/>
                  </w:tcBorders>
                </w:tcPr>
                <w:p w14:paraId="287C06D2"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391E70D8" w14:textId="77777777" w:rsidR="00415177" w:rsidRDefault="00415177">
                  <w:pPr>
                    <w:pStyle w:val="EmptyCellLayoutStyle"/>
                    <w:spacing w:after="0" w:line="240" w:lineRule="auto"/>
                  </w:pPr>
                </w:p>
              </w:tc>
            </w:tr>
          </w:tbl>
          <w:p w14:paraId="10E22218" w14:textId="77777777" w:rsidR="00415177" w:rsidRDefault="00415177">
            <w:pPr>
              <w:spacing w:after="0" w:line="240" w:lineRule="auto"/>
            </w:pPr>
          </w:p>
        </w:tc>
        <w:tc>
          <w:tcPr>
            <w:tcW w:w="179" w:type="dxa"/>
          </w:tcPr>
          <w:p w14:paraId="38B6CCBA" w14:textId="77777777" w:rsidR="00415177" w:rsidRDefault="00415177">
            <w:pPr>
              <w:pStyle w:val="EmptyCellLayoutStyle"/>
              <w:spacing w:after="0" w:line="240" w:lineRule="auto"/>
            </w:pPr>
          </w:p>
        </w:tc>
      </w:tr>
      <w:tr w:rsidR="00415177" w14:paraId="1D8CA2E7" w14:textId="77777777">
        <w:trPr>
          <w:trHeight w:val="99"/>
        </w:trPr>
        <w:tc>
          <w:tcPr>
            <w:tcW w:w="179" w:type="dxa"/>
          </w:tcPr>
          <w:p w14:paraId="35CD5FD1" w14:textId="77777777" w:rsidR="00415177" w:rsidRDefault="00415177">
            <w:pPr>
              <w:pStyle w:val="EmptyCellLayoutStyle"/>
              <w:spacing w:after="0" w:line="240" w:lineRule="auto"/>
            </w:pPr>
          </w:p>
        </w:tc>
        <w:tc>
          <w:tcPr>
            <w:tcW w:w="0" w:type="dxa"/>
          </w:tcPr>
          <w:p w14:paraId="22E19CA2" w14:textId="77777777" w:rsidR="00415177" w:rsidRDefault="00415177">
            <w:pPr>
              <w:pStyle w:val="EmptyCellLayoutStyle"/>
              <w:spacing w:after="0" w:line="240" w:lineRule="auto"/>
            </w:pPr>
          </w:p>
        </w:tc>
        <w:tc>
          <w:tcPr>
            <w:tcW w:w="0" w:type="dxa"/>
          </w:tcPr>
          <w:p w14:paraId="4442C62C" w14:textId="77777777" w:rsidR="00415177" w:rsidRDefault="00415177">
            <w:pPr>
              <w:pStyle w:val="EmptyCellLayoutStyle"/>
              <w:spacing w:after="0" w:line="240" w:lineRule="auto"/>
            </w:pPr>
          </w:p>
        </w:tc>
        <w:tc>
          <w:tcPr>
            <w:tcW w:w="0" w:type="dxa"/>
          </w:tcPr>
          <w:p w14:paraId="50B95F39" w14:textId="77777777" w:rsidR="00415177" w:rsidRDefault="00415177">
            <w:pPr>
              <w:pStyle w:val="EmptyCellLayoutStyle"/>
              <w:spacing w:after="0" w:line="240" w:lineRule="auto"/>
            </w:pPr>
          </w:p>
        </w:tc>
        <w:tc>
          <w:tcPr>
            <w:tcW w:w="0" w:type="dxa"/>
          </w:tcPr>
          <w:p w14:paraId="7286F45B" w14:textId="77777777" w:rsidR="00415177" w:rsidRDefault="00415177">
            <w:pPr>
              <w:pStyle w:val="EmptyCellLayoutStyle"/>
              <w:spacing w:after="0" w:line="240" w:lineRule="auto"/>
            </w:pPr>
          </w:p>
        </w:tc>
        <w:tc>
          <w:tcPr>
            <w:tcW w:w="0" w:type="dxa"/>
          </w:tcPr>
          <w:p w14:paraId="3E59416B" w14:textId="77777777" w:rsidR="00415177" w:rsidRDefault="00415177">
            <w:pPr>
              <w:pStyle w:val="EmptyCellLayoutStyle"/>
              <w:spacing w:after="0" w:line="240" w:lineRule="auto"/>
            </w:pPr>
          </w:p>
        </w:tc>
        <w:tc>
          <w:tcPr>
            <w:tcW w:w="0" w:type="dxa"/>
          </w:tcPr>
          <w:p w14:paraId="012F712E" w14:textId="77777777" w:rsidR="00415177" w:rsidRDefault="00415177">
            <w:pPr>
              <w:pStyle w:val="EmptyCellLayoutStyle"/>
              <w:spacing w:after="0" w:line="240" w:lineRule="auto"/>
            </w:pPr>
          </w:p>
        </w:tc>
        <w:tc>
          <w:tcPr>
            <w:tcW w:w="2505" w:type="dxa"/>
          </w:tcPr>
          <w:p w14:paraId="141593E2" w14:textId="77777777" w:rsidR="00415177" w:rsidRDefault="00415177">
            <w:pPr>
              <w:pStyle w:val="EmptyCellLayoutStyle"/>
              <w:spacing w:after="0" w:line="240" w:lineRule="auto"/>
            </w:pPr>
          </w:p>
        </w:tc>
        <w:tc>
          <w:tcPr>
            <w:tcW w:w="6120" w:type="dxa"/>
          </w:tcPr>
          <w:p w14:paraId="1AD6F1FD" w14:textId="77777777" w:rsidR="00415177" w:rsidRDefault="00415177">
            <w:pPr>
              <w:pStyle w:val="EmptyCellLayoutStyle"/>
              <w:spacing w:after="0" w:line="240" w:lineRule="auto"/>
            </w:pPr>
          </w:p>
        </w:tc>
        <w:tc>
          <w:tcPr>
            <w:tcW w:w="2534" w:type="dxa"/>
          </w:tcPr>
          <w:p w14:paraId="430E2E52" w14:textId="77777777" w:rsidR="00415177" w:rsidRDefault="00415177">
            <w:pPr>
              <w:pStyle w:val="EmptyCellLayoutStyle"/>
              <w:spacing w:after="0" w:line="240" w:lineRule="auto"/>
            </w:pPr>
          </w:p>
        </w:tc>
        <w:tc>
          <w:tcPr>
            <w:tcW w:w="179" w:type="dxa"/>
          </w:tcPr>
          <w:p w14:paraId="1213D2DA" w14:textId="77777777" w:rsidR="00415177" w:rsidRDefault="00415177">
            <w:pPr>
              <w:pStyle w:val="EmptyCellLayoutStyle"/>
              <w:spacing w:after="0" w:line="240" w:lineRule="auto"/>
            </w:pPr>
          </w:p>
        </w:tc>
      </w:tr>
      <w:tr w:rsidR="00415177" w14:paraId="289B41CC" w14:textId="77777777">
        <w:trPr>
          <w:trHeight w:val="360"/>
        </w:trPr>
        <w:tc>
          <w:tcPr>
            <w:tcW w:w="179" w:type="dxa"/>
          </w:tcPr>
          <w:p w14:paraId="37524A1D" w14:textId="77777777" w:rsidR="00415177" w:rsidRDefault="00415177">
            <w:pPr>
              <w:pStyle w:val="EmptyCellLayoutStyle"/>
              <w:spacing w:after="0" w:line="240" w:lineRule="auto"/>
            </w:pPr>
          </w:p>
        </w:tc>
        <w:tc>
          <w:tcPr>
            <w:tcW w:w="0" w:type="dxa"/>
          </w:tcPr>
          <w:p w14:paraId="6AF21E56" w14:textId="77777777" w:rsidR="00415177" w:rsidRDefault="00415177">
            <w:pPr>
              <w:pStyle w:val="EmptyCellLayoutStyle"/>
              <w:spacing w:after="0" w:line="240" w:lineRule="auto"/>
            </w:pPr>
          </w:p>
        </w:tc>
        <w:tc>
          <w:tcPr>
            <w:tcW w:w="0" w:type="dxa"/>
          </w:tcPr>
          <w:p w14:paraId="6582C758" w14:textId="77777777" w:rsidR="00415177" w:rsidRDefault="00415177">
            <w:pPr>
              <w:pStyle w:val="EmptyCellLayoutStyle"/>
              <w:spacing w:after="0" w:line="240" w:lineRule="auto"/>
            </w:pPr>
          </w:p>
        </w:tc>
        <w:tc>
          <w:tcPr>
            <w:tcW w:w="0" w:type="dxa"/>
          </w:tcPr>
          <w:p w14:paraId="65266FC8" w14:textId="77777777" w:rsidR="00415177" w:rsidRDefault="00415177">
            <w:pPr>
              <w:pStyle w:val="EmptyCellLayoutStyle"/>
              <w:spacing w:after="0" w:line="240" w:lineRule="auto"/>
            </w:pPr>
          </w:p>
        </w:tc>
        <w:tc>
          <w:tcPr>
            <w:tcW w:w="0" w:type="dxa"/>
          </w:tcPr>
          <w:p w14:paraId="0E9B2C51" w14:textId="77777777" w:rsidR="00415177" w:rsidRDefault="00415177">
            <w:pPr>
              <w:pStyle w:val="EmptyCellLayoutStyle"/>
              <w:spacing w:after="0" w:line="240" w:lineRule="auto"/>
            </w:pPr>
          </w:p>
        </w:tc>
        <w:tc>
          <w:tcPr>
            <w:tcW w:w="0" w:type="dxa"/>
          </w:tcPr>
          <w:p w14:paraId="71FFDF0A" w14:textId="77777777" w:rsidR="00415177" w:rsidRDefault="00415177">
            <w:pPr>
              <w:pStyle w:val="EmptyCellLayoutStyle"/>
              <w:spacing w:after="0" w:line="240" w:lineRule="auto"/>
            </w:pPr>
          </w:p>
        </w:tc>
        <w:tc>
          <w:tcPr>
            <w:tcW w:w="0" w:type="dxa"/>
          </w:tcPr>
          <w:p w14:paraId="001C64A5" w14:textId="77777777" w:rsidR="00415177" w:rsidRDefault="00415177">
            <w:pPr>
              <w:pStyle w:val="EmptyCellLayoutStyle"/>
              <w:spacing w:after="0" w:line="240" w:lineRule="auto"/>
            </w:pPr>
          </w:p>
        </w:tc>
        <w:tc>
          <w:tcPr>
            <w:tcW w:w="2505" w:type="dxa"/>
          </w:tcPr>
          <w:p w14:paraId="5C4DB188" w14:textId="77777777" w:rsidR="00415177" w:rsidRDefault="00415177">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415177" w14:paraId="4A32C673" w14:textId="77777777">
              <w:trPr>
                <w:trHeight w:val="282"/>
              </w:trPr>
              <w:tc>
                <w:tcPr>
                  <w:tcW w:w="6120" w:type="dxa"/>
                  <w:tcBorders>
                    <w:top w:val="nil"/>
                    <w:left w:val="nil"/>
                    <w:bottom w:val="nil"/>
                    <w:right w:val="nil"/>
                  </w:tcBorders>
                  <w:tcMar>
                    <w:top w:w="39" w:type="dxa"/>
                    <w:left w:w="39" w:type="dxa"/>
                    <w:bottom w:w="39" w:type="dxa"/>
                    <w:right w:w="39" w:type="dxa"/>
                  </w:tcMar>
                </w:tcPr>
                <w:p w14:paraId="2BA092F7" w14:textId="77777777" w:rsidR="00415177" w:rsidRDefault="004201A8">
                  <w:pPr>
                    <w:spacing w:after="0" w:line="240" w:lineRule="auto"/>
                  </w:pPr>
                  <w:r>
                    <w:rPr>
                      <w:rFonts w:ascii="Arial" w:eastAsia="Arial" w:hAnsi="Arial"/>
                      <w:b/>
                      <w:color w:val="000000"/>
                      <w:u w:val="single"/>
                    </w:rPr>
                    <w:t>TO BE FILLED OUT BY APPOINTING AUTHORITY</w:t>
                  </w:r>
                </w:p>
              </w:tc>
            </w:tr>
          </w:tbl>
          <w:p w14:paraId="18F416E0" w14:textId="77777777" w:rsidR="00415177" w:rsidRDefault="00415177">
            <w:pPr>
              <w:spacing w:after="0" w:line="240" w:lineRule="auto"/>
            </w:pPr>
          </w:p>
        </w:tc>
        <w:tc>
          <w:tcPr>
            <w:tcW w:w="2534" w:type="dxa"/>
          </w:tcPr>
          <w:p w14:paraId="671E54D5" w14:textId="77777777" w:rsidR="00415177" w:rsidRDefault="00415177">
            <w:pPr>
              <w:pStyle w:val="EmptyCellLayoutStyle"/>
              <w:spacing w:after="0" w:line="240" w:lineRule="auto"/>
            </w:pPr>
          </w:p>
        </w:tc>
        <w:tc>
          <w:tcPr>
            <w:tcW w:w="179" w:type="dxa"/>
          </w:tcPr>
          <w:p w14:paraId="11A957D5" w14:textId="77777777" w:rsidR="00415177" w:rsidRDefault="00415177">
            <w:pPr>
              <w:pStyle w:val="EmptyCellLayoutStyle"/>
              <w:spacing w:after="0" w:line="240" w:lineRule="auto"/>
            </w:pPr>
          </w:p>
        </w:tc>
      </w:tr>
      <w:tr w:rsidR="00415177" w14:paraId="6C8BAEBA" w14:textId="77777777">
        <w:trPr>
          <w:trHeight w:val="174"/>
        </w:trPr>
        <w:tc>
          <w:tcPr>
            <w:tcW w:w="179" w:type="dxa"/>
          </w:tcPr>
          <w:p w14:paraId="67380A85" w14:textId="77777777" w:rsidR="00415177" w:rsidRDefault="00415177">
            <w:pPr>
              <w:pStyle w:val="EmptyCellLayoutStyle"/>
              <w:spacing w:after="0" w:line="240" w:lineRule="auto"/>
            </w:pPr>
          </w:p>
        </w:tc>
        <w:tc>
          <w:tcPr>
            <w:tcW w:w="0" w:type="dxa"/>
          </w:tcPr>
          <w:p w14:paraId="6BF8813B" w14:textId="77777777" w:rsidR="00415177" w:rsidRDefault="00415177">
            <w:pPr>
              <w:pStyle w:val="EmptyCellLayoutStyle"/>
              <w:spacing w:after="0" w:line="240" w:lineRule="auto"/>
            </w:pPr>
          </w:p>
        </w:tc>
        <w:tc>
          <w:tcPr>
            <w:tcW w:w="0" w:type="dxa"/>
          </w:tcPr>
          <w:p w14:paraId="3782AA5F" w14:textId="77777777" w:rsidR="00415177" w:rsidRDefault="00415177">
            <w:pPr>
              <w:pStyle w:val="EmptyCellLayoutStyle"/>
              <w:spacing w:after="0" w:line="240" w:lineRule="auto"/>
            </w:pPr>
          </w:p>
        </w:tc>
        <w:tc>
          <w:tcPr>
            <w:tcW w:w="0" w:type="dxa"/>
          </w:tcPr>
          <w:p w14:paraId="2ACED4C1" w14:textId="77777777" w:rsidR="00415177" w:rsidRDefault="00415177">
            <w:pPr>
              <w:pStyle w:val="EmptyCellLayoutStyle"/>
              <w:spacing w:after="0" w:line="240" w:lineRule="auto"/>
            </w:pPr>
          </w:p>
        </w:tc>
        <w:tc>
          <w:tcPr>
            <w:tcW w:w="0" w:type="dxa"/>
          </w:tcPr>
          <w:p w14:paraId="5BC4CC93" w14:textId="77777777" w:rsidR="00415177" w:rsidRDefault="00415177">
            <w:pPr>
              <w:pStyle w:val="EmptyCellLayoutStyle"/>
              <w:spacing w:after="0" w:line="240" w:lineRule="auto"/>
            </w:pPr>
          </w:p>
        </w:tc>
        <w:tc>
          <w:tcPr>
            <w:tcW w:w="0" w:type="dxa"/>
          </w:tcPr>
          <w:p w14:paraId="27E902CA" w14:textId="77777777" w:rsidR="00415177" w:rsidRDefault="00415177">
            <w:pPr>
              <w:pStyle w:val="EmptyCellLayoutStyle"/>
              <w:spacing w:after="0" w:line="240" w:lineRule="auto"/>
            </w:pPr>
          </w:p>
        </w:tc>
        <w:tc>
          <w:tcPr>
            <w:tcW w:w="0" w:type="dxa"/>
          </w:tcPr>
          <w:p w14:paraId="311CBBA0" w14:textId="77777777" w:rsidR="00415177" w:rsidRDefault="00415177">
            <w:pPr>
              <w:pStyle w:val="EmptyCellLayoutStyle"/>
              <w:spacing w:after="0" w:line="240" w:lineRule="auto"/>
            </w:pPr>
          </w:p>
        </w:tc>
        <w:tc>
          <w:tcPr>
            <w:tcW w:w="2505" w:type="dxa"/>
          </w:tcPr>
          <w:p w14:paraId="3656C477" w14:textId="77777777" w:rsidR="00415177" w:rsidRDefault="00415177">
            <w:pPr>
              <w:pStyle w:val="EmptyCellLayoutStyle"/>
              <w:spacing w:after="0" w:line="240" w:lineRule="auto"/>
            </w:pPr>
          </w:p>
        </w:tc>
        <w:tc>
          <w:tcPr>
            <w:tcW w:w="6120" w:type="dxa"/>
          </w:tcPr>
          <w:p w14:paraId="39BBCCD1" w14:textId="77777777" w:rsidR="00415177" w:rsidRDefault="00415177">
            <w:pPr>
              <w:pStyle w:val="EmptyCellLayoutStyle"/>
              <w:spacing w:after="0" w:line="240" w:lineRule="auto"/>
            </w:pPr>
          </w:p>
        </w:tc>
        <w:tc>
          <w:tcPr>
            <w:tcW w:w="2534" w:type="dxa"/>
          </w:tcPr>
          <w:p w14:paraId="74AD419E" w14:textId="77777777" w:rsidR="00415177" w:rsidRDefault="00415177">
            <w:pPr>
              <w:pStyle w:val="EmptyCellLayoutStyle"/>
              <w:spacing w:after="0" w:line="240" w:lineRule="auto"/>
            </w:pPr>
          </w:p>
        </w:tc>
        <w:tc>
          <w:tcPr>
            <w:tcW w:w="179" w:type="dxa"/>
          </w:tcPr>
          <w:p w14:paraId="35BB467B" w14:textId="77777777" w:rsidR="00415177" w:rsidRDefault="00415177">
            <w:pPr>
              <w:pStyle w:val="EmptyCellLayoutStyle"/>
              <w:spacing w:after="0" w:line="240" w:lineRule="auto"/>
            </w:pPr>
          </w:p>
        </w:tc>
      </w:tr>
      <w:tr w:rsidR="007D25B3" w14:paraId="0BF8BF7D" w14:textId="77777777" w:rsidTr="007D25B3">
        <w:tc>
          <w:tcPr>
            <w:tcW w:w="179" w:type="dxa"/>
          </w:tcPr>
          <w:p w14:paraId="45BB11CD" w14:textId="77777777" w:rsidR="00415177" w:rsidRDefault="00415177">
            <w:pPr>
              <w:pStyle w:val="EmptyCellLayoutStyle"/>
              <w:spacing w:after="0" w:line="240" w:lineRule="auto"/>
            </w:pPr>
          </w:p>
        </w:tc>
        <w:tc>
          <w:tcPr>
            <w:tcW w:w="0" w:type="dxa"/>
          </w:tcPr>
          <w:p w14:paraId="34A6C59B" w14:textId="77777777" w:rsidR="00415177" w:rsidRDefault="00415177">
            <w:pPr>
              <w:pStyle w:val="EmptyCellLayoutStyle"/>
              <w:spacing w:after="0" w:line="240" w:lineRule="auto"/>
            </w:pPr>
          </w:p>
        </w:tc>
        <w:tc>
          <w:tcPr>
            <w:tcW w:w="0" w:type="dxa"/>
          </w:tcPr>
          <w:p w14:paraId="7CF7A6DE" w14:textId="77777777" w:rsidR="00415177" w:rsidRDefault="00415177">
            <w:pPr>
              <w:pStyle w:val="EmptyCellLayoutStyle"/>
              <w:spacing w:after="0" w:line="240" w:lineRule="auto"/>
            </w:pPr>
          </w:p>
        </w:tc>
        <w:tc>
          <w:tcPr>
            <w:tcW w:w="0" w:type="dxa"/>
          </w:tcPr>
          <w:p w14:paraId="43C99181" w14:textId="77777777" w:rsidR="00415177" w:rsidRDefault="00415177">
            <w:pPr>
              <w:pStyle w:val="EmptyCellLayoutStyle"/>
              <w:spacing w:after="0" w:line="240" w:lineRule="auto"/>
            </w:pPr>
          </w:p>
        </w:tc>
        <w:tc>
          <w:tcPr>
            <w:tcW w:w="0" w:type="dxa"/>
          </w:tcPr>
          <w:p w14:paraId="26DFC946" w14:textId="77777777" w:rsidR="00415177" w:rsidRDefault="00415177">
            <w:pPr>
              <w:pStyle w:val="EmptyCellLayoutStyle"/>
              <w:spacing w:after="0" w:line="240" w:lineRule="auto"/>
            </w:pPr>
          </w:p>
        </w:tc>
        <w:tc>
          <w:tcPr>
            <w:tcW w:w="0" w:type="dxa"/>
          </w:tcPr>
          <w:p w14:paraId="723939E0" w14:textId="77777777" w:rsidR="00415177" w:rsidRDefault="00415177">
            <w:pPr>
              <w:pStyle w:val="EmptyCellLayoutStyle"/>
              <w:spacing w:after="0" w:line="240" w:lineRule="auto"/>
            </w:pPr>
          </w:p>
        </w:tc>
        <w:tc>
          <w:tcPr>
            <w:tcW w:w="0" w:type="dxa"/>
          </w:tcPr>
          <w:p w14:paraId="186E301A" w14:textId="77777777" w:rsidR="00415177" w:rsidRDefault="0041517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415177" w14:paraId="2C116708" w14:textId="77777777">
              <w:trPr>
                <w:trHeight w:val="180"/>
              </w:trPr>
              <w:tc>
                <w:tcPr>
                  <w:tcW w:w="180" w:type="dxa"/>
                  <w:tcBorders>
                    <w:top w:val="single" w:sz="15" w:space="0" w:color="000000"/>
                    <w:left w:val="single" w:sz="15" w:space="0" w:color="000000"/>
                  </w:tcBorders>
                </w:tcPr>
                <w:p w14:paraId="5638144F" w14:textId="77777777" w:rsidR="00415177" w:rsidRDefault="00415177">
                  <w:pPr>
                    <w:pStyle w:val="EmptyCellLayoutStyle"/>
                    <w:spacing w:after="0" w:line="240" w:lineRule="auto"/>
                  </w:pPr>
                </w:p>
              </w:tc>
              <w:tc>
                <w:tcPr>
                  <w:tcW w:w="10800" w:type="dxa"/>
                  <w:tcBorders>
                    <w:top w:val="single" w:sz="15" w:space="0" w:color="000000"/>
                  </w:tcBorders>
                </w:tcPr>
                <w:p w14:paraId="407003C0" w14:textId="77777777" w:rsidR="00415177" w:rsidRDefault="00415177">
                  <w:pPr>
                    <w:pStyle w:val="EmptyCellLayoutStyle"/>
                    <w:spacing w:after="0" w:line="240" w:lineRule="auto"/>
                  </w:pPr>
                </w:p>
              </w:tc>
              <w:tc>
                <w:tcPr>
                  <w:tcW w:w="180" w:type="dxa"/>
                  <w:tcBorders>
                    <w:top w:val="single" w:sz="15" w:space="0" w:color="000000"/>
                    <w:right w:val="single" w:sz="15" w:space="0" w:color="000000"/>
                  </w:tcBorders>
                </w:tcPr>
                <w:p w14:paraId="244CA98E" w14:textId="77777777" w:rsidR="00415177" w:rsidRDefault="00415177">
                  <w:pPr>
                    <w:pStyle w:val="EmptyCellLayoutStyle"/>
                    <w:spacing w:after="0" w:line="240" w:lineRule="auto"/>
                  </w:pPr>
                </w:p>
              </w:tc>
            </w:tr>
            <w:tr w:rsidR="00415177" w14:paraId="766C382B" w14:textId="77777777">
              <w:trPr>
                <w:trHeight w:val="270"/>
              </w:trPr>
              <w:tc>
                <w:tcPr>
                  <w:tcW w:w="180" w:type="dxa"/>
                  <w:tcBorders>
                    <w:left w:val="single" w:sz="15" w:space="0" w:color="000000"/>
                  </w:tcBorders>
                </w:tcPr>
                <w:p w14:paraId="32AA6B75" w14:textId="77777777" w:rsidR="00415177" w:rsidRDefault="00415177">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415177" w14:paraId="6579BEC5" w14:textId="77777777">
                    <w:trPr>
                      <w:trHeight w:val="192"/>
                    </w:trPr>
                    <w:tc>
                      <w:tcPr>
                        <w:tcW w:w="10800" w:type="dxa"/>
                        <w:tcBorders>
                          <w:top w:val="nil"/>
                          <w:left w:val="nil"/>
                          <w:bottom w:val="nil"/>
                          <w:right w:val="nil"/>
                        </w:tcBorders>
                        <w:tcMar>
                          <w:top w:w="39" w:type="dxa"/>
                          <w:left w:w="39" w:type="dxa"/>
                          <w:bottom w:w="39" w:type="dxa"/>
                          <w:right w:w="39" w:type="dxa"/>
                        </w:tcMar>
                      </w:tcPr>
                      <w:p w14:paraId="4EE94144" w14:textId="77777777" w:rsidR="00415177" w:rsidRDefault="004201A8">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A986915" w14:textId="77777777" w:rsidR="00415177" w:rsidRDefault="00415177">
                  <w:pPr>
                    <w:spacing w:after="0" w:line="240" w:lineRule="auto"/>
                  </w:pPr>
                </w:p>
              </w:tc>
              <w:tc>
                <w:tcPr>
                  <w:tcW w:w="180" w:type="dxa"/>
                  <w:tcBorders>
                    <w:right w:val="single" w:sz="15" w:space="0" w:color="000000"/>
                  </w:tcBorders>
                </w:tcPr>
                <w:p w14:paraId="1403F21E" w14:textId="77777777" w:rsidR="00415177" w:rsidRDefault="00415177">
                  <w:pPr>
                    <w:pStyle w:val="EmptyCellLayoutStyle"/>
                    <w:spacing w:after="0" w:line="240" w:lineRule="auto"/>
                  </w:pPr>
                </w:p>
              </w:tc>
            </w:tr>
            <w:tr w:rsidR="00415177" w14:paraId="1360A0DD" w14:textId="77777777">
              <w:trPr>
                <w:trHeight w:val="89"/>
              </w:trPr>
              <w:tc>
                <w:tcPr>
                  <w:tcW w:w="180" w:type="dxa"/>
                  <w:tcBorders>
                    <w:left w:val="single" w:sz="15" w:space="0" w:color="000000"/>
                  </w:tcBorders>
                </w:tcPr>
                <w:p w14:paraId="30B3D091" w14:textId="77777777" w:rsidR="00415177" w:rsidRDefault="00415177">
                  <w:pPr>
                    <w:pStyle w:val="EmptyCellLayoutStyle"/>
                    <w:spacing w:after="0" w:line="240" w:lineRule="auto"/>
                  </w:pPr>
                </w:p>
              </w:tc>
              <w:tc>
                <w:tcPr>
                  <w:tcW w:w="10800" w:type="dxa"/>
                </w:tcPr>
                <w:p w14:paraId="7D5529C2" w14:textId="77777777" w:rsidR="00415177" w:rsidRDefault="00415177">
                  <w:pPr>
                    <w:pStyle w:val="EmptyCellLayoutStyle"/>
                    <w:spacing w:after="0" w:line="240" w:lineRule="auto"/>
                  </w:pPr>
                </w:p>
              </w:tc>
              <w:tc>
                <w:tcPr>
                  <w:tcW w:w="180" w:type="dxa"/>
                  <w:tcBorders>
                    <w:right w:val="single" w:sz="15" w:space="0" w:color="000000"/>
                  </w:tcBorders>
                </w:tcPr>
                <w:p w14:paraId="472FE492" w14:textId="77777777" w:rsidR="00415177" w:rsidRDefault="00415177">
                  <w:pPr>
                    <w:pStyle w:val="EmptyCellLayoutStyle"/>
                    <w:spacing w:after="0" w:line="240" w:lineRule="auto"/>
                  </w:pPr>
                </w:p>
              </w:tc>
            </w:tr>
            <w:tr w:rsidR="00415177" w14:paraId="71FD417D" w14:textId="77777777">
              <w:trPr>
                <w:trHeight w:val="290"/>
              </w:trPr>
              <w:tc>
                <w:tcPr>
                  <w:tcW w:w="180" w:type="dxa"/>
                  <w:tcBorders>
                    <w:left w:val="single" w:sz="15" w:space="0" w:color="000000"/>
                  </w:tcBorders>
                </w:tcPr>
                <w:p w14:paraId="7D08005E" w14:textId="77777777" w:rsidR="00415177" w:rsidRDefault="00415177">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415177" w14:paraId="0DADFEBD" w14:textId="77777777">
                    <w:trPr>
                      <w:trHeight w:val="212"/>
                    </w:trPr>
                    <w:tc>
                      <w:tcPr>
                        <w:tcW w:w="10800" w:type="dxa"/>
                        <w:tcBorders>
                          <w:top w:val="nil"/>
                          <w:left w:val="nil"/>
                          <w:bottom w:val="nil"/>
                          <w:right w:val="nil"/>
                        </w:tcBorders>
                        <w:tcMar>
                          <w:top w:w="39" w:type="dxa"/>
                          <w:left w:w="39" w:type="dxa"/>
                          <w:bottom w:w="39" w:type="dxa"/>
                          <w:right w:w="39" w:type="dxa"/>
                        </w:tcMar>
                      </w:tcPr>
                      <w:p w14:paraId="37031E4B" w14:textId="77777777" w:rsidR="00415177" w:rsidRDefault="004201A8">
                        <w:pPr>
                          <w:spacing w:after="0" w:line="240" w:lineRule="auto"/>
                        </w:pPr>
                        <w:r>
                          <w:rPr>
                            <w:rFonts w:ascii="Arial" w:eastAsia="Arial" w:hAnsi="Arial"/>
                            <w:color w:val="000000"/>
                          </w:rPr>
                          <w:t>N/A</w:t>
                        </w:r>
                      </w:p>
                    </w:tc>
                  </w:tr>
                </w:tbl>
                <w:p w14:paraId="671243D1" w14:textId="77777777" w:rsidR="00415177" w:rsidRDefault="00415177">
                  <w:pPr>
                    <w:spacing w:after="0" w:line="240" w:lineRule="auto"/>
                  </w:pPr>
                </w:p>
              </w:tc>
              <w:tc>
                <w:tcPr>
                  <w:tcW w:w="180" w:type="dxa"/>
                  <w:tcBorders>
                    <w:right w:val="single" w:sz="15" w:space="0" w:color="000000"/>
                  </w:tcBorders>
                </w:tcPr>
                <w:p w14:paraId="42C09ABE" w14:textId="77777777" w:rsidR="00415177" w:rsidRDefault="00415177">
                  <w:pPr>
                    <w:pStyle w:val="EmptyCellLayoutStyle"/>
                    <w:spacing w:after="0" w:line="240" w:lineRule="auto"/>
                  </w:pPr>
                </w:p>
              </w:tc>
            </w:tr>
            <w:tr w:rsidR="00415177" w14:paraId="1CEF0069" w14:textId="77777777">
              <w:trPr>
                <w:trHeight w:val="69"/>
              </w:trPr>
              <w:tc>
                <w:tcPr>
                  <w:tcW w:w="180" w:type="dxa"/>
                  <w:tcBorders>
                    <w:left w:val="single" w:sz="15" w:space="0" w:color="000000"/>
                    <w:bottom w:val="single" w:sz="15" w:space="0" w:color="000000"/>
                  </w:tcBorders>
                </w:tcPr>
                <w:p w14:paraId="1BC649C7" w14:textId="77777777" w:rsidR="00415177" w:rsidRDefault="00415177">
                  <w:pPr>
                    <w:pStyle w:val="EmptyCellLayoutStyle"/>
                    <w:spacing w:after="0" w:line="240" w:lineRule="auto"/>
                  </w:pPr>
                </w:p>
              </w:tc>
              <w:tc>
                <w:tcPr>
                  <w:tcW w:w="10800" w:type="dxa"/>
                  <w:tcBorders>
                    <w:bottom w:val="single" w:sz="15" w:space="0" w:color="000000"/>
                  </w:tcBorders>
                </w:tcPr>
                <w:p w14:paraId="21092A64"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77AC02A9" w14:textId="77777777" w:rsidR="00415177" w:rsidRDefault="00415177">
                  <w:pPr>
                    <w:pStyle w:val="EmptyCellLayoutStyle"/>
                    <w:spacing w:after="0" w:line="240" w:lineRule="auto"/>
                  </w:pPr>
                </w:p>
              </w:tc>
            </w:tr>
          </w:tbl>
          <w:p w14:paraId="17EF8F18" w14:textId="77777777" w:rsidR="00415177" w:rsidRDefault="00415177">
            <w:pPr>
              <w:spacing w:after="0" w:line="240" w:lineRule="auto"/>
            </w:pPr>
          </w:p>
        </w:tc>
        <w:tc>
          <w:tcPr>
            <w:tcW w:w="179" w:type="dxa"/>
          </w:tcPr>
          <w:p w14:paraId="3A4F36DE" w14:textId="77777777" w:rsidR="00415177" w:rsidRDefault="00415177">
            <w:pPr>
              <w:pStyle w:val="EmptyCellLayoutStyle"/>
              <w:spacing w:after="0" w:line="240" w:lineRule="auto"/>
            </w:pPr>
          </w:p>
        </w:tc>
      </w:tr>
      <w:tr w:rsidR="00415177" w14:paraId="303125BA" w14:textId="77777777">
        <w:trPr>
          <w:trHeight w:val="114"/>
        </w:trPr>
        <w:tc>
          <w:tcPr>
            <w:tcW w:w="179" w:type="dxa"/>
          </w:tcPr>
          <w:p w14:paraId="60D6D3E8" w14:textId="77777777" w:rsidR="00415177" w:rsidRDefault="00415177">
            <w:pPr>
              <w:pStyle w:val="EmptyCellLayoutStyle"/>
              <w:spacing w:after="0" w:line="240" w:lineRule="auto"/>
            </w:pPr>
          </w:p>
        </w:tc>
        <w:tc>
          <w:tcPr>
            <w:tcW w:w="0" w:type="dxa"/>
          </w:tcPr>
          <w:p w14:paraId="2C8C5FA5" w14:textId="77777777" w:rsidR="00415177" w:rsidRDefault="00415177">
            <w:pPr>
              <w:pStyle w:val="EmptyCellLayoutStyle"/>
              <w:spacing w:after="0" w:line="240" w:lineRule="auto"/>
            </w:pPr>
          </w:p>
        </w:tc>
        <w:tc>
          <w:tcPr>
            <w:tcW w:w="0" w:type="dxa"/>
          </w:tcPr>
          <w:p w14:paraId="203E1A28" w14:textId="77777777" w:rsidR="00415177" w:rsidRDefault="00415177">
            <w:pPr>
              <w:pStyle w:val="EmptyCellLayoutStyle"/>
              <w:spacing w:after="0" w:line="240" w:lineRule="auto"/>
            </w:pPr>
          </w:p>
        </w:tc>
        <w:tc>
          <w:tcPr>
            <w:tcW w:w="0" w:type="dxa"/>
          </w:tcPr>
          <w:p w14:paraId="097E2283" w14:textId="77777777" w:rsidR="00415177" w:rsidRDefault="00415177">
            <w:pPr>
              <w:pStyle w:val="EmptyCellLayoutStyle"/>
              <w:spacing w:after="0" w:line="240" w:lineRule="auto"/>
            </w:pPr>
          </w:p>
        </w:tc>
        <w:tc>
          <w:tcPr>
            <w:tcW w:w="0" w:type="dxa"/>
          </w:tcPr>
          <w:p w14:paraId="46FEB4FC" w14:textId="77777777" w:rsidR="00415177" w:rsidRDefault="00415177">
            <w:pPr>
              <w:pStyle w:val="EmptyCellLayoutStyle"/>
              <w:spacing w:after="0" w:line="240" w:lineRule="auto"/>
            </w:pPr>
          </w:p>
        </w:tc>
        <w:tc>
          <w:tcPr>
            <w:tcW w:w="0" w:type="dxa"/>
          </w:tcPr>
          <w:p w14:paraId="347206A2" w14:textId="77777777" w:rsidR="00415177" w:rsidRDefault="00415177">
            <w:pPr>
              <w:pStyle w:val="EmptyCellLayoutStyle"/>
              <w:spacing w:after="0" w:line="240" w:lineRule="auto"/>
            </w:pPr>
          </w:p>
        </w:tc>
        <w:tc>
          <w:tcPr>
            <w:tcW w:w="0" w:type="dxa"/>
          </w:tcPr>
          <w:p w14:paraId="15753B96" w14:textId="77777777" w:rsidR="00415177" w:rsidRDefault="00415177">
            <w:pPr>
              <w:pStyle w:val="EmptyCellLayoutStyle"/>
              <w:spacing w:after="0" w:line="240" w:lineRule="auto"/>
            </w:pPr>
          </w:p>
        </w:tc>
        <w:tc>
          <w:tcPr>
            <w:tcW w:w="2505" w:type="dxa"/>
          </w:tcPr>
          <w:p w14:paraId="4D7BAEF3" w14:textId="77777777" w:rsidR="00415177" w:rsidRDefault="00415177">
            <w:pPr>
              <w:pStyle w:val="EmptyCellLayoutStyle"/>
              <w:spacing w:after="0" w:line="240" w:lineRule="auto"/>
            </w:pPr>
          </w:p>
        </w:tc>
        <w:tc>
          <w:tcPr>
            <w:tcW w:w="6120" w:type="dxa"/>
          </w:tcPr>
          <w:p w14:paraId="1CF388BB" w14:textId="77777777" w:rsidR="00415177" w:rsidRDefault="00415177">
            <w:pPr>
              <w:pStyle w:val="EmptyCellLayoutStyle"/>
              <w:spacing w:after="0" w:line="240" w:lineRule="auto"/>
            </w:pPr>
          </w:p>
        </w:tc>
        <w:tc>
          <w:tcPr>
            <w:tcW w:w="2534" w:type="dxa"/>
          </w:tcPr>
          <w:p w14:paraId="45D1295A" w14:textId="77777777" w:rsidR="00415177" w:rsidRDefault="00415177">
            <w:pPr>
              <w:pStyle w:val="EmptyCellLayoutStyle"/>
              <w:spacing w:after="0" w:line="240" w:lineRule="auto"/>
            </w:pPr>
          </w:p>
        </w:tc>
        <w:tc>
          <w:tcPr>
            <w:tcW w:w="179" w:type="dxa"/>
          </w:tcPr>
          <w:p w14:paraId="042C3D1D" w14:textId="77777777" w:rsidR="00415177" w:rsidRDefault="00415177">
            <w:pPr>
              <w:pStyle w:val="EmptyCellLayoutStyle"/>
              <w:spacing w:after="0" w:line="240" w:lineRule="auto"/>
            </w:pPr>
          </w:p>
        </w:tc>
      </w:tr>
      <w:tr w:rsidR="007D25B3" w14:paraId="4D924EBA" w14:textId="77777777" w:rsidTr="007D25B3">
        <w:tc>
          <w:tcPr>
            <w:tcW w:w="179" w:type="dxa"/>
          </w:tcPr>
          <w:p w14:paraId="68812024" w14:textId="77777777" w:rsidR="00415177" w:rsidRDefault="00415177">
            <w:pPr>
              <w:pStyle w:val="EmptyCellLayoutStyle"/>
              <w:spacing w:after="0" w:line="240" w:lineRule="auto"/>
            </w:pPr>
          </w:p>
        </w:tc>
        <w:tc>
          <w:tcPr>
            <w:tcW w:w="0" w:type="dxa"/>
          </w:tcPr>
          <w:p w14:paraId="3CBB0189" w14:textId="77777777" w:rsidR="00415177" w:rsidRDefault="00415177">
            <w:pPr>
              <w:pStyle w:val="EmptyCellLayoutStyle"/>
              <w:spacing w:after="0" w:line="240" w:lineRule="auto"/>
            </w:pPr>
          </w:p>
        </w:tc>
        <w:tc>
          <w:tcPr>
            <w:tcW w:w="0" w:type="dxa"/>
          </w:tcPr>
          <w:p w14:paraId="6D36B34B" w14:textId="77777777" w:rsidR="00415177" w:rsidRDefault="00415177">
            <w:pPr>
              <w:pStyle w:val="EmptyCellLayoutStyle"/>
              <w:spacing w:after="0" w:line="240" w:lineRule="auto"/>
            </w:pPr>
          </w:p>
        </w:tc>
        <w:tc>
          <w:tcPr>
            <w:tcW w:w="0" w:type="dxa"/>
          </w:tcPr>
          <w:p w14:paraId="66892BDF" w14:textId="77777777" w:rsidR="00415177" w:rsidRDefault="00415177">
            <w:pPr>
              <w:pStyle w:val="EmptyCellLayoutStyle"/>
              <w:spacing w:after="0" w:line="240" w:lineRule="auto"/>
            </w:pPr>
          </w:p>
        </w:tc>
        <w:tc>
          <w:tcPr>
            <w:tcW w:w="0" w:type="dxa"/>
          </w:tcPr>
          <w:p w14:paraId="3764EBF2" w14:textId="77777777" w:rsidR="00415177" w:rsidRDefault="00415177">
            <w:pPr>
              <w:pStyle w:val="EmptyCellLayoutStyle"/>
              <w:spacing w:after="0" w:line="240" w:lineRule="auto"/>
            </w:pPr>
          </w:p>
        </w:tc>
        <w:tc>
          <w:tcPr>
            <w:tcW w:w="0" w:type="dxa"/>
          </w:tcPr>
          <w:p w14:paraId="35BC65E7" w14:textId="77777777" w:rsidR="00415177" w:rsidRDefault="00415177">
            <w:pPr>
              <w:pStyle w:val="EmptyCellLayoutStyle"/>
              <w:spacing w:after="0" w:line="240" w:lineRule="auto"/>
            </w:pPr>
          </w:p>
        </w:tc>
        <w:tc>
          <w:tcPr>
            <w:tcW w:w="0" w:type="dxa"/>
          </w:tcPr>
          <w:p w14:paraId="179E113B" w14:textId="77777777" w:rsidR="00415177" w:rsidRDefault="0041517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415177" w14:paraId="48B9010F" w14:textId="77777777">
              <w:trPr>
                <w:trHeight w:val="180"/>
              </w:trPr>
              <w:tc>
                <w:tcPr>
                  <w:tcW w:w="180" w:type="dxa"/>
                  <w:tcBorders>
                    <w:top w:val="single" w:sz="15" w:space="0" w:color="000000"/>
                    <w:left w:val="single" w:sz="15" w:space="0" w:color="000000"/>
                  </w:tcBorders>
                </w:tcPr>
                <w:p w14:paraId="2607D4C2" w14:textId="77777777" w:rsidR="00415177" w:rsidRDefault="00415177">
                  <w:pPr>
                    <w:pStyle w:val="EmptyCellLayoutStyle"/>
                    <w:spacing w:after="0" w:line="240" w:lineRule="auto"/>
                  </w:pPr>
                </w:p>
              </w:tc>
              <w:tc>
                <w:tcPr>
                  <w:tcW w:w="5220" w:type="dxa"/>
                  <w:tcBorders>
                    <w:top w:val="single" w:sz="15" w:space="0" w:color="000000"/>
                  </w:tcBorders>
                </w:tcPr>
                <w:p w14:paraId="1579E587" w14:textId="77777777" w:rsidR="00415177" w:rsidRDefault="00415177">
                  <w:pPr>
                    <w:pStyle w:val="EmptyCellLayoutStyle"/>
                    <w:spacing w:after="0" w:line="240" w:lineRule="auto"/>
                  </w:pPr>
                </w:p>
              </w:tc>
              <w:tc>
                <w:tcPr>
                  <w:tcW w:w="359" w:type="dxa"/>
                  <w:tcBorders>
                    <w:top w:val="single" w:sz="15" w:space="0" w:color="000000"/>
                  </w:tcBorders>
                </w:tcPr>
                <w:p w14:paraId="006737BA" w14:textId="77777777" w:rsidR="00415177" w:rsidRDefault="00415177">
                  <w:pPr>
                    <w:pStyle w:val="EmptyCellLayoutStyle"/>
                    <w:spacing w:after="0" w:line="240" w:lineRule="auto"/>
                  </w:pPr>
                </w:p>
              </w:tc>
              <w:tc>
                <w:tcPr>
                  <w:tcW w:w="5220" w:type="dxa"/>
                  <w:tcBorders>
                    <w:top w:val="single" w:sz="15" w:space="0" w:color="000000"/>
                  </w:tcBorders>
                </w:tcPr>
                <w:p w14:paraId="12D17938" w14:textId="77777777" w:rsidR="00415177" w:rsidRDefault="00415177">
                  <w:pPr>
                    <w:pStyle w:val="EmptyCellLayoutStyle"/>
                    <w:spacing w:after="0" w:line="240" w:lineRule="auto"/>
                  </w:pPr>
                </w:p>
              </w:tc>
              <w:tc>
                <w:tcPr>
                  <w:tcW w:w="180" w:type="dxa"/>
                  <w:tcBorders>
                    <w:top w:val="single" w:sz="15" w:space="0" w:color="000000"/>
                    <w:right w:val="single" w:sz="15" w:space="0" w:color="000000"/>
                  </w:tcBorders>
                </w:tcPr>
                <w:p w14:paraId="092417FD" w14:textId="77777777" w:rsidR="00415177" w:rsidRDefault="00415177">
                  <w:pPr>
                    <w:pStyle w:val="EmptyCellLayoutStyle"/>
                    <w:spacing w:after="0" w:line="240" w:lineRule="auto"/>
                  </w:pPr>
                </w:p>
              </w:tc>
            </w:tr>
            <w:tr w:rsidR="007D25B3" w14:paraId="45227D23" w14:textId="77777777" w:rsidTr="007D25B3">
              <w:trPr>
                <w:trHeight w:val="359"/>
              </w:trPr>
              <w:tc>
                <w:tcPr>
                  <w:tcW w:w="180" w:type="dxa"/>
                  <w:tcBorders>
                    <w:left w:val="single" w:sz="15" w:space="0" w:color="000000"/>
                  </w:tcBorders>
                </w:tcPr>
                <w:p w14:paraId="7C6A78AA" w14:textId="77777777" w:rsidR="00415177" w:rsidRDefault="00415177">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415177" w14:paraId="7F32690B" w14:textId="77777777">
                    <w:trPr>
                      <w:trHeight w:val="282"/>
                    </w:trPr>
                    <w:tc>
                      <w:tcPr>
                        <w:tcW w:w="10800" w:type="dxa"/>
                        <w:tcBorders>
                          <w:top w:val="nil"/>
                          <w:left w:val="nil"/>
                          <w:bottom w:val="nil"/>
                          <w:right w:val="nil"/>
                        </w:tcBorders>
                        <w:tcMar>
                          <w:top w:w="39" w:type="dxa"/>
                          <w:left w:w="39" w:type="dxa"/>
                          <w:bottom w:w="39" w:type="dxa"/>
                          <w:right w:w="39" w:type="dxa"/>
                        </w:tcMar>
                      </w:tcPr>
                      <w:p w14:paraId="1BA40A78" w14:textId="77777777" w:rsidR="00415177" w:rsidRDefault="004201A8">
                        <w:pPr>
                          <w:spacing w:after="0" w:line="240" w:lineRule="auto"/>
                        </w:pPr>
                        <w:r>
                          <w:rPr>
                            <w:rFonts w:ascii="Arial" w:eastAsia="Arial" w:hAnsi="Arial"/>
                            <w:b/>
                            <w:i/>
                            <w:color w:val="000000"/>
                          </w:rPr>
                          <w:t>I certify that the entries on these pages are accurate and complete.</w:t>
                        </w:r>
                      </w:p>
                    </w:tc>
                  </w:tr>
                </w:tbl>
                <w:p w14:paraId="4BF4C7D4" w14:textId="77777777" w:rsidR="00415177" w:rsidRDefault="00415177">
                  <w:pPr>
                    <w:spacing w:after="0" w:line="240" w:lineRule="auto"/>
                  </w:pPr>
                </w:p>
              </w:tc>
              <w:tc>
                <w:tcPr>
                  <w:tcW w:w="180" w:type="dxa"/>
                  <w:tcBorders>
                    <w:right w:val="single" w:sz="15" w:space="0" w:color="000000"/>
                  </w:tcBorders>
                </w:tcPr>
                <w:p w14:paraId="37E0C641" w14:textId="77777777" w:rsidR="00415177" w:rsidRDefault="00415177">
                  <w:pPr>
                    <w:pStyle w:val="EmptyCellLayoutStyle"/>
                    <w:spacing w:after="0" w:line="240" w:lineRule="auto"/>
                  </w:pPr>
                </w:p>
              </w:tc>
            </w:tr>
            <w:tr w:rsidR="00415177" w14:paraId="5FE4FF6D" w14:textId="77777777">
              <w:trPr>
                <w:trHeight w:val="180"/>
              </w:trPr>
              <w:tc>
                <w:tcPr>
                  <w:tcW w:w="180" w:type="dxa"/>
                  <w:tcBorders>
                    <w:left w:val="single" w:sz="15" w:space="0" w:color="000000"/>
                  </w:tcBorders>
                </w:tcPr>
                <w:p w14:paraId="5727732B" w14:textId="77777777" w:rsidR="00415177" w:rsidRDefault="00415177">
                  <w:pPr>
                    <w:pStyle w:val="EmptyCellLayoutStyle"/>
                    <w:spacing w:after="0" w:line="240" w:lineRule="auto"/>
                  </w:pPr>
                </w:p>
              </w:tc>
              <w:tc>
                <w:tcPr>
                  <w:tcW w:w="5220" w:type="dxa"/>
                </w:tcPr>
                <w:p w14:paraId="1F7A0F17" w14:textId="77777777" w:rsidR="00415177" w:rsidRDefault="00415177">
                  <w:pPr>
                    <w:pStyle w:val="EmptyCellLayoutStyle"/>
                    <w:spacing w:after="0" w:line="240" w:lineRule="auto"/>
                  </w:pPr>
                </w:p>
              </w:tc>
              <w:tc>
                <w:tcPr>
                  <w:tcW w:w="359" w:type="dxa"/>
                </w:tcPr>
                <w:p w14:paraId="28A1B05C" w14:textId="77777777" w:rsidR="00415177" w:rsidRDefault="00415177">
                  <w:pPr>
                    <w:pStyle w:val="EmptyCellLayoutStyle"/>
                    <w:spacing w:after="0" w:line="240" w:lineRule="auto"/>
                  </w:pPr>
                </w:p>
              </w:tc>
              <w:tc>
                <w:tcPr>
                  <w:tcW w:w="5220" w:type="dxa"/>
                </w:tcPr>
                <w:p w14:paraId="5DF78C71" w14:textId="77777777" w:rsidR="00415177" w:rsidRDefault="00415177">
                  <w:pPr>
                    <w:pStyle w:val="EmptyCellLayoutStyle"/>
                    <w:spacing w:after="0" w:line="240" w:lineRule="auto"/>
                  </w:pPr>
                </w:p>
              </w:tc>
              <w:tc>
                <w:tcPr>
                  <w:tcW w:w="180" w:type="dxa"/>
                  <w:tcBorders>
                    <w:right w:val="single" w:sz="15" w:space="0" w:color="000000"/>
                  </w:tcBorders>
                </w:tcPr>
                <w:p w14:paraId="7CD3AEC7" w14:textId="77777777" w:rsidR="00415177" w:rsidRDefault="00415177">
                  <w:pPr>
                    <w:pStyle w:val="EmptyCellLayoutStyle"/>
                    <w:spacing w:after="0" w:line="240" w:lineRule="auto"/>
                  </w:pPr>
                </w:p>
              </w:tc>
            </w:tr>
            <w:tr w:rsidR="00415177" w14:paraId="439E350E" w14:textId="77777777">
              <w:trPr>
                <w:trHeight w:val="290"/>
              </w:trPr>
              <w:tc>
                <w:tcPr>
                  <w:tcW w:w="180" w:type="dxa"/>
                  <w:tcBorders>
                    <w:left w:val="single" w:sz="15" w:space="0" w:color="000000"/>
                  </w:tcBorders>
                </w:tcPr>
                <w:p w14:paraId="6F27F19B"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415177" w14:paraId="6671897A" w14:textId="77777777">
                    <w:trPr>
                      <w:trHeight w:val="212"/>
                    </w:trPr>
                    <w:tc>
                      <w:tcPr>
                        <w:tcW w:w="5220" w:type="dxa"/>
                        <w:tcBorders>
                          <w:top w:val="nil"/>
                          <w:left w:val="nil"/>
                          <w:bottom w:val="nil"/>
                          <w:right w:val="nil"/>
                        </w:tcBorders>
                        <w:tcMar>
                          <w:top w:w="39" w:type="dxa"/>
                          <w:left w:w="39" w:type="dxa"/>
                          <w:bottom w:w="39" w:type="dxa"/>
                          <w:right w:w="39" w:type="dxa"/>
                        </w:tcMar>
                      </w:tcPr>
                      <w:p w14:paraId="6A6CAE8F" w14:textId="77777777" w:rsidR="00415177" w:rsidRDefault="004201A8">
                        <w:pPr>
                          <w:spacing w:after="0" w:line="240" w:lineRule="auto"/>
                        </w:pPr>
                        <w:r>
                          <w:rPr>
                            <w:rFonts w:ascii="Arial" w:eastAsia="Arial" w:hAnsi="Arial"/>
                            <w:color w:val="000000"/>
                          </w:rPr>
                          <w:t>EMILY WILLIAMS</w:t>
                        </w:r>
                      </w:p>
                    </w:tc>
                  </w:tr>
                </w:tbl>
                <w:p w14:paraId="2CB3EBE2" w14:textId="77777777" w:rsidR="00415177" w:rsidRDefault="00415177">
                  <w:pPr>
                    <w:spacing w:after="0" w:line="240" w:lineRule="auto"/>
                  </w:pPr>
                </w:p>
              </w:tc>
              <w:tc>
                <w:tcPr>
                  <w:tcW w:w="359" w:type="dxa"/>
                </w:tcPr>
                <w:p w14:paraId="0D6CF96C"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415177" w14:paraId="04DB842E" w14:textId="77777777">
                    <w:trPr>
                      <w:trHeight w:val="212"/>
                    </w:trPr>
                    <w:tc>
                      <w:tcPr>
                        <w:tcW w:w="5220" w:type="dxa"/>
                        <w:tcBorders>
                          <w:top w:val="nil"/>
                          <w:left w:val="nil"/>
                          <w:bottom w:val="nil"/>
                          <w:right w:val="nil"/>
                        </w:tcBorders>
                        <w:tcMar>
                          <w:top w:w="39" w:type="dxa"/>
                          <w:left w:w="39" w:type="dxa"/>
                          <w:bottom w:w="39" w:type="dxa"/>
                          <w:right w:w="39" w:type="dxa"/>
                        </w:tcMar>
                      </w:tcPr>
                      <w:p w14:paraId="28A9602E" w14:textId="77777777" w:rsidR="00415177" w:rsidRDefault="004201A8">
                        <w:pPr>
                          <w:spacing w:after="0" w:line="240" w:lineRule="auto"/>
                        </w:pPr>
                        <w:r>
                          <w:rPr>
                            <w:rFonts w:ascii="Arial" w:eastAsia="Arial" w:hAnsi="Arial"/>
                            <w:color w:val="000000"/>
                          </w:rPr>
                          <w:t>8/22/2019</w:t>
                        </w:r>
                      </w:p>
                    </w:tc>
                  </w:tr>
                </w:tbl>
                <w:p w14:paraId="746A866A" w14:textId="77777777" w:rsidR="00415177" w:rsidRDefault="00415177">
                  <w:pPr>
                    <w:spacing w:after="0" w:line="240" w:lineRule="auto"/>
                  </w:pPr>
                </w:p>
              </w:tc>
              <w:tc>
                <w:tcPr>
                  <w:tcW w:w="180" w:type="dxa"/>
                  <w:tcBorders>
                    <w:right w:val="single" w:sz="15" w:space="0" w:color="000000"/>
                  </w:tcBorders>
                </w:tcPr>
                <w:p w14:paraId="35B38912" w14:textId="77777777" w:rsidR="00415177" w:rsidRDefault="00415177">
                  <w:pPr>
                    <w:pStyle w:val="EmptyCellLayoutStyle"/>
                    <w:spacing w:after="0" w:line="240" w:lineRule="auto"/>
                  </w:pPr>
                </w:p>
              </w:tc>
            </w:tr>
            <w:tr w:rsidR="00415177" w14:paraId="3F291055" w14:textId="77777777">
              <w:trPr>
                <w:trHeight w:val="34"/>
              </w:trPr>
              <w:tc>
                <w:tcPr>
                  <w:tcW w:w="180" w:type="dxa"/>
                  <w:tcBorders>
                    <w:left w:val="single" w:sz="15" w:space="0" w:color="000000"/>
                  </w:tcBorders>
                </w:tcPr>
                <w:p w14:paraId="276638CC" w14:textId="77777777" w:rsidR="00415177" w:rsidRDefault="00415177">
                  <w:pPr>
                    <w:pStyle w:val="EmptyCellLayoutStyle"/>
                    <w:spacing w:after="0" w:line="240" w:lineRule="auto"/>
                  </w:pPr>
                </w:p>
              </w:tc>
              <w:tc>
                <w:tcPr>
                  <w:tcW w:w="5220" w:type="dxa"/>
                </w:tcPr>
                <w:p w14:paraId="179DB45E" w14:textId="77777777" w:rsidR="00415177" w:rsidRDefault="00415177">
                  <w:pPr>
                    <w:pStyle w:val="EmptyCellLayoutStyle"/>
                    <w:spacing w:after="0" w:line="240" w:lineRule="auto"/>
                  </w:pPr>
                </w:p>
              </w:tc>
              <w:tc>
                <w:tcPr>
                  <w:tcW w:w="359" w:type="dxa"/>
                </w:tcPr>
                <w:p w14:paraId="181D2DDA" w14:textId="77777777" w:rsidR="00415177" w:rsidRDefault="00415177">
                  <w:pPr>
                    <w:pStyle w:val="EmptyCellLayoutStyle"/>
                    <w:spacing w:after="0" w:line="240" w:lineRule="auto"/>
                  </w:pPr>
                </w:p>
              </w:tc>
              <w:tc>
                <w:tcPr>
                  <w:tcW w:w="5220" w:type="dxa"/>
                </w:tcPr>
                <w:p w14:paraId="3274C469" w14:textId="77777777" w:rsidR="00415177" w:rsidRDefault="00415177">
                  <w:pPr>
                    <w:pStyle w:val="EmptyCellLayoutStyle"/>
                    <w:spacing w:after="0" w:line="240" w:lineRule="auto"/>
                  </w:pPr>
                </w:p>
              </w:tc>
              <w:tc>
                <w:tcPr>
                  <w:tcW w:w="180" w:type="dxa"/>
                  <w:tcBorders>
                    <w:right w:val="single" w:sz="15" w:space="0" w:color="000000"/>
                  </w:tcBorders>
                </w:tcPr>
                <w:p w14:paraId="449FBD2C" w14:textId="77777777" w:rsidR="00415177" w:rsidRDefault="00415177">
                  <w:pPr>
                    <w:pStyle w:val="EmptyCellLayoutStyle"/>
                    <w:spacing w:after="0" w:line="240" w:lineRule="auto"/>
                  </w:pPr>
                </w:p>
              </w:tc>
            </w:tr>
            <w:tr w:rsidR="00415177" w14:paraId="1CE0B3BC" w14:textId="77777777">
              <w:trPr>
                <w:trHeight w:val="360"/>
              </w:trPr>
              <w:tc>
                <w:tcPr>
                  <w:tcW w:w="180" w:type="dxa"/>
                  <w:tcBorders>
                    <w:left w:val="single" w:sz="15" w:space="0" w:color="000000"/>
                  </w:tcBorders>
                </w:tcPr>
                <w:p w14:paraId="2564746F"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415177" w14:paraId="611CBD5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9D37ADA" w14:textId="77777777" w:rsidR="00415177" w:rsidRDefault="004201A8">
                        <w:pPr>
                          <w:spacing w:after="0" w:line="240" w:lineRule="auto"/>
                          <w:jc w:val="center"/>
                        </w:pPr>
                        <w:r>
                          <w:rPr>
                            <w:rFonts w:ascii="Arial" w:eastAsia="Arial" w:hAnsi="Arial"/>
                            <w:b/>
                            <w:color w:val="000000"/>
                            <w:sz w:val="16"/>
                          </w:rPr>
                          <w:t>Appointing Authority</w:t>
                        </w:r>
                      </w:p>
                    </w:tc>
                  </w:tr>
                </w:tbl>
                <w:p w14:paraId="2698524D" w14:textId="77777777" w:rsidR="00415177" w:rsidRDefault="00415177">
                  <w:pPr>
                    <w:spacing w:after="0" w:line="240" w:lineRule="auto"/>
                  </w:pPr>
                </w:p>
              </w:tc>
              <w:tc>
                <w:tcPr>
                  <w:tcW w:w="359" w:type="dxa"/>
                </w:tcPr>
                <w:p w14:paraId="3C9A2771" w14:textId="77777777" w:rsidR="00415177" w:rsidRDefault="00415177">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415177" w14:paraId="5F83EC7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0E8013B" w14:textId="77777777" w:rsidR="00415177" w:rsidRDefault="004201A8">
                        <w:pPr>
                          <w:spacing w:after="0" w:line="240" w:lineRule="auto"/>
                          <w:jc w:val="center"/>
                        </w:pPr>
                        <w:r>
                          <w:rPr>
                            <w:rFonts w:ascii="Arial" w:eastAsia="Arial" w:hAnsi="Arial"/>
                            <w:b/>
                            <w:color w:val="000000"/>
                            <w:sz w:val="16"/>
                          </w:rPr>
                          <w:t>Date</w:t>
                        </w:r>
                      </w:p>
                    </w:tc>
                  </w:tr>
                </w:tbl>
                <w:p w14:paraId="6313FF6D" w14:textId="77777777" w:rsidR="00415177" w:rsidRDefault="00415177">
                  <w:pPr>
                    <w:spacing w:after="0" w:line="240" w:lineRule="auto"/>
                  </w:pPr>
                </w:p>
              </w:tc>
              <w:tc>
                <w:tcPr>
                  <w:tcW w:w="180" w:type="dxa"/>
                  <w:tcBorders>
                    <w:right w:val="single" w:sz="15" w:space="0" w:color="000000"/>
                  </w:tcBorders>
                </w:tcPr>
                <w:p w14:paraId="113AEE9D" w14:textId="77777777" w:rsidR="00415177" w:rsidRDefault="00415177">
                  <w:pPr>
                    <w:pStyle w:val="EmptyCellLayoutStyle"/>
                    <w:spacing w:after="0" w:line="240" w:lineRule="auto"/>
                  </w:pPr>
                </w:p>
              </w:tc>
            </w:tr>
            <w:tr w:rsidR="00415177" w14:paraId="51B9FBAE" w14:textId="77777777">
              <w:trPr>
                <w:trHeight w:val="214"/>
              </w:trPr>
              <w:tc>
                <w:tcPr>
                  <w:tcW w:w="180" w:type="dxa"/>
                  <w:tcBorders>
                    <w:left w:val="single" w:sz="15" w:space="0" w:color="000000"/>
                    <w:bottom w:val="single" w:sz="15" w:space="0" w:color="000000"/>
                  </w:tcBorders>
                </w:tcPr>
                <w:p w14:paraId="735BFDB3" w14:textId="77777777" w:rsidR="00415177" w:rsidRDefault="00415177">
                  <w:pPr>
                    <w:pStyle w:val="EmptyCellLayoutStyle"/>
                    <w:spacing w:after="0" w:line="240" w:lineRule="auto"/>
                  </w:pPr>
                </w:p>
              </w:tc>
              <w:tc>
                <w:tcPr>
                  <w:tcW w:w="5220" w:type="dxa"/>
                  <w:tcBorders>
                    <w:bottom w:val="single" w:sz="15" w:space="0" w:color="000000"/>
                  </w:tcBorders>
                </w:tcPr>
                <w:p w14:paraId="2B20A408" w14:textId="77777777" w:rsidR="00415177" w:rsidRDefault="00415177">
                  <w:pPr>
                    <w:pStyle w:val="EmptyCellLayoutStyle"/>
                    <w:spacing w:after="0" w:line="240" w:lineRule="auto"/>
                  </w:pPr>
                </w:p>
              </w:tc>
              <w:tc>
                <w:tcPr>
                  <w:tcW w:w="359" w:type="dxa"/>
                  <w:tcBorders>
                    <w:bottom w:val="single" w:sz="15" w:space="0" w:color="000000"/>
                  </w:tcBorders>
                </w:tcPr>
                <w:p w14:paraId="1E417EE1" w14:textId="77777777" w:rsidR="00415177" w:rsidRDefault="00415177">
                  <w:pPr>
                    <w:pStyle w:val="EmptyCellLayoutStyle"/>
                    <w:spacing w:after="0" w:line="240" w:lineRule="auto"/>
                  </w:pPr>
                </w:p>
              </w:tc>
              <w:tc>
                <w:tcPr>
                  <w:tcW w:w="5220" w:type="dxa"/>
                  <w:tcBorders>
                    <w:bottom w:val="single" w:sz="15" w:space="0" w:color="000000"/>
                  </w:tcBorders>
                </w:tcPr>
                <w:p w14:paraId="51AD4B83"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0036CF43" w14:textId="77777777" w:rsidR="00415177" w:rsidRDefault="00415177">
                  <w:pPr>
                    <w:pStyle w:val="EmptyCellLayoutStyle"/>
                    <w:spacing w:after="0" w:line="240" w:lineRule="auto"/>
                  </w:pPr>
                </w:p>
              </w:tc>
            </w:tr>
          </w:tbl>
          <w:p w14:paraId="66F920D8" w14:textId="77777777" w:rsidR="00415177" w:rsidRDefault="00415177">
            <w:pPr>
              <w:spacing w:after="0" w:line="240" w:lineRule="auto"/>
            </w:pPr>
          </w:p>
        </w:tc>
        <w:tc>
          <w:tcPr>
            <w:tcW w:w="179" w:type="dxa"/>
          </w:tcPr>
          <w:p w14:paraId="398F67EA" w14:textId="77777777" w:rsidR="00415177" w:rsidRDefault="00415177">
            <w:pPr>
              <w:pStyle w:val="EmptyCellLayoutStyle"/>
              <w:spacing w:after="0" w:line="240" w:lineRule="auto"/>
            </w:pPr>
          </w:p>
        </w:tc>
      </w:tr>
      <w:tr w:rsidR="00415177" w14:paraId="14A255FC" w14:textId="77777777">
        <w:trPr>
          <w:trHeight w:val="92"/>
        </w:trPr>
        <w:tc>
          <w:tcPr>
            <w:tcW w:w="179" w:type="dxa"/>
          </w:tcPr>
          <w:p w14:paraId="00E323CB" w14:textId="77777777" w:rsidR="00415177" w:rsidRDefault="00415177">
            <w:pPr>
              <w:pStyle w:val="EmptyCellLayoutStyle"/>
              <w:spacing w:after="0" w:line="240" w:lineRule="auto"/>
            </w:pPr>
          </w:p>
        </w:tc>
        <w:tc>
          <w:tcPr>
            <w:tcW w:w="0" w:type="dxa"/>
          </w:tcPr>
          <w:p w14:paraId="24E0DDA4" w14:textId="77777777" w:rsidR="00415177" w:rsidRDefault="00415177">
            <w:pPr>
              <w:pStyle w:val="EmptyCellLayoutStyle"/>
              <w:spacing w:after="0" w:line="240" w:lineRule="auto"/>
            </w:pPr>
          </w:p>
        </w:tc>
        <w:tc>
          <w:tcPr>
            <w:tcW w:w="0" w:type="dxa"/>
          </w:tcPr>
          <w:p w14:paraId="61A3AD93" w14:textId="77777777" w:rsidR="00415177" w:rsidRDefault="00415177">
            <w:pPr>
              <w:pStyle w:val="EmptyCellLayoutStyle"/>
              <w:spacing w:after="0" w:line="240" w:lineRule="auto"/>
            </w:pPr>
          </w:p>
        </w:tc>
        <w:tc>
          <w:tcPr>
            <w:tcW w:w="0" w:type="dxa"/>
          </w:tcPr>
          <w:p w14:paraId="5F46D34E" w14:textId="77777777" w:rsidR="00415177" w:rsidRDefault="00415177">
            <w:pPr>
              <w:pStyle w:val="EmptyCellLayoutStyle"/>
              <w:spacing w:after="0" w:line="240" w:lineRule="auto"/>
            </w:pPr>
          </w:p>
        </w:tc>
        <w:tc>
          <w:tcPr>
            <w:tcW w:w="0" w:type="dxa"/>
          </w:tcPr>
          <w:p w14:paraId="3B2532E6" w14:textId="77777777" w:rsidR="00415177" w:rsidRDefault="00415177">
            <w:pPr>
              <w:pStyle w:val="EmptyCellLayoutStyle"/>
              <w:spacing w:after="0" w:line="240" w:lineRule="auto"/>
            </w:pPr>
          </w:p>
        </w:tc>
        <w:tc>
          <w:tcPr>
            <w:tcW w:w="0" w:type="dxa"/>
          </w:tcPr>
          <w:p w14:paraId="1D1E7A0C" w14:textId="77777777" w:rsidR="00415177" w:rsidRDefault="00415177">
            <w:pPr>
              <w:pStyle w:val="EmptyCellLayoutStyle"/>
              <w:spacing w:after="0" w:line="240" w:lineRule="auto"/>
            </w:pPr>
          </w:p>
        </w:tc>
        <w:tc>
          <w:tcPr>
            <w:tcW w:w="0" w:type="dxa"/>
          </w:tcPr>
          <w:p w14:paraId="353CE5B1" w14:textId="77777777" w:rsidR="00415177" w:rsidRDefault="00415177">
            <w:pPr>
              <w:pStyle w:val="EmptyCellLayoutStyle"/>
              <w:spacing w:after="0" w:line="240" w:lineRule="auto"/>
            </w:pPr>
          </w:p>
        </w:tc>
        <w:tc>
          <w:tcPr>
            <w:tcW w:w="2505" w:type="dxa"/>
          </w:tcPr>
          <w:p w14:paraId="7C448E24" w14:textId="77777777" w:rsidR="00415177" w:rsidRDefault="00415177">
            <w:pPr>
              <w:pStyle w:val="EmptyCellLayoutStyle"/>
              <w:spacing w:after="0" w:line="240" w:lineRule="auto"/>
            </w:pPr>
          </w:p>
        </w:tc>
        <w:tc>
          <w:tcPr>
            <w:tcW w:w="6120" w:type="dxa"/>
          </w:tcPr>
          <w:p w14:paraId="6D0DE8EC" w14:textId="77777777" w:rsidR="00415177" w:rsidRDefault="00415177">
            <w:pPr>
              <w:pStyle w:val="EmptyCellLayoutStyle"/>
              <w:spacing w:after="0" w:line="240" w:lineRule="auto"/>
            </w:pPr>
          </w:p>
        </w:tc>
        <w:tc>
          <w:tcPr>
            <w:tcW w:w="2534" w:type="dxa"/>
          </w:tcPr>
          <w:p w14:paraId="49AD8AAA" w14:textId="77777777" w:rsidR="00415177" w:rsidRDefault="00415177">
            <w:pPr>
              <w:pStyle w:val="EmptyCellLayoutStyle"/>
              <w:spacing w:after="0" w:line="240" w:lineRule="auto"/>
            </w:pPr>
          </w:p>
        </w:tc>
        <w:tc>
          <w:tcPr>
            <w:tcW w:w="179" w:type="dxa"/>
          </w:tcPr>
          <w:p w14:paraId="21AD6903" w14:textId="77777777" w:rsidR="00415177" w:rsidRDefault="00415177">
            <w:pPr>
              <w:pStyle w:val="EmptyCellLayoutStyle"/>
              <w:spacing w:after="0" w:line="240" w:lineRule="auto"/>
            </w:pPr>
          </w:p>
        </w:tc>
      </w:tr>
      <w:tr w:rsidR="007D25B3" w14:paraId="08D3694E" w14:textId="77777777" w:rsidTr="007D25B3">
        <w:tc>
          <w:tcPr>
            <w:tcW w:w="179" w:type="dxa"/>
          </w:tcPr>
          <w:p w14:paraId="32C9595F" w14:textId="77777777" w:rsidR="00415177" w:rsidRDefault="00415177">
            <w:pPr>
              <w:pStyle w:val="EmptyCellLayoutStyle"/>
              <w:spacing w:after="0" w:line="240" w:lineRule="auto"/>
            </w:pPr>
          </w:p>
        </w:tc>
        <w:tc>
          <w:tcPr>
            <w:tcW w:w="0" w:type="dxa"/>
          </w:tcPr>
          <w:p w14:paraId="71766D85" w14:textId="77777777" w:rsidR="00415177" w:rsidRDefault="00415177">
            <w:pPr>
              <w:pStyle w:val="EmptyCellLayoutStyle"/>
              <w:spacing w:after="0" w:line="240" w:lineRule="auto"/>
            </w:pPr>
          </w:p>
        </w:tc>
        <w:tc>
          <w:tcPr>
            <w:tcW w:w="0" w:type="dxa"/>
          </w:tcPr>
          <w:p w14:paraId="6754899D" w14:textId="77777777" w:rsidR="00415177" w:rsidRDefault="00415177">
            <w:pPr>
              <w:pStyle w:val="EmptyCellLayoutStyle"/>
              <w:spacing w:after="0" w:line="240" w:lineRule="auto"/>
            </w:pPr>
          </w:p>
        </w:tc>
        <w:tc>
          <w:tcPr>
            <w:tcW w:w="0" w:type="dxa"/>
          </w:tcPr>
          <w:p w14:paraId="31304771" w14:textId="77777777" w:rsidR="00415177" w:rsidRDefault="00415177">
            <w:pPr>
              <w:pStyle w:val="EmptyCellLayoutStyle"/>
              <w:spacing w:after="0" w:line="240" w:lineRule="auto"/>
            </w:pPr>
          </w:p>
        </w:tc>
        <w:tc>
          <w:tcPr>
            <w:tcW w:w="0" w:type="dxa"/>
          </w:tcPr>
          <w:p w14:paraId="24319A1C" w14:textId="77777777" w:rsidR="00415177" w:rsidRDefault="00415177">
            <w:pPr>
              <w:pStyle w:val="EmptyCellLayoutStyle"/>
              <w:spacing w:after="0" w:line="240" w:lineRule="auto"/>
            </w:pPr>
          </w:p>
        </w:tc>
        <w:tc>
          <w:tcPr>
            <w:tcW w:w="0" w:type="dxa"/>
          </w:tcPr>
          <w:p w14:paraId="1DF1F8C5" w14:textId="77777777" w:rsidR="00415177" w:rsidRDefault="00415177">
            <w:pPr>
              <w:pStyle w:val="EmptyCellLayoutStyle"/>
              <w:spacing w:after="0" w:line="240" w:lineRule="auto"/>
            </w:pPr>
          </w:p>
        </w:tc>
        <w:tc>
          <w:tcPr>
            <w:tcW w:w="0" w:type="dxa"/>
          </w:tcPr>
          <w:p w14:paraId="66E153D0" w14:textId="77777777" w:rsidR="00415177" w:rsidRDefault="0041517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415177" w14:paraId="78FC4870" w14:textId="77777777">
              <w:trPr>
                <w:trHeight w:val="197"/>
              </w:trPr>
              <w:tc>
                <w:tcPr>
                  <w:tcW w:w="180" w:type="dxa"/>
                  <w:tcBorders>
                    <w:top w:val="single" w:sz="15" w:space="0" w:color="000000"/>
                    <w:left w:val="single" w:sz="15" w:space="0" w:color="000000"/>
                  </w:tcBorders>
                </w:tcPr>
                <w:p w14:paraId="6D593FE1" w14:textId="77777777" w:rsidR="00415177" w:rsidRDefault="00415177">
                  <w:pPr>
                    <w:pStyle w:val="EmptyCellLayoutStyle"/>
                    <w:spacing w:after="0" w:line="240" w:lineRule="auto"/>
                  </w:pPr>
                </w:p>
              </w:tc>
              <w:tc>
                <w:tcPr>
                  <w:tcW w:w="5220" w:type="dxa"/>
                  <w:tcBorders>
                    <w:top w:val="single" w:sz="15" w:space="0" w:color="000000"/>
                  </w:tcBorders>
                </w:tcPr>
                <w:p w14:paraId="13F49B78" w14:textId="77777777" w:rsidR="00415177" w:rsidRDefault="00415177">
                  <w:pPr>
                    <w:pStyle w:val="EmptyCellLayoutStyle"/>
                    <w:spacing w:after="0" w:line="240" w:lineRule="auto"/>
                  </w:pPr>
                </w:p>
              </w:tc>
              <w:tc>
                <w:tcPr>
                  <w:tcW w:w="359" w:type="dxa"/>
                  <w:tcBorders>
                    <w:top w:val="single" w:sz="15" w:space="0" w:color="000000"/>
                  </w:tcBorders>
                </w:tcPr>
                <w:p w14:paraId="29FD0078" w14:textId="77777777" w:rsidR="00415177" w:rsidRDefault="00415177">
                  <w:pPr>
                    <w:pStyle w:val="EmptyCellLayoutStyle"/>
                    <w:spacing w:after="0" w:line="240" w:lineRule="auto"/>
                  </w:pPr>
                </w:p>
              </w:tc>
              <w:tc>
                <w:tcPr>
                  <w:tcW w:w="5220" w:type="dxa"/>
                  <w:tcBorders>
                    <w:top w:val="single" w:sz="15" w:space="0" w:color="000000"/>
                  </w:tcBorders>
                </w:tcPr>
                <w:p w14:paraId="6A07C612" w14:textId="77777777" w:rsidR="00415177" w:rsidRDefault="00415177">
                  <w:pPr>
                    <w:pStyle w:val="EmptyCellLayoutStyle"/>
                    <w:spacing w:after="0" w:line="240" w:lineRule="auto"/>
                  </w:pPr>
                </w:p>
              </w:tc>
              <w:tc>
                <w:tcPr>
                  <w:tcW w:w="180" w:type="dxa"/>
                  <w:tcBorders>
                    <w:top w:val="single" w:sz="15" w:space="0" w:color="000000"/>
                    <w:right w:val="single" w:sz="15" w:space="0" w:color="000000"/>
                  </w:tcBorders>
                </w:tcPr>
                <w:p w14:paraId="47468F82" w14:textId="77777777" w:rsidR="00415177" w:rsidRDefault="00415177">
                  <w:pPr>
                    <w:pStyle w:val="EmptyCellLayoutStyle"/>
                    <w:spacing w:after="0" w:line="240" w:lineRule="auto"/>
                  </w:pPr>
                </w:p>
              </w:tc>
            </w:tr>
            <w:tr w:rsidR="007D25B3" w14:paraId="697163B7" w14:textId="77777777" w:rsidTr="007D25B3">
              <w:trPr>
                <w:trHeight w:val="540"/>
              </w:trPr>
              <w:tc>
                <w:tcPr>
                  <w:tcW w:w="180" w:type="dxa"/>
                  <w:tcBorders>
                    <w:left w:val="single" w:sz="15" w:space="0" w:color="000000"/>
                  </w:tcBorders>
                </w:tcPr>
                <w:p w14:paraId="0173E535" w14:textId="77777777" w:rsidR="00415177" w:rsidRDefault="00415177">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415177" w14:paraId="0DEB5CD2" w14:textId="77777777">
                    <w:trPr>
                      <w:trHeight w:val="462"/>
                    </w:trPr>
                    <w:tc>
                      <w:tcPr>
                        <w:tcW w:w="10800" w:type="dxa"/>
                        <w:tcBorders>
                          <w:top w:val="nil"/>
                          <w:left w:val="nil"/>
                          <w:bottom w:val="nil"/>
                          <w:right w:val="nil"/>
                        </w:tcBorders>
                        <w:tcMar>
                          <w:top w:w="39" w:type="dxa"/>
                          <w:left w:w="39" w:type="dxa"/>
                          <w:bottom w:w="39" w:type="dxa"/>
                          <w:right w:w="39" w:type="dxa"/>
                        </w:tcMar>
                      </w:tcPr>
                      <w:p w14:paraId="562CC0C0" w14:textId="77777777" w:rsidR="00415177" w:rsidRDefault="004201A8">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954A5C7" w14:textId="77777777" w:rsidR="00415177" w:rsidRDefault="00415177">
                  <w:pPr>
                    <w:spacing w:after="0" w:line="240" w:lineRule="auto"/>
                  </w:pPr>
                </w:p>
              </w:tc>
              <w:tc>
                <w:tcPr>
                  <w:tcW w:w="180" w:type="dxa"/>
                  <w:tcBorders>
                    <w:right w:val="single" w:sz="15" w:space="0" w:color="000000"/>
                  </w:tcBorders>
                </w:tcPr>
                <w:p w14:paraId="1AAFE859" w14:textId="77777777" w:rsidR="00415177" w:rsidRDefault="00415177">
                  <w:pPr>
                    <w:pStyle w:val="EmptyCellLayoutStyle"/>
                    <w:spacing w:after="0" w:line="240" w:lineRule="auto"/>
                  </w:pPr>
                </w:p>
              </w:tc>
            </w:tr>
            <w:tr w:rsidR="00415177" w14:paraId="1C07694B" w14:textId="77777777">
              <w:trPr>
                <w:trHeight w:val="17"/>
              </w:trPr>
              <w:tc>
                <w:tcPr>
                  <w:tcW w:w="180" w:type="dxa"/>
                  <w:tcBorders>
                    <w:left w:val="single" w:sz="15" w:space="0" w:color="000000"/>
                  </w:tcBorders>
                </w:tcPr>
                <w:p w14:paraId="3E0B44F6" w14:textId="77777777" w:rsidR="00415177" w:rsidRDefault="0041517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415177" w14:paraId="23296D1B" w14:textId="77777777">
                    <w:trPr>
                      <w:trHeight w:val="212"/>
                    </w:trPr>
                    <w:tc>
                      <w:tcPr>
                        <w:tcW w:w="5220" w:type="dxa"/>
                        <w:tcBorders>
                          <w:top w:val="nil"/>
                          <w:left w:val="nil"/>
                          <w:bottom w:val="nil"/>
                          <w:right w:val="nil"/>
                        </w:tcBorders>
                        <w:tcMar>
                          <w:top w:w="39" w:type="dxa"/>
                          <w:left w:w="39" w:type="dxa"/>
                          <w:bottom w:w="39" w:type="dxa"/>
                          <w:right w:w="39" w:type="dxa"/>
                        </w:tcMar>
                      </w:tcPr>
                      <w:p w14:paraId="51617745" w14:textId="0514443B" w:rsidR="00415177" w:rsidRDefault="00415177">
                        <w:pPr>
                          <w:spacing w:after="0" w:line="240" w:lineRule="auto"/>
                        </w:pPr>
                      </w:p>
                    </w:tc>
                  </w:tr>
                </w:tbl>
                <w:p w14:paraId="074B72E3" w14:textId="77777777" w:rsidR="00415177" w:rsidRDefault="00415177">
                  <w:pPr>
                    <w:spacing w:after="0" w:line="240" w:lineRule="auto"/>
                  </w:pPr>
                </w:p>
              </w:tc>
              <w:tc>
                <w:tcPr>
                  <w:tcW w:w="359" w:type="dxa"/>
                </w:tcPr>
                <w:p w14:paraId="74832C47" w14:textId="77777777" w:rsidR="00415177" w:rsidRDefault="00415177">
                  <w:pPr>
                    <w:pStyle w:val="EmptyCellLayoutStyle"/>
                    <w:spacing w:after="0" w:line="240" w:lineRule="auto"/>
                  </w:pPr>
                </w:p>
              </w:tc>
              <w:tc>
                <w:tcPr>
                  <w:tcW w:w="5220" w:type="dxa"/>
                </w:tcPr>
                <w:p w14:paraId="67469A60" w14:textId="77777777" w:rsidR="00415177" w:rsidRDefault="00415177">
                  <w:pPr>
                    <w:pStyle w:val="EmptyCellLayoutStyle"/>
                    <w:spacing w:after="0" w:line="240" w:lineRule="auto"/>
                  </w:pPr>
                </w:p>
              </w:tc>
              <w:tc>
                <w:tcPr>
                  <w:tcW w:w="180" w:type="dxa"/>
                  <w:tcBorders>
                    <w:right w:val="single" w:sz="15" w:space="0" w:color="000000"/>
                  </w:tcBorders>
                </w:tcPr>
                <w:p w14:paraId="1A9D3503" w14:textId="77777777" w:rsidR="00415177" w:rsidRDefault="00415177">
                  <w:pPr>
                    <w:pStyle w:val="EmptyCellLayoutStyle"/>
                    <w:spacing w:after="0" w:line="240" w:lineRule="auto"/>
                  </w:pPr>
                </w:p>
              </w:tc>
            </w:tr>
            <w:tr w:rsidR="00415177" w14:paraId="0ED6E3F8" w14:textId="77777777">
              <w:trPr>
                <w:trHeight w:val="273"/>
              </w:trPr>
              <w:tc>
                <w:tcPr>
                  <w:tcW w:w="180" w:type="dxa"/>
                  <w:tcBorders>
                    <w:left w:val="single" w:sz="15" w:space="0" w:color="000000"/>
                  </w:tcBorders>
                </w:tcPr>
                <w:p w14:paraId="635F145F" w14:textId="77777777" w:rsidR="00415177" w:rsidRDefault="00415177">
                  <w:pPr>
                    <w:pStyle w:val="EmptyCellLayoutStyle"/>
                    <w:spacing w:after="0" w:line="240" w:lineRule="auto"/>
                  </w:pPr>
                </w:p>
              </w:tc>
              <w:tc>
                <w:tcPr>
                  <w:tcW w:w="5220" w:type="dxa"/>
                  <w:vMerge/>
                </w:tcPr>
                <w:p w14:paraId="519D6E35" w14:textId="77777777" w:rsidR="00415177" w:rsidRDefault="00415177">
                  <w:pPr>
                    <w:pStyle w:val="EmptyCellLayoutStyle"/>
                    <w:spacing w:after="0" w:line="240" w:lineRule="auto"/>
                  </w:pPr>
                </w:p>
              </w:tc>
              <w:tc>
                <w:tcPr>
                  <w:tcW w:w="359" w:type="dxa"/>
                </w:tcPr>
                <w:p w14:paraId="1F99BE19" w14:textId="77777777" w:rsidR="00415177" w:rsidRDefault="0041517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415177" w14:paraId="77035517" w14:textId="77777777">
                    <w:trPr>
                      <w:trHeight w:val="212"/>
                    </w:trPr>
                    <w:tc>
                      <w:tcPr>
                        <w:tcW w:w="5220" w:type="dxa"/>
                        <w:tcBorders>
                          <w:top w:val="nil"/>
                          <w:left w:val="nil"/>
                          <w:bottom w:val="nil"/>
                          <w:right w:val="nil"/>
                        </w:tcBorders>
                        <w:tcMar>
                          <w:top w:w="39" w:type="dxa"/>
                          <w:left w:w="39" w:type="dxa"/>
                          <w:bottom w:w="39" w:type="dxa"/>
                          <w:right w:w="39" w:type="dxa"/>
                        </w:tcMar>
                      </w:tcPr>
                      <w:p w14:paraId="681E8C90" w14:textId="77777777" w:rsidR="00415177" w:rsidRDefault="00415177">
                        <w:pPr>
                          <w:spacing w:after="0" w:line="240" w:lineRule="auto"/>
                        </w:pPr>
                      </w:p>
                    </w:tc>
                  </w:tr>
                </w:tbl>
                <w:p w14:paraId="55E438F5" w14:textId="77777777" w:rsidR="00415177" w:rsidRDefault="00415177">
                  <w:pPr>
                    <w:spacing w:after="0" w:line="240" w:lineRule="auto"/>
                  </w:pPr>
                </w:p>
              </w:tc>
              <w:tc>
                <w:tcPr>
                  <w:tcW w:w="180" w:type="dxa"/>
                  <w:tcBorders>
                    <w:right w:val="single" w:sz="15" w:space="0" w:color="000000"/>
                  </w:tcBorders>
                </w:tcPr>
                <w:p w14:paraId="2F69F488" w14:textId="77777777" w:rsidR="00415177" w:rsidRDefault="00415177">
                  <w:pPr>
                    <w:pStyle w:val="EmptyCellLayoutStyle"/>
                    <w:spacing w:after="0" w:line="240" w:lineRule="auto"/>
                  </w:pPr>
                </w:p>
              </w:tc>
            </w:tr>
            <w:tr w:rsidR="00415177" w14:paraId="2E084F21" w14:textId="77777777">
              <w:trPr>
                <w:trHeight w:val="17"/>
              </w:trPr>
              <w:tc>
                <w:tcPr>
                  <w:tcW w:w="180" w:type="dxa"/>
                  <w:tcBorders>
                    <w:left w:val="single" w:sz="15" w:space="0" w:color="000000"/>
                  </w:tcBorders>
                </w:tcPr>
                <w:p w14:paraId="64F45D69" w14:textId="77777777" w:rsidR="00415177" w:rsidRDefault="00415177">
                  <w:pPr>
                    <w:pStyle w:val="EmptyCellLayoutStyle"/>
                    <w:spacing w:after="0" w:line="240" w:lineRule="auto"/>
                  </w:pPr>
                </w:p>
              </w:tc>
              <w:tc>
                <w:tcPr>
                  <w:tcW w:w="5220" w:type="dxa"/>
                </w:tcPr>
                <w:p w14:paraId="0DB06774" w14:textId="77777777" w:rsidR="00415177" w:rsidRDefault="00415177">
                  <w:pPr>
                    <w:pStyle w:val="EmptyCellLayoutStyle"/>
                    <w:spacing w:after="0" w:line="240" w:lineRule="auto"/>
                  </w:pPr>
                </w:p>
              </w:tc>
              <w:tc>
                <w:tcPr>
                  <w:tcW w:w="359" w:type="dxa"/>
                </w:tcPr>
                <w:p w14:paraId="437D8C9B" w14:textId="77777777" w:rsidR="00415177" w:rsidRDefault="00415177">
                  <w:pPr>
                    <w:pStyle w:val="EmptyCellLayoutStyle"/>
                    <w:spacing w:after="0" w:line="240" w:lineRule="auto"/>
                  </w:pPr>
                </w:p>
              </w:tc>
              <w:tc>
                <w:tcPr>
                  <w:tcW w:w="5220" w:type="dxa"/>
                  <w:vMerge/>
                </w:tcPr>
                <w:p w14:paraId="4287EA61" w14:textId="77777777" w:rsidR="00415177" w:rsidRDefault="00415177">
                  <w:pPr>
                    <w:pStyle w:val="EmptyCellLayoutStyle"/>
                    <w:spacing w:after="0" w:line="240" w:lineRule="auto"/>
                  </w:pPr>
                </w:p>
              </w:tc>
              <w:tc>
                <w:tcPr>
                  <w:tcW w:w="180" w:type="dxa"/>
                  <w:tcBorders>
                    <w:right w:val="single" w:sz="15" w:space="0" w:color="000000"/>
                  </w:tcBorders>
                </w:tcPr>
                <w:p w14:paraId="73375D6F" w14:textId="77777777" w:rsidR="00415177" w:rsidRDefault="00415177">
                  <w:pPr>
                    <w:pStyle w:val="EmptyCellLayoutStyle"/>
                    <w:spacing w:after="0" w:line="240" w:lineRule="auto"/>
                  </w:pPr>
                </w:p>
              </w:tc>
            </w:tr>
            <w:tr w:rsidR="00415177" w14:paraId="3B6DBDE4" w14:textId="77777777">
              <w:trPr>
                <w:trHeight w:val="17"/>
              </w:trPr>
              <w:tc>
                <w:tcPr>
                  <w:tcW w:w="180" w:type="dxa"/>
                  <w:tcBorders>
                    <w:left w:val="single" w:sz="15" w:space="0" w:color="000000"/>
                  </w:tcBorders>
                </w:tcPr>
                <w:p w14:paraId="0FD07CBC" w14:textId="77777777" w:rsidR="00415177" w:rsidRDefault="00415177">
                  <w:pPr>
                    <w:pStyle w:val="EmptyCellLayoutStyle"/>
                    <w:spacing w:after="0" w:line="240" w:lineRule="auto"/>
                  </w:pPr>
                </w:p>
              </w:tc>
              <w:tc>
                <w:tcPr>
                  <w:tcW w:w="5220" w:type="dxa"/>
                </w:tcPr>
                <w:p w14:paraId="4C4DE04F" w14:textId="77777777" w:rsidR="00415177" w:rsidRDefault="00415177">
                  <w:pPr>
                    <w:pStyle w:val="EmptyCellLayoutStyle"/>
                    <w:spacing w:after="0" w:line="240" w:lineRule="auto"/>
                  </w:pPr>
                </w:p>
              </w:tc>
              <w:tc>
                <w:tcPr>
                  <w:tcW w:w="359" w:type="dxa"/>
                </w:tcPr>
                <w:p w14:paraId="62A31063" w14:textId="77777777" w:rsidR="00415177" w:rsidRDefault="00415177">
                  <w:pPr>
                    <w:pStyle w:val="EmptyCellLayoutStyle"/>
                    <w:spacing w:after="0" w:line="240" w:lineRule="auto"/>
                  </w:pPr>
                </w:p>
              </w:tc>
              <w:tc>
                <w:tcPr>
                  <w:tcW w:w="5220" w:type="dxa"/>
                </w:tcPr>
                <w:p w14:paraId="24B89011" w14:textId="77777777" w:rsidR="00415177" w:rsidRDefault="00415177">
                  <w:pPr>
                    <w:pStyle w:val="EmptyCellLayoutStyle"/>
                    <w:spacing w:after="0" w:line="240" w:lineRule="auto"/>
                  </w:pPr>
                </w:p>
              </w:tc>
              <w:tc>
                <w:tcPr>
                  <w:tcW w:w="180" w:type="dxa"/>
                  <w:tcBorders>
                    <w:right w:val="single" w:sz="15" w:space="0" w:color="000000"/>
                  </w:tcBorders>
                </w:tcPr>
                <w:p w14:paraId="577B9771" w14:textId="77777777" w:rsidR="00415177" w:rsidRDefault="00415177">
                  <w:pPr>
                    <w:pStyle w:val="EmptyCellLayoutStyle"/>
                    <w:spacing w:after="0" w:line="240" w:lineRule="auto"/>
                  </w:pPr>
                </w:p>
              </w:tc>
            </w:tr>
            <w:tr w:rsidR="00415177" w14:paraId="6C76B2A9" w14:textId="77777777">
              <w:trPr>
                <w:trHeight w:val="17"/>
              </w:trPr>
              <w:tc>
                <w:tcPr>
                  <w:tcW w:w="180" w:type="dxa"/>
                  <w:tcBorders>
                    <w:left w:val="single" w:sz="15" w:space="0" w:color="000000"/>
                  </w:tcBorders>
                </w:tcPr>
                <w:p w14:paraId="7C1AA69F" w14:textId="77777777" w:rsidR="00415177" w:rsidRDefault="0041517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415177" w14:paraId="64B8456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57716F4" w14:textId="77777777" w:rsidR="00415177" w:rsidRDefault="004201A8">
                        <w:pPr>
                          <w:spacing w:after="0" w:line="240" w:lineRule="auto"/>
                          <w:jc w:val="center"/>
                        </w:pPr>
                        <w:r>
                          <w:rPr>
                            <w:rFonts w:ascii="Arial" w:eastAsia="Arial" w:hAnsi="Arial"/>
                            <w:b/>
                            <w:color w:val="000000"/>
                            <w:sz w:val="16"/>
                          </w:rPr>
                          <w:t>Employee</w:t>
                        </w:r>
                      </w:p>
                    </w:tc>
                  </w:tr>
                </w:tbl>
                <w:p w14:paraId="0C4BC4E2" w14:textId="77777777" w:rsidR="00415177" w:rsidRDefault="00415177">
                  <w:pPr>
                    <w:spacing w:after="0" w:line="240" w:lineRule="auto"/>
                  </w:pPr>
                </w:p>
              </w:tc>
              <w:tc>
                <w:tcPr>
                  <w:tcW w:w="359" w:type="dxa"/>
                </w:tcPr>
                <w:p w14:paraId="51CCCF9E" w14:textId="77777777" w:rsidR="00415177" w:rsidRDefault="00415177">
                  <w:pPr>
                    <w:pStyle w:val="EmptyCellLayoutStyle"/>
                    <w:spacing w:after="0" w:line="240" w:lineRule="auto"/>
                  </w:pPr>
                </w:p>
              </w:tc>
              <w:tc>
                <w:tcPr>
                  <w:tcW w:w="5220" w:type="dxa"/>
                </w:tcPr>
                <w:p w14:paraId="3945BF1C" w14:textId="77777777" w:rsidR="00415177" w:rsidRDefault="00415177">
                  <w:pPr>
                    <w:pStyle w:val="EmptyCellLayoutStyle"/>
                    <w:spacing w:after="0" w:line="240" w:lineRule="auto"/>
                  </w:pPr>
                </w:p>
              </w:tc>
              <w:tc>
                <w:tcPr>
                  <w:tcW w:w="180" w:type="dxa"/>
                  <w:tcBorders>
                    <w:right w:val="single" w:sz="15" w:space="0" w:color="000000"/>
                  </w:tcBorders>
                </w:tcPr>
                <w:p w14:paraId="43C15F6D" w14:textId="77777777" w:rsidR="00415177" w:rsidRDefault="00415177">
                  <w:pPr>
                    <w:pStyle w:val="EmptyCellLayoutStyle"/>
                    <w:spacing w:after="0" w:line="240" w:lineRule="auto"/>
                  </w:pPr>
                </w:p>
              </w:tc>
            </w:tr>
            <w:tr w:rsidR="00415177" w14:paraId="04E7C232" w14:textId="77777777">
              <w:trPr>
                <w:trHeight w:val="342"/>
              </w:trPr>
              <w:tc>
                <w:tcPr>
                  <w:tcW w:w="180" w:type="dxa"/>
                  <w:tcBorders>
                    <w:left w:val="single" w:sz="15" w:space="0" w:color="000000"/>
                  </w:tcBorders>
                </w:tcPr>
                <w:p w14:paraId="20B0E3F9" w14:textId="77777777" w:rsidR="00415177" w:rsidRDefault="00415177">
                  <w:pPr>
                    <w:pStyle w:val="EmptyCellLayoutStyle"/>
                    <w:spacing w:after="0" w:line="240" w:lineRule="auto"/>
                  </w:pPr>
                </w:p>
              </w:tc>
              <w:tc>
                <w:tcPr>
                  <w:tcW w:w="5220" w:type="dxa"/>
                  <w:vMerge/>
                </w:tcPr>
                <w:p w14:paraId="3D26948F" w14:textId="77777777" w:rsidR="00415177" w:rsidRDefault="00415177">
                  <w:pPr>
                    <w:pStyle w:val="EmptyCellLayoutStyle"/>
                    <w:spacing w:after="0" w:line="240" w:lineRule="auto"/>
                  </w:pPr>
                </w:p>
              </w:tc>
              <w:tc>
                <w:tcPr>
                  <w:tcW w:w="359" w:type="dxa"/>
                </w:tcPr>
                <w:p w14:paraId="0C1E0845" w14:textId="77777777" w:rsidR="00415177" w:rsidRDefault="00415177">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415177" w14:paraId="06E87F9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72FFC21" w14:textId="77777777" w:rsidR="00415177" w:rsidRDefault="004201A8">
                        <w:pPr>
                          <w:spacing w:after="0" w:line="240" w:lineRule="auto"/>
                          <w:jc w:val="center"/>
                        </w:pPr>
                        <w:r>
                          <w:rPr>
                            <w:rFonts w:ascii="Arial" w:eastAsia="Arial" w:hAnsi="Arial"/>
                            <w:b/>
                            <w:color w:val="000000"/>
                            <w:sz w:val="16"/>
                          </w:rPr>
                          <w:t>Date</w:t>
                        </w:r>
                      </w:p>
                    </w:tc>
                  </w:tr>
                </w:tbl>
                <w:p w14:paraId="20748D2B" w14:textId="77777777" w:rsidR="00415177" w:rsidRDefault="00415177">
                  <w:pPr>
                    <w:spacing w:after="0" w:line="240" w:lineRule="auto"/>
                  </w:pPr>
                </w:p>
              </w:tc>
              <w:tc>
                <w:tcPr>
                  <w:tcW w:w="180" w:type="dxa"/>
                  <w:tcBorders>
                    <w:right w:val="single" w:sz="15" w:space="0" w:color="000000"/>
                  </w:tcBorders>
                </w:tcPr>
                <w:p w14:paraId="32586A03" w14:textId="77777777" w:rsidR="00415177" w:rsidRDefault="00415177">
                  <w:pPr>
                    <w:pStyle w:val="EmptyCellLayoutStyle"/>
                    <w:spacing w:after="0" w:line="240" w:lineRule="auto"/>
                  </w:pPr>
                </w:p>
              </w:tc>
            </w:tr>
            <w:tr w:rsidR="00415177" w14:paraId="6C76033A" w14:textId="77777777">
              <w:trPr>
                <w:trHeight w:val="17"/>
              </w:trPr>
              <w:tc>
                <w:tcPr>
                  <w:tcW w:w="180" w:type="dxa"/>
                  <w:tcBorders>
                    <w:left w:val="single" w:sz="15" w:space="0" w:color="000000"/>
                  </w:tcBorders>
                </w:tcPr>
                <w:p w14:paraId="4A11A81E" w14:textId="77777777" w:rsidR="00415177" w:rsidRDefault="00415177">
                  <w:pPr>
                    <w:pStyle w:val="EmptyCellLayoutStyle"/>
                    <w:spacing w:after="0" w:line="240" w:lineRule="auto"/>
                  </w:pPr>
                </w:p>
              </w:tc>
              <w:tc>
                <w:tcPr>
                  <w:tcW w:w="5220" w:type="dxa"/>
                </w:tcPr>
                <w:p w14:paraId="226B6A55" w14:textId="77777777" w:rsidR="00415177" w:rsidRDefault="00415177">
                  <w:pPr>
                    <w:pStyle w:val="EmptyCellLayoutStyle"/>
                    <w:spacing w:after="0" w:line="240" w:lineRule="auto"/>
                  </w:pPr>
                </w:p>
              </w:tc>
              <w:tc>
                <w:tcPr>
                  <w:tcW w:w="359" w:type="dxa"/>
                </w:tcPr>
                <w:p w14:paraId="0DDAF3C8" w14:textId="77777777" w:rsidR="00415177" w:rsidRDefault="00415177">
                  <w:pPr>
                    <w:pStyle w:val="EmptyCellLayoutStyle"/>
                    <w:spacing w:after="0" w:line="240" w:lineRule="auto"/>
                  </w:pPr>
                </w:p>
              </w:tc>
              <w:tc>
                <w:tcPr>
                  <w:tcW w:w="5220" w:type="dxa"/>
                  <w:vMerge/>
                </w:tcPr>
                <w:p w14:paraId="23C6FC46" w14:textId="77777777" w:rsidR="00415177" w:rsidRDefault="00415177">
                  <w:pPr>
                    <w:pStyle w:val="EmptyCellLayoutStyle"/>
                    <w:spacing w:after="0" w:line="240" w:lineRule="auto"/>
                  </w:pPr>
                </w:p>
              </w:tc>
              <w:tc>
                <w:tcPr>
                  <w:tcW w:w="180" w:type="dxa"/>
                  <w:tcBorders>
                    <w:right w:val="single" w:sz="15" w:space="0" w:color="000000"/>
                  </w:tcBorders>
                </w:tcPr>
                <w:p w14:paraId="23C8E13F" w14:textId="77777777" w:rsidR="00415177" w:rsidRDefault="00415177">
                  <w:pPr>
                    <w:pStyle w:val="EmptyCellLayoutStyle"/>
                    <w:spacing w:after="0" w:line="240" w:lineRule="auto"/>
                  </w:pPr>
                </w:p>
              </w:tc>
            </w:tr>
            <w:tr w:rsidR="00415177" w14:paraId="19AA6EC1" w14:textId="77777777">
              <w:trPr>
                <w:trHeight w:val="180"/>
              </w:trPr>
              <w:tc>
                <w:tcPr>
                  <w:tcW w:w="180" w:type="dxa"/>
                  <w:tcBorders>
                    <w:left w:val="single" w:sz="15" w:space="0" w:color="000000"/>
                    <w:bottom w:val="single" w:sz="15" w:space="0" w:color="000000"/>
                  </w:tcBorders>
                </w:tcPr>
                <w:p w14:paraId="0666C401" w14:textId="77777777" w:rsidR="00415177" w:rsidRDefault="00415177">
                  <w:pPr>
                    <w:pStyle w:val="EmptyCellLayoutStyle"/>
                    <w:spacing w:after="0" w:line="240" w:lineRule="auto"/>
                  </w:pPr>
                </w:p>
              </w:tc>
              <w:tc>
                <w:tcPr>
                  <w:tcW w:w="5220" w:type="dxa"/>
                  <w:tcBorders>
                    <w:bottom w:val="single" w:sz="15" w:space="0" w:color="000000"/>
                  </w:tcBorders>
                </w:tcPr>
                <w:p w14:paraId="2F7A1EA0" w14:textId="77777777" w:rsidR="00415177" w:rsidRDefault="00415177">
                  <w:pPr>
                    <w:pStyle w:val="EmptyCellLayoutStyle"/>
                    <w:spacing w:after="0" w:line="240" w:lineRule="auto"/>
                  </w:pPr>
                </w:p>
              </w:tc>
              <w:tc>
                <w:tcPr>
                  <w:tcW w:w="359" w:type="dxa"/>
                  <w:tcBorders>
                    <w:bottom w:val="single" w:sz="15" w:space="0" w:color="000000"/>
                  </w:tcBorders>
                </w:tcPr>
                <w:p w14:paraId="7AF5A5CE" w14:textId="77777777" w:rsidR="00415177" w:rsidRDefault="00415177">
                  <w:pPr>
                    <w:pStyle w:val="EmptyCellLayoutStyle"/>
                    <w:spacing w:after="0" w:line="240" w:lineRule="auto"/>
                  </w:pPr>
                </w:p>
              </w:tc>
              <w:tc>
                <w:tcPr>
                  <w:tcW w:w="5220" w:type="dxa"/>
                  <w:tcBorders>
                    <w:bottom w:val="single" w:sz="15" w:space="0" w:color="000000"/>
                  </w:tcBorders>
                </w:tcPr>
                <w:p w14:paraId="3CE6CD31" w14:textId="77777777" w:rsidR="00415177" w:rsidRDefault="00415177">
                  <w:pPr>
                    <w:pStyle w:val="EmptyCellLayoutStyle"/>
                    <w:spacing w:after="0" w:line="240" w:lineRule="auto"/>
                  </w:pPr>
                </w:p>
              </w:tc>
              <w:tc>
                <w:tcPr>
                  <w:tcW w:w="180" w:type="dxa"/>
                  <w:tcBorders>
                    <w:bottom w:val="single" w:sz="15" w:space="0" w:color="000000"/>
                    <w:right w:val="single" w:sz="15" w:space="0" w:color="000000"/>
                  </w:tcBorders>
                </w:tcPr>
                <w:p w14:paraId="7D5AA64A" w14:textId="77777777" w:rsidR="00415177" w:rsidRDefault="00415177">
                  <w:pPr>
                    <w:pStyle w:val="EmptyCellLayoutStyle"/>
                    <w:spacing w:after="0" w:line="240" w:lineRule="auto"/>
                  </w:pPr>
                </w:p>
              </w:tc>
            </w:tr>
          </w:tbl>
          <w:p w14:paraId="3A679DFB" w14:textId="77777777" w:rsidR="00415177" w:rsidRDefault="00415177">
            <w:pPr>
              <w:spacing w:after="0" w:line="240" w:lineRule="auto"/>
            </w:pPr>
          </w:p>
        </w:tc>
        <w:tc>
          <w:tcPr>
            <w:tcW w:w="179" w:type="dxa"/>
          </w:tcPr>
          <w:p w14:paraId="37E93643" w14:textId="77777777" w:rsidR="00415177" w:rsidRDefault="00415177">
            <w:pPr>
              <w:pStyle w:val="EmptyCellLayoutStyle"/>
              <w:spacing w:after="0" w:line="240" w:lineRule="auto"/>
            </w:pPr>
          </w:p>
        </w:tc>
      </w:tr>
      <w:tr w:rsidR="00415177" w14:paraId="510927FA" w14:textId="77777777">
        <w:trPr>
          <w:trHeight w:val="220"/>
        </w:trPr>
        <w:tc>
          <w:tcPr>
            <w:tcW w:w="179" w:type="dxa"/>
          </w:tcPr>
          <w:p w14:paraId="317B9B52" w14:textId="77777777" w:rsidR="00415177" w:rsidRDefault="00415177">
            <w:pPr>
              <w:pStyle w:val="EmptyCellLayoutStyle"/>
              <w:spacing w:after="0" w:line="240" w:lineRule="auto"/>
            </w:pPr>
          </w:p>
        </w:tc>
        <w:tc>
          <w:tcPr>
            <w:tcW w:w="0" w:type="dxa"/>
          </w:tcPr>
          <w:p w14:paraId="6E02654A" w14:textId="77777777" w:rsidR="00415177" w:rsidRDefault="00415177">
            <w:pPr>
              <w:pStyle w:val="EmptyCellLayoutStyle"/>
              <w:spacing w:after="0" w:line="240" w:lineRule="auto"/>
            </w:pPr>
          </w:p>
        </w:tc>
        <w:tc>
          <w:tcPr>
            <w:tcW w:w="0" w:type="dxa"/>
          </w:tcPr>
          <w:p w14:paraId="6CF4B32D" w14:textId="77777777" w:rsidR="00415177" w:rsidRDefault="00415177">
            <w:pPr>
              <w:pStyle w:val="EmptyCellLayoutStyle"/>
              <w:spacing w:after="0" w:line="240" w:lineRule="auto"/>
            </w:pPr>
          </w:p>
        </w:tc>
        <w:tc>
          <w:tcPr>
            <w:tcW w:w="0" w:type="dxa"/>
          </w:tcPr>
          <w:p w14:paraId="028AC9C0" w14:textId="77777777" w:rsidR="00415177" w:rsidRDefault="00415177">
            <w:pPr>
              <w:pStyle w:val="EmptyCellLayoutStyle"/>
              <w:spacing w:after="0" w:line="240" w:lineRule="auto"/>
            </w:pPr>
          </w:p>
        </w:tc>
        <w:tc>
          <w:tcPr>
            <w:tcW w:w="0" w:type="dxa"/>
          </w:tcPr>
          <w:p w14:paraId="216A7CBB" w14:textId="77777777" w:rsidR="00415177" w:rsidRDefault="00415177">
            <w:pPr>
              <w:pStyle w:val="EmptyCellLayoutStyle"/>
              <w:spacing w:after="0" w:line="240" w:lineRule="auto"/>
            </w:pPr>
          </w:p>
        </w:tc>
        <w:tc>
          <w:tcPr>
            <w:tcW w:w="0" w:type="dxa"/>
          </w:tcPr>
          <w:p w14:paraId="0D3FCB56" w14:textId="77777777" w:rsidR="00415177" w:rsidRDefault="00415177">
            <w:pPr>
              <w:pStyle w:val="EmptyCellLayoutStyle"/>
              <w:spacing w:after="0" w:line="240" w:lineRule="auto"/>
            </w:pPr>
          </w:p>
        </w:tc>
        <w:tc>
          <w:tcPr>
            <w:tcW w:w="0" w:type="dxa"/>
          </w:tcPr>
          <w:p w14:paraId="63684B9A" w14:textId="77777777" w:rsidR="00415177" w:rsidRDefault="00415177">
            <w:pPr>
              <w:pStyle w:val="EmptyCellLayoutStyle"/>
              <w:spacing w:after="0" w:line="240" w:lineRule="auto"/>
            </w:pPr>
          </w:p>
        </w:tc>
        <w:tc>
          <w:tcPr>
            <w:tcW w:w="2505" w:type="dxa"/>
          </w:tcPr>
          <w:p w14:paraId="332936FA" w14:textId="77777777" w:rsidR="00415177" w:rsidRDefault="00415177">
            <w:pPr>
              <w:pStyle w:val="EmptyCellLayoutStyle"/>
              <w:spacing w:after="0" w:line="240" w:lineRule="auto"/>
            </w:pPr>
          </w:p>
        </w:tc>
        <w:tc>
          <w:tcPr>
            <w:tcW w:w="6120" w:type="dxa"/>
          </w:tcPr>
          <w:p w14:paraId="4F2EDB1A" w14:textId="77777777" w:rsidR="00415177" w:rsidRDefault="00415177">
            <w:pPr>
              <w:pStyle w:val="EmptyCellLayoutStyle"/>
              <w:spacing w:after="0" w:line="240" w:lineRule="auto"/>
            </w:pPr>
          </w:p>
        </w:tc>
        <w:tc>
          <w:tcPr>
            <w:tcW w:w="2534" w:type="dxa"/>
          </w:tcPr>
          <w:p w14:paraId="53985CD2" w14:textId="77777777" w:rsidR="00415177" w:rsidRDefault="00415177">
            <w:pPr>
              <w:pStyle w:val="EmptyCellLayoutStyle"/>
              <w:spacing w:after="0" w:line="240" w:lineRule="auto"/>
            </w:pPr>
          </w:p>
        </w:tc>
        <w:tc>
          <w:tcPr>
            <w:tcW w:w="179" w:type="dxa"/>
          </w:tcPr>
          <w:p w14:paraId="172DBF1B" w14:textId="77777777" w:rsidR="00415177" w:rsidRDefault="00415177">
            <w:pPr>
              <w:pStyle w:val="EmptyCellLayoutStyle"/>
              <w:spacing w:after="0" w:line="240" w:lineRule="auto"/>
            </w:pPr>
          </w:p>
        </w:tc>
      </w:tr>
    </w:tbl>
    <w:p w14:paraId="674F925C" w14:textId="77777777" w:rsidR="00415177" w:rsidRDefault="00415177">
      <w:pPr>
        <w:spacing w:after="0" w:line="240" w:lineRule="auto"/>
      </w:pPr>
    </w:p>
    <w:sectPr w:rsidR="00415177">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358430515">
    <w:abstractNumId w:val="0"/>
  </w:num>
  <w:num w:numId="2" w16cid:durableId="1755711187">
    <w:abstractNumId w:val="1"/>
  </w:num>
  <w:num w:numId="3" w16cid:durableId="722145045">
    <w:abstractNumId w:val="2"/>
  </w:num>
  <w:num w:numId="4" w16cid:durableId="1130130563">
    <w:abstractNumId w:val="3"/>
  </w:num>
  <w:num w:numId="5" w16cid:durableId="76247359">
    <w:abstractNumId w:val="4"/>
  </w:num>
  <w:num w:numId="6" w16cid:durableId="714357549">
    <w:abstractNumId w:val="5"/>
  </w:num>
  <w:num w:numId="7" w16cid:durableId="946155030">
    <w:abstractNumId w:val="6"/>
  </w:num>
  <w:num w:numId="8" w16cid:durableId="389886641">
    <w:abstractNumId w:val="7"/>
  </w:num>
  <w:num w:numId="9" w16cid:durableId="1200246773">
    <w:abstractNumId w:val="8"/>
  </w:num>
  <w:num w:numId="10" w16cid:durableId="381711579">
    <w:abstractNumId w:val="9"/>
  </w:num>
  <w:num w:numId="11" w16cid:durableId="1035079293">
    <w:abstractNumId w:val="10"/>
  </w:num>
  <w:num w:numId="12" w16cid:durableId="1069380263">
    <w:abstractNumId w:val="11"/>
  </w:num>
  <w:num w:numId="13" w16cid:durableId="1676885929">
    <w:abstractNumId w:val="12"/>
  </w:num>
  <w:num w:numId="14" w16cid:durableId="1770812465">
    <w:abstractNumId w:val="13"/>
  </w:num>
  <w:num w:numId="15" w16cid:durableId="1274290444">
    <w:abstractNumId w:val="14"/>
  </w:num>
  <w:num w:numId="16" w16cid:durableId="1456408849">
    <w:abstractNumId w:val="15"/>
  </w:num>
  <w:num w:numId="17" w16cid:durableId="841702111">
    <w:abstractNumId w:val="16"/>
  </w:num>
  <w:num w:numId="18" w16cid:durableId="303194713">
    <w:abstractNumId w:val="17"/>
  </w:num>
  <w:num w:numId="19" w16cid:durableId="664434728">
    <w:abstractNumId w:val="18"/>
  </w:num>
  <w:num w:numId="20" w16cid:durableId="1916161933">
    <w:abstractNumId w:val="19"/>
  </w:num>
  <w:num w:numId="21" w16cid:durableId="1265385488">
    <w:abstractNumId w:val="20"/>
  </w:num>
  <w:num w:numId="22" w16cid:durableId="554392946">
    <w:abstractNumId w:val="21"/>
  </w:num>
  <w:num w:numId="23" w16cid:durableId="1417019778">
    <w:abstractNumId w:val="22"/>
  </w:num>
  <w:num w:numId="24" w16cid:durableId="894001669">
    <w:abstractNumId w:val="23"/>
  </w:num>
  <w:num w:numId="25" w16cid:durableId="1673334948">
    <w:abstractNumId w:val="24"/>
  </w:num>
  <w:num w:numId="26" w16cid:durableId="108478270">
    <w:abstractNumId w:val="25"/>
  </w:num>
  <w:num w:numId="27" w16cid:durableId="116223793">
    <w:abstractNumId w:val="26"/>
  </w:num>
  <w:num w:numId="28" w16cid:durableId="1649435211">
    <w:abstractNumId w:val="27"/>
  </w:num>
  <w:num w:numId="29" w16cid:durableId="1192112657">
    <w:abstractNumId w:val="28"/>
  </w:num>
  <w:num w:numId="30" w16cid:durableId="1438940168">
    <w:abstractNumId w:val="29"/>
  </w:num>
  <w:num w:numId="31" w16cid:durableId="2059813497">
    <w:abstractNumId w:val="30"/>
  </w:num>
  <w:num w:numId="32" w16cid:durableId="20126374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77"/>
    <w:rsid w:val="00330133"/>
    <w:rsid w:val="00415177"/>
    <w:rsid w:val="005B31F9"/>
    <w:rsid w:val="007D25B3"/>
    <w:rsid w:val="00B51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2B79"/>
  <w15:docId w15:val="{A0C133FA-DA5D-46EA-BA42-2A3FA643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1797</Words>
  <Characters>10264</Characters>
  <Application>Microsoft Office Word</Application>
  <DocSecurity>0</DocSecurity>
  <Lines>228</Lines>
  <Paragraphs>129</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Williams, Emily (MCSC)</dc:creator>
  <dc:description/>
  <cp:lastModifiedBy>Williams, Emily (MCSC)</cp:lastModifiedBy>
  <cp:revision>2</cp:revision>
  <dcterms:created xsi:type="dcterms:W3CDTF">2026-08-24T17:07:00Z</dcterms:created>
  <dcterms:modified xsi:type="dcterms:W3CDTF">2026-08-24T17:07:00Z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2026-08-24T16:39:39Z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95fe9881-2426-45c2-84ff-2f94767d74fa</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