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6F5A41" w14:paraId="2BAC9EA8" w14:textId="77777777">
        <w:tc>
          <w:tcPr>
            <w:tcW w:w="179" w:type="dxa"/>
          </w:tcPr>
          <w:p w14:paraId="18DE69F8" w14:textId="77777777" w:rsidR="006F5A41" w:rsidRDefault="006F5A41">
            <w:pPr>
              <w:pStyle w:val="EmptyCellLayoutStyle"/>
              <w:spacing w:after="0" w:line="240" w:lineRule="auto"/>
            </w:pPr>
          </w:p>
        </w:tc>
        <w:tc>
          <w:tcPr>
            <w:tcW w:w="0" w:type="dxa"/>
          </w:tcPr>
          <w:p w14:paraId="27940ABD" w14:textId="77777777" w:rsidR="006F5A41" w:rsidRDefault="006F5A41">
            <w:pPr>
              <w:pStyle w:val="EmptyCellLayoutStyle"/>
              <w:spacing w:after="0" w:line="240" w:lineRule="auto"/>
            </w:pPr>
          </w:p>
        </w:tc>
        <w:tc>
          <w:tcPr>
            <w:tcW w:w="0" w:type="dxa"/>
          </w:tcPr>
          <w:p w14:paraId="756CBE9D" w14:textId="77777777" w:rsidR="006F5A41" w:rsidRDefault="006F5A41">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7"/>
              <w:gridCol w:w="178"/>
              <w:gridCol w:w="539"/>
              <w:gridCol w:w="2878"/>
              <w:gridCol w:w="540"/>
              <w:gridCol w:w="180"/>
              <w:gridCol w:w="539"/>
              <w:gridCol w:w="3059"/>
            </w:tblGrid>
            <w:tr w:rsidR="006F5A41" w14:paraId="600D88FD" w14:textId="77777777">
              <w:trPr>
                <w:trHeight w:val="540"/>
              </w:trPr>
              <w:tc>
                <w:tcPr>
                  <w:tcW w:w="3240" w:type="dxa"/>
                </w:tcPr>
                <w:p w14:paraId="67D97196" w14:textId="77777777" w:rsidR="006F5A41" w:rsidRDefault="006F5A41">
                  <w:pPr>
                    <w:pStyle w:val="EmptyCellLayoutStyle"/>
                    <w:spacing w:after="0" w:line="240" w:lineRule="auto"/>
                  </w:pPr>
                </w:p>
              </w:tc>
              <w:tc>
                <w:tcPr>
                  <w:tcW w:w="179" w:type="dxa"/>
                </w:tcPr>
                <w:p w14:paraId="1BE77EB5" w14:textId="77777777" w:rsidR="006F5A41" w:rsidRDefault="006F5A41">
                  <w:pPr>
                    <w:pStyle w:val="EmptyCellLayoutStyle"/>
                    <w:spacing w:after="0" w:line="240" w:lineRule="auto"/>
                  </w:pPr>
                </w:p>
              </w:tc>
              <w:tc>
                <w:tcPr>
                  <w:tcW w:w="539" w:type="dxa"/>
                </w:tcPr>
                <w:p w14:paraId="1AF498DC" w14:textId="77777777" w:rsidR="006F5A41" w:rsidRDefault="006F5A41">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6F5A41" w14:paraId="67A659BE" w14:textId="77777777">
                    <w:trPr>
                      <w:trHeight w:val="462"/>
                    </w:trPr>
                    <w:tc>
                      <w:tcPr>
                        <w:tcW w:w="2880" w:type="dxa"/>
                        <w:tcBorders>
                          <w:top w:val="nil"/>
                          <w:left w:val="nil"/>
                          <w:bottom w:val="nil"/>
                          <w:right w:val="nil"/>
                        </w:tcBorders>
                        <w:tcMar>
                          <w:top w:w="39" w:type="dxa"/>
                          <w:left w:w="39" w:type="dxa"/>
                          <w:bottom w:w="39" w:type="dxa"/>
                          <w:right w:w="39" w:type="dxa"/>
                        </w:tcMar>
                      </w:tcPr>
                      <w:p w14:paraId="3498DEC1" w14:textId="77777777" w:rsidR="006F5A41" w:rsidRDefault="0021389F">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73CDC0BC" w14:textId="77777777" w:rsidR="006F5A41" w:rsidRDefault="006F5A41">
                  <w:pPr>
                    <w:spacing w:after="0" w:line="240" w:lineRule="auto"/>
                  </w:pPr>
                </w:p>
              </w:tc>
              <w:tc>
                <w:tcPr>
                  <w:tcW w:w="540" w:type="dxa"/>
                </w:tcPr>
                <w:p w14:paraId="3767F006" w14:textId="77777777" w:rsidR="006F5A41" w:rsidRDefault="006F5A41">
                  <w:pPr>
                    <w:pStyle w:val="EmptyCellLayoutStyle"/>
                    <w:spacing w:after="0" w:line="240" w:lineRule="auto"/>
                  </w:pPr>
                </w:p>
              </w:tc>
              <w:tc>
                <w:tcPr>
                  <w:tcW w:w="180" w:type="dxa"/>
                </w:tcPr>
                <w:p w14:paraId="296FD63F" w14:textId="77777777" w:rsidR="006F5A41" w:rsidRDefault="006F5A41">
                  <w:pPr>
                    <w:pStyle w:val="EmptyCellLayoutStyle"/>
                    <w:spacing w:after="0" w:line="240" w:lineRule="auto"/>
                  </w:pPr>
                </w:p>
              </w:tc>
              <w:tc>
                <w:tcPr>
                  <w:tcW w:w="539" w:type="dxa"/>
                </w:tcPr>
                <w:p w14:paraId="427AEDFA" w14:textId="77777777" w:rsidR="006F5A41" w:rsidRDefault="006F5A41">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54"/>
                    <w:gridCol w:w="1767"/>
                  </w:tblGrid>
                  <w:tr w:rsidR="006F5A41" w14:paraId="77341FD0"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35"/>
                        </w:tblGrid>
                        <w:tr w:rsidR="006F5A41" w14:paraId="3A740DF2" w14:textId="77777777">
                          <w:trPr>
                            <w:trHeight w:val="192"/>
                          </w:trPr>
                          <w:tc>
                            <w:tcPr>
                              <w:tcW w:w="1260" w:type="dxa"/>
                              <w:tcBorders>
                                <w:top w:val="nil"/>
                                <w:left w:val="nil"/>
                                <w:bottom w:val="nil"/>
                                <w:right w:val="nil"/>
                              </w:tcBorders>
                              <w:tcMar>
                                <w:top w:w="39" w:type="dxa"/>
                                <w:left w:w="39" w:type="dxa"/>
                                <w:bottom w:w="39" w:type="dxa"/>
                                <w:right w:w="39" w:type="dxa"/>
                              </w:tcMar>
                            </w:tcPr>
                            <w:p w14:paraId="0108676A" w14:textId="77777777" w:rsidR="006F5A41" w:rsidRDefault="0021389F">
                              <w:pPr>
                                <w:spacing w:after="0" w:line="240" w:lineRule="auto"/>
                              </w:pPr>
                              <w:r>
                                <w:rPr>
                                  <w:rFonts w:ascii="Arial" w:eastAsia="Arial" w:hAnsi="Arial"/>
                                  <w:b/>
                                  <w:color w:val="000000"/>
                                  <w:sz w:val="16"/>
                                </w:rPr>
                                <w:t>Position Code</w:t>
                              </w:r>
                            </w:p>
                          </w:tc>
                        </w:tr>
                      </w:tbl>
                      <w:p w14:paraId="1147DEDA" w14:textId="77777777" w:rsidR="006F5A41" w:rsidRDefault="006F5A41">
                        <w:pPr>
                          <w:spacing w:after="0" w:line="240" w:lineRule="auto"/>
                        </w:pPr>
                      </w:p>
                    </w:tc>
                    <w:tc>
                      <w:tcPr>
                        <w:tcW w:w="1800" w:type="dxa"/>
                        <w:tcBorders>
                          <w:top w:val="single" w:sz="15" w:space="0" w:color="000000"/>
                          <w:right w:val="single" w:sz="15" w:space="0" w:color="000000"/>
                        </w:tcBorders>
                      </w:tcPr>
                      <w:p w14:paraId="0D3CF949" w14:textId="77777777" w:rsidR="006F5A41" w:rsidRDefault="006F5A41">
                        <w:pPr>
                          <w:pStyle w:val="EmptyCellLayoutStyle"/>
                          <w:spacing w:after="0" w:line="240" w:lineRule="auto"/>
                        </w:pPr>
                      </w:p>
                    </w:tc>
                  </w:tr>
                  <w:tr w:rsidR="006F5A41" w14:paraId="180952E8" w14:textId="77777777">
                    <w:trPr>
                      <w:trHeight w:val="90"/>
                    </w:trPr>
                    <w:tc>
                      <w:tcPr>
                        <w:tcW w:w="1260" w:type="dxa"/>
                        <w:tcBorders>
                          <w:left w:val="single" w:sz="15" w:space="0" w:color="000000"/>
                        </w:tcBorders>
                      </w:tcPr>
                      <w:p w14:paraId="25B5548B" w14:textId="77777777" w:rsidR="006F5A41" w:rsidRDefault="006F5A41">
                        <w:pPr>
                          <w:pStyle w:val="EmptyCellLayoutStyle"/>
                          <w:spacing w:after="0" w:line="240" w:lineRule="auto"/>
                        </w:pPr>
                      </w:p>
                    </w:tc>
                    <w:tc>
                      <w:tcPr>
                        <w:tcW w:w="1800" w:type="dxa"/>
                        <w:tcBorders>
                          <w:right w:val="single" w:sz="15" w:space="0" w:color="000000"/>
                        </w:tcBorders>
                      </w:tcPr>
                      <w:p w14:paraId="38791437" w14:textId="77777777" w:rsidR="006F5A41" w:rsidRDefault="006F5A41">
                        <w:pPr>
                          <w:pStyle w:val="EmptyCellLayoutStyle"/>
                          <w:spacing w:after="0" w:line="240" w:lineRule="auto"/>
                        </w:pPr>
                      </w:p>
                    </w:tc>
                  </w:tr>
                  <w:tr w:rsidR="007A50D1" w14:paraId="10A9F46D" w14:textId="77777777" w:rsidTr="007A50D1">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6F5A41" w14:paraId="76EA75C4" w14:textId="77777777">
                          <w:trPr>
                            <w:trHeight w:val="212"/>
                          </w:trPr>
                          <w:tc>
                            <w:tcPr>
                              <w:tcW w:w="3060" w:type="dxa"/>
                              <w:tcBorders>
                                <w:top w:val="nil"/>
                                <w:left w:val="nil"/>
                                <w:bottom w:val="nil"/>
                                <w:right w:val="nil"/>
                              </w:tcBorders>
                              <w:tcMar>
                                <w:top w:w="39" w:type="dxa"/>
                                <w:left w:w="39" w:type="dxa"/>
                                <w:bottom w:w="39" w:type="dxa"/>
                                <w:right w:w="39" w:type="dxa"/>
                              </w:tcMar>
                            </w:tcPr>
                            <w:p w14:paraId="38BE485A" w14:textId="396173A1" w:rsidR="006F5A41" w:rsidRDefault="0021389F">
                              <w:pPr>
                                <w:spacing w:after="0" w:line="240" w:lineRule="auto"/>
                              </w:pPr>
                              <w:r>
                                <w:rPr>
                                  <w:rFonts w:ascii="Arial" w:eastAsia="Arial" w:hAnsi="Arial"/>
                                  <w:color w:val="000000"/>
                                </w:rPr>
                                <w:t>1. SSDIVADM</w:t>
                              </w:r>
                            </w:p>
                          </w:tc>
                        </w:tr>
                      </w:tbl>
                      <w:p w14:paraId="1BB4CE93" w14:textId="77777777" w:rsidR="006F5A41" w:rsidRDefault="006F5A41">
                        <w:pPr>
                          <w:spacing w:after="0" w:line="240" w:lineRule="auto"/>
                        </w:pPr>
                      </w:p>
                    </w:tc>
                  </w:tr>
                </w:tbl>
                <w:p w14:paraId="6312B744" w14:textId="77777777" w:rsidR="006F5A41" w:rsidRDefault="006F5A41">
                  <w:pPr>
                    <w:spacing w:after="0" w:line="240" w:lineRule="auto"/>
                  </w:pPr>
                </w:p>
              </w:tc>
            </w:tr>
            <w:tr w:rsidR="007A50D1" w14:paraId="7A423D6D" w14:textId="77777777" w:rsidTr="007A50D1">
              <w:trPr>
                <w:trHeight w:val="110"/>
              </w:trPr>
              <w:tc>
                <w:tcPr>
                  <w:tcW w:w="3240" w:type="dxa"/>
                </w:tcPr>
                <w:p w14:paraId="024D3139" w14:textId="77777777" w:rsidR="006F5A41" w:rsidRDefault="006F5A41">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5"/>
                  </w:tblGrid>
                  <w:tr w:rsidR="006F5A41" w14:paraId="740CD8A4" w14:textId="77777777">
                    <w:trPr>
                      <w:trHeight w:val="462"/>
                    </w:trPr>
                    <w:tc>
                      <w:tcPr>
                        <w:tcW w:w="4320" w:type="dxa"/>
                        <w:tcBorders>
                          <w:top w:val="nil"/>
                          <w:left w:val="nil"/>
                          <w:bottom w:val="nil"/>
                          <w:right w:val="nil"/>
                        </w:tcBorders>
                        <w:tcMar>
                          <w:top w:w="39" w:type="dxa"/>
                          <w:left w:w="39" w:type="dxa"/>
                          <w:bottom w:w="39" w:type="dxa"/>
                          <w:right w:w="39" w:type="dxa"/>
                        </w:tcMar>
                      </w:tcPr>
                      <w:p w14:paraId="66660CFB" w14:textId="77777777" w:rsidR="006F5A41" w:rsidRDefault="0021389F">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2BE00C28" w14:textId="77777777" w:rsidR="006F5A41" w:rsidRDefault="006F5A41">
                  <w:pPr>
                    <w:spacing w:after="0" w:line="240" w:lineRule="auto"/>
                  </w:pPr>
                </w:p>
              </w:tc>
              <w:tc>
                <w:tcPr>
                  <w:tcW w:w="539" w:type="dxa"/>
                </w:tcPr>
                <w:p w14:paraId="385D0BB2" w14:textId="77777777" w:rsidR="006F5A41" w:rsidRDefault="006F5A41">
                  <w:pPr>
                    <w:pStyle w:val="EmptyCellLayoutStyle"/>
                    <w:spacing w:after="0" w:line="240" w:lineRule="auto"/>
                  </w:pPr>
                </w:p>
              </w:tc>
              <w:tc>
                <w:tcPr>
                  <w:tcW w:w="3060" w:type="dxa"/>
                  <w:vMerge/>
                </w:tcPr>
                <w:p w14:paraId="64966F8C" w14:textId="77777777" w:rsidR="006F5A41" w:rsidRDefault="006F5A41">
                  <w:pPr>
                    <w:pStyle w:val="EmptyCellLayoutStyle"/>
                    <w:spacing w:after="0" w:line="240" w:lineRule="auto"/>
                  </w:pPr>
                </w:p>
              </w:tc>
            </w:tr>
            <w:tr w:rsidR="007A50D1" w14:paraId="1CECA0F3" w14:textId="77777777" w:rsidTr="007A50D1">
              <w:trPr>
                <w:trHeight w:val="429"/>
              </w:trPr>
              <w:tc>
                <w:tcPr>
                  <w:tcW w:w="3240" w:type="dxa"/>
                </w:tcPr>
                <w:p w14:paraId="5A3B6A32" w14:textId="77777777" w:rsidR="006F5A41" w:rsidRDefault="006F5A41">
                  <w:pPr>
                    <w:pStyle w:val="EmptyCellLayoutStyle"/>
                    <w:spacing w:after="0" w:line="240" w:lineRule="auto"/>
                  </w:pPr>
                </w:p>
              </w:tc>
              <w:tc>
                <w:tcPr>
                  <w:tcW w:w="179" w:type="dxa"/>
                  <w:gridSpan w:val="5"/>
                  <w:vMerge/>
                </w:tcPr>
                <w:p w14:paraId="3465D3B6" w14:textId="77777777" w:rsidR="006F5A41" w:rsidRDefault="006F5A41">
                  <w:pPr>
                    <w:pStyle w:val="EmptyCellLayoutStyle"/>
                    <w:spacing w:after="0" w:line="240" w:lineRule="auto"/>
                  </w:pPr>
                </w:p>
              </w:tc>
              <w:tc>
                <w:tcPr>
                  <w:tcW w:w="539" w:type="dxa"/>
                </w:tcPr>
                <w:p w14:paraId="57DF8FCA" w14:textId="77777777" w:rsidR="006F5A41" w:rsidRDefault="006F5A41">
                  <w:pPr>
                    <w:pStyle w:val="EmptyCellLayoutStyle"/>
                    <w:spacing w:after="0" w:line="240" w:lineRule="auto"/>
                  </w:pPr>
                </w:p>
              </w:tc>
              <w:tc>
                <w:tcPr>
                  <w:tcW w:w="3060" w:type="dxa"/>
                </w:tcPr>
                <w:p w14:paraId="369C155F" w14:textId="77777777" w:rsidR="006F5A41" w:rsidRDefault="006F5A41">
                  <w:pPr>
                    <w:pStyle w:val="EmptyCellLayoutStyle"/>
                    <w:spacing w:after="0" w:line="240" w:lineRule="auto"/>
                  </w:pPr>
                </w:p>
              </w:tc>
            </w:tr>
            <w:tr w:rsidR="006F5A41" w14:paraId="67377979" w14:textId="77777777">
              <w:trPr>
                <w:trHeight w:val="180"/>
              </w:trPr>
              <w:tc>
                <w:tcPr>
                  <w:tcW w:w="3240" w:type="dxa"/>
                </w:tcPr>
                <w:p w14:paraId="3CE75009" w14:textId="77777777" w:rsidR="006F5A41" w:rsidRDefault="006F5A41">
                  <w:pPr>
                    <w:pStyle w:val="EmptyCellLayoutStyle"/>
                    <w:spacing w:after="0" w:line="240" w:lineRule="auto"/>
                  </w:pPr>
                </w:p>
              </w:tc>
              <w:tc>
                <w:tcPr>
                  <w:tcW w:w="179" w:type="dxa"/>
                </w:tcPr>
                <w:p w14:paraId="10F6473C" w14:textId="77777777" w:rsidR="006F5A41" w:rsidRDefault="006F5A41">
                  <w:pPr>
                    <w:pStyle w:val="EmptyCellLayoutStyle"/>
                    <w:spacing w:after="0" w:line="240" w:lineRule="auto"/>
                  </w:pPr>
                </w:p>
              </w:tc>
              <w:tc>
                <w:tcPr>
                  <w:tcW w:w="539" w:type="dxa"/>
                </w:tcPr>
                <w:p w14:paraId="531773BB" w14:textId="77777777" w:rsidR="006F5A41" w:rsidRDefault="006F5A41">
                  <w:pPr>
                    <w:pStyle w:val="EmptyCellLayoutStyle"/>
                    <w:spacing w:after="0" w:line="240" w:lineRule="auto"/>
                  </w:pPr>
                </w:p>
              </w:tc>
              <w:tc>
                <w:tcPr>
                  <w:tcW w:w="2879" w:type="dxa"/>
                </w:tcPr>
                <w:p w14:paraId="45BFA9D8" w14:textId="77777777" w:rsidR="006F5A41" w:rsidRDefault="006F5A41">
                  <w:pPr>
                    <w:pStyle w:val="EmptyCellLayoutStyle"/>
                    <w:spacing w:after="0" w:line="240" w:lineRule="auto"/>
                  </w:pPr>
                </w:p>
              </w:tc>
              <w:tc>
                <w:tcPr>
                  <w:tcW w:w="540" w:type="dxa"/>
                </w:tcPr>
                <w:p w14:paraId="64E3A64C" w14:textId="77777777" w:rsidR="006F5A41" w:rsidRDefault="006F5A41">
                  <w:pPr>
                    <w:pStyle w:val="EmptyCellLayoutStyle"/>
                    <w:spacing w:after="0" w:line="240" w:lineRule="auto"/>
                  </w:pPr>
                </w:p>
              </w:tc>
              <w:tc>
                <w:tcPr>
                  <w:tcW w:w="180" w:type="dxa"/>
                </w:tcPr>
                <w:p w14:paraId="0C6FA1DB" w14:textId="77777777" w:rsidR="006F5A41" w:rsidRDefault="006F5A41">
                  <w:pPr>
                    <w:pStyle w:val="EmptyCellLayoutStyle"/>
                    <w:spacing w:after="0" w:line="240" w:lineRule="auto"/>
                  </w:pPr>
                </w:p>
              </w:tc>
              <w:tc>
                <w:tcPr>
                  <w:tcW w:w="539" w:type="dxa"/>
                </w:tcPr>
                <w:p w14:paraId="31A105C8" w14:textId="77777777" w:rsidR="006F5A41" w:rsidRDefault="006F5A41">
                  <w:pPr>
                    <w:pStyle w:val="EmptyCellLayoutStyle"/>
                    <w:spacing w:after="0" w:line="240" w:lineRule="auto"/>
                  </w:pPr>
                </w:p>
              </w:tc>
              <w:tc>
                <w:tcPr>
                  <w:tcW w:w="3060" w:type="dxa"/>
                </w:tcPr>
                <w:p w14:paraId="09679E7B" w14:textId="77777777" w:rsidR="006F5A41" w:rsidRDefault="006F5A41">
                  <w:pPr>
                    <w:pStyle w:val="EmptyCellLayoutStyle"/>
                    <w:spacing w:after="0" w:line="240" w:lineRule="auto"/>
                  </w:pPr>
                </w:p>
              </w:tc>
            </w:tr>
            <w:tr w:rsidR="007A50D1" w14:paraId="79F8BA17" w14:textId="77777777" w:rsidTr="007A50D1">
              <w:trPr>
                <w:trHeight w:val="360"/>
              </w:trPr>
              <w:tc>
                <w:tcPr>
                  <w:tcW w:w="3240" w:type="dxa"/>
                </w:tcPr>
                <w:p w14:paraId="563BF7EA" w14:textId="77777777" w:rsidR="006F5A41" w:rsidRDefault="006F5A41">
                  <w:pPr>
                    <w:pStyle w:val="EmptyCellLayoutStyle"/>
                    <w:spacing w:after="0" w:line="240" w:lineRule="auto"/>
                  </w:pPr>
                </w:p>
              </w:tc>
              <w:tc>
                <w:tcPr>
                  <w:tcW w:w="179" w:type="dxa"/>
                </w:tcPr>
                <w:p w14:paraId="55A2A77F" w14:textId="77777777" w:rsidR="006F5A41" w:rsidRDefault="006F5A41">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6F5A41" w14:paraId="1AEE12DA" w14:textId="77777777">
                    <w:trPr>
                      <w:trHeight w:val="282"/>
                    </w:trPr>
                    <w:tc>
                      <w:tcPr>
                        <w:tcW w:w="3960" w:type="dxa"/>
                        <w:tcBorders>
                          <w:top w:val="nil"/>
                          <w:left w:val="nil"/>
                          <w:bottom w:val="nil"/>
                          <w:right w:val="nil"/>
                        </w:tcBorders>
                        <w:tcMar>
                          <w:top w:w="39" w:type="dxa"/>
                          <w:left w:w="39" w:type="dxa"/>
                          <w:bottom w:w="39" w:type="dxa"/>
                          <w:right w:w="39" w:type="dxa"/>
                        </w:tcMar>
                      </w:tcPr>
                      <w:p w14:paraId="5C0084A8" w14:textId="77777777" w:rsidR="006F5A41" w:rsidRDefault="0021389F">
                        <w:pPr>
                          <w:spacing w:after="0" w:line="240" w:lineRule="auto"/>
                          <w:jc w:val="center"/>
                        </w:pPr>
                        <w:r>
                          <w:rPr>
                            <w:rFonts w:ascii="Arial" w:eastAsia="Arial" w:hAnsi="Arial"/>
                            <w:b/>
                            <w:color w:val="000000"/>
                            <w:sz w:val="28"/>
                          </w:rPr>
                          <w:t>POSITION DESCRIPTION</w:t>
                        </w:r>
                      </w:p>
                    </w:tc>
                  </w:tr>
                </w:tbl>
                <w:p w14:paraId="3A55E54D" w14:textId="77777777" w:rsidR="006F5A41" w:rsidRDefault="006F5A41">
                  <w:pPr>
                    <w:spacing w:after="0" w:line="240" w:lineRule="auto"/>
                  </w:pPr>
                </w:p>
              </w:tc>
              <w:tc>
                <w:tcPr>
                  <w:tcW w:w="180" w:type="dxa"/>
                </w:tcPr>
                <w:p w14:paraId="58FB0DD5" w14:textId="77777777" w:rsidR="006F5A41" w:rsidRDefault="006F5A41">
                  <w:pPr>
                    <w:pStyle w:val="EmptyCellLayoutStyle"/>
                    <w:spacing w:after="0" w:line="240" w:lineRule="auto"/>
                  </w:pPr>
                </w:p>
              </w:tc>
              <w:tc>
                <w:tcPr>
                  <w:tcW w:w="539" w:type="dxa"/>
                </w:tcPr>
                <w:p w14:paraId="324E9B84" w14:textId="77777777" w:rsidR="006F5A41" w:rsidRDefault="006F5A41">
                  <w:pPr>
                    <w:pStyle w:val="EmptyCellLayoutStyle"/>
                    <w:spacing w:after="0" w:line="240" w:lineRule="auto"/>
                  </w:pPr>
                </w:p>
              </w:tc>
              <w:tc>
                <w:tcPr>
                  <w:tcW w:w="3060" w:type="dxa"/>
                </w:tcPr>
                <w:p w14:paraId="0CB0E974" w14:textId="77777777" w:rsidR="006F5A41" w:rsidRDefault="006F5A41">
                  <w:pPr>
                    <w:pStyle w:val="EmptyCellLayoutStyle"/>
                    <w:spacing w:after="0" w:line="240" w:lineRule="auto"/>
                  </w:pPr>
                </w:p>
              </w:tc>
            </w:tr>
            <w:tr w:rsidR="006F5A41" w14:paraId="52FCC376" w14:textId="77777777">
              <w:trPr>
                <w:trHeight w:val="179"/>
              </w:trPr>
              <w:tc>
                <w:tcPr>
                  <w:tcW w:w="3240" w:type="dxa"/>
                </w:tcPr>
                <w:p w14:paraId="5607F1F9" w14:textId="77777777" w:rsidR="006F5A41" w:rsidRDefault="006F5A41">
                  <w:pPr>
                    <w:pStyle w:val="EmptyCellLayoutStyle"/>
                    <w:spacing w:after="0" w:line="240" w:lineRule="auto"/>
                  </w:pPr>
                </w:p>
              </w:tc>
              <w:tc>
                <w:tcPr>
                  <w:tcW w:w="179" w:type="dxa"/>
                </w:tcPr>
                <w:p w14:paraId="09DAD3C6" w14:textId="77777777" w:rsidR="006F5A41" w:rsidRDefault="006F5A41">
                  <w:pPr>
                    <w:pStyle w:val="EmptyCellLayoutStyle"/>
                    <w:spacing w:after="0" w:line="240" w:lineRule="auto"/>
                  </w:pPr>
                </w:p>
              </w:tc>
              <w:tc>
                <w:tcPr>
                  <w:tcW w:w="539" w:type="dxa"/>
                </w:tcPr>
                <w:p w14:paraId="2AFAFF24" w14:textId="77777777" w:rsidR="006F5A41" w:rsidRDefault="006F5A41">
                  <w:pPr>
                    <w:pStyle w:val="EmptyCellLayoutStyle"/>
                    <w:spacing w:after="0" w:line="240" w:lineRule="auto"/>
                  </w:pPr>
                </w:p>
              </w:tc>
              <w:tc>
                <w:tcPr>
                  <w:tcW w:w="2879" w:type="dxa"/>
                </w:tcPr>
                <w:p w14:paraId="7A1AC1FF" w14:textId="77777777" w:rsidR="006F5A41" w:rsidRDefault="006F5A41">
                  <w:pPr>
                    <w:pStyle w:val="EmptyCellLayoutStyle"/>
                    <w:spacing w:after="0" w:line="240" w:lineRule="auto"/>
                  </w:pPr>
                </w:p>
              </w:tc>
              <w:tc>
                <w:tcPr>
                  <w:tcW w:w="540" w:type="dxa"/>
                </w:tcPr>
                <w:p w14:paraId="6F913D22" w14:textId="77777777" w:rsidR="006F5A41" w:rsidRDefault="006F5A41">
                  <w:pPr>
                    <w:pStyle w:val="EmptyCellLayoutStyle"/>
                    <w:spacing w:after="0" w:line="240" w:lineRule="auto"/>
                  </w:pPr>
                </w:p>
              </w:tc>
              <w:tc>
                <w:tcPr>
                  <w:tcW w:w="180" w:type="dxa"/>
                </w:tcPr>
                <w:p w14:paraId="31E337F7" w14:textId="77777777" w:rsidR="006F5A41" w:rsidRDefault="006F5A41">
                  <w:pPr>
                    <w:pStyle w:val="EmptyCellLayoutStyle"/>
                    <w:spacing w:after="0" w:line="240" w:lineRule="auto"/>
                  </w:pPr>
                </w:p>
              </w:tc>
              <w:tc>
                <w:tcPr>
                  <w:tcW w:w="539" w:type="dxa"/>
                </w:tcPr>
                <w:p w14:paraId="74E6C6E2" w14:textId="77777777" w:rsidR="006F5A41" w:rsidRDefault="006F5A41">
                  <w:pPr>
                    <w:pStyle w:val="EmptyCellLayoutStyle"/>
                    <w:spacing w:after="0" w:line="240" w:lineRule="auto"/>
                  </w:pPr>
                </w:p>
              </w:tc>
              <w:tc>
                <w:tcPr>
                  <w:tcW w:w="3060" w:type="dxa"/>
                </w:tcPr>
                <w:p w14:paraId="5468C93B" w14:textId="77777777" w:rsidR="006F5A41" w:rsidRDefault="006F5A41">
                  <w:pPr>
                    <w:pStyle w:val="EmptyCellLayoutStyle"/>
                    <w:spacing w:after="0" w:line="240" w:lineRule="auto"/>
                  </w:pPr>
                </w:p>
              </w:tc>
            </w:tr>
          </w:tbl>
          <w:p w14:paraId="45E35657" w14:textId="77777777" w:rsidR="006F5A41" w:rsidRDefault="006F5A41">
            <w:pPr>
              <w:spacing w:after="0" w:line="240" w:lineRule="auto"/>
            </w:pPr>
          </w:p>
        </w:tc>
        <w:tc>
          <w:tcPr>
            <w:tcW w:w="179" w:type="dxa"/>
          </w:tcPr>
          <w:p w14:paraId="3D742498" w14:textId="77777777" w:rsidR="006F5A41" w:rsidRDefault="006F5A41">
            <w:pPr>
              <w:pStyle w:val="EmptyCellLayoutStyle"/>
              <w:spacing w:after="0" w:line="240" w:lineRule="auto"/>
            </w:pPr>
          </w:p>
        </w:tc>
      </w:tr>
      <w:tr w:rsidR="006F5A41" w14:paraId="065B7888" w14:textId="77777777">
        <w:trPr>
          <w:trHeight w:val="99"/>
        </w:trPr>
        <w:tc>
          <w:tcPr>
            <w:tcW w:w="179" w:type="dxa"/>
          </w:tcPr>
          <w:p w14:paraId="184F58CB" w14:textId="77777777" w:rsidR="006F5A41" w:rsidRDefault="006F5A41">
            <w:pPr>
              <w:pStyle w:val="EmptyCellLayoutStyle"/>
              <w:spacing w:after="0" w:line="240" w:lineRule="auto"/>
            </w:pPr>
          </w:p>
        </w:tc>
        <w:tc>
          <w:tcPr>
            <w:tcW w:w="0" w:type="dxa"/>
          </w:tcPr>
          <w:p w14:paraId="370E1B58" w14:textId="77777777" w:rsidR="006F5A41" w:rsidRDefault="006F5A41">
            <w:pPr>
              <w:pStyle w:val="EmptyCellLayoutStyle"/>
              <w:spacing w:after="0" w:line="240" w:lineRule="auto"/>
            </w:pPr>
          </w:p>
        </w:tc>
        <w:tc>
          <w:tcPr>
            <w:tcW w:w="0" w:type="dxa"/>
          </w:tcPr>
          <w:p w14:paraId="333BD044" w14:textId="77777777" w:rsidR="006F5A41" w:rsidRDefault="006F5A41">
            <w:pPr>
              <w:pStyle w:val="EmptyCellLayoutStyle"/>
              <w:spacing w:after="0" w:line="240" w:lineRule="auto"/>
            </w:pPr>
          </w:p>
        </w:tc>
        <w:tc>
          <w:tcPr>
            <w:tcW w:w="11159" w:type="dxa"/>
          </w:tcPr>
          <w:p w14:paraId="18B19D9E" w14:textId="77777777" w:rsidR="006F5A41" w:rsidRDefault="006F5A41">
            <w:pPr>
              <w:pStyle w:val="EmptyCellLayoutStyle"/>
              <w:spacing w:after="0" w:line="240" w:lineRule="auto"/>
            </w:pPr>
          </w:p>
        </w:tc>
        <w:tc>
          <w:tcPr>
            <w:tcW w:w="179" w:type="dxa"/>
          </w:tcPr>
          <w:p w14:paraId="70F872DD" w14:textId="77777777" w:rsidR="006F5A41" w:rsidRDefault="006F5A41">
            <w:pPr>
              <w:pStyle w:val="EmptyCellLayoutStyle"/>
              <w:spacing w:after="0" w:line="240" w:lineRule="auto"/>
            </w:pPr>
          </w:p>
        </w:tc>
      </w:tr>
      <w:tr w:rsidR="007A50D1" w14:paraId="58A00848" w14:textId="77777777" w:rsidTr="007A50D1">
        <w:tc>
          <w:tcPr>
            <w:tcW w:w="179" w:type="dxa"/>
          </w:tcPr>
          <w:p w14:paraId="7E2BB0C6" w14:textId="77777777" w:rsidR="006F5A41" w:rsidRDefault="006F5A41">
            <w:pPr>
              <w:pStyle w:val="EmptyCellLayoutStyle"/>
              <w:spacing w:after="0" w:line="240" w:lineRule="auto"/>
            </w:pPr>
          </w:p>
        </w:tc>
        <w:tc>
          <w:tcPr>
            <w:tcW w:w="0" w:type="dxa"/>
          </w:tcPr>
          <w:p w14:paraId="6D29A50C" w14:textId="77777777" w:rsidR="006F5A41" w:rsidRDefault="006F5A41">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6F5A41" w14:paraId="4C047B88"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6F5A41" w14:paraId="2DE43660"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71ADA6C8" w14:textId="77777777" w:rsidR="006F5A41" w:rsidRDefault="0021389F">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2706D41F" w14:textId="77777777" w:rsidR="006F5A41" w:rsidRDefault="006F5A41">
                  <w:pPr>
                    <w:spacing w:after="0" w:line="240" w:lineRule="auto"/>
                  </w:pPr>
                </w:p>
              </w:tc>
            </w:tr>
            <w:tr w:rsidR="006F5A41" w14:paraId="2AC7E755" w14:textId="77777777">
              <w:trPr>
                <w:trHeight w:val="20"/>
              </w:trPr>
              <w:tc>
                <w:tcPr>
                  <w:tcW w:w="11160" w:type="dxa"/>
                  <w:tcBorders>
                    <w:left w:val="single" w:sz="15" w:space="0" w:color="000000"/>
                    <w:right w:val="single" w:sz="15" w:space="0" w:color="000000"/>
                  </w:tcBorders>
                </w:tcPr>
                <w:p w14:paraId="6303FB2D" w14:textId="77777777" w:rsidR="006F5A41" w:rsidRDefault="006F5A41">
                  <w:pPr>
                    <w:pStyle w:val="EmptyCellLayoutStyle"/>
                    <w:spacing w:after="0" w:line="240" w:lineRule="auto"/>
                  </w:pPr>
                </w:p>
              </w:tc>
            </w:tr>
            <w:tr w:rsidR="006F5A41" w14:paraId="1475F790"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38"/>
                    <w:gridCol w:w="5543"/>
                  </w:tblGrid>
                  <w:tr w:rsidR="006F5A41" w14:paraId="33240687" w14:textId="77777777">
                    <w:trPr>
                      <w:trHeight w:val="282"/>
                    </w:trPr>
                    <w:tc>
                      <w:tcPr>
                        <w:tcW w:w="5580" w:type="dxa"/>
                        <w:tcBorders>
                          <w:top w:val="nil"/>
                          <w:left w:val="nil"/>
                          <w:bottom w:val="nil"/>
                          <w:right w:val="nil"/>
                        </w:tcBorders>
                        <w:tcMar>
                          <w:top w:w="39" w:type="dxa"/>
                          <w:left w:w="39" w:type="dxa"/>
                          <w:bottom w:w="39" w:type="dxa"/>
                          <w:right w:w="39" w:type="dxa"/>
                        </w:tcMar>
                      </w:tcPr>
                      <w:p w14:paraId="520276A1" w14:textId="77777777" w:rsidR="006F5A41" w:rsidRDefault="0021389F">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438DD4A8" w14:textId="77777777" w:rsidR="006F5A41" w:rsidRDefault="0021389F">
                        <w:pPr>
                          <w:spacing w:after="0" w:line="240" w:lineRule="auto"/>
                        </w:pPr>
                        <w:r>
                          <w:rPr>
                            <w:rFonts w:ascii="Arial" w:eastAsia="Arial" w:hAnsi="Arial"/>
                            <w:b/>
                            <w:color w:val="000000"/>
                            <w:sz w:val="16"/>
                          </w:rPr>
                          <w:t>8. Department/Agency</w:t>
                        </w:r>
                      </w:p>
                    </w:tc>
                  </w:tr>
                  <w:tr w:rsidR="006F5A41" w14:paraId="28E27E32"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81B2630" w14:textId="1BD90516" w:rsidR="006F5A41" w:rsidRDefault="006F5A41">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494BB4F" w14:textId="77777777" w:rsidR="006F5A41" w:rsidRDefault="0021389F">
                        <w:pPr>
                          <w:spacing w:after="0" w:line="240" w:lineRule="auto"/>
                        </w:pPr>
                        <w:r>
                          <w:rPr>
                            <w:rFonts w:ascii="Arial" w:eastAsia="Arial" w:hAnsi="Arial"/>
                            <w:color w:val="000000"/>
                          </w:rPr>
                          <w:t>MDHHS-COUNTIES</w:t>
                        </w:r>
                      </w:p>
                    </w:tc>
                  </w:tr>
                  <w:tr w:rsidR="006F5A41" w14:paraId="6A54BF10"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14101C5C" w14:textId="77777777" w:rsidR="006F5A41" w:rsidRDefault="0021389F">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91CA0E1" w14:textId="77777777" w:rsidR="006F5A41" w:rsidRDefault="0021389F">
                        <w:pPr>
                          <w:spacing w:after="0" w:line="240" w:lineRule="auto"/>
                        </w:pPr>
                        <w:r>
                          <w:rPr>
                            <w:rFonts w:ascii="Arial" w:eastAsia="Arial" w:hAnsi="Arial"/>
                            <w:b/>
                            <w:color w:val="000000"/>
                            <w:sz w:val="16"/>
                          </w:rPr>
                          <w:t>9. Bureau (Institution, Board, or Commission)</w:t>
                        </w:r>
                      </w:p>
                    </w:tc>
                  </w:tr>
                  <w:tr w:rsidR="006F5A41" w14:paraId="3334B7FD"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032B528" w14:textId="24CC7001" w:rsidR="006F5A41" w:rsidRDefault="006F5A41">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45CB265" w14:textId="6FA4EAB1" w:rsidR="006F5A41" w:rsidRDefault="006F5A41">
                        <w:pPr>
                          <w:spacing w:after="0" w:line="240" w:lineRule="auto"/>
                        </w:pPr>
                      </w:p>
                    </w:tc>
                  </w:tr>
                  <w:tr w:rsidR="006F5A41" w14:paraId="1ADBBB81"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088342F3" w14:textId="77777777" w:rsidR="006F5A41" w:rsidRDefault="0021389F">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EAC162E" w14:textId="77777777" w:rsidR="006F5A41" w:rsidRDefault="0021389F">
                        <w:pPr>
                          <w:spacing w:after="0" w:line="240" w:lineRule="auto"/>
                        </w:pPr>
                        <w:r>
                          <w:rPr>
                            <w:rFonts w:ascii="Arial" w:eastAsia="Arial" w:hAnsi="Arial"/>
                            <w:b/>
                            <w:color w:val="000000"/>
                            <w:sz w:val="16"/>
                          </w:rPr>
                          <w:t>10. Division</w:t>
                        </w:r>
                      </w:p>
                    </w:tc>
                  </w:tr>
                  <w:tr w:rsidR="006F5A41" w14:paraId="5DD0AF97"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AB500B4" w14:textId="77777777" w:rsidR="006F5A41" w:rsidRDefault="0021389F">
                        <w:pPr>
                          <w:spacing w:after="0" w:line="240" w:lineRule="auto"/>
                        </w:pPr>
                        <w:r>
                          <w:rPr>
                            <w:rFonts w:ascii="Arial" w:eastAsia="Arial" w:hAnsi="Arial"/>
                            <w:color w:val="000000"/>
                          </w:rPr>
                          <w:t>SOCIAL SERVICES DIVISION ADMIN</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CE8E61D" w14:textId="77777777" w:rsidR="006F5A41" w:rsidRDefault="006F5A41">
                        <w:pPr>
                          <w:spacing w:after="0" w:line="240" w:lineRule="auto"/>
                        </w:pPr>
                      </w:p>
                    </w:tc>
                  </w:tr>
                  <w:tr w:rsidR="006F5A41" w14:paraId="6DE5D00E"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9ED1184" w14:textId="77777777" w:rsidR="006F5A41" w:rsidRDefault="0021389F">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06C5D0BE" w14:textId="77777777" w:rsidR="006F5A41" w:rsidRDefault="0021389F">
                        <w:pPr>
                          <w:spacing w:after="0" w:line="240" w:lineRule="auto"/>
                        </w:pPr>
                        <w:r>
                          <w:rPr>
                            <w:rFonts w:ascii="Arial" w:eastAsia="Arial" w:hAnsi="Arial"/>
                            <w:b/>
                            <w:color w:val="000000"/>
                            <w:sz w:val="16"/>
                          </w:rPr>
                          <w:t>11. Section</w:t>
                        </w:r>
                      </w:p>
                    </w:tc>
                  </w:tr>
                  <w:tr w:rsidR="006F5A41" w14:paraId="313E8EE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46B8A6B" w14:textId="51F198D3" w:rsidR="006F5A41" w:rsidRDefault="0021389F">
                        <w:pPr>
                          <w:spacing w:after="0" w:line="240" w:lineRule="auto"/>
                        </w:pPr>
                        <w:r>
                          <w:rPr>
                            <w:rFonts w:ascii="Arial" w:eastAsia="Arial" w:hAnsi="Arial"/>
                            <w:color w:val="000000"/>
                          </w:rPr>
                          <w:t>County Director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CAA02E9" w14:textId="77777777" w:rsidR="006F5A41" w:rsidRDefault="006F5A41">
                        <w:pPr>
                          <w:spacing w:after="0" w:line="240" w:lineRule="auto"/>
                        </w:pPr>
                      </w:p>
                    </w:tc>
                  </w:tr>
                  <w:tr w:rsidR="006F5A41" w14:paraId="01B3306F"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47FCB065" w14:textId="77777777" w:rsidR="006F5A41" w:rsidRDefault="0021389F">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407FE4A" w14:textId="77777777" w:rsidR="006F5A41" w:rsidRDefault="0021389F">
                        <w:pPr>
                          <w:spacing w:after="0" w:line="240" w:lineRule="auto"/>
                        </w:pPr>
                        <w:r>
                          <w:rPr>
                            <w:rFonts w:ascii="Arial" w:eastAsia="Arial" w:hAnsi="Arial"/>
                            <w:b/>
                            <w:color w:val="000000"/>
                            <w:sz w:val="16"/>
                          </w:rPr>
                          <w:t>12. Unit</w:t>
                        </w:r>
                      </w:p>
                    </w:tc>
                  </w:tr>
                  <w:tr w:rsidR="006F5A41" w14:paraId="12DE9B30"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255B3BE" w14:textId="7238BA55" w:rsidR="006F5A41" w:rsidRDefault="006F5A41">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CDD5A51" w14:textId="77777777" w:rsidR="006F5A41" w:rsidRDefault="006F5A41">
                        <w:pPr>
                          <w:spacing w:after="0" w:line="240" w:lineRule="auto"/>
                        </w:pPr>
                      </w:p>
                    </w:tc>
                  </w:tr>
                  <w:tr w:rsidR="006F5A41" w14:paraId="5E9BD196"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00F4380A" w14:textId="77777777" w:rsidR="006F5A41" w:rsidRDefault="0021389F">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4168291" w14:textId="77777777" w:rsidR="006F5A41" w:rsidRDefault="0021389F">
                        <w:pPr>
                          <w:spacing w:after="0" w:line="240" w:lineRule="auto"/>
                        </w:pPr>
                        <w:r>
                          <w:rPr>
                            <w:rFonts w:ascii="Arial" w:eastAsia="Arial" w:hAnsi="Arial"/>
                            <w:b/>
                            <w:color w:val="000000"/>
                            <w:sz w:val="16"/>
                          </w:rPr>
                          <w:t>13. Work Location (City and Address)/Hours of Work</w:t>
                        </w:r>
                      </w:p>
                    </w:tc>
                  </w:tr>
                  <w:tr w:rsidR="006F5A41" w14:paraId="75CE2AA4"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AC455D4" w14:textId="31039A07" w:rsidR="006F5A41" w:rsidRDefault="006F5A41">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91D5837" w14:textId="67688D5A" w:rsidR="006F5A41" w:rsidRDefault="006F5A41">
                        <w:pPr>
                          <w:spacing w:after="0" w:line="240" w:lineRule="auto"/>
                        </w:pPr>
                      </w:p>
                    </w:tc>
                  </w:tr>
                </w:tbl>
                <w:p w14:paraId="0146CEBE" w14:textId="77777777" w:rsidR="006F5A41" w:rsidRDefault="006F5A41">
                  <w:pPr>
                    <w:spacing w:after="0" w:line="240" w:lineRule="auto"/>
                  </w:pPr>
                </w:p>
              </w:tc>
            </w:tr>
            <w:tr w:rsidR="006F5A41" w14:paraId="7FACAAD6" w14:textId="77777777">
              <w:trPr>
                <w:trHeight w:val="14"/>
              </w:trPr>
              <w:tc>
                <w:tcPr>
                  <w:tcW w:w="11160" w:type="dxa"/>
                  <w:tcBorders>
                    <w:left w:val="single" w:sz="15" w:space="0" w:color="000000"/>
                    <w:bottom w:val="single" w:sz="7" w:space="0" w:color="000000"/>
                    <w:right w:val="single" w:sz="15" w:space="0" w:color="000000"/>
                  </w:tcBorders>
                </w:tcPr>
                <w:p w14:paraId="0CA70D0F" w14:textId="77777777" w:rsidR="006F5A41" w:rsidRDefault="006F5A41">
                  <w:pPr>
                    <w:pStyle w:val="EmptyCellLayoutStyle"/>
                    <w:spacing w:after="0" w:line="240" w:lineRule="auto"/>
                  </w:pPr>
                </w:p>
              </w:tc>
            </w:tr>
          </w:tbl>
          <w:p w14:paraId="1E22C6A6" w14:textId="77777777" w:rsidR="006F5A41" w:rsidRDefault="006F5A41">
            <w:pPr>
              <w:spacing w:after="0" w:line="240" w:lineRule="auto"/>
            </w:pPr>
          </w:p>
        </w:tc>
        <w:tc>
          <w:tcPr>
            <w:tcW w:w="179" w:type="dxa"/>
          </w:tcPr>
          <w:p w14:paraId="1B63A43A" w14:textId="77777777" w:rsidR="006F5A41" w:rsidRDefault="006F5A41">
            <w:pPr>
              <w:pStyle w:val="EmptyCellLayoutStyle"/>
              <w:spacing w:after="0" w:line="240" w:lineRule="auto"/>
            </w:pPr>
          </w:p>
        </w:tc>
      </w:tr>
      <w:tr w:rsidR="007A50D1" w14:paraId="2EE141C0" w14:textId="77777777" w:rsidTr="007A50D1">
        <w:tc>
          <w:tcPr>
            <w:tcW w:w="179" w:type="dxa"/>
          </w:tcPr>
          <w:p w14:paraId="0E6A8960" w14:textId="77777777" w:rsidR="006F5A41" w:rsidRDefault="006F5A41">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6F5A41" w14:paraId="7525AE5A" w14:textId="77777777">
              <w:trPr>
                <w:trHeight w:val="36"/>
              </w:trPr>
              <w:tc>
                <w:tcPr>
                  <w:tcW w:w="0" w:type="dxa"/>
                  <w:tcBorders>
                    <w:top w:val="single" w:sz="7" w:space="0" w:color="000000"/>
                    <w:left w:val="single" w:sz="15" w:space="0" w:color="000000"/>
                  </w:tcBorders>
                </w:tcPr>
                <w:p w14:paraId="2824EBD6" w14:textId="77777777" w:rsidR="006F5A41" w:rsidRDefault="006F5A41">
                  <w:pPr>
                    <w:pStyle w:val="EmptyCellLayoutStyle"/>
                    <w:spacing w:after="0" w:line="240" w:lineRule="auto"/>
                  </w:pPr>
                </w:p>
              </w:tc>
              <w:tc>
                <w:tcPr>
                  <w:tcW w:w="5220" w:type="dxa"/>
                  <w:tcBorders>
                    <w:top w:val="single" w:sz="7" w:space="0" w:color="000000"/>
                  </w:tcBorders>
                </w:tcPr>
                <w:p w14:paraId="2B7840EB" w14:textId="77777777" w:rsidR="006F5A41" w:rsidRDefault="006F5A41">
                  <w:pPr>
                    <w:pStyle w:val="EmptyCellLayoutStyle"/>
                    <w:spacing w:after="0" w:line="240" w:lineRule="auto"/>
                  </w:pPr>
                </w:p>
              </w:tc>
              <w:tc>
                <w:tcPr>
                  <w:tcW w:w="5759" w:type="dxa"/>
                  <w:tcBorders>
                    <w:top w:val="single" w:sz="7" w:space="0" w:color="000000"/>
                  </w:tcBorders>
                </w:tcPr>
                <w:p w14:paraId="3F5F387C" w14:textId="77777777" w:rsidR="006F5A41" w:rsidRDefault="006F5A41">
                  <w:pPr>
                    <w:pStyle w:val="EmptyCellLayoutStyle"/>
                    <w:spacing w:after="0" w:line="240" w:lineRule="auto"/>
                  </w:pPr>
                </w:p>
              </w:tc>
              <w:tc>
                <w:tcPr>
                  <w:tcW w:w="180" w:type="dxa"/>
                  <w:tcBorders>
                    <w:top w:val="single" w:sz="7" w:space="0" w:color="000000"/>
                    <w:right w:val="single" w:sz="15" w:space="0" w:color="000000"/>
                  </w:tcBorders>
                </w:tcPr>
                <w:p w14:paraId="4306C0F7" w14:textId="77777777" w:rsidR="006F5A41" w:rsidRDefault="006F5A41">
                  <w:pPr>
                    <w:pStyle w:val="EmptyCellLayoutStyle"/>
                    <w:spacing w:after="0" w:line="240" w:lineRule="auto"/>
                  </w:pPr>
                </w:p>
              </w:tc>
            </w:tr>
            <w:tr w:rsidR="006F5A41" w14:paraId="01C29D74" w14:textId="77777777">
              <w:trPr>
                <w:trHeight w:val="270"/>
              </w:trPr>
              <w:tc>
                <w:tcPr>
                  <w:tcW w:w="0" w:type="dxa"/>
                  <w:tcBorders>
                    <w:left w:val="single" w:sz="15" w:space="0" w:color="000000"/>
                  </w:tcBorders>
                </w:tcPr>
                <w:p w14:paraId="419E9EBE" w14:textId="77777777" w:rsidR="006F5A41" w:rsidRDefault="006F5A4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6F5A41" w14:paraId="1D254C9D" w14:textId="77777777">
                    <w:trPr>
                      <w:trHeight w:val="192"/>
                    </w:trPr>
                    <w:tc>
                      <w:tcPr>
                        <w:tcW w:w="5220" w:type="dxa"/>
                        <w:tcBorders>
                          <w:top w:val="nil"/>
                          <w:left w:val="nil"/>
                          <w:bottom w:val="nil"/>
                          <w:right w:val="nil"/>
                        </w:tcBorders>
                        <w:tcMar>
                          <w:top w:w="39" w:type="dxa"/>
                          <w:left w:w="39" w:type="dxa"/>
                          <w:bottom w:w="39" w:type="dxa"/>
                          <w:right w:w="39" w:type="dxa"/>
                        </w:tcMar>
                      </w:tcPr>
                      <w:p w14:paraId="7D3CB629" w14:textId="77777777" w:rsidR="006F5A41" w:rsidRDefault="0021389F">
                        <w:pPr>
                          <w:spacing w:after="0" w:line="240" w:lineRule="auto"/>
                        </w:pPr>
                        <w:r>
                          <w:rPr>
                            <w:rFonts w:ascii="Arial" w:eastAsia="Arial" w:hAnsi="Arial"/>
                            <w:b/>
                            <w:color w:val="000000"/>
                            <w:sz w:val="16"/>
                          </w:rPr>
                          <w:t>14. General Summary of Function/Purpose of Position</w:t>
                        </w:r>
                      </w:p>
                    </w:tc>
                  </w:tr>
                </w:tbl>
                <w:p w14:paraId="3AF8F77B" w14:textId="77777777" w:rsidR="006F5A41" w:rsidRDefault="006F5A41">
                  <w:pPr>
                    <w:spacing w:after="0" w:line="240" w:lineRule="auto"/>
                  </w:pPr>
                </w:p>
              </w:tc>
              <w:tc>
                <w:tcPr>
                  <w:tcW w:w="5759" w:type="dxa"/>
                </w:tcPr>
                <w:p w14:paraId="7C3AF85B" w14:textId="77777777" w:rsidR="006F5A41" w:rsidRDefault="006F5A41">
                  <w:pPr>
                    <w:pStyle w:val="EmptyCellLayoutStyle"/>
                    <w:spacing w:after="0" w:line="240" w:lineRule="auto"/>
                  </w:pPr>
                </w:p>
              </w:tc>
              <w:tc>
                <w:tcPr>
                  <w:tcW w:w="180" w:type="dxa"/>
                  <w:tcBorders>
                    <w:right w:val="single" w:sz="15" w:space="0" w:color="000000"/>
                  </w:tcBorders>
                </w:tcPr>
                <w:p w14:paraId="7D56B09E" w14:textId="77777777" w:rsidR="006F5A41" w:rsidRDefault="006F5A41">
                  <w:pPr>
                    <w:pStyle w:val="EmptyCellLayoutStyle"/>
                    <w:spacing w:after="0" w:line="240" w:lineRule="auto"/>
                  </w:pPr>
                </w:p>
              </w:tc>
            </w:tr>
            <w:tr w:rsidR="006F5A41" w14:paraId="573642A3" w14:textId="77777777">
              <w:trPr>
                <w:trHeight w:val="53"/>
              </w:trPr>
              <w:tc>
                <w:tcPr>
                  <w:tcW w:w="0" w:type="dxa"/>
                  <w:tcBorders>
                    <w:left w:val="single" w:sz="15" w:space="0" w:color="000000"/>
                  </w:tcBorders>
                </w:tcPr>
                <w:p w14:paraId="221F2EF4" w14:textId="77777777" w:rsidR="006F5A41" w:rsidRDefault="006F5A41">
                  <w:pPr>
                    <w:pStyle w:val="EmptyCellLayoutStyle"/>
                    <w:spacing w:after="0" w:line="240" w:lineRule="auto"/>
                  </w:pPr>
                </w:p>
              </w:tc>
              <w:tc>
                <w:tcPr>
                  <w:tcW w:w="5220" w:type="dxa"/>
                </w:tcPr>
                <w:p w14:paraId="215908E2" w14:textId="77777777" w:rsidR="006F5A41" w:rsidRDefault="006F5A41">
                  <w:pPr>
                    <w:pStyle w:val="EmptyCellLayoutStyle"/>
                    <w:spacing w:after="0" w:line="240" w:lineRule="auto"/>
                  </w:pPr>
                </w:p>
              </w:tc>
              <w:tc>
                <w:tcPr>
                  <w:tcW w:w="5759" w:type="dxa"/>
                </w:tcPr>
                <w:p w14:paraId="6FB68018" w14:textId="77777777" w:rsidR="006F5A41" w:rsidRDefault="006F5A41">
                  <w:pPr>
                    <w:pStyle w:val="EmptyCellLayoutStyle"/>
                    <w:spacing w:after="0" w:line="240" w:lineRule="auto"/>
                  </w:pPr>
                </w:p>
              </w:tc>
              <w:tc>
                <w:tcPr>
                  <w:tcW w:w="180" w:type="dxa"/>
                  <w:tcBorders>
                    <w:right w:val="single" w:sz="15" w:space="0" w:color="000000"/>
                  </w:tcBorders>
                </w:tcPr>
                <w:p w14:paraId="475D0930" w14:textId="77777777" w:rsidR="006F5A41" w:rsidRDefault="006F5A41">
                  <w:pPr>
                    <w:pStyle w:val="EmptyCellLayoutStyle"/>
                    <w:spacing w:after="0" w:line="240" w:lineRule="auto"/>
                  </w:pPr>
                </w:p>
              </w:tc>
            </w:tr>
            <w:tr w:rsidR="007A50D1" w14:paraId="6985BC39" w14:textId="77777777" w:rsidTr="007A50D1">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6F5A41" w14:paraId="4AA7B785" w14:textId="77777777">
                    <w:trPr>
                      <w:trHeight w:val="212"/>
                    </w:trPr>
                    <w:tc>
                      <w:tcPr>
                        <w:tcW w:w="10980" w:type="dxa"/>
                        <w:tcBorders>
                          <w:top w:val="nil"/>
                          <w:left w:val="nil"/>
                          <w:bottom w:val="nil"/>
                          <w:right w:val="nil"/>
                        </w:tcBorders>
                        <w:tcMar>
                          <w:top w:w="39" w:type="dxa"/>
                          <w:left w:w="39" w:type="dxa"/>
                          <w:bottom w:w="39" w:type="dxa"/>
                          <w:right w:w="39" w:type="dxa"/>
                        </w:tcMar>
                      </w:tcPr>
                      <w:p w14:paraId="57A75D00" w14:textId="77777777" w:rsidR="006F5A41" w:rsidRDefault="0021389F">
                        <w:pPr>
                          <w:spacing w:after="0" w:line="240" w:lineRule="auto"/>
                        </w:pPr>
                        <w:r>
                          <w:rPr>
                            <w:color w:val="000000"/>
                          </w:rPr>
                          <w:t>The County Director serves as the chief administrator of the county</w:t>
                        </w:r>
                        <w:r>
                          <w:rPr>
                            <w:color w:val="000000"/>
                          </w:rPr>
                          <w:t xml:space="preserve"> Department of Health and Human Services.  As Director, the position is responsible for the implementation and efficient operation of an array of financial assistance and social service programs, as established within the department under federal, state, and county authority.</w:t>
                        </w:r>
                      </w:p>
                    </w:tc>
                  </w:tr>
                </w:tbl>
                <w:p w14:paraId="1F384016" w14:textId="77777777" w:rsidR="006F5A41" w:rsidRDefault="006F5A41">
                  <w:pPr>
                    <w:spacing w:after="0" w:line="240" w:lineRule="auto"/>
                  </w:pPr>
                </w:p>
              </w:tc>
              <w:tc>
                <w:tcPr>
                  <w:tcW w:w="180" w:type="dxa"/>
                  <w:tcBorders>
                    <w:right w:val="single" w:sz="15" w:space="0" w:color="000000"/>
                  </w:tcBorders>
                </w:tcPr>
                <w:p w14:paraId="197CF312" w14:textId="77777777" w:rsidR="006F5A41" w:rsidRDefault="006F5A41">
                  <w:pPr>
                    <w:pStyle w:val="EmptyCellLayoutStyle"/>
                    <w:spacing w:after="0" w:line="240" w:lineRule="auto"/>
                  </w:pPr>
                </w:p>
              </w:tc>
            </w:tr>
            <w:tr w:rsidR="006F5A41" w14:paraId="3EFDFF96" w14:textId="77777777">
              <w:trPr>
                <w:trHeight w:val="969"/>
              </w:trPr>
              <w:tc>
                <w:tcPr>
                  <w:tcW w:w="0" w:type="dxa"/>
                  <w:tcBorders>
                    <w:left w:val="single" w:sz="15" w:space="0" w:color="000000"/>
                    <w:bottom w:val="single" w:sz="15" w:space="0" w:color="000000"/>
                  </w:tcBorders>
                </w:tcPr>
                <w:p w14:paraId="4A92C9DF" w14:textId="77777777" w:rsidR="006F5A41" w:rsidRDefault="006F5A41">
                  <w:pPr>
                    <w:pStyle w:val="EmptyCellLayoutStyle"/>
                    <w:spacing w:after="0" w:line="240" w:lineRule="auto"/>
                  </w:pPr>
                </w:p>
              </w:tc>
              <w:tc>
                <w:tcPr>
                  <w:tcW w:w="5220" w:type="dxa"/>
                  <w:tcBorders>
                    <w:bottom w:val="single" w:sz="15" w:space="0" w:color="000000"/>
                  </w:tcBorders>
                </w:tcPr>
                <w:p w14:paraId="7C5750D1" w14:textId="77777777" w:rsidR="006F5A41" w:rsidRDefault="006F5A41">
                  <w:pPr>
                    <w:pStyle w:val="EmptyCellLayoutStyle"/>
                    <w:spacing w:after="0" w:line="240" w:lineRule="auto"/>
                  </w:pPr>
                </w:p>
              </w:tc>
              <w:tc>
                <w:tcPr>
                  <w:tcW w:w="5759" w:type="dxa"/>
                  <w:tcBorders>
                    <w:bottom w:val="single" w:sz="15" w:space="0" w:color="000000"/>
                  </w:tcBorders>
                </w:tcPr>
                <w:p w14:paraId="3CC455D7" w14:textId="77777777" w:rsidR="006F5A41" w:rsidRDefault="006F5A41">
                  <w:pPr>
                    <w:pStyle w:val="EmptyCellLayoutStyle"/>
                    <w:spacing w:after="0" w:line="240" w:lineRule="auto"/>
                  </w:pPr>
                </w:p>
              </w:tc>
              <w:tc>
                <w:tcPr>
                  <w:tcW w:w="180" w:type="dxa"/>
                  <w:tcBorders>
                    <w:bottom w:val="single" w:sz="15" w:space="0" w:color="000000"/>
                    <w:right w:val="single" w:sz="15" w:space="0" w:color="000000"/>
                  </w:tcBorders>
                </w:tcPr>
                <w:p w14:paraId="531DF2F2" w14:textId="77777777" w:rsidR="006F5A41" w:rsidRDefault="006F5A41">
                  <w:pPr>
                    <w:pStyle w:val="EmptyCellLayoutStyle"/>
                    <w:spacing w:after="0" w:line="240" w:lineRule="auto"/>
                  </w:pPr>
                </w:p>
              </w:tc>
            </w:tr>
          </w:tbl>
          <w:p w14:paraId="3142F6E2" w14:textId="77777777" w:rsidR="006F5A41" w:rsidRDefault="006F5A41">
            <w:pPr>
              <w:spacing w:after="0" w:line="240" w:lineRule="auto"/>
            </w:pPr>
          </w:p>
        </w:tc>
        <w:tc>
          <w:tcPr>
            <w:tcW w:w="179" w:type="dxa"/>
          </w:tcPr>
          <w:p w14:paraId="60FB971E" w14:textId="77777777" w:rsidR="006F5A41" w:rsidRDefault="006F5A41">
            <w:pPr>
              <w:pStyle w:val="EmptyCellLayoutStyle"/>
              <w:spacing w:after="0" w:line="240" w:lineRule="auto"/>
            </w:pPr>
          </w:p>
        </w:tc>
      </w:tr>
    </w:tbl>
    <w:p w14:paraId="12A43327" w14:textId="77777777" w:rsidR="006F5A41" w:rsidRDefault="0021389F">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8"/>
        <w:gridCol w:w="6106"/>
        <w:gridCol w:w="2523"/>
        <w:gridCol w:w="178"/>
      </w:tblGrid>
      <w:tr w:rsidR="006F5A41" w14:paraId="60228104" w14:textId="77777777">
        <w:trPr>
          <w:trHeight w:val="99"/>
        </w:trPr>
        <w:tc>
          <w:tcPr>
            <w:tcW w:w="179" w:type="dxa"/>
          </w:tcPr>
          <w:p w14:paraId="404B0ED3" w14:textId="77777777" w:rsidR="006F5A41" w:rsidRDefault="006F5A41">
            <w:pPr>
              <w:pStyle w:val="EmptyCellLayoutStyle"/>
              <w:spacing w:after="0" w:line="240" w:lineRule="auto"/>
            </w:pPr>
          </w:p>
        </w:tc>
        <w:tc>
          <w:tcPr>
            <w:tcW w:w="0" w:type="dxa"/>
          </w:tcPr>
          <w:p w14:paraId="1A847C36" w14:textId="77777777" w:rsidR="006F5A41" w:rsidRDefault="006F5A41">
            <w:pPr>
              <w:pStyle w:val="EmptyCellLayoutStyle"/>
              <w:spacing w:after="0" w:line="240" w:lineRule="auto"/>
            </w:pPr>
          </w:p>
        </w:tc>
        <w:tc>
          <w:tcPr>
            <w:tcW w:w="0" w:type="dxa"/>
          </w:tcPr>
          <w:p w14:paraId="679DE900" w14:textId="77777777" w:rsidR="006F5A41" w:rsidRDefault="006F5A41">
            <w:pPr>
              <w:pStyle w:val="EmptyCellLayoutStyle"/>
              <w:spacing w:after="0" w:line="240" w:lineRule="auto"/>
            </w:pPr>
          </w:p>
        </w:tc>
        <w:tc>
          <w:tcPr>
            <w:tcW w:w="0" w:type="dxa"/>
          </w:tcPr>
          <w:p w14:paraId="3000867C" w14:textId="77777777" w:rsidR="006F5A41" w:rsidRDefault="006F5A41">
            <w:pPr>
              <w:pStyle w:val="EmptyCellLayoutStyle"/>
              <w:spacing w:after="0" w:line="240" w:lineRule="auto"/>
            </w:pPr>
          </w:p>
        </w:tc>
        <w:tc>
          <w:tcPr>
            <w:tcW w:w="0" w:type="dxa"/>
          </w:tcPr>
          <w:p w14:paraId="1F340297" w14:textId="77777777" w:rsidR="006F5A41" w:rsidRDefault="006F5A41">
            <w:pPr>
              <w:pStyle w:val="EmptyCellLayoutStyle"/>
              <w:spacing w:after="0" w:line="240" w:lineRule="auto"/>
            </w:pPr>
          </w:p>
        </w:tc>
        <w:tc>
          <w:tcPr>
            <w:tcW w:w="0" w:type="dxa"/>
          </w:tcPr>
          <w:p w14:paraId="29540F88" w14:textId="77777777" w:rsidR="006F5A41" w:rsidRDefault="006F5A41">
            <w:pPr>
              <w:pStyle w:val="EmptyCellLayoutStyle"/>
              <w:spacing w:after="0" w:line="240" w:lineRule="auto"/>
            </w:pPr>
          </w:p>
        </w:tc>
        <w:tc>
          <w:tcPr>
            <w:tcW w:w="0" w:type="dxa"/>
          </w:tcPr>
          <w:p w14:paraId="18E4A27C" w14:textId="77777777" w:rsidR="006F5A41" w:rsidRDefault="006F5A41">
            <w:pPr>
              <w:pStyle w:val="EmptyCellLayoutStyle"/>
              <w:spacing w:after="0" w:line="240" w:lineRule="auto"/>
            </w:pPr>
          </w:p>
        </w:tc>
        <w:tc>
          <w:tcPr>
            <w:tcW w:w="2505" w:type="dxa"/>
          </w:tcPr>
          <w:p w14:paraId="163A2CDE" w14:textId="77777777" w:rsidR="006F5A41" w:rsidRDefault="006F5A41">
            <w:pPr>
              <w:pStyle w:val="EmptyCellLayoutStyle"/>
              <w:spacing w:after="0" w:line="240" w:lineRule="auto"/>
            </w:pPr>
          </w:p>
        </w:tc>
        <w:tc>
          <w:tcPr>
            <w:tcW w:w="6120" w:type="dxa"/>
          </w:tcPr>
          <w:p w14:paraId="50D7EE81" w14:textId="77777777" w:rsidR="006F5A41" w:rsidRDefault="006F5A41">
            <w:pPr>
              <w:pStyle w:val="EmptyCellLayoutStyle"/>
              <w:spacing w:after="0" w:line="240" w:lineRule="auto"/>
            </w:pPr>
          </w:p>
        </w:tc>
        <w:tc>
          <w:tcPr>
            <w:tcW w:w="2534" w:type="dxa"/>
          </w:tcPr>
          <w:p w14:paraId="06E5AB00" w14:textId="77777777" w:rsidR="006F5A41" w:rsidRDefault="006F5A41">
            <w:pPr>
              <w:pStyle w:val="EmptyCellLayoutStyle"/>
              <w:spacing w:after="0" w:line="240" w:lineRule="auto"/>
            </w:pPr>
          </w:p>
        </w:tc>
        <w:tc>
          <w:tcPr>
            <w:tcW w:w="179" w:type="dxa"/>
          </w:tcPr>
          <w:p w14:paraId="33DDD433" w14:textId="77777777" w:rsidR="006F5A41" w:rsidRDefault="006F5A41">
            <w:pPr>
              <w:pStyle w:val="EmptyCellLayoutStyle"/>
              <w:spacing w:after="0" w:line="240" w:lineRule="auto"/>
            </w:pPr>
          </w:p>
        </w:tc>
      </w:tr>
      <w:tr w:rsidR="007A50D1" w14:paraId="7E24F2F6" w14:textId="77777777" w:rsidTr="007A50D1">
        <w:tc>
          <w:tcPr>
            <w:tcW w:w="179" w:type="dxa"/>
          </w:tcPr>
          <w:p w14:paraId="26BC6426" w14:textId="77777777" w:rsidR="006F5A41" w:rsidRDefault="006F5A41">
            <w:pPr>
              <w:pStyle w:val="EmptyCellLayoutStyle"/>
              <w:spacing w:after="0" w:line="240" w:lineRule="auto"/>
            </w:pPr>
          </w:p>
        </w:tc>
        <w:tc>
          <w:tcPr>
            <w:tcW w:w="0" w:type="dxa"/>
          </w:tcPr>
          <w:p w14:paraId="245ADCA6" w14:textId="77777777" w:rsidR="006F5A41" w:rsidRDefault="006F5A41">
            <w:pPr>
              <w:pStyle w:val="EmptyCellLayoutStyle"/>
              <w:spacing w:after="0" w:line="240" w:lineRule="auto"/>
            </w:pPr>
          </w:p>
        </w:tc>
        <w:tc>
          <w:tcPr>
            <w:tcW w:w="0" w:type="dxa"/>
          </w:tcPr>
          <w:p w14:paraId="4CCF93C9" w14:textId="77777777" w:rsidR="006F5A41" w:rsidRDefault="006F5A41">
            <w:pPr>
              <w:pStyle w:val="EmptyCellLayoutStyle"/>
              <w:spacing w:after="0" w:line="240" w:lineRule="auto"/>
            </w:pPr>
          </w:p>
        </w:tc>
        <w:tc>
          <w:tcPr>
            <w:tcW w:w="0" w:type="dxa"/>
          </w:tcPr>
          <w:p w14:paraId="52656ACC" w14:textId="77777777" w:rsidR="006F5A41" w:rsidRDefault="006F5A41">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7A50D1" w14:paraId="65756C04" w14:textId="77777777" w:rsidTr="007A50D1">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6F5A41" w14:paraId="147EA0A6" w14:textId="77777777">
                    <w:trPr>
                      <w:trHeight w:val="822"/>
                    </w:trPr>
                    <w:tc>
                      <w:tcPr>
                        <w:tcW w:w="11160" w:type="dxa"/>
                        <w:tcBorders>
                          <w:top w:val="nil"/>
                          <w:left w:val="nil"/>
                          <w:bottom w:val="nil"/>
                          <w:right w:val="nil"/>
                        </w:tcBorders>
                        <w:tcMar>
                          <w:top w:w="39" w:type="dxa"/>
                          <w:left w:w="39" w:type="dxa"/>
                          <w:bottom w:w="39" w:type="dxa"/>
                          <w:right w:w="39" w:type="dxa"/>
                        </w:tcMar>
                      </w:tcPr>
                      <w:p w14:paraId="17BEF9B7" w14:textId="77777777" w:rsidR="006F5A41" w:rsidRDefault="0021389F">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r>
                        <w:r>
                          <w:rPr>
                            <w:rFonts w:ascii="Arial" w:eastAsia="Arial" w:hAnsi="Arial"/>
                            <w:b/>
                            <w:color w:val="000000"/>
                            <w:sz w:val="16"/>
                          </w:rPr>
                          <w:t>List the duties from most important to least important. The total percentage of all duties performed must equal 100 percent.</w:t>
                        </w:r>
                      </w:p>
                    </w:tc>
                  </w:tr>
                </w:tbl>
                <w:p w14:paraId="58E5B880" w14:textId="77777777" w:rsidR="006F5A41" w:rsidRDefault="006F5A41">
                  <w:pPr>
                    <w:spacing w:after="0" w:line="240" w:lineRule="auto"/>
                  </w:pPr>
                </w:p>
              </w:tc>
            </w:tr>
            <w:tr w:rsidR="006F5A41" w14:paraId="3F81E092" w14:textId="77777777">
              <w:tc>
                <w:tcPr>
                  <w:tcW w:w="0" w:type="dxa"/>
                  <w:tcBorders>
                    <w:left w:val="single" w:sz="15" w:space="0" w:color="000000"/>
                    <w:bottom w:val="single" w:sz="7" w:space="0" w:color="000000"/>
                  </w:tcBorders>
                </w:tcPr>
                <w:p w14:paraId="64BDBB47" w14:textId="77777777" w:rsidR="006F5A41" w:rsidRDefault="006F5A41">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6F5A41" w14:paraId="458BF029" w14:textId="77777777">
                    <w:trPr>
                      <w:trHeight w:val="108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7"/>
                          <w:gridCol w:w="1838"/>
                        </w:tblGrid>
                        <w:tr w:rsidR="007A50D1" w14:paraId="6C1E32F7" w14:textId="77777777" w:rsidTr="007A50D1">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5DC68D39" w14:textId="77777777" w:rsidR="006F5A41" w:rsidRDefault="0021389F">
                              <w:pPr>
                                <w:spacing w:after="0" w:line="240" w:lineRule="auto"/>
                              </w:pPr>
                              <w:r>
                                <w:rPr>
                                  <w:rFonts w:ascii="Arial" w:eastAsia="Arial" w:hAnsi="Arial"/>
                                  <w:b/>
                                  <w:color w:val="000000"/>
                                  <w:sz w:val="16"/>
                                </w:rPr>
                                <w:t>Duty 1</w:t>
                              </w:r>
                            </w:p>
                          </w:tc>
                        </w:tr>
                        <w:tr w:rsidR="006F5A41" w14:paraId="71ECBE06" w14:textId="77777777">
                          <w:trPr>
                            <w:trHeight w:val="282"/>
                          </w:trPr>
                          <w:tc>
                            <w:tcPr>
                              <w:tcW w:w="8004" w:type="dxa"/>
                              <w:tcBorders>
                                <w:top w:val="nil"/>
                                <w:left w:val="nil"/>
                                <w:bottom w:val="nil"/>
                                <w:right w:val="nil"/>
                              </w:tcBorders>
                              <w:tcMar>
                                <w:top w:w="39" w:type="dxa"/>
                                <w:left w:w="39" w:type="dxa"/>
                                <w:bottom w:w="39" w:type="dxa"/>
                                <w:right w:w="39" w:type="dxa"/>
                              </w:tcMar>
                            </w:tcPr>
                            <w:p w14:paraId="5D962278" w14:textId="77777777" w:rsidR="006F5A41" w:rsidRDefault="0021389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63B52F6E" w14:textId="77777777" w:rsidR="006F5A41" w:rsidRDefault="0021389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8E986FF" w14:textId="77777777" w:rsidR="006F5A41" w:rsidRDefault="0021389F">
                              <w:pPr>
                                <w:spacing w:after="0" w:line="240" w:lineRule="auto"/>
                              </w:pPr>
                              <w:r>
                                <w:rPr>
                                  <w:rFonts w:ascii="Arial" w:eastAsia="Arial" w:hAnsi="Arial"/>
                                  <w:b/>
                                  <w:color w:val="000000"/>
                                  <w:sz w:val="16"/>
                                </w:rPr>
                                <w:t>25</w:t>
                              </w:r>
                            </w:p>
                          </w:tc>
                        </w:tr>
                        <w:tr w:rsidR="007A50D1" w14:paraId="37B9DA3C" w14:textId="77777777" w:rsidTr="007A50D1">
                          <w:trPr>
                            <w:trHeight w:val="282"/>
                          </w:trPr>
                          <w:tc>
                            <w:tcPr>
                              <w:tcW w:w="8004" w:type="dxa"/>
                              <w:gridSpan w:val="3"/>
                              <w:tcBorders>
                                <w:top w:val="nil"/>
                                <w:left w:val="nil"/>
                                <w:bottom w:val="nil"/>
                                <w:right w:val="nil"/>
                              </w:tcBorders>
                              <w:tcMar>
                                <w:top w:w="39" w:type="dxa"/>
                                <w:left w:w="39" w:type="dxa"/>
                                <w:bottom w:w="39" w:type="dxa"/>
                                <w:right w:w="39" w:type="dxa"/>
                              </w:tcMar>
                            </w:tcPr>
                            <w:p w14:paraId="2242E0C5" w14:textId="77777777" w:rsidR="006F5A41" w:rsidRDefault="0021389F">
                              <w:pPr>
                                <w:spacing w:after="0" w:line="240" w:lineRule="auto"/>
                              </w:pPr>
                              <w:r>
                                <w:rPr>
                                  <w:color w:val="000000"/>
                                  <w:sz w:val="24"/>
                                </w:rPr>
                                <w:t>Directs, manages, and administers department programs and initiatives, office operations, and personnel activities.</w:t>
                              </w:r>
                            </w:p>
                          </w:tc>
                        </w:tr>
                        <w:tr w:rsidR="006F5A41" w14:paraId="4E26AAF9" w14:textId="77777777">
                          <w:trPr>
                            <w:trHeight w:val="282"/>
                          </w:trPr>
                          <w:tc>
                            <w:tcPr>
                              <w:tcW w:w="8004" w:type="dxa"/>
                              <w:tcBorders>
                                <w:top w:val="nil"/>
                                <w:left w:val="nil"/>
                                <w:bottom w:val="nil"/>
                                <w:right w:val="nil"/>
                              </w:tcBorders>
                              <w:tcMar>
                                <w:top w:w="39" w:type="dxa"/>
                                <w:left w:w="39" w:type="dxa"/>
                                <w:bottom w:w="39" w:type="dxa"/>
                                <w:right w:w="39" w:type="dxa"/>
                              </w:tcMar>
                            </w:tcPr>
                            <w:p w14:paraId="6FF61240" w14:textId="77777777" w:rsidR="006F5A41" w:rsidRDefault="0021389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E271504" w14:textId="77777777" w:rsidR="006F5A41" w:rsidRDefault="006F5A41">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4C5E065B" w14:textId="77777777" w:rsidR="006F5A41" w:rsidRDefault="006F5A41">
                              <w:pPr>
                                <w:spacing w:after="0" w:line="240" w:lineRule="auto"/>
                              </w:pPr>
                            </w:p>
                          </w:tc>
                        </w:tr>
                        <w:tr w:rsidR="007A50D1" w14:paraId="5AA84C6A" w14:textId="77777777" w:rsidTr="007A50D1">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3C79EB19" w14:textId="77777777" w:rsidR="006F5A41" w:rsidRDefault="0021389F">
                              <w:pPr>
                                <w:numPr>
                                  <w:ilvl w:val="0"/>
                                  <w:numId w:val="1"/>
                                </w:numPr>
                                <w:spacing w:after="0" w:line="240" w:lineRule="auto"/>
                                <w:ind w:left="720" w:hanging="360"/>
                              </w:pPr>
                              <w:r>
                                <w:rPr>
                                  <w:rFonts w:ascii="Arial" w:eastAsia="Arial" w:hAnsi="Arial"/>
                                  <w:color w:val="000000"/>
                                  <w:sz w:val="24"/>
                                </w:rPr>
                                <w:t>Direct the development and achievement of goals and objectives for the local office.</w:t>
                              </w:r>
                              <w:r>
                                <w:rPr>
                                  <w:rFonts w:ascii="Arial" w:eastAsia="Arial" w:hAnsi="Arial"/>
                                  <w:color w:val="000000"/>
                                  <w:sz w:val="16"/>
                                </w:rPr>
                                <w:t xml:space="preserve"> </w:t>
                              </w:r>
                            </w:p>
                            <w:p w14:paraId="2C3CF35A" w14:textId="77777777" w:rsidR="006F5A41" w:rsidRDefault="0021389F">
                              <w:pPr>
                                <w:numPr>
                                  <w:ilvl w:val="0"/>
                                  <w:numId w:val="1"/>
                                </w:numPr>
                                <w:spacing w:after="0" w:line="240" w:lineRule="auto"/>
                                <w:ind w:left="720" w:hanging="360"/>
                              </w:pPr>
                              <w:r>
                                <w:rPr>
                                  <w:rFonts w:ascii="Arial" w:eastAsia="Arial" w:hAnsi="Arial"/>
                                  <w:color w:val="000000"/>
                                  <w:sz w:val="24"/>
                                </w:rPr>
                                <w:t>Direct the planning and the actions necessary to meet program objectives.</w:t>
                              </w:r>
                              <w:r>
                                <w:rPr>
                                  <w:rFonts w:ascii="Arial" w:eastAsia="Arial" w:hAnsi="Arial"/>
                                  <w:color w:val="000000"/>
                                  <w:sz w:val="16"/>
                                </w:rPr>
                                <w:t xml:space="preserve"> </w:t>
                              </w:r>
                            </w:p>
                            <w:p w14:paraId="3950924C" w14:textId="77777777" w:rsidR="006F5A41" w:rsidRDefault="0021389F">
                              <w:pPr>
                                <w:numPr>
                                  <w:ilvl w:val="0"/>
                                  <w:numId w:val="1"/>
                                </w:numPr>
                                <w:spacing w:after="0" w:line="240" w:lineRule="auto"/>
                                <w:ind w:left="720" w:hanging="360"/>
                              </w:pPr>
                              <w:r>
                                <w:rPr>
                                  <w:rFonts w:ascii="Arial" w:eastAsia="Arial" w:hAnsi="Arial"/>
                                  <w:color w:val="000000"/>
                                  <w:sz w:val="24"/>
                                </w:rPr>
                                <w:t>Establish and implement policies and procedures to carry out programs and initiatives.</w:t>
                              </w:r>
                              <w:r>
                                <w:rPr>
                                  <w:rFonts w:ascii="Arial" w:eastAsia="Arial" w:hAnsi="Arial"/>
                                  <w:color w:val="000000"/>
                                  <w:sz w:val="16"/>
                                </w:rPr>
                                <w:t xml:space="preserve"> </w:t>
                              </w:r>
                            </w:p>
                            <w:p w14:paraId="630935D7" w14:textId="77777777" w:rsidR="006F5A41" w:rsidRDefault="0021389F">
                              <w:pPr>
                                <w:numPr>
                                  <w:ilvl w:val="0"/>
                                  <w:numId w:val="1"/>
                                </w:numPr>
                                <w:spacing w:after="0" w:line="240" w:lineRule="auto"/>
                                <w:ind w:left="720" w:hanging="360"/>
                              </w:pPr>
                              <w:r>
                                <w:rPr>
                                  <w:rFonts w:ascii="Arial" w:eastAsia="Arial" w:hAnsi="Arial"/>
                                  <w:color w:val="000000"/>
                                  <w:sz w:val="24"/>
                                </w:rPr>
                                <w:t>Oversee the ongoing effectiveness of the local office service delivery systems.</w:t>
                              </w:r>
                              <w:r>
                                <w:rPr>
                                  <w:rFonts w:ascii="Arial" w:eastAsia="Arial" w:hAnsi="Arial"/>
                                  <w:color w:val="000000"/>
                                  <w:sz w:val="16"/>
                                </w:rPr>
                                <w:t xml:space="preserve"> </w:t>
                              </w:r>
                            </w:p>
                            <w:p w14:paraId="736356D7" w14:textId="77777777" w:rsidR="006F5A41" w:rsidRDefault="0021389F">
                              <w:pPr>
                                <w:numPr>
                                  <w:ilvl w:val="0"/>
                                  <w:numId w:val="1"/>
                                </w:numPr>
                                <w:spacing w:after="0" w:line="240" w:lineRule="auto"/>
                                <w:ind w:left="720" w:hanging="360"/>
                              </w:pPr>
                              <w:r>
                                <w:rPr>
                                  <w:rFonts w:ascii="Arial" w:eastAsia="Arial" w:hAnsi="Arial"/>
                                  <w:color w:val="000000"/>
                                  <w:sz w:val="24"/>
                                </w:rPr>
                                <w:t>Direct the development, implementation, and evaluation of supplementary local office procedures and services.</w:t>
                              </w:r>
                              <w:r>
                                <w:rPr>
                                  <w:rFonts w:ascii="Arial" w:eastAsia="Arial" w:hAnsi="Arial"/>
                                  <w:color w:val="000000"/>
                                  <w:sz w:val="16"/>
                                </w:rPr>
                                <w:t xml:space="preserve"> </w:t>
                              </w:r>
                            </w:p>
                            <w:p w14:paraId="450758DC" w14:textId="77777777" w:rsidR="006F5A41" w:rsidRDefault="0021389F">
                              <w:pPr>
                                <w:numPr>
                                  <w:ilvl w:val="0"/>
                                  <w:numId w:val="1"/>
                                </w:numPr>
                                <w:spacing w:after="0" w:line="240" w:lineRule="auto"/>
                                <w:ind w:left="720" w:hanging="360"/>
                              </w:pPr>
                              <w:r>
                                <w:rPr>
                                  <w:rFonts w:ascii="Arial" w:eastAsia="Arial" w:hAnsi="Arial"/>
                                  <w:color w:val="000000"/>
                                  <w:sz w:val="24"/>
                                </w:rPr>
                                <w:t>Develop budget plans and recommendations.</w:t>
                              </w:r>
                              <w:r>
                                <w:rPr>
                                  <w:rFonts w:ascii="Arial" w:eastAsia="Arial" w:hAnsi="Arial"/>
                                  <w:color w:val="000000"/>
                                  <w:sz w:val="16"/>
                                </w:rPr>
                                <w:t xml:space="preserve"> </w:t>
                              </w:r>
                            </w:p>
                            <w:p w14:paraId="45E8D959" w14:textId="77777777" w:rsidR="006F5A41" w:rsidRDefault="0021389F">
                              <w:pPr>
                                <w:numPr>
                                  <w:ilvl w:val="0"/>
                                  <w:numId w:val="1"/>
                                </w:numPr>
                                <w:spacing w:after="0" w:line="240" w:lineRule="auto"/>
                                <w:ind w:left="720" w:hanging="360"/>
                              </w:pPr>
                              <w:r>
                                <w:rPr>
                                  <w:rFonts w:ascii="Arial" w:eastAsia="Arial" w:hAnsi="Arial"/>
                                  <w:color w:val="000000"/>
                                  <w:sz w:val="24"/>
                                </w:rPr>
                                <w:t>Directs coordination as required and/or needed between and among work units.</w:t>
                              </w:r>
                              <w:r>
                                <w:rPr>
                                  <w:rFonts w:ascii="Arial" w:eastAsia="Arial" w:hAnsi="Arial"/>
                                  <w:color w:val="000000"/>
                                  <w:sz w:val="16"/>
                                </w:rPr>
                                <w:t xml:space="preserve"> </w:t>
                              </w:r>
                            </w:p>
                            <w:p w14:paraId="10E6F49D" w14:textId="77777777" w:rsidR="006F5A41" w:rsidRDefault="0021389F">
                              <w:pPr>
                                <w:numPr>
                                  <w:ilvl w:val="0"/>
                                  <w:numId w:val="1"/>
                                </w:numPr>
                                <w:spacing w:after="0" w:line="240" w:lineRule="auto"/>
                                <w:ind w:left="720" w:hanging="360"/>
                              </w:pPr>
                              <w:r>
                                <w:rPr>
                                  <w:rFonts w:ascii="Arial" w:eastAsia="Arial" w:hAnsi="Arial"/>
                                  <w:color w:val="000000"/>
                                  <w:sz w:val="24"/>
                                </w:rPr>
                                <w:t>Direct and oversee subordinate managers, supervisors, and staff.</w:t>
                              </w:r>
                              <w:r>
                                <w:rPr>
                                  <w:rFonts w:ascii="Arial" w:eastAsia="Arial" w:hAnsi="Arial"/>
                                  <w:color w:val="000000"/>
                                  <w:sz w:val="16"/>
                                </w:rPr>
                                <w:t xml:space="preserve"> </w:t>
                              </w:r>
                            </w:p>
                            <w:p w14:paraId="0742F73E" w14:textId="77777777" w:rsidR="006F5A41" w:rsidRDefault="0021389F">
                              <w:pPr>
                                <w:numPr>
                                  <w:ilvl w:val="0"/>
                                  <w:numId w:val="1"/>
                                </w:numPr>
                                <w:spacing w:after="0" w:line="240" w:lineRule="auto"/>
                                <w:ind w:left="720" w:hanging="360"/>
                              </w:pPr>
                              <w:r>
                                <w:rPr>
                                  <w:rFonts w:ascii="Arial" w:eastAsia="Arial" w:hAnsi="Arial"/>
                                  <w:color w:val="000000"/>
                                  <w:sz w:val="24"/>
                                </w:rPr>
                                <w:t>Establish local office priorities.</w:t>
                              </w:r>
                              <w:r>
                                <w:rPr>
                                  <w:rFonts w:ascii="Arial" w:eastAsia="Arial" w:hAnsi="Arial"/>
                                  <w:color w:val="000000"/>
                                  <w:sz w:val="16"/>
                                </w:rPr>
                                <w:t xml:space="preserve"> </w:t>
                              </w:r>
                            </w:p>
                            <w:p w14:paraId="2F13AE96" w14:textId="77777777" w:rsidR="006F5A41" w:rsidRDefault="0021389F">
                              <w:pPr>
                                <w:numPr>
                                  <w:ilvl w:val="0"/>
                                  <w:numId w:val="1"/>
                                </w:numPr>
                                <w:spacing w:after="0" w:line="240" w:lineRule="auto"/>
                                <w:ind w:left="720" w:hanging="360"/>
                              </w:pPr>
                              <w:r>
                                <w:rPr>
                                  <w:color w:val="000000"/>
                                  <w:sz w:val="24"/>
                                </w:rPr>
                                <w:t>Direct the establishment and implementation of internal controls and corrective action plans.</w:t>
                              </w:r>
                            </w:p>
                          </w:tc>
                        </w:tr>
                        <w:tr w:rsidR="007A50D1" w14:paraId="49937287" w14:textId="77777777" w:rsidTr="007A50D1">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588676A" w14:textId="77777777" w:rsidR="006F5A41" w:rsidRDefault="0021389F">
                              <w:pPr>
                                <w:spacing w:after="0" w:line="240" w:lineRule="auto"/>
                              </w:pPr>
                              <w:r>
                                <w:rPr>
                                  <w:rFonts w:ascii="Arial" w:eastAsia="Arial" w:hAnsi="Arial"/>
                                  <w:b/>
                                  <w:color w:val="000000"/>
                                  <w:sz w:val="16"/>
                                </w:rPr>
                                <w:t>Duty 2</w:t>
                              </w:r>
                            </w:p>
                          </w:tc>
                        </w:tr>
                        <w:tr w:rsidR="006F5A41" w14:paraId="581418AB" w14:textId="77777777">
                          <w:trPr>
                            <w:trHeight w:val="282"/>
                          </w:trPr>
                          <w:tc>
                            <w:tcPr>
                              <w:tcW w:w="8004" w:type="dxa"/>
                              <w:tcBorders>
                                <w:top w:val="nil"/>
                                <w:left w:val="nil"/>
                                <w:bottom w:val="nil"/>
                                <w:right w:val="nil"/>
                              </w:tcBorders>
                              <w:tcMar>
                                <w:top w:w="39" w:type="dxa"/>
                                <w:left w:w="39" w:type="dxa"/>
                                <w:bottom w:w="39" w:type="dxa"/>
                                <w:right w:w="39" w:type="dxa"/>
                              </w:tcMar>
                            </w:tcPr>
                            <w:p w14:paraId="389D85C7" w14:textId="77777777" w:rsidR="006F5A41" w:rsidRDefault="0021389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E21E9E1" w14:textId="77777777" w:rsidR="006F5A41" w:rsidRDefault="0021389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6161443" w14:textId="77777777" w:rsidR="006F5A41" w:rsidRDefault="0021389F">
                              <w:pPr>
                                <w:spacing w:after="0" w:line="240" w:lineRule="auto"/>
                              </w:pPr>
                              <w:r>
                                <w:rPr>
                                  <w:rFonts w:ascii="Arial" w:eastAsia="Arial" w:hAnsi="Arial"/>
                                  <w:b/>
                                  <w:color w:val="000000"/>
                                  <w:sz w:val="16"/>
                                </w:rPr>
                                <w:t>15</w:t>
                              </w:r>
                            </w:p>
                          </w:tc>
                        </w:tr>
                        <w:tr w:rsidR="007A50D1" w14:paraId="35A578DF" w14:textId="77777777" w:rsidTr="007A50D1">
                          <w:trPr>
                            <w:trHeight w:val="282"/>
                          </w:trPr>
                          <w:tc>
                            <w:tcPr>
                              <w:tcW w:w="8004" w:type="dxa"/>
                              <w:gridSpan w:val="3"/>
                              <w:tcBorders>
                                <w:top w:val="nil"/>
                                <w:left w:val="nil"/>
                                <w:bottom w:val="nil"/>
                                <w:right w:val="nil"/>
                              </w:tcBorders>
                              <w:tcMar>
                                <w:top w:w="39" w:type="dxa"/>
                                <w:left w:w="39" w:type="dxa"/>
                                <w:bottom w:w="39" w:type="dxa"/>
                                <w:right w:w="39" w:type="dxa"/>
                              </w:tcMar>
                            </w:tcPr>
                            <w:p w14:paraId="16033928" w14:textId="77777777" w:rsidR="006F5A41" w:rsidRDefault="0021389F">
                              <w:pPr>
                                <w:spacing w:after="0" w:line="240" w:lineRule="auto"/>
                              </w:pPr>
                              <w:r>
                                <w:rPr>
                                  <w:color w:val="000000"/>
                                  <w:sz w:val="24"/>
                                </w:rPr>
                                <w:t>Controls and evaluates performance and outcomes directly and through delegation, to ensure the efficiency and effectiveness of all local office operations and activities</w:t>
                              </w:r>
                              <w:r>
                                <w:rPr>
                                  <w:color w:val="000000"/>
                                </w:rPr>
                                <w:t>.</w:t>
                              </w:r>
                            </w:p>
                          </w:tc>
                        </w:tr>
                        <w:tr w:rsidR="006F5A41" w14:paraId="2B7F0934" w14:textId="77777777">
                          <w:trPr>
                            <w:trHeight w:val="282"/>
                          </w:trPr>
                          <w:tc>
                            <w:tcPr>
                              <w:tcW w:w="8004" w:type="dxa"/>
                              <w:tcBorders>
                                <w:top w:val="nil"/>
                                <w:left w:val="nil"/>
                                <w:bottom w:val="nil"/>
                                <w:right w:val="nil"/>
                              </w:tcBorders>
                              <w:tcMar>
                                <w:top w:w="39" w:type="dxa"/>
                                <w:left w:w="39" w:type="dxa"/>
                                <w:bottom w:w="39" w:type="dxa"/>
                                <w:right w:w="39" w:type="dxa"/>
                              </w:tcMar>
                            </w:tcPr>
                            <w:p w14:paraId="281AD5F6" w14:textId="77777777" w:rsidR="006F5A41" w:rsidRDefault="0021389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88EF4C4" w14:textId="77777777" w:rsidR="006F5A41" w:rsidRDefault="006F5A41">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F50D81A" w14:textId="77777777" w:rsidR="006F5A41" w:rsidRDefault="006F5A41">
                              <w:pPr>
                                <w:spacing w:after="0" w:line="240" w:lineRule="auto"/>
                              </w:pPr>
                            </w:p>
                          </w:tc>
                        </w:tr>
                        <w:tr w:rsidR="007A50D1" w14:paraId="398ED9E4" w14:textId="77777777" w:rsidTr="007A50D1">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390ECBA" w14:textId="77777777" w:rsidR="006F5A41" w:rsidRDefault="0021389F">
                              <w:pPr>
                                <w:numPr>
                                  <w:ilvl w:val="0"/>
                                  <w:numId w:val="1"/>
                                </w:numPr>
                                <w:spacing w:after="0" w:line="240" w:lineRule="auto"/>
                                <w:ind w:left="720" w:hanging="360"/>
                              </w:pPr>
                              <w:r>
                                <w:rPr>
                                  <w:rFonts w:ascii="Arial" w:eastAsia="Arial" w:hAnsi="Arial"/>
                                  <w:color w:val="000000"/>
                                  <w:sz w:val="24"/>
                                </w:rPr>
                                <w:t>Monitor local office performance reports.</w:t>
                              </w:r>
                              <w:r>
                                <w:rPr>
                                  <w:rFonts w:ascii="Arial" w:eastAsia="Arial" w:hAnsi="Arial"/>
                                  <w:color w:val="000000"/>
                                  <w:sz w:val="16"/>
                                </w:rPr>
                                <w:t xml:space="preserve"> </w:t>
                              </w:r>
                            </w:p>
                            <w:p w14:paraId="29D6776F" w14:textId="77777777" w:rsidR="006F5A41" w:rsidRDefault="0021389F">
                              <w:pPr>
                                <w:numPr>
                                  <w:ilvl w:val="0"/>
                                  <w:numId w:val="1"/>
                                </w:numPr>
                                <w:spacing w:after="0" w:line="240" w:lineRule="auto"/>
                                <w:ind w:left="720" w:hanging="360"/>
                              </w:pPr>
                              <w:r>
                                <w:rPr>
                                  <w:rFonts w:ascii="Arial" w:eastAsia="Arial" w:hAnsi="Arial"/>
                                  <w:color w:val="000000"/>
                                  <w:sz w:val="24"/>
                                </w:rPr>
                                <w:t>Develop, collect, and analyze data.</w:t>
                              </w:r>
                              <w:r>
                                <w:rPr>
                                  <w:rFonts w:ascii="Arial" w:eastAsia="Arial" w:hAnsi="Arial"/>
                                  <w:color w:val="000000"/>
                                  <w:sz w:val="16"/>
                                </w:rPr>
                                <w:t xml:space="preserve"> </w:t>
                              </w:r>
                            </w:p>
                            <w:p w14:paraId="23B0AB54" w14:textId="77777777" w:rsidR="006F5A41" w:rsidRDefault="0021389F">
                              <w:pPr>
                                <w:numPr>
                                  <w:ilvl w:val="0"/>
                                  <w:numId w:val="1"/>
                                </w:numPr>
                                <w:spacing w:after="0" w:line="240" w:lineRule="auto"/>
                                <w:ind w:left="720" w:hanging="360"/>
                              </w:pPr>
                              <w:r>
                                <w:rPr>
                                  <w:rFonts w:ascii="Arial" w:eastAsia="Arial" w:hAnsi="Arial"/>
                                  <w:color w:val="000000"/>
                                  <w:sz w:val="24"/>
                                </w:rPr>
                                <w:t>Maintain records, prepares reports and correspondence, and assure</w:t>
                              </w:r>
                              <w:r>
                                <w:rPr>
                                  <w:rFonts w:ascii="Arial" w:eastAsia="Arial" w:hAnsi="Arial"/>
                                  <w:color w:val="000000"/>
                                  <w:sz w:val="24"/>
                                </w:rPr>
                                <w:t xml:space="preserve"> timeliness.</w:t>
                              </w:r>
                              <w:r>
                                <w:rPr>
                                  <w:rFonts w:ascii="Arial" w:eastAsia="Arial" w:hAnsi="Arial"/>
                                  <w:color w:val="000000"/>
                                  <w:sz w:val="16"/>
                                </w:rPr>
                                <w:t xml:space="preserve"> </w:t>
                              </w:r>
                            </w:p>
                            <w:p w14:paraId="4BA96C5D" w14:textId="77777777" w:rsidR="006F5A41" w:rsidRDefault="0021389F">
                              <w:pPr>
                                <w:numPr>
                                  <w:ilvl w:val="0"/>
                                  <w:numId w:val="1"/>
                                </w:numPr>
                                <w:spacing w:after="0" w:line="240" w:lineRule="auto"/>
                                <w:ind w:left="720" w:hanging="360"/>
                              </w:pPr>
                              <w:r>
                                <w:rPr>
                                  <w:rFonts w:ascii="Arial" w:eastAsia="Arial" w:hAnsi="Arial"/>
                                  <w:color w:val="000000"/>
                                  <w:sz w:val="24"/>
                                </w:rPr>
                                <w:t>Monitor and evaluate internal controls and corrective action plans.</w:t>
                              </w:r>
                              <w:r>
                                <w:rPr>
                                  <w:rFonts w:ascii="Arial" w:eastAsia="Arial" w:hAnsi="Arial"/>
                                  <w:color w:val="000000"/>
                                  <w:sz w:val="16"/>
                                </w:rPr>
                                <w:t xml:space="preserve"> </w:t>
                              </w:r>
                            </w:p>
                            <w:p w14:paraId="3DAF0420" w14:textId="77777777" w:rsidR="006F5A41" w:rsidRDefault="0021389F">
                              <w:pPr>
                                <w:numPr>
                                  <w:ilvl w:val="0"/>
                                  <w:numId w:val="1"/>
                                </w:numPr>
                                <w:spacing w:after="0" w:line="240" w:lineRule="auto"/>
                                <w:ind w:left="720" w:hanging="360"/>
                              </w:pPr>
                              <w:r>
                                <w:rPr>
                                  <w:rFonts w:ascii="Arial" w:eastAsia="Arial" w:hAnsi="Arial"/>
                                  <w:color w:val="000000"/>
                                  <w:sz w:val="24"/>
                                </w:rPr>
                                <w:t>Monitor local office goals and objectives (i.e., Performance Agreements, etc.)</w:t>
                              </w:r>
                              <w:r>
                                <w:rPr>
                                  <w:rFonts w:ascii="Arial" w:eastAsia="Arial" w:hAnsi="Arial"/>
                                  <w:color w:val="000000"/>
                                  <w:sz w:val="16"/>
                                </w:rPr>
                                <w:t xml:space="preserve"> </w:t>
                              </w:r>
                            </w:p>
                            <w:p w14:paraId="7E3E1F61" w14:textId="77777777" w:rsidR="006F5A41" w:rsidRDefault="0021389F">
                              <w:pPr>
                                <w:numPr>
                                  <w:ilvl w:val="0"/>
                                  <w:numId w:val="1"/>
                                </w:numPr>
                                <w:spacing w:after="0" w:line="240" w:lineRule="auto"/>
                                <w:ind w:left="720" w:hanging="360"/>
                              </w:pPr>
                              <w:r>
                                <w:rPr>
                                  <w:rFonts w:ascii="Arial" w:eastAsia="Arial" w:hAnsi="Arial"/>
                                  <w:color w:val="000000"/>
                                  <w:sz w:val="24"/>
                                </w:rPr>
                                <w:t xml:space="preserve">Evaluate and control fiscal operations. </w:t>
                              </w:r>
                            </w:p>
                            <w:p w14:paraId="3046D1B0" w14:textId="77777777" w:rsidR="006F5A41" w:rsidRDefault="0021389F">
                              <w:pPr>
                                <w:numPr>
                                  <w:ilvl w:val="0"/>
                                  <w:numId w:val="1"/>
                                </w:numPr>
                                <w:spacing w:after="0" w:line="240" w:lineRule="auto"/>
                                <w:ind w:left="720" w:hanging="360"/>
                              </w:pPr>
                              <w:r>
                                <w:rPr>
                                  <w:color w:val="000000"/>
                                  <w:sz w:val="24"/>
                                </w:rPr>
                                <w:t>Oversee and implement a performance evaluation process for local office staff</w:t>
                              </w:r>
                              <w:r>
                                <w:rPr>
                                  <w:color w:val="000000"/>
                                </w:rPr>
                                <w:t>.</w:t>
                              </w:r>
                            </w:p>
                          </w:tc>
                        </w:tr>
                        <w:tr w:rsidR="007A50D1" w14:paraId="7BB3DA72" w14:textId="77777777" w:rsidTr="007A50D1">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3849E1FC" w14:textId="77777777" w:rsidR="006F5A41" w:rsidRDefault="0021389F">
                              <w:pPr>
                                <w:spacing w:after="0" w:line="240" w:lineRule="auto"/>
                              </w:pPr>
                              <w:r>
                                <w:rPr>
                                  <w:rFonts w:ascii="Arial" w:eastAsia="Arial" w:hAnsi="Arial"/>
                                  <w:b/>
                                  <w:color w:val="000000"/>
                                  <w:sz w:val="16"/>
                                </w:rPr>
                                <w:t>Duty 3</w:t>
                              </w:r>
                            </w:p>
                          </w:tc>
                        </w:tr>
                        <w:tr w:rsidR="006F5A41" w14:paraId="63039BD4" w14:textId="77777777">
                          <w:trPr>
                            <w:trHeight w:val="282"/>
                          </w:trPr>
                          <w:tc>
                            <w:tcPr>
                              <w:tcW w:w="8004" w:type="dxa"/>
                              <w:tcBorders>
                                <w:top w:val="nil"/>
                                <w:left w:val="nil"/>
                                <w:bottom w:val="nil"/>
                                <w:right w:val="nil"/>
                              </w:tcBorders>
                              <w:tcMar>
                                <w:top w:w="39" w:type="dxa"/>
                                <w:left w:w="39" w:type="dxa"/>
                                <w:bottom w:w="39" w:type="dxa"/>
                                <w:right w:w="39" w:type="dxa"/>
                              </w:tcMar>
                            </w:tcPr>
                            <w:p w14:paraId="3DD03243" w14:textId="77777777" w:rsidR="006F5A41" w:rsidRDefault="0021389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77250F13" w14:textId="77777777" w:rsidR="006F5A41" w:rsidRDefault="0021389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3C04AD4" w14:textId="77777777" w:rsidR="006F5A41" w:rsidRDefault="0021389F">
                              <w:pPr>
                                <w:spacing w:after="0" w:line="240" w:lineRule="auto"/>
                              </w:pPr>
                              <w:r>
                                <w:rPr>
                                  <w:rFonts w:ascii="Arial" w:eastAsia="Arial" w:hAnsi="Arial"/>
                                  <w:b/>
                                  <w:color w:val="000000"/>
                                  <w:sz w:val="16"/>
                                </w:rPr>
                                <w:t>25</w:t>
                              </w:r>
                            </w:p>
                          </w:tc>
                        </w:tr>
                        <w:tr w:rsidR="007A50D1" w14:paraId="42177B54" w14:textId="77777777" w:rsidTr="007A50D1">
                          <w:trPr>
                            <w:trHeight w:val="282"/>
                          </w:trPr>
                          <w:tc>
                            <w:tcPr>
                              <w:tcW w:w="8004" w:type="dxa"/>
                              <w:gridSpan w:val="3"/>
                              <w:tcBorders>
                                <w:top w:val="nil"/>
                                <w:left w:val="nil"/>
                                <w:bottom w:val="nil"/>
                                <w:right w:val="nil"/>
                              </w:tcBorders>
                              <w:tcMar>
                                <w:top w:w="39" w:type="dxa"/>
                                <w:left w:w="39" w:type="dxa"/>
                                <w:bottom w:w="39" w:type="dxa"/>
                                <w:right w:w="39" w:type="dxa"/>
                              </w:tcMar>
                            </w:tcPr>
                            <w:p w14:paraId="1C7DF4AD" w14:textId="77777777" w:rsidR="006F5A41" w:rsidRDefault="0021389F">
                              <w:pPr>
                                <w:spacing w:after="0" w:line="240" w:lineRule="auto"/>
                              </w:pPr>
                              <w:r>
                                <w:rPr>
                                  <w:color w:val="000000"/>
                                  <w:sz w:val="24"/>
                                </w:rPr>
                                <w:t>Collaborate directly and through delegation with community and state entities and other governmental units.</w:t>
                              </w:r>
                            </w:p>
                          </w:tc>
                        </w:tr>
                        <w:tr w:rsidR="006F5A41" w14:paraId="3BBDBD60" w14:textId="77777777">
                          <w:trPr>
                            <w:trHeight w:val="282"/>
                          </w:trPr>
                          <w:tc>
                            <w:tcPr>
                              <w:tcW w:w="8004" w:type="dxa"/>
                              <w:tcBorders>
                                <w:top w:val="nil"/>
                                <w:left w:val="nil"/>
                                <w:bottom w:val="nil"/>
                                <w:right w:val="nil"/>
                              </w:tcBorders>
                              <w:tcMar>
                                <w:top w:w="39" w:type="dxa"/>
                                <w:left w:w="39" w:type="dxa"/>
                                <w:bottom w:w="39" w:type="dxa"/>
                                <w:right w:w="39" w:type="dxa"/>
                              </w:tcMar>
                            </w:tcPr>
                            <w:p w14:paraId="19E32A12" w14:textId="77777777" w:rsidR="006F5A41" w:rsidRDefault="0021389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AD1C53D" w14:textId="77777777" w:rsidR="006F5A41" w:rsidRDefault="006F5A41">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C8880B1" w14:textId="77777777" w:rsidR="006F5A41" w:rsidRDefault="006F5A41">
                              <w:pPr>
                                <w:spacing w:after="0" w:line="240" w:lineRule="auto"/>
                              </w:pPr>
                            </w:p>
                          </w:tc>
                        </w:tr>
                        <w:tr w:rsidR="007A50D1" w14:paraId="23B97FD5" w14:textId="77777777" w:rsidTr="007A50D1">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7916D2C1" w14:textId="77777777" w:rsidR="006F5A41" w:rsidRDefault="0021389F">
                              <w:pPr>
                                <w:numPr>
                                  <w:ilvl w:val="0"/>
                                  <w:numId w:val="1"/>
                                </w:numPr>
                                <w:spacing w:after="0" w:line="240" w:lineRule="auto"/>
                                <w:ind w:left="720" w:hanging="360"/>
                              </w:pPr>
                              <w:r>
                                <w:rPr>
                                  <w:rFonts w:ascii="Arial" w:eastAsia="Arial" w:hAnsi="Arial"/>
                                  <w:color w:val="000000"/>
                                  <w:sz w:val="24"/>
                                </w:rPr>
                                <w:t>Advocate for health and human services’ system reform.</w:t>
                              </w:r>
                              <w:r>
                                <w:rPr>
                                  <w:rFonts w:ascii="Arial" w:eastAsia="Arial" w:hAnsi="Arial"/>
                                  <w:color w:val="000000"/>
                                  <w:sz w:val="16"/>
                                </w:rPr>
                                <w:t xml:space="preserve"> </w:t>
                              </w:r>
                            </w:p>
                            <w:p w14:paraId="7BA02FDE" w14:textId="77777777" w:rsidR="006F5A41" w:rsidRDefault="0021389F">
                              <w:pPr>
                                <w:numPr>
                                  <w:ilvl w:val="0"/>
                                  <w:numId w:val="1"/>
                                </w:numPr>
                                <w:spacing w:after="0" w:line="240" w:lineRule="auto"/>
                                <w:ind w:left="720" w:hanging="360"/>
                              </w:pPr>
                              <w:r>
                                <w:rPr>
                                  <w:rFonts w:ascii="Arial" w:eastAsia="Arial" w:hAnsi="Arial"/>
                                  <w:color w:val="000000"/>
                                  <w:sz w:val="24"/>
                                </w:rPr>
                                <w:t>Serve on boards and committees.</w:t>
                              </w:r>
                              <w:r>
                                <w:rPr>
                                  <w:rFonts w:ascii="Arial" w:eastAsia="Arial" w:hAnsi="Arial"/>
                                  <w:color w:val="000000"/>
                                  <w:sz w:val="16"/>
                                </w:rPr>
                                <w:t xml:space="preserve"> </w:t>
                              </w:r>
                            </w:p>
                            <w:p w14:paraId="4B595E4B" w14:textId="77777777" w:rsidR="006F5A41" w:rsidRDefault="0021389F">
                              <w:pPr>
                                <w:numPr>
                                  <w:ilvl w:val="0"/>
                                  <w:numId w:val="1"/>
                                </w:numPr>
                                <w:spacing w:after="0" w:line="240" w:lineRule="auto"/>
                                <w:ind w:left="720" w:hanging="360"/>
                              </w:pPr>
                              <w:r>
                                <w:rPr>
                                  <w:rFonts w:ascii="Arial" w:eastAsia="Arial" w:hAnsi="Arial"/>
                                  <w:color w:val="000000"/>
                                  <w:sz w:val="24"/>
                                </w:rPr>
                                <w:t>Negotiate and mediate with internal and external organizations.</w:t>
                              </w:r>
                              <w:r>
                                <w:rPr>
                                  <w:rFonts w:ascii="Arial" w:eastAsia="Arial" w:hAnsi="Arial"/>
                                  <w:color w:val="000000"/>
                                  <w:sz w:val="16"/>
                                </w:rPr>
                                <w:t xml:space="preserve"> </w:t>
                              </w:r>
                            </w:p>
                            <w:p w14:paraId="3E834CD2" w14:textId="77777777" w:rsidR="006F5A41" w:rsidRDefault="0021389F">
                              <w:pPr>
                                <w:numPr>
                                  <w:ilvl w:val="0"/>
                                  <w:numId w:val="1"/>
                                </w:numPr>
                                <w:spacing w:after="0" w:line="240" w:lineRule="auto"/>
                                <w:ind w:left="720" w:hanging="360"/>
                              </w:pPr>
                              <w:r>
                                <w:rPr>
                                  <w:rFonts w:ascii="Arial" w:eastAsia="Arial" w:hAnsi="Arial"/>
                                  <w:color w:val="000000"/>
                                  <w:sz w:val="24"/>
                                </w:rPr>
                                <w:t>Appoint staff to serve on boards and committees.</w:t>
                              </w:r>
                              <w:r>
                                <w:rPr>
                                  <w:rFonts w:ascii="Arial" w:eastAsia="Arial" w:hAnsi="Arial"/>
                                  <w:color w:val="000000"/>
                                  <w:sz w:val="16"/>
                                </w:rPr>
                                <w:t xml:space="preserve"> </w:t>
                              </w:r>
                            </w:p>
                            <w:p w14:paraId="4E26EB81" w14:textId="77777777" w:rsidR="006F5A41" w:rsidRDefault="0021389F">
                              <w:pPr>
                                <w:numPr>
                                  <w:ilvl w:val="0"/>
                                  <w:numId w:val="1"/>
                                </w:numPr>
                                <w:spacing w:after="0" w:line="240" w:lineRule="auto"/>
                                <w:ind w:left="720" w:hanging="360"/>
                              </w:pPr>
                              <w:r>
                                <w:rPr>
                                  <w:rFonts w:ascii="Arial" w:eastAsia="Arial" w:hAnsi="Arial"/>
                                  <w:color w:val="000000"/>
                                  <w:sz w:val="24"/>
                                </w:rPr>
                                <w:t>Solicits community support for collaborative efforts.</w:t>
                              </w:r>
                              <w:r>
                                <w:rPr>
                                  <w:rFonts w:ascii="Arial" w:eastAsia="Arial" w:hAnsi="Arial"/>
                                  <w:color w:val="000000"/>
                                  <w:sz w:val="16"/>
                                </w:rPr>
                                <w:t xml:space="preserve"> </w:t>
                              </w:r>
                            </w:p>
                            <w:p w14:paraId="46259E30" w14:textId="77777777" w:rsidR="006F5A41" w:rsidRDefault="0021389F">
                              <w:pPr>
                                <w:numPr>
                                  <w:ilvl w:val="0"/>
                                  <w:numId w:val="1"/>
                                </w:numPr>
                                <w:spacing w:after="0" w:line="240" w:lineRule="auto"/>
                                <w:ind w:left="720" w:hanging="360"/>
                              </w:pPr>
                              <w:r>
                                <w:rPr>
                                  <w:rFonts w:ascii="Arial" w:eastAsia="Arial" w:hAnsi="Arial"/>
                                  <w:color w:val="000000"/>
                                  <w:sz w:val="24"/>
                                </w:rPr>
                                <w:t xml:space="preserve">Allocate resources for collaborative efforts to maximize benefits to our customers. </w:t>
                              </w:r>
                            </w:p>
                            <w:p w14:paraId="2C32679D" w14:textId="77777777" w:rsidR="006F5A41" w:rsidRDefault="0021389F">
                              <w:pPr>
                                <w:numPr>
                                  <w:ilvl w:val="0"/>
                                  <w:numId w:val="1"/>
                                </w:numPr>
                                <w:spacing w:after="0" w:line="240" w:lineRule="auto"/>
                                <w:ind w:left="720" w:hanging="360"/>
                              </w:pPr>
                              <w:r>
                                <w:rPr>
                                  <w:color w:val="000000"/>
                                  <w:sz w:val="24"/>
                                </w:rPr>
                                <w:t>Participate in the development, coordination, and implementation of Emergency Preparedness.</w:t>
                              </w:r>
                            </w:p>
                          </w:tc>
                        </w:tr>
                        <w:tr w:rsidR="007A50D1" w14:paraId="3AA23E26" w14:textId="77777777" w:rsidTr="007A50D1">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E69D411" w14:textId="77777777" w:rsidR="006F5A41" w:rsidRDefault="0021389F">
                              <w:pPr>
                                <w:spacing w:after="0" w:line="240" w:lineRule="auto"/>
                              </w:pPr>
                              <w:r>
                                <w:rPr>
                                  <w:rFonts w:ascii="Arial" w:eastAsia="Arial" w:hAnsi="Arial"/>
                                  <w:b/>
                                  <w:color w:val="000000"/>
                                  <w:sz w:val="16"/>
                                </w:rPr>
                                <w:t>Duty 4</w:t>
                              </w:r>
                            </w:p>
                          </w:tc>
                        </w:tr>
                        <w:tr w:rsidR="006F5A41" w14:paraId="3BD3AD8E" w14:textId="77777777">
                          <w:trPr>
                            <w:trHeight w:val="282"/>
                          </w:trPr>
                          <w:tc>
                            <w:tcPr>
                              <w:tcW w:w="8004" w:type="dxa"/>
                              <w:tcBorders>
                                <w:top w:val="nil"/>
                                <w:left w:val="nil"/>
                                <w:bottom w:val="nil"/>
                                <w:right w:val="nil"/>
                              </w:tcBorders>
                              <w:tcMar>
                                <w:top w:w="39" w:type="dxa"/>
                                <w:left w:w="39" w:type="dxa"/>
                                <w:bottom w:w="39" w:type="dxa"/>
                                <w:right w:w="39" w:type="dxa"/>
                              </w:tcMar>
                            </w:tcPr>
                            <w:p w14:paraId="7D371E27" w14:textId="77777777" w:rsidR="006F5A41" w:rsidRDefault="0021389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68CC304" w14:textId="77777777" w:rsidR="006F5A41" w:rsidRDefault="0021389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21224C3E" w14:textId="77777777" w:rsidR="006F5A41" w:rsidRDefault="0021389F">
                              <w:pPr>
                                <w:spacing w:after="0" w:line="240" w:lineRule="auto"/>
                              </w:pPr>
                              <w:r>
                                <w:rPr>
                                  <w:rFonts w:ascii="Arial" w:eastAsia="Arial" w:hAnsi="Arial"/>
                                  <w:b/>
                                  <w:color w:val="000000"/>
                                  <w:sz w:val="16"/>
                                </w:rPr>
                                <w:t>20</w:t>
                              </w:r>
                            </w:p>
                          </w:tc>
                        </w:tr>
                        <w:tr w:rsidR="007A50D1" w14:paraId="1D069C02" w14:textId="77777777" w:rsidTr="007A50D1">
                          <w:trPr>
                            <w:trHeight w:val="282"/>
                          </w:trPr>
                          <w:tc>
                            <w:tcPr>
                              <w:tcW w:w="8004" w:type="dxa"/>
                              <w:gridSpan w:val="3"/>
                              <w:tcBorders>
                                <w:top w:val="nil"/>
                                <w:left w:val="nil"/>
                                <w:bottom w:val="nil"/>
                                <w:right w:val="nil"/>
                              </w:tcBorders>
                              <w:tcMar>
                                <w:top w:w="39" w:type="dxa"/>
                                <w:left w:w="39" w:type="dxa"/>
                                <w:bottom w:w="39" w:type="dxa"/>
                                <w:right w:w="39" w:type="dxa"/>
                              </w:tcMar>
                            </w:tcPr>
                            <w:p w14:paraId="42B601EB" w14:textId="77777777" w:rsidR="006F5A41" w:rsidRDefault="0021389F">
                              <w:pPr>
                                <w:spacing w:after="0" w:line="240" w:lineRule="auto"/>
                              </w:pPr>
                              <w:r>
                                <w:rPr>
                                  <w:color w:val="000000"/>
                                  <w:sz w:val="24"/>
                                </w:rPr>
                                <w:t>Manage, advocate, and properly account for all resources, including personnel, facilities, and budget allocations.</w:t>
                              </w:r>
                            </w:p>
                          </w:tc>
                        </w:tr>
                        <w:tr w:rsidR="006F5A41" w14:paraId="78C4E7BB" w14:textId="77777777">
                          <w:trPr>
                            <w:trHeight w:val="282"/>
                          </w:trPr>
                          <w:tc>
                            <w:tcPr>
                              <w:tcW w:w="8004" w:type="dxa"/>
                              <w:tcBorders>
                                <w:top w:val="nil"/>
                                <w:left w:val="nil"/>
                                <w:bottom w:val="nil"/>
                                <w:right w:val="nil"/>
                              </w:tcBorders>
                              <w:tcMar>
                                <w:top w:w="39" w:type="dxa"/>
                                <w:left w:w="39" w:type="dxa"/>
                                <w:bottom w:w="39" w:type="dxa"/>
                                <w:right w:w="39" w:type="dxa"/>
                              </w:tcMar>
                            </w:tcPr>
                            <w:p w14:paraId="219BBD96" w14:textId="77777777" w:rsidR="006F5A41" w:rsidRDefault="0021389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EC4FA8E" w14:textId="77777777" w:rsidR="006F5A41" w:rsidRDefault="006F5A41">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5CD1C57" w14:textId="77777777" w:rsidR="006F5A41" w:rsidRDefault="006F5A41">
                              <w:pPr>
                                <w:spacing w:after="0" w:line="240" w:lineRule="auto"/>
                              </w:pPr>
                            </w:p>
                          </w:tc>
                        </w:tr>
                        <w:tr w:rsidR="007A50D1" w14:paraId="2FF1886F" w14:textId="77777777" w:rsidTr="007A50D1">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34FADEA1" w14:textId="77777777" w:rsidR="006F5A41" w:rsidRDefault="0021389F">
                              <w:pPr>
                                <w:numPr>
                                  <w:ilvl w:val="0"/>
                                  <w:numId w:val="1"/>
                                </w:numPr>
                                <w:spacing w:after="0" w:line="240" w:lineRule="auto"/>
                                <w:ind w:left="720" w:hanging="360"/>
                              </w:pPr>
                              <w:r>
                                <w:rPr>
                                  <w:rFonts w:ascii="Arial" w:eastAsia="Arial" w:hAnsi="Arial"/>
                                  <w:color w:val="000000"/>
                                  <w:sz w:val="24"/>
                                </w:rPr>
                                <w:t xml:space="preserve">Hire, supervise, train, evaluate, and discipline immediate subordinates.Oversee and direct these </w:t>
                              </w:r>
                              <w:r>
                                <w:rPr>
                                  <w:rFonts w:ascii="Arial" w:eastAsia="Arial" w:hAnsi="Arial"/>
                                  <w:color w:val="000000"/>
                                  <w:sz w:val="24"/>
                                </w:rPr>
                                <w:lastRenderedPageBreak/>
                                <w:t>activities for all other local office positions.</w:t>
                              </w:r>
                              <w:r>
                                <w:rPr>
                                  <w:rFonts w:ascii="Arial" w:eastAsia="Arial" w:hAnsi="Arial"/>
                                  <w:color w:val="000000"/>
                                  <w:sz w:val="16"/>
                                </w:rPr>
                                <w:t xml:space="preserve"> </w:t>
                              </w:r>
                            </w:p>
                            <w:p w14:paraId="173B9D55" w14:textId="77777777" w:rsidR="006F5A41" w:rsidRDefault="0021389F">
                              <w:pPr>
                                <w:numPr>
                                  <w:ilvl w:val="0"/>
                                  <w:numId w:val="1"/>
                                </w:numPr>
                                <w:spacing w:after="0" w:line="240" w:lineRule="auto"/>
                                <w:ind w:left="720" w:hanging="360"/>
                              </w:pPr>
                              <w:r>
                                <w:rPr>
                                  <w:rFonts w:ascii="Arial" w:eastAsia="Arial" w:hAnsi="Arial"/>
                                  <w:color w:val="000000"/>
                                  <w:sz w:val="24"/>
                                </w:rPr>
                                <w:t>Director, monitor, and control all allocated funds and expenditures (i.e., travel, training, performance agreement, child care fund, CSS&amp;M, contractual services, etc.).</w:t>
                              </w:r>
                              <w:r>
                                <w:rPr>
                                  <w:rFonts w:ascii="Arial" w:eastAsia="Arial" w:hAnsi="Arial"/>
                                  <w:color w:val="000000"/>
                                  <w:sz w:val="16"/>
                                </w:rPr>
                                <w:t xml:space="preserve"> </w:t>
                              </w:r>
                            </w:p>
                            <w:p w14:paraId="650F8D5C" w14:textId="77777777" w:rsidR="006F5A41" w:rsidRDefault="0021389F">
                              <w:pPr>
                                <w:numPr>
                                  <w:ilvl w:val="0"/>
                                  <w:numId w:val="1"/>
                                </w:numPr>
                                <w:spacing w:after="0" w:line="240" w:lineRule="auto"/>
                                <w:ind w:left="720" w:hanging="360"/>
                              </w:pPr>
                              <w:r>
                                <w:rPr>
                                  <w:rFonts w:ascii="Arial" w:eastAsia="Arial" w:hAnsi="Arial"/>
                                  <w:color w:val="000000"/>
                                  <w:sz w:val="24"/>
                                </w:rPr>
                                <w:t>Direct the evaluation, selection, delivery, and monitoring of contractual services.</w:t>
                              </w:r>
                              <w:r>
                                <w:rPr>
                                  <w:rFonts w:ascii="Arial" w:eastAsia="Arial" w:hAnsi="Arial"/>
                                  <w:color w:val="000000"/>
                                  <w:sz w:val="16"/>
                                </w:rPr>
                                <w:t xml:space="preserve"> </w:t>
                              </w:r>
                            </w:p>
                            <w:p w14:paraId="20AEE734" w14:textId="77777777" w:rsidR="006F5A41" w:rsidRDefault="0021389F">
                              <w:pPr>
                                <w:numPr>
                                  <w:ilvl w:val="0"/>
                                  <w:numId w:val="1"/>
                                </w:numPr>
                                <w:spacing w:after="0" w:line="240" w:lineRule="auto"/>
                                <w:ind w:left="720" w:hanging="360"/>
                              </w:pPr>
                              <w:r>
                                <w:rPr>
                                  <w:rFonts w:ascii="Arial" w:eastAsia="Arial" w:hAnsi="Arial"/>
                                  <w:color w:val="000000"/>
                                  <w:sz w:val="24"/>
                                </w:rPr>
                                <w:t>Monitor and control employee time and attendance.</w:t>
                              </w:r>
                              <w:r>
                                <w:rPr>
                                  <w:rFonts w:ascii="Arial" w:eastAsia="Arial" w:hAnsi="Arial"/>
                                  <w:color w:val="000000"/>
                                  <w:sz w:val="16"/>
                                </w:rPr>
                                <w:t xml:space="preserve"> </w:t>
                              </w:r>
                            </w:p>
                            <w:p w14:paraId="70E87521" w14:textId="77777777" w:rsidR="006F5A41" w:rsidRDefault="0021389F">
                              <w:pPr>
                                <w:numPr>
                                  <w:ilvl w:val="0"/>
                                  <w:numId w:val="1"/>
                                </w:numPr>
                                <w:spacing w:after="0" w:line="240" w:lineRule="auto"/>
                                <w:ind w:left="720" w:hanging="360"/>
                              </w:pPr>
                              <w:r>
                                <w:rPr>
                                  <w:rFonts w:ascii="Arial" w:eastAsia="Arial" w:hAnsi="Arial"/>
                                  <w:color w:val="000000"/>
                                  <w:sz w:val="24"/>
                                </w:rPr>
                                <w:t>Establish and administer local office recognition activities.</w:t>
                              </w:r>
                              <w:r>
                                <w:rPr>
                                  <w:rFonts w:ascii="Arial" w:eastAsia="Arial" w:hAnsi="Arial"/>
                                  <w:color w:val="000000"/>
                                  <w:sz w:val="16"/>
                                </w:rPr>
                                <w:t xml:space="preserve"> </w:t>
                              </w:r>
                            </w:p>
                            <w:p w14:paraId="20E25885" w14:textId="77777777" w:rsidR="006F5A41" w:rsidRDefault="0021389F">
                              <w:pPr>
                                <w:numPr>
                                  <w:ilvl w:val="0"/>
                                  <w:numId w:val="1"/>
                                </w:numPr>
                                <w:spacing w:after="0" w:line="240" w:lineRule="auto"/>
                                <w:ind w:left="720" w:hanging="360"/>
                              </w:pPr>
                              <w:r>
                                <w:rPr>
                                  <w:rFonts w:ascii="Arial" w:eastAsia="Arial" w:hAnsi="Arial"/>
                                  <w:color w:val="000000"/>
                                  <w:sz w:val="24"/>
                                </w:rPr>
                                <w:t>Direct, evaluate, respond to internal/external audits.</w:t>
                              </w:r>
                              <w:r>
                                <w:rPr>
                                  <w:rFonts w:ascii="Arial" w:eastAsia="Arial" w:hAnsi="Arial"/>
                                  <w:color w:val="000000"/>
                                  <w:sz w:val="16"/>
                                </w:rPr>
                                <w:t xml:space="preserve"> </w:t>
                              </w:r>
                            </w:p>
                            <w:p w14:paraId="266A9E97" w14:textId="77777777" w:rsidR="006F5A41" w:rsidRDefault="0021389F">
                              <w:pPr>
                                <w:numPr>
                                  <w:ilvl w:val="0"/>
                                  <w:numId w:val="1"/>
                                </w:numPr>
                                <w:spacing w:after="0" w:line="240" w:lineRule="auto"/>
                                <w:ind w:left="720" w:hanging="360"/>
                              </w:pPr>
                              <w:r>
                                <w:rPr>
                                  <w:rFonts w:ascii="Arial" w:eastAsia="Arial" w:hAnsi="Arial"/>
                                  <w:color w:val="000000"/>
                                  <w:sz w:val="24"/>
                                </w:rPr>
                                <w:t>Ensure adherence to confidentiality guidelines.</w:t>
                              </w:r>
                              <w:r>
                                <w:rPr>
                                  <w:rFonts w:ascii="Arial" w:eastAsia="Arial" w:hAnsi="Arial"/>
                                  <w:color w:val="000000"/>
                                  <w:sz w:val="16"/>
                                </w:rPr>
                                <w:t xml:space="preserve"> </w:t>
                              </w:r>
                            </w:p>
                            <w:p w14:paraId="6352CA24" w14:textId="77777777" w:rsidR="006F5A41" w:rsidRDefault="0021389F">
                              <w:pPr>
                                <w:numPr>
                                  <w:ilvl w:val="0"/>
                                  <w:numId w:val="1"/>
                                </w:numPr>
                                <w:spacing w:after="0" w:line="240" w:lineRule="auto"/>
                                <w:ind w:left="720" w:hanging="360"/>
                              </w:pPr>
                              <w:r>
                                <w:rPr>
                                  <w:rFonts w:ascii="Arial" w:eastAsia="Arial" w:hAnsi="Arial"/>
                                  <w:color w:val="000000"/>
                                  <w:sz w:val="24"/>
                                </w:rPr>
                                <w:t>Direct the establishment, evaluation, and implementation of health and safety standards/programs.</w:t>
                              </w:r>
                              <w:r>
                                <w:rPr>
                                  <w:rFonts w:ascii="Arial" w:eastAsia="Arial" w:hAnsi="Arial"/>
                                  <w:color w:val="000000"/>
                                  <w:sz w:val="16"/>
                                </w:rPr>
                                <w:t xml:space="preserve"> </w:t>
                              </w:r>
                            </w:p>
                            <w:p w14:paraId="7A21A542" w14:textId="77777777" w:rsidR="006F5A41" w:rsidRDefault="0021389F">
                              <w:pPr>
                                <w:numPr>
                                  <w:ilvl w:val="0"/>
                                  <w:numId w:val="1"/>
                                </w:numPr>
                                <w:spacing w:after="0" w:line="240" w:lineRule="auto"/>
                                <w:ind w:left="720" w:hanging="360"/>
                              </w:pPr>
                              <w:r>
                                <w:rPr>
                                  <w:rFonts w:ascii="Arial" w:eastAsia="Arial" w:hAnsi="Arial"/>
                                  <w:color w:val="000000"/>
                                  <w:sz w:val="24"/>
                                </w:rPr>
                                <w:t>Conduct local labor management meetings.</w:t>
                              </w:r>
                              <w:r>
                                <w:rPr>
                                  <w:rFonts w:ascii="Arial" w:eastAsia="Arial" w:hAnsi="Arial"/>
                                  <w:color w:val="000000"/>
                                  <w:sz w:val="16"/>
                                </w:rPr>
                                <w:t xml:space="preserve"> </w:t>
                              </w:r>
                            </w:p>
                            <w:p w14:paraId="77CDE18A" w14:textId="77777777" w:rsidR="006F5A41" w:rsidRDefault="0021389F">
                              <w:pPr>
                                <w:numPr>
                                  <w:ilvl w:val="0"/>
                                  <w:numId w:val="1"/>
                                </w:numPr>
                                <w:spacing w:after="0" w:line="240" w:lineRule="auto"/>
                                <w:ind w:left="720" w:hanging="360"/>
                              </w:pPr>
                              <w:r>
                                <w:rPr>
                                  <w:rFonts w:ascii="Arial" w:eastAsia="Arial" w:hAnsi="Arial"/>
                                  <w:color w:val="000000"/>
                                  <w:sz w:val="24"/>
                                </w:rPr>
                                <w:t>Develop, maintain, and utilize philanthropic and volunteer resources.</w:t>
                              </w:r>
                              <w:r>
                                <w:rPr>
                                  <w:rFonts w:ascii="Arial" w:eastAsia="Arial" w:hAnsi="Arial"/>
                                  <w:color w:val="000000"/>
                                  <w:sz w:val="16"/>
                                </w:rPr>
                                <w:t xml:space="preserve"> </w:t>
                              </w:r>
                            </w:p>
                            <w:p w14:paraId="3052620C" w14:textId="77777777" w:rsidR="006F5A41" w:rsidRDefault="0021389F">
                              <w:pPr>
                                <w:numPr>
                                  <w:ilvl w:val="0"/>
                                  <w:numId w:val="1"/>
                                </w:numPr>
                                <w:spacing w:after="0" w:line="240" w:lineRule="auto"/>
                                <w:ind w:left="720" w:hanging="360"/>
                              </w:pPr>
                              <w:r>
                                <w:rPr>
                                  <w:rFonts w:ascii="Arial" w:eastAsia="Arial" w:hAnsi="Arial"/>
                                  <w:color w:val="000000"/>
                                  <w:sz w:val="24"/>
                                </w:rPr>
                                <w:t xml:space="preserve">Ensure appropriate operation of the physical plant facilities. </w:t>
                              </w:r>
                            </w:p>
                            <w:p w14:paraId="63882406" w14:textId="77777777" w:rsidR="006F5A41" w:rsidRDefault="0021389F">
                              <w:pPr>
                                <w:numPr>
                                  <w:ilvl w:val="0"/>
                                  <w:numId w:val="1"/>
                                </w:numPr>
                                <w:spacing w:after="0" w:line="240" w:lineRule="auto"/>
                                <w:ind w:left="720" w:hanging="360"/>
                              </w:pPr>
                              <w:r>
                                <w:rPr>
                                  <w:color w:val="000000"/>
                                  <w:sz w:val="24"/>
                                </w:rPr>
                                <w:t>Administer and ensure compliance with all collective bargaining agreements.</w:t>
                              </w:r>
                            </w:p>
                          </w:tc>
                        </w:tr>
                        <w:tr w:rsidR="007A50D1" w14:paraId="3B41F906" w14:textId="77777777" w:rsidTr="007A50D1">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00BCA76" w14:textId="77777777" w:rsidR="006F5A41" w:rsidRDefault="0021389F">
                              <w:pPr>
                                <w:spacing w:after="0" w:line="240" w:lineRule="auto"/>
                              </w:pPr>
                              <w:r>
                                <w:rPr>
                                  <w:rFonts w:ascii="Arial" w:eastAsia="Arial" w:hAnsi="Arial"/>
                                  <w:b/>
                                  <w:color w:val="000000"/>
                                  <w:sz w:val="16"/>
                                </w:rPr>
                                <w:lastRenderedPageBreak/>
                                <w:t>Duty 5</w:t>
                              </w:r>
                            </w:p>
                          </w:tc>
                        </w:tr>
                        <w:tr w:rsidR="006F5A41" w14:paraId="14796356" w14:textId="77777777">
                          <w:trPr>
                            <w:trHeight w:val="282"/>
                          </w:trPr>
                          <w:tc>
                            <w:tcPr>
                              <w:tcW w:w="8004" w:type="dxa"/>
                              <w:tcBorders>
                                <w:top w:val="nil"/>
                                <w:left w:val="nil"/>
                                <w:bottom w:val="nil"/>
                                <w:right w:val="nil"/>
                              </w:tcBorders>
                              <w:tcMar>
                                <w:top w:w="39" w:type="dxa"/>
                                <w:left w:w="39" w:type="dxa"/>
                                <w:bottom w:w="39" w:type="dxa"/>
                                <w:right w:w="39" w:type="dxa"/>
                              </w:tcMar>
                            </w:tcPr>
                            <w:p w14:paraId="6CFB377D" w14:textId="77777777" w:rsidR="006F5A41" w:rsidRDefault="0021389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7C8CAE38" w14:textId="77777777" w:rsidR="006F5A41" w:rsidRDefault="0021389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3C048544" w14:textId="77777777" w:rsidR="006F5A41" w:rsidRDefault="0021389F">
                              <w:pPr>
                                <w:spacing w:after="0" w:line="240" w:lineRule="auto"/>
                              </w:pPr>
                              <w:r>
                                <w:rPr>
                                  <w:rFonts w:ascii="Arial" w:eastAsia="Arial" w:hAnsi="Arial"/>
                                  <w:b/>
                                  <w:color w:val="000000"/>
                                  <w:sz w:val="16"/>
                                </w:rPr>
                                <w:t>10</w:t>
                              </w:r>
                            </w:p>
                          </w:tc>
                        </w:tr>
                        <w:tr w:rsidR="007A50D1" w14:paraId="1B74768E" w14:textId="77777777" w:rsidTr="007A50D1">
                          <w:trPr>
                            <w:trHeight w:val="282"/>
                          </w:trPr>
                          <w:tc>
                            <w:tcPr>
                              <w:tcW w:w="8004" w:type="dxa"/>
                              <w:gridSpan w:val="3"/>
                              <w:tcBorders>
                                <w:top w:val="nil"/>
                                <w:left w:val="nil"/>
                                <w:bottom w:val="nil"/>
                                <w:right w:val="nil"/>
                              </w:tcBorders>
                              <w:tcMar>
                                <w:top w:w="39" w:type="dxa"/>
                                <w:left w:w="39" w:type="dxa"/>
                                <w:bottom w:w="39" w:type="dxa"/>
                                <w:right w:w="39" w:type="dxa"/>
                              </w:tcMar>
                            </w:tcPr>
                            <w:p w14:paraId="0FE4A7B9" w14:textId="77777777" w:rsidR="006F5A41" w:rsidRDefault="0021389F">
                              <w:pPr>
                                <w:spacing w:after="0" w:line="240" w:lineRule="auto"/>
                              </w:pPr>
                              <w:r>
                                <w:rPr>
                                  <w:color w:val="000000"/>
                                  <w:sz w:val="24"/>
                                </w:rPr>
                                <w:t>Assure effective communication with and through media, state and local officials, legislators, staff, and the public to encourage and enhance positive public relations.</w:t>
                              </w:r>
                            </w:p>
                          </w:tc>
                        </w:tr>
                        <w:tr w:rsidR="006F5A41" w14:paraId="41AAF9D1" w14:textId="77777777">
                          <w:trPr>
                            <w:trHeight w:val="282"/>
                          </w:trPr>
                          <w:tc>
                            <w:tcPr>
                              <w:tcW w:w="8004" w:type="dxa"/>
                              <w:tcBorders>
                                <w:top w:val="nil"/>
                                <w:left w:val="nil"/>
                                <w:bottom w:val="nil"/>
                                <w:right w:val="nil"/>
                              </w:tcBorders>
                              <w:tcMar>
                                <w:top w:w="39" w:type="dxa"/>
                                <w:left w:w="39" w:type="dxa"/>
                                <w:bottom w:w="39" w:type="dxa"/>
                                <w:right w:w="39" w:type="dxa"/>
                              </w:tcMar>
                            </w:tcPr>
                            <w:p w14:paraId="5DF4F6F5" w14:textId="77777777" w:rsidR="006F5A41" w:rsidRDefault="0021389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9B2F8E3" w14:textId="77777777" w:rsidR="006F5A41" w:rsidRDefault="006F5A41">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202D4D1" w14:textId="77777777" w:rsidR="006F5A41" w:rsidRDefault="006F5A41">
                              <w:pPr>
                                <w:spacing w:after="0" w:line="240" w:lineRule="auto"/>
                              </w:pPr>
                            </w:p>
                          </w:tc>
                        </w:tr>
                        <w:tr w:rsidR="007A50D1" w14:paraId="70D0F2AD" w14:textId="77777777" w:rsidTr="007A50D1">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573EA0FE" w14:textId="77777777" w:rsidR="006F5A41" w:rsidRDefault="0021389F">
                              <w:pPr>
                                <w:numPr>
                                  <w:ilvl w:val="0"/>
                                  <w:numId w:val="1"/>
                                </w:numPr>
                                <w:spacing w:after="0" w:line="240" w:lineRule="auto"/>
                                <w:ind w:left="720" w:hanging="360"/>
                              </w:pPr>
                              <w:r>
                                <w:rPr>
                                  <w:rFonts w:ascii="Arial" w:eastAsia="Arial" w:hAnsi="Arial"/>
                                  <w:color w:val="000000"/>
                                  <w:sz w:val="24"/>
                                </w:rPr>
                                <w:t>Communicate the department’s perspective to the community.</w:t>
                              </w:r>
                              <w:r>
                                <w:rPr>
                                  <w:rFonts w:ascii="Arial" w:eastAsia="Arial" w:hAnsi="Arial"/>
                                  <w:color w:val="000000"/>
                                  <w:sz w:val="16"/>
                                </w:rPr>
                                <w:t xml:space="preserve"> </w:t>
                              </w:r>
                            </w:p>
                            <w:p w14:paraId="18B3077E" w14:textId="77777777" w:rsidR="006F5A41" w:rsidRDefault="0021389F">
                              <w:pPr>
                                <w:numPr>
                                  <w:ilvl w:val="0"/>
                                  <w:numId w:val="1"/>
                                </w:numPr>
                                <w:spacing w:after="0" w:line="240" w:lineRule="auto"/>
                                <w:ind w:left="720" w:hanging="360"/>
                              </w:pPr>
                              <w:r>
                                <w:rPr>
                                  <w:rFonts w:ascii="Arial" w:eastAsia="Arial" w:hAnsi="Arial"/>
                                  <w:color w:val="000000"/>
                                  <w:sz w:val="24"/>
                                </w:rPr>
                                <w:t>Advocate for the local office.</w:t>
                              </w:r>
                              <w:r>
                                <w:rPr>
                                  <w:rFonts w:ascii="Arial" w:eastAsia="Arial" w:hAnsi="Arial"/>
                                  <w:color w:val="000000"/>
                                  <w:sz w:val="16"/>
                                </w:rPr>
                                <w:t xml:space="preserve"> </w:t>
                              </w:r>
                            </w:p>
                            <w:p w14:paraId="273330BC" w14:textId="77777777" w:rsidR="006F5A41" w:rsidRDefault="0021389F">
                              <w:pPr>
                                <w:numPr>
                                  <w:ilvl w:val="0"/>
                                  <w:numId w:val="1"/>
                                </w:numPr>
                                <w:spacing w:after="0" w:line="240" w:lineRule="auto"/>
                                <w:ind w:left="720" w:hanging="360"/>
                              </w:pPr>
                              <w:r>
                                <w:rPr>
                                  <w:rFonts w:ascii="Arial" w:eastAsia="Arial" w:hAnsi="Arial"/>
                                  <w:color w:val="000000"/>
                                  <w:sz w:val="24"/>
                                </w:rPr>
                                <w:t>Seek staff, customer, and community opinions relative to service delivery.</w:t>
                              </w:r>
                              <w:r>
                                <w:rPr>
                                  <w:rFonts w:ascii="Arial" w:eastAsia="Arial" w:hAnsi="Arial"/>
                                  <w:color w:val="000000"/>
                                  <w:sz w:val="16"/>
                                </w:rPr>
                                <w:t xml:space="preserve"> </w:t>
                              </w:r>
                            </w:p>
                            <w:p w14:paraId="71E16C78" w14:textId="77777777" w:rsidR="006F5A41" w:rsidRDefault="0021389F">
                              <w:pPr>
                                <w:numPr>
                                  <w:ilvl w:val="0"/>
                                  <w:numId w:val="1"/>
                                </w:numPr>
                                <w:spacing w:after="0" w:line="240" w:lineRule="auto"/>
                                <w:ind w:left="720" w:hanging="360"/>
                              </w:pPr>
                              <w:r>
                                <w:rPr>
                                  <w:rFonts w:ascii="Arial" w:eastAsia="Arial" w:hAnsi="Arial"/>
                                  <w:color w:val="000000"/>
                                  <w:sz w:val="24"/>
                                </w:rPr>
                                <w:t>Assure the dissemination of information to the appropriate populations.</w:t>
                              </w:r>
                              <w:r>
                                <w:rPr>
                                  <w:rFonts w:ascii="Arial" w:eastAsia="Arial" w:hAnsi="Arial"/>
                                  <w:color w:val="000000"/>
                                  <w:sz w:val="16"/>
                                </w:rPr>
                                <w:t xml:space="preserve"> </w:t>
                              </w:r>
                            </w:p>
                            <w:p w14:paraId="700B1F11" w14:textId="77777777" w:rsidR="006F5A41" w:rsidRDefault="0021389F">
                              <w:pPr>
                                <w:numPr>
                                  <w:ilvl w:val="0"/>
                                  <w:numId w:val="1"/>
                                </w:numPr>
                                <w:spacing w:after="0" w:line="240" w:lineRule="auto"/>
                                <w:ind w:left="720" w:hanging="360"/>
                              </w:pPr>
                              <w:r>
                                <w:rPr>
                                  <w:rFonts w:ascii="Arial" w:eastAsia="Arial" w:hAnsi="Arial"/>
                                  <w:color w:val="000000"/>
                                  <w:sz w:val="24"/>
                                </w:rPr>
                                <w:t>Provide information to the public.</w:t>
                              </w:r>
                              <w:r>
                                <w:rPr>
                                  <w:rFonts w:ascii="Arial" w:eastAsia="Arial" w:hAnsi="Arial"/>
                                  <w:color w:val="000000"/>
                                  <w:sz w:val="16"/>
                                </w:rPr>
                                <w:t xml:space="preserve"> </w:t>
                              </w:r>
                            </w:p>
                            <w:p w14:paraId="75B3C988" w14:textId="77777777" w:rsidR="006F5A41" w:rsidRDefault="0021389F">
                              <w:pPr>
                                <w:numPr>
                                  <w:ilvl w:val="0"/>
                                  <w:numId w:val="1"/>
                                </w:numPr>
                                <w:spacing w:after="0" w:line="240" w:lineRule="auto"/>
                                <w:ind w:left="720" w:hanging="360"/>
                              </w:pPr>
                              <w:r>
                                <w:rPr>
                                  <w:rFonts w:ascii="Arial" w:eastAsia="Arial" w:hAnsi="Arial"/>
                                  <w:color w:val="000000"/>
                                  <w:sz w:val="24"/>
                                </w:rPr>
                                <w:t>Communicate with clients/customers.</w:t>
                              </w:r>
                              <w:r>
                                <w:rPr>
                                  <w:rFonts w:ascii="Arial" w:eastAsia="Arial" w:hAnsi="Arial"/>
                                  <w:color w:val="000000"/>
                                  <w:sz w:val="16"/>
                                </w:rPr>
                                <w:t xml:space="preserve"> </w:t>
                              </w:r>
                            </w:p>
                            <w:p w14:paraId="0D475813" w14:textId="77777777" w:rsidR="006F5A41" w:rsidRDefault="0021389F">
                              <w:pPr>
                                <w:numPr>
                                  <w:ilvl w:val="0"/>
                                  <w:numId w:val="1"/>
                                </w:numPr>
                                <w:spacing w:after="0" w:line="240" w:lineRule="auto"/>
                                <w:ind w:left="720" w:hanging="360"/>
                              </w:pPr>
                              <w:r>
                                <w:rPr>
                                  <w:rFonts w:ascii="Arial" w:eastAsia="Arial" w:hAnsi="Arial"/>
                                  <w:color w:val="000000"/>
                                  <w:sz w:val="24"/>
                                </w:rPr>
                                <w:t xml:space="preserve">Conduct public and legislative forums with community leaders and legislators. </w:t>
                              </w:r>
                            </w:p>
                            <w:p w14:paraId="050A9983" w14:textId="77777777" w:rsidR="006F5A41" w:rsidRDefault="0021389F">
                              <w:pPr>
                                <w:numPr>
                                  <w:ilvl w:val="0"/>
                                  <w:numId w:val="1"/>
                                </w:numPr>
                                <w:spacing w:after="0" w:line="240" w:lineRule="auto"/>
                                <w:ind w:left="720" w:hanging="360"/>
                              </w:pPr>
                              <w:r>
                                <w:rPr>
                                  <w:color w:val="000000"/>
                                  <w:sz w:val="24"/>
                                </w:rPr>
                                <w:t>Ensure a response to client/customers, staff, community, and legislative inquiries.</w:t>
                              </w:r>
                            </w:p>
                          </w:tc>
                        </w:tr>
                        <w:tr w:rsidR="007A50D1" w14:paraId="5FEFA2ED" w14:textId="77777777" w:rsidTr="007A50D1">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AFABDF4" w14:textId="77777777" w:rsidR="006F5A41" w:rsidRDefault="0021389F">
                              <w:pPr>
                                <w:spacing w:after="0" w:line="240" w:lineRule="auto"/>
                              </w:pPr>
                              <w:r>
                                <w:rPr>
                                  <w:rFonts w:ascii="Arial" w:eastAsia="Arial" w:hAnsi="Arial"/>
                                  <w:b/>
                                  <w:color w:val="000000"/>
                                  <w:sz w:val="16"/>
                                </w:rPr>
                                <w:t>Duty 6</w:t>
                              </w:r>
                            </w:p>
                          </w:tc>
                        </w:tr>
                        <w:tr w:rsidR="006F5A41" w14:paraId="5ADD8B3B" w14:textId="77777777">
                          <w:trPr>
                            <w:trHeight w:val="282"/>
                          </w:trPr>
                          <w:tc>
                            <w:tcPr>
                              <w:tcW w:w="8004" w:type="dxa"/>
                              <w:tcBorders>
                                <w:top w:val="nil"/>
                                <w:left w:val="nil"/>
                                <w:bottom w:val="nil"/>
                                <w:right w:val="nil"/>
                              </w:tcBorders>
                              <w:tcMar>
                                <w:top w:w="39" w:type="dxa"/>
                                <w:left w:w="39" w:type="dxa"/>
                                <w:bottom w:w="39" w:type="dxa"/>
                                <w:right w:w="39" w:type="dxa"/>
                              </w:tcMar>
                            </w:tcPr>
                            <w:p w14:paraId="074A46B4" w14:textId="77777777" w:rsidR="006F5A41" w:rsidRDefault="0021389F">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7870A62" w14:textId="77777777" w:rsidR="006F5A41" w:rsidRDefault="0021389F">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22A624C6" w14:textId="77777777" w:rsidR="006F5A41" w:rsidRDefault="0021389F">
                              <w:pPr>
                                <w:spacing w:after="0" w:line="240" w:lineRule="auto"/>
                              </w:pPr>
                              <w:r>
                                <w:rPr>
                                  <w:rFonts w:ascii="Arial" w:eastAsia="Arial" w:hAnsi="Arial"/>
                                  <w:b/>
                                  <w:color w:val="000000"/>
                                  <w:sz w:val="16"/>
                                </w:rPr>
                                <w:t>5</w:t>
                              </w:r>
                            </w:p>
                          </w:tc>
                        </w:tr>
                        <w:tr w:rsidR="007A50D1" w14:paraId="0559F456" w14:textId="77777777" w:rsidTr="007A50D1">
                          <w:trPr>
                            <w:trHeight w:val="282"/>
                          </w:trPr>
                          <w:tc>
                            <w:tcPr>
                              <w:tcW w:w="8004" w:type="dxa"/>
                              <w:gridSpan w:val="3"/>
                              <w:tcBorders>
                                <w:top w:val="nil"/>
                                <w:left w:val="nil"/>
                                <w:bottom w:val="nil"/>
                                <w:right w:val="nil"/>
                              </w:tcBorders>
                              <w:tcMar>
                                <w:top w:w="39" w:type="dxa"/>
                                <w:left w:w="39" w:type="dxa"/>
                                <w:bottom w:w="39" w:type="dxa"/>
                                <w:right w:w="39" w:type="dxa"/>
                              </w:tcMar>
                            </w:tcPr>
                            <w:p w14:paraId="00334555" w14:textId="77777777" w:rsidR="006F5A41" w:rsidRDefault="0021389F">
                              <w:pPr>
                                <w:spacing w:after="0" w:line="240" w:lineRule="auto"/>
                              </w:pPr>
                              <w:r>
                                <w:rPr>
                                  <w:color w:val="000000"/>
                                  <w:sz w:val="24"/>
                                </w:rPr>
                                <w:t>Interacts with and carries out duties relating to the local Social Services Board(s) as defined by P.A. 280, as amended.</w:t>
                              </w:r>
                            </w:p>
                          </w:tc>
                        </w:tr>
                        <w:tr w:rsidR="006F5A41" w14:paraId="5FDF1363" w14:textId="77777777">
                          <w:trPr>
                            <w:trHeight w:val="282"/>
                          </w:trPr>
                          <w:tc>
                            <w:tcPr>
                              <w:tcW w:w="8004" w:type="dxa"/>
                              <w:tcBorders>
                                <w:top w:val="nil"/>
                                <w:left w:val="nil"/>
                                <w:bottom w:val="nil"/>
                                <w:right w:val="nil"/>
                              </w:tcBorders>
                              <w:tcMar>
                                <w:top w:w="39" w:type="dxa"/>
                                <w:left w:w="39" w:type="dxa"/>
                                <w:bottom w:w="39" w:type="dxa"/>
                                <w:right w:w="39" w:type="dxa"/>
                              </w:tcMar>
                            </w:tcPr>
                            <w:p w14:paraId="66FF2FB4" w14:textId="77777777" w:rsidR="006F5A41" w:rsidRDefault="0021389F">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6D5E986" w14:textId="77777777" w:rsidR="006F5A41" w:rsidRDefault="006F5A41">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76CB16A" w14:textId="77777777" w:rsidR="006F5A41" w:rsidRDefault="006F5A41">
                              <w:pPr>
                                <w:spacing w:after="0" w:line="240" w:lineRule="auto"/>
                              </w:pPr>
                            </w:p>
                          </w:tc>
                        </w:tr>
                        <w:tr w:rsidR="007A50D1" w14:paraId="403AC35F" w14:textId="77777777" w:rsidTr="007A50D1">
                          <w:trPr>
                            <w:trHeight w:val="282"/>
                          </w:trPr>
                          <w:tc>
                            <w:tcPr>
                              <w:tcW w:w="8004" w:type="dxa"/>
                              <w:gridSpan w:val="3"/>
                              <w:tcBorders>
                                <w:top w:val="nil"/>
                                <w:left w:val="nil"/>
                                <w:bottom w:val="nil"/>
                                <w:right w:val="nil"/>
                              </w:tcBorders>
                              <w:tcMar>
                                <w:top w:w="39" w:type="dxa"/>
                                <w:left w:w="39" w:type="dxa"/>
                                <w:bottom w:w="39" w:type="dxa"/>
                                <w:right w:w="39" w:type="dxa"/>
                              </w:tcMar>
                            </w:tcPr>
                            <w:p w14:paraId="0BF79BAD" w14:textId="77777777" w:rsidR="006F5A41" w:rsidRDefault="0021389F">
                              <w:pPr>
                                <w:numPr>
                                  <w:ilvl w:val="0"/>
                                  <w:numId w:val="1"/>
                                </w:numPr>
                                <w:spacing w:after="0" w:line="240" w:lineRule="auto"/>
                                <w:ind w:left="720" w:hanging="360"/>
                              </w:pPr>
                              <w:r>
                                <w:rPr>
                                  <w:rFonts w:ascii="Arial" w:eastAsia="Arial" w:hAnsi="Arial"/>
                                  <w:color w:val="000000"/>
                                  <w:sz w:val="24"/>
                                </w:rPr>
                                <w:t>Serve as secretary to the Board.</w:t>
                              </w:r>
                              <w:r>
                                <w:rPr>
                                  <w:rFonts w:ascii="Arial" w:eastAsia="Arial" w:hAnsi="Arial"/>
                                  <w:color w:val="000000"/>
                                  <w:sz w:val="16"/>
                                </w:rPr>
                                <w:t xml:space="preserve"> </w:t>
                              </w:r>
                            </w:p>
                            <w:p w14:paraId="351C061A" w14:textId="77777777" w:rsidR="006F5A41" w:rsidRDefault="0021389F">
                              <w:pPr>
                                <w:numPr>
                                  <w:ilvl w:val="0"/>
                                  <w:numId w:val="1"/>
                                </w:numPr>
                                <w:spacing w:after="0" w:line="240" w:lineRule="auto"/>
                                <w:ind w:left="720" w:hanging="360"/>
                              </w:pPr>
                              <w:r>
                                <w:rPr>
                                  <w:rFonts w:ascii="Arial" w:eastAsia="Arial" w:hAnsi="Arial"/>
                                  <w:color w:val="000000"/>
                                  <w:sz w:val="24"/>
                                </w:rPr>
                                <w:t>Participate in all scheduled meetings.</w:t>
                              </w:r>
                              <w:r>
                                <w:rPr>
                                  <w:rFonts w:ascii="Arial" w:eastAsia="Arial" w:hAnsi="Arial"/>
                                  <w:color w:val="000000"/>
                                  <w:sz w:val="16"/>
                                </w:rPr>
                                <w:t xml:space="preserve"> </w:t>
                              </w:r>
                            </w:p>
                            <w:p w14:paraId="0F22ED83" w14:textId="77777777" w:rsidR="006F5A41" w:rsidRDefault="0021389F">
                              <w:pPr>
                                <w:numPr>
                                  <w:ilvl w:val="0"/>
                                  <w:numId w:val="1"/>
                                </w:numPr>
                                <w:spacing w:after="0" w:line="240" w:lineRule="auto"/>
                                <w:ind w:left="720" w:hanging="360"/>
                              </w:pPr>
                              <w:r>
                                <w:rPr>
                                  <w:rFonts w:ascii="Arial" w:eastAsia="Arial" w:hAnsi="Arial"/>
                                  <w:color w:val="000000"/>
                                  <w:sz w:val="24"/>
                                </w:rPr>
                                <w:t>Prepare agenda for required meetings.</w:t>
                              </w:r>
                              <w:r>
                                <w:rPr>
                                  <w:rFonts w:ascii="Arial" w:eastAsia="Arial" w:hAnsi="Arial"/>
                                  <w:color w:val="000000"/>
                                  <w:sz w:val="16"/>
                                </w:rPr>
                                <w:t xml:space="preserve"> </w:t>
                              </w:r>
                            </w:p>
                            <w:p w14:paraId="49FE7ACE" w14:textId="77777777" w:rsidR="006F5A41" w:rsidRDefault="0021389F">
                              <w:pPr>
                                <w:numPr>
                                  <w:ilvl w:val="0"/>
                                  <w:numId w:val="1"/>
                                </w:numPr>
                                <w:spacing w:after="0" w:line="240" w:lineRule="auto"/>
                                <w:ind w:left="720" w:hanging="360"/>
                              </w:pPr>
                              <w:r>
                                <w:rPr>
                                  <w:rFonts w:ascii="Arial" w:eastAsia="Arial" w:hAnsi="Arial"/>
                                  <w:color w:val="000000"/>
                                  <w:sz w:val="24"/>
                                </w:rPr>
                                <w:t>Assure compliance with open meetings acts.</w:t>
                              </w:r>
                              <w:r>
                                <w:rPr>
                                  <w:rFonts w:ascii="Arial" w:eastAsia="Arial" w:hAnsi="Arial"/>
                                  <w:color w:val="000000"/>
                                  <w:sz w:val="16"/>
                                </w:rPr>
                                <w:t xml:space="preserve"> </w:t>
                              </w:r>
                            </w:p>
                            <w:p w14:paraId="42B9FDDD" w14:textId="77777777" w:rsidR="006F5A41" w:rsidRDefault="0021389F">
                              <w:pPr>
                                <w:numPr>
                                  <w:ilvl w:val="0"/>
                                  <w:numId w:val="1"/>
                                </w:numPr>
                                <w:spacing w:after="0" w:line="240" w:lineRule="auto"/>
                                <w:ind w:left="720" w:hanging="360"/>
                              </w:pPr>
                              <w:r>
                                <w:rPr>
                                  <w:rFonts w:ascii="Arial" w:eastAsia="Arial" w:hAnsi="Arial"/>
                                  <w:color w:val="000000"/>
                                  <w:sz w:val="24"/>
                                </w:rPr>
                                <w:t>Facilitate and report on local initiatives for the Board.</w:t>
                              </w:r>
                              <w:r>
                                <w:rPr>
                                  <w:rFonts w:ascii="Arial" w:eastAsia="Arial" w:hAnsi="Arial"/>
                                  <w:color w:val="000000"/>
                                  <w:sz w:val="16"/>
                                </w:rPr>
                                <w:t xml:space="preserve"> </w:t>
                              </w:r>
                            </w:p>
                            <w:p w14:paraId="744CD6A2" w14:textId="77777777" w:rsidR="006F5A41" w:rsidRDefault="0021389F">
                              <w:pPr>
                                <w:numPr>
                                  <w:ilvl w:val="0"/>
                                  <w:numId w:val="1"/>
                                </w:numPr>
                                <w:spacing w:after="0" w:line="240" w:lineRule="auto"/>
                                <w:ind w:left="720" w:hanging="360"/>
                              </w:pPr>
                              <w:r>
                                <w:rPr>
                                  <w:rFonts w:ascii="Arial" w:eastAsia="Arial" w:hAnsi="Arial"/>
                                  <w:color w:val="000000"/>
                                  <w:sz w:val="24"/>
                                </w:rPr>
                                <w:t>Develop policy for local programs.</w:t>
                              </w:r>
                              <w:r>
                                <w:rPr>
                                  <w:rFonts w:ascii="Arial" w:eastAsia="Arial" w:hAnsi="Arial"/>
                                  <w:color w:val="000000"/>
                                  <w:sz w:val="16"/>
                                </w:rPr>
                                <w:t xml:space="preserve"> </w:t>
                              </w:r>
                            </w:p>
                            <w:p w14:paraId="42D2EC67" w14:textId="77777777" w:rsidR="006F5A41" w:rsidRDefault="0021389F">
                              <w:pPr>
                                <w:numPr>
                                  <w:ilvl w:val="0"/>
                                  <w:numId w:val="1"/>
                                </w:numPr>
                                <w:spacing w:after="0" w:line="240" w:lineRule="auto"/>
                                <w:ind w:left="720" w:hanging="360"/>
                              </w:pPr>
                              <w:r>
                                <w:rPr>
                                  <w:rFonts w:ascii="Arial" w:eastAsia="Arial" w:hAnsi="Arial"/>
                                  <w:color w:val="000000"/>
                                  <w:sz w:val="24"/>
                                </w:rPr>
                                <w:t>Oversee inventory of county equipment for the Board.</w:t>
                              </w:r>
                              <w:r>
                                <w:rPr>
                                  <w:rFonts w:ascii="Arial" w:eastAsia="Arial" w:hAnsi="Arial"/>
                                  <w:color w:val="000000"/>
                                  <w:sz w:val="16"/>
                                </w:rPr>
                                <w:t xml:space="preserve"> </w:t>
                              </w:r>
                            </w:p>
                            <w:p w14:paraId="30C40675" w14:textId="77777777" w:rsidR="006F5A41" w:rsidRDefault="0021389F">
                              <w:pPr>
                                <w:numPr>
                                  <w:ilvl w:val="0"/>
                                  <w:numId w:val="1"/>
                                </w:numPr>
                                <w:spacing w:after="0" w:line="240" w:lineRule="auto"/>
                                <w:ind w:left="720" w:hanging="360"/>
                              </w:pPr>
                              <w:r>
                                <w:rPr>
                                  <w:rFonts w:ascii="Arial" w:eastAsia="Arial" w:hAnsi="Arial"/>
                                  <w:color w:val="000000"/>
                                  <w:sz w:val="24"/>
                                </w:rPr>
                                <w:t>Prepare and present financial reports to the Board.</w:t>
                              </w:r>
                              <w:r>
                                <w:rPr>
                                  <w:rFonts w:ascii="Arial" w:eastAsia="Arial" w:hAnsi="Arial"/>
                                  <w:color w:val="000000"/>
                                  <w:sz w:val="16"/>
                                </w:rPr>
                                <w:t xml:space="preserve"> </w:t>
                              </w:r>
                            </w:p>
                            <w:p w14:paraId="6B388494" w14:textId="77777777" w:rsidR="006F5A41" w:rsidRDefault="0021389F">
                              <w:pPr>
                                <w:numPr>
                                  <w:ilvl w:val="0"/>
                                  <w:numId w:val="1"/>
                                </w:numPr>
                                <w:spacing w:after="0" w:line="240" w:lineRule="auto"/>
                                <w:ind w:left="720" w:hanging="360"/>
                              </w:pPr>
                              <w:r>
                                <w:rPr>
                                  <w:rFonts w:ascii="Arial" w:eastAsia="Arial" w:hAnsi="Arial"/>
                                  <w:color w:val="000000"/>
                                  <w:sz w:val="24"/>
                                </w:rPr>
                                <w:t xml:space="preserve">Develop an annual county budget for the Social Services Board. </w:t>
                              </w:r>
                            </w:p>
                            <w:p w14:paraId="724305F1" w14:textId="77777777" w:rsidR="006F5A41" w:rsidRDefault="0021389F">
                              <w:pPr>
                                <w:numPr>
                                  <w:ilvl w:val="0"/>
                                  <w:numId w:val="1"/>
                                </w:numPr>
                                <w:spacing w:after="0" w:line="240" w:lineRule="auto"/>
                                <w:ind w:left="720" w:hanging="360"/>
                              </w:pPr>
                              <w:r>
                                <w:rPr>
                                  <w:color w:val="000000"/>
                                  <w:sz w:val="24"/>
                                </w:rPr>
                                <w:t>Assist the Social Services Board in contractual services activities (i.e., Volunteer Services, Guardianship, Emergency Services, etc.).</w:t>
                              </w:r>
                            </w:p>
                          </w:tc>
                        </w:tr>
                      </w:tbl>
                      <w:p w14:paraId="2965E842" w14:textId="77777777" w:rsidR="006F5A41" w:rsidRDefault="006F5A41">
                        <w:pPr>
                          <w:spacing w:after="0" w:line="240" w:lineRule="auto"/>
                        </w:pPr>
                      </w:p>
                    </w:tc>
                  </w:tr>
                </w:tbl>
                <w:p w14:paraId="248939FA" w14:textId="77777777" w:rsidR="006F5A41" w:rsidRDefault="006F5A41">
                  <w:pPr>
                    <w:spacing w:after="0" w:line="240" w:lineRule="auto"/>
                  </w:pPr>
                </w:p>
              </w:tc>
            </w:tr>
          </w:tbl>
          <w:p w14:paraId="74911614" w14:textId="77777777" w:rsidR="006F5A41" w:rsidRDefault="006F5A41">
            <w:pPr>
              <w:spacing w:after="0" w:line="240" w:lineRule="auto"/>
            </w:pPr>
          </w:p>
        </w:tc>
        <w:tc>
          <w:tcPr>
            <w:tcW w:w="179" w:type="dxa"/>
          </w:tcPr>
          <w:p w14:paraId="02186D47" w14:textId="77777777" w:rsidR="006F5A41" w:rsidRDefault="006F5A41">
            <w:pPr>
              <w:pStyle w:val="EmptyCellLayoutStyle"/>
              <w:spacing w:after="0" w:line="240" w:lineRule="auto"/>
            </w:pPr>
          </w:p>
        </w:tc>
      </w:tr>
      <w:tr w:rsidR="006F5A41" w14:paraId="33E25359" w14:textId="77777777">
        <w:trPr>
          <w:trHeight w:val="99"/>
        </w:trPr>
        <w:tc>
          <w:tcPr>
            <w:tcW w:w="179" w:type="dxa"/>
          </w:tcPr>
          <w:p w14:paraId="6A89D415" w14:textId="77777777" w:rsidR="006F5A41" w:rsidRDefault="006F5A41">
            <w:pPr>
              <w:pStyle w:val="EmptyCellLayoutStyle"/>
              <w:spacing w:after="0" w:line="240" w:lineRule="auto"/>
            </w:pPr>
          </w:p>
        </w:tc>
        <w:tc>
          <w:tcPr>
            <w:tcW w:w="0" w:type="dxa"/>
          </w:tcPr>
          <w:p w14:paraId="449A1F31" w14:textId="77777777" w:rsidR="006F5A41" w:rsidRDefault="006F5A41">
            <w:pPr>
              <w:pStyle w:val="EmptyCellLayoutStyle"/>
              <w:spacing w:after="0" w:line="240" w:lineRule="auto"/>
            </w:pPr>
          </w:p>
        </w:tc>
        <w:tc>
          <w:tcPr>
            <w:tcW w:w="0" w:type="dxa"/>
          </w:tcPr>
          <w:p w14:paraId="67AB746A" w14:textId="77777777" w:rsidR="006F5A41" w:rsidRDefault="006F5A41">
            <w:pPr>
              <w:pStyle w:val="EmptyCellLayoutStyle"/>
              <w:spacing w:after="0" w:line="240" w:lineRule="auto"/>
            </w:pPr>
          </w:p>
        </w:tc>
        <w:tc>
          <w:tcPr>
            <w:tcW w:w="0" w:type="dxa"/>
          </w:tcPr>
          <w:p w14:paraId="379DE9A4" w14:textId="77777777" w:rsidR="006F5A41" w:rsidRDefault="006F5A41">
            <w:pPr>
              <w:pStyle w:val="EmptyCellLayoutStyle"/>
              <w:spacing w:after="0" w:line="240" w:lineRule="auto"/>
            </w:pPr>
          </w:p>
        </w:tc>
        <w:tc>
          <w:tcPr>
            <w:tcW w:w="0" w:type="dxa"/>
          </w:tcPr>
          <w:p w14:paraId="4018F7F8" w14:textId="77777777" w:rsidR="006F5A41" w:rsidRDefault="006F5A41">
            <w:pPr>
              <w:pStyle w:val="EmptyCellLayoutStyle"/>
              <w:spacing w:after="0" w:line="240" w:lineRule="auto"/>
            </w:pPr>
          </w:p>
        </w:tc>
        <w:tc>
          <w:tcPr>
            <w:tcW w:w="0" w:type="dxa"/>
          </w:tcPr>
          <w:p w14:paraId="18EDB233" w14:textId="77777777" w:rsidR="006F5A41" w:rsidRDefault="006F5A41">
            <w:pPr>
              <w:pStyle w:val="EmptyCellLayoutStyle"/>
              <w:spacing w:after="0" w:line="240" w:lineRule="auto"/>
            </w:pPr>
          </w:p>
        </w:tc>
        <w:tc>
          <w:tcPr>
            <w:tcW w:w="0" w:type="dxa"/>
          </w:tcPr>
          <w:p w14:paraId="71D9FE7B" w14:textId="77777777" w:rsidR="006F5A41" w:rsidRDefault="006F5A41">
            <w:pPr>
              <w:pStyle w:val="EmptyCellLayoutStyle"/>
              <w:spacing w:after="0" w:line="240" w:lineRule="auto"/>
            </w:pPr>
          </w:p>
        </w:tc>
        <w:tc>
          <w:tcPr>
            <w:tcW w:w="2505" w:type="dxa"/>
          </w:tcPr>
          <w:p w14:paraId="5304981D" w14:textId="77777777" w:rsidR="006F5A41" w:rsidRDefault="006F5A41">
            <w:pPr>
              <w:pStyle w:val="EmptyCellLayoutStyle"/>
              <w:spacing w:after="0" w:line="240" w:lineRule="auto"/>
            </w:pPr>
          </w:p>
        </w:tc>
        <w:tc>
          <w:tcPr>
            <w:tcW w:w="6120" w:type="dxa"/>
          </w:tcPr>
          <w:p w14:paraId="724C6BDF" w14:textId="77777777" w:rsidR="006F5A41" w:rsidRDefault="006F5A41">
            <w:pPr>
              <w:pStyle w:val="EmptyCellLayoutStyle"/>
              <w:spacing w:after="0" w:line="240" w:lineRule="auto"/>
            </w:pPr>
          </w:p>
        </w:tc>
        <w:tc>
          <w:tcPr>
            <w:tcW w:w="2534" w:type="dxa"/>
          </w:tcPr>
          <w:p w14:paraId="78D333F5" w14:textId="77777777" w:rsidR="006F5A41" w:rsidRDefault="006F5A41">
            <w:pPr>
              <w:pStyle w:val="EmptyCellLayoutStyle"/>
              <w:spacing w:after="0" w:line="240" w:lineRule="auto"/>
            </w:pPr>
          </w:p>
        </w:tc>
        <w:tc>
          <w:tcPr>
            <w:tcW w:w="179" w:type="dxa"/>
          </w:tcPr>
          <w:p w14:paraId="597D3836" w14:textId="77777777" w:rsidR="006F5A41" w:rsidRDefault="006F5A41">
            <w:pPr>
              <w:pStyle w:val="EmptyCellLayoutStyle"/>
              <w:spacing w:after="0" w:line="240" w:lineRule="auto"/>
            </w:pPr>
          </w:p>
        </w:tc>
      </w:tr>
      <w:tr w:rsidR="007A50D1" w14:paraId="529CDA01" w14:textId="77777777" w:rsidTr="007A50D1">
        <w:tc>
          <w:tcPr>
            <w:tcW w:w="179" w:type="dxa"/>
          </w:tcPr>
          <w:p w14:paraId="0CA44E1C" w14:textId="77777777" w:rsidR="006F5A41" w:rsidRDefault="006F5A41">
            <w:pPr>
              <w:pStyle w:val="EmptyCellLayoutStyle"/>
              <w:spacing w:after="0" w:line="240" w:lineRule="auto"/>
            </w:pPr>
          </w:p>
        </w:tc>
        <w:tc>
          <w:tcPr>
            <w:tcW w:w="0" w:type="dxa"/>
          </w:tcPr>
          <w:p w14:paraId="1655344F" w14:textId="77777777" w:rsidR="006F5A41" w:rsidRDefault="006F5A41">
            <w:pPr>
              <w:pStyle w:val="EmptyCellLayoutStyle"/>
              <w:spacing w:after="0" w:line="240" w:lineRule="auto"/>
            </w:pPr>
          </w:p>
        </w:tc>
        <w:tc>
          <w:tcPr>
            <w:tcW w:w="0" w:type="dxa"/>
          </w:tcPr>
          <w:p w14:paraId="5DC46DA6" w14:textId="77777777" w:rsidR="006F5A41" w:rsidRDefault="006F5A41">
            <w:pPr>
              <w:pStyle w:val="EmptyCellLayoutStyle"/>
              <w:spacing w:after="0" w:line="240" w:lineRule="auto"/>
            </w:pPr>
          </w:p>
        </w:tc>
        <w:tc>
          <w:tcPr>
            <w:tcW w:w="0" w:type="dxa"/>
          </w:tcPr>
          <w:p w14:paraId="53AF66ED" w14:textId="77777777" w:rsidR="006F5A41" w:rsidRDefault="006F5A41">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6F5A41" w14:paraId="1BC078DB" w14:textId="77777777">
              <w:trPr>
                <w:trHeight w:val="119"/>
              </w:trPr>
              <w:tc>
                <w:tcPr>
                  <w:tcW w:w="0" w:type="dxa"/>
                  <w:tcBorders>
                    <w:top w:val="single" w:sz="15" w:space="0" w:color="000000"/>
                    <w:left w:val="single" w:sz="15" w:space="0" w:color="000000"/>
                  </w:tcBorders>
                </w:tcPr>
                <w:p w14:paraId="0B0C61FA" w14:textId="77777777" w:rsidR="006F5A41" w:rsidRDefault="006F5A41">
                  <w:pPr>
                    <w:pStyle w:val="EmptyCellLayoutStyle"/>
                    <w:spacing w:after="0" w:line="240" w:lineRule="auto"/>
                  </w:pPr>
                </w:p>
              </w:tc>
              <w:tc>
                <w:tcPr>
                  <w:tcW w:w="11159" w:type="dxa"/>
                  <w:tcBorders>
                    <w:top w:val="single" w:sz="15" w:space="0" w:color="000000"/>
                    <w:right w:val="single" w:sz="15" w:space="0" w:color="000000"/>
                  </w:tcBorders>
                </w:tcPr>
                <w:p w14:paraId="7517590F" w14:textId="77777777" w:rsidR="006F5A41" w:rsidRDefault="006F5A41">
                  <w:pPr>
                    <w:pStyle w:val="EmptyCellLayoutStyle"/>
                    <w:spacing w:after="0" w:line="240" w:lineRule="auto"/>
                  </w:pPr>
                </w:p>
              </w:tc>
            </w:tr>
            <w:tr w:rsidR="006F5A41" w14:paraId="001F4153" w14:textId="77777777">
              <w:trPr>
                <w:trHeight w:val="270"/>
              </w:trPr>
              <w:tc>
                <w:tcPr>
                  <w:tcW w:w="0" w:type="dxa"/>
                  <w:tcBorders>
                    <w:left w:val="single" w:sz="15" w:space="0" w:color="000000"/>
                  </w:tcBorders>
                </w:tcPr>
                <w:p w14:paraId="41E92C52" w14:textId="77777777" w:rsidR="006F5A41" w:rsidRDefault="006F5A41">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6F5A41" w14:paraId="671F5FA2" w14:textId="77777777">
                    <w:trPr>
                      <w:trHeight w:val="192"/>
                    </w:trPr>
                    <w:tc>
                      <w:tcPr>
                        <w:tcW w:w="11160" w:type="dxa"/>
                        <w:tcBorders>
                          <w:top w:val="nil"/>
                          <w:left w:val="nil"/>
                          <w:bottom w:val="nil"/>
                          <w:right w:val="nil"/>
                        </w:tcBorders>
                        <w:tcMar>
                          <w:top w:w="39" w:type="dxa"/>
                          <w:left w:w="39" w:type="dxa"/>
                          <w:bottom w:w="39" w:type="dxa"/>
                          <w:right w:w="39" w:type="dxa"/>
                        </w:tcMar>
                      </w:tcPr>
                      <w:p w14:paraId="29561990" w14:textId="77777777" w:rsidR="006F5A41" w:rsidRDefault="0021389F">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39A4BE24" w14:textId="77777777" w:rsidR="006F5A41" w:rsidRDefault="006F5A41">
                  <w:pPr>
                    <w:spacing w:after="0" w:line="240" w:lineRule="auto"/>
                  </w:pPr>
                </w:p>
              </w:tc>
            </w:tr>
            <w:tr w:rsidR="006F5A41" w14:paraId="780330D7" w14:textId="77777777">
              <w:trPr>
                <w:trHeight w:val="60"/>
              </w:trPr>
              <w:tc>
                <w:tcPr>
                  <w:tcW w:w="0" w:type="dxa"/>
                  <w:tcBorders>
                    <w:left w:val="single" w:sz="15" w:space="0" w:color="000000"/>
                  </w:tcBorders>
                </w:tcPr>
                <w:p w14:paraId="4A19C340" w14:textId="77777777" w:rsidR="006F5A41" w:rsidRDefault="006F5A41">
                  <w:pPr>
                    <w:pStyle w:val="EmptyCellLayoutStyle"/>
                    <w:spacing w:after="0" w:line="240" w:lineRule="auto"/>
                  </w:pPr>
                </w:p>
              </w:tc>
              <w:tc>
                <w:tcPr>
                  <w:tcW w:w="11159" w:type="dxa"/>
                  <w:tcBorders>
                    <w:right w:val="single" w:sz="15" w:space="0" w:color="000000"/>
                  </w:tcBorders>
                </w:tcPr>
                <w:p w14:paraId="59644DA2" w14:textId="77777777" w:rsidR="006F5A41" w:rsidRDefault="006F5A41">
                  <w:pPr>
                    <w:pStyle w:val="EmptyCellLayoutStyle"/>
                    <w:spacing w:after="0" w:line="240" w:lineRule="auto"/>
                  </w:pPr>
                </w:p>
              </w:tc>
            </w:tr>
            <w:tr w:rsidR="007A50D1" w14:paraId="64A221A0" w14:textId="77777777" w:rsidTr="007A50D1">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6F5A41" w14:paraId="0E51B296" w14:textId="77777777">
                    <w:trPr>
                      <w:trHeight w:val="212"/>
                    </w:trPr>
                    <w:tc>
                      <w:tcPr>
                        <w:tcW w:w="11160" w:type="dxa"/>
                        <w:tcBorders>
                          <w:top w:val="nil"/>
                          <w:left w:val="nil"/>
                          <w:bottom w:val="nil"/>
                          <w:right w:val="nil"/>
                        </w:tcBorders>
                        <w:tcMar>
                          <w:top w:w="39" w:type="dxa"/>
                          <w:left w:w="39" w:type="dxa"/>
                          <w:bottom w:w="39" w:type="dxa"/>
                          <w:right w:w="39" w:type="dxa"/>
                        </w:tcMar>
                      </w:tcPr>
                      <w:p w14:paraId="2D75A503" w14:textId="77777777" w:rsidR="006F5A41" w:rsidRDefault="0021389F">
                        <w:pPr>
                          <w:spacing w:before="199" w:after="199" w:line="240" w:lineRule="auto"/>
                        </w:pPr>
                        <w:r>
                          <w:rPr>
                            <w:rFonts w:ascii="Arial" w:eastAsia="Arial" w:hAnsi="Arial"/>
                            <w:color w:val="000000"/>
                            <w:sz w:val="24"/>
                          </w:rPr>
                          <w:t>Independently makes decisions related to:</w:t>
                        </w:r>
                      </w:p>
                      <w:p w14:paraId="15483624" w14:textId="77777777" w:rsidR="006F5A41" w:rsidRDefault="0021389F">
                        <w:pPr>
                          <w:spacing w:after="0" w:line="240" w:lineRule="auto"/>
                        </w:pPr>
                        <w:r>
                          <w:rPr>
                            <w:color w:val="000000"/>
                            <w:sz w:val="24"/>
                          </w:rPr>
                          <w:t xml:space="preserve">The County DHHS role in the planning and implementation of collaborative efforts.  Methods of communication and implementation of policies and procedures at the local level.  Management of funds designated to the county within mandated guidelines.  Determination of most effective program services delivery system, i.e., adjustment </w:t>
                        </w:r>
                        <w:r>
                          <w:rPr>
                            <w:color w:val="000000"/>
                            <w:sz w:val="24"/>
                          </w:rPr>
                          <w:lastRenderedPageBreak/>
                          <w:t>of staff assignments.  Seek and obtain resources from other health and human services agencies for collaborative purposes.  Expenditures for</w:t>
                        </w:r>
                        <w:r>
                          <w:rPr>
                            <w:color w:val="000000"/>
                            <w:sz w:val="24"/>
                          </w:rPr>
                          <w:t xml:space="preserve"> administrative funds and emergency services funds within approved guidelines.</w:t>
                        </w:r>
                      </w:p>
                    </w:tc>
                  </w:tr>
                </w:tbl>
                <w:p w14:paraId="6F3CDE1C" w14:textId="77777777" w:rsidR="006F5A41" w:rsidRDefault="006F5A41">
                  <w:pPr>
                    <w:spacing w:after="0" w:line="240" w:lineRule="auto"/>
                  </w:pPr>
                </w:p>
              </w:tc>
            </w:tr>
          </w:tbl>
          <w:p w14:paraId="3AF0E412" w14:textId="77777777" w:rsidR="006F5A41" w:rsidRDefault="006F5A41">
            <w:pPr>
              <w:spacing w:after="0" w:line="240" w:lineRule="auto"/>
            </w:pPr>
          </w:p>
        </w:tc>
        <w:tc>
          <w:tcPr>
            <w:tcW w:w="179" w:type="dxa"/>
          </w:tcPr>
          <w:p w14:paraId="0364F1CC" w14:textId="77777777" w:rsidR="006F5A41" w:rsidRDefault="006F5A41">
            <w:pPr>
              <w:pStyle w:val="EmptyCellLayoutStyle"/>
              <w:spacing w:after="0" w:line="240" w:lineRule="auto"/>
            </w:pPr>
          </w:p>
        </w:tc>
      </w:tr>
      <w:tr w:rsidR="006F5A41" w14:paraId="4C4B81A4" w14:textId="77777777">
        <w:trPr>
          <w:trHeight w:val="99"/>
        </w:trPr>
        <w:tc>
          <w:tcPr>
            <w:tcW w:w="179" w:type="dxa"/>
          </w:tcPr>
          <w:p w14:paraId="6664295C" w14:textId="77777777" w:rsidR="006F5A41" w:rsidRDefault="006F5A41">
            <w:pPr>
              <w:pStyle w:val="EmptyCellLayoutStyle"/>
              <w:spacing w:after="0" w:line="240" w:lineRule="auto"/>
            </w:pPr>
          </w:p>
        </w:tc>
        <w:tc>
          <w:tcPr>
            <w:tcW w:w="0" w:type="dxa"/>
          </w:tcPr>
          <w:p w14:paraId="2B9395D3" w14:textId="77777777" w:rsidR="006F5A41" w:rsidRDefault="006F5A41">
            <w:pPr>
              <w:pStyle w:val="EmptyCellLayoutStyle"/>
              <w:spacing w:after="0" w:line="240" w:lineRule="auto"/>
            </w:pPr>
          </w:p>
        </w:tc>
        <w:tc>
          <w:tcPr>
            <w:tcW w:w="0" w:type="dxa"/>
          </w:tcPr>
          <w:p w14:paraId="57E78C9A" w14:textId="77777777" w:rsidR="006F5A41" w:rsidRDefault="006F5A41">
            <w:pPr>
              <w:pStyle w:val="EmptyCellLayoutStyle"/>
              <w:spacing w:after="0" w:line="240" w:lineRule="auto"/>
            </w:pPr>
          </w:p>
        </w:tc>
        <w:tc>
          <w:tcPr>
            <w:tcW w:w="0" w:type="dxa"/>
          </w:tcPr>
          <w:p w14:paraId="6909DEB0" w14:textId="77777777" w:rsidR="006F5A41" w:rsidRDefault="006F5A41">
            <w:pPr>
              <w:pStyle w:val="EmptyCellLayoutStyle"/>
              <w:spacing w:after="0" w:line="240" w:lineRule="auto"/>
            </w:pPr>
          </w:p>
        </w:tc>
        <w:tc>
          <w:tcPr>
            <w:tcW w:w="0" w:type="dxa"/>
          </w:tcPr>
          <w:p w14:paraId="3AB0F19C" w14:textId="77777777" w:rsidR="006F5A41" w:rsidRDefault="006F5A41">
            <w:pPr>
              <w:pStyle w:val="EmptyCellLayoutStyle"/>
              <w:spacing w:after="0" w:line="240" w:lineRule="auto"/>
            </w:pPr>
          </w:p>
        </w:tc>
        <w:tc>
          <w:tcPr>
            <w:tcW w:w="0" w:type="dxa"/>
          </w:tcPr>
          <w:p w14:paraId="3131C830" w14:textId="77777777" w:rsidR="006F5A41" w:rsidRDefault="006F5A41">
            <w:pPr>
              <w:pStyle w:val="EmptyCellLayoutStyle"/>
              <w:spacing w:after="0" w:line="240" w:lineRule="auto"/>
            </w:pPr>
          </w:p>
        </w:tc>
        <w:tc>
          <w:tcPr>
            <w:tcW w:w="0" w:type="dxa"/>
          </w:tcPr>
          <w:p w14:paraId="5DD99D19" w14:textId="77777777" w:rsidR="006F5A41" w:rsidRDefault="006F5A41">
            <w:pPr>
              <w:pStyle w:val="EmptyCellLayoutStyle"/>
              <w:spacing w:after="0" w:line="240" w:lineRule="auto"/>
            </w:pPr>
          </w:p>
        </w:tc>
        <w:tc>
          <w:tcPr>
            <w:tcW w:w="2505" w:type="dxa"/>
          </w:tcPr>
          <w:p w14:paraId="006CA2C0" w14:textId="77777777" w:rsidR="006F5A41" w:rsidRDefault="006F5A41">
            <w:pPr>
              <w:pStyle w:val="EmptyCellLayoutStyle"/>
              <w:spacing w:after="0" w:line="240" w:lineRule="auto"/>
            </w:pPr>
          </w:p>
        </w:tc>
        <w:tc>
          <w:tcPr>
            <w:tcW w:w="6120" w:type="dxa"/>
          </w:tcPr>
          <w:p w14:paraId="62AC4AFB" w14:textId="77777777" w:rsidR="006F5A41" w:rsidRDefault="006F5A41">
            <w:pPr>
              <w:pStyle w:val="EmptyCellLayoutStyle"/>
              <w:spacing w:after="0" w:line="240" w:lineRule="auto"/>
            </w:pPr>
          </w:p>
        </w:tc>
        <w:tc>
          <w:tcPr>
            <w:tcW w:w="2534" w:type="dxa"/>
          </w:tcPr>
          <w:p w14:paraId="06C577F9" w14:textId="77777777" w:rsidR="006F5A41" w:rsidRDefault="006F5A41">
            <w:pPr>
              <w:pStyle w:val="EmptyCellLayoutStyle"/>
              <w:spacing w:after="0" w:line="240" w:lineRule="auto"/>
            </w:pPr>
          </w:p>
        </w:tc>
        <w:tc>
          <w:tcPr>
            <w:tcW w:w="179" w:type="dxa"/>
          </w:tcPr>
          <w:p w14:paraId="609842E7" w14:textId="77777777" w:rsidR="006F5A41" w:rsidRDefault="006F5A41">
            <w:pPr>
              <w:pStyle w:val="EmptyCellLayoutStyle"/>
              <w:spacing w:after="0" w:line="240" w:lineRule="auto"/>
            </w:pPr>
          </w:p>
        </w:tc>
      </w:tr>
      <w:tr w:rsidR="007A50D1" w14:paraId="1C6C6870" w14:textId="77777777" w:rsidTr="007A50D1">
        <w:tc>
          <w:tcPr>
            <w:tcW w:w="179" w:type="dxa"/>
          </w:tcPr>
          <w:p w14:paraId="07B955BC" w14:textId="77777777" w:rsidR="006F5A41" w:rsidRDefault="006F5A41">
            <w:pPr>
              <w:pStyle w:val="EmptyCellLayoutStyle"/>
              <w:spacing w:after="0" w:line="240" w:lineRule="auto"/>
            </w:pPr>
          </w:p>
        </w:tc>
        <w:tc>
          <w:tcPr>
            <w:tcW w:w="0" w:type="dxa"/>
          </w:tcPr>
          <w:p w14:paraId="6C1AC903" w14:textId="77777777" w:rsidR="006F5A41" w:rsidRDefault="006F5A41">
            <w:pPr>
              <w:pStyle w:val="EmptyCellLayoutStyle"/>
              <w:spacing w:after="0" w:line="240" w:lineRule="auto"/>
            </w:pPr>
          </w:p>
        </w:tc>
        <w:tc>
          <w:tcPr>
            <w:tcW w:w="0" w:type="dxa"/>
          </w:tcPr>
          <w:p w14:paraId="5A9E6F60" w14:textId="77777777" w:rsidR="006F5A41" w:rsidRDefault="006F5A41">
            <w:pPr>
              <w:pStyle w:val="EmptyCellLayoutStyle"/>
              <w:spacing w:after="0" w:line="240" w:lineRule="auto"/>
            </w:pPr>
          </w:p>
        </w:tc>
        <w:tc>
          <w:tcPr>
            <w:tcW w:w="0" w:type="dxa"/>
          </w:tcPr>
          <w:p w14:paraId="0B239650" w14:textId="77777777" w:rsidR="006F5A41" w:rsidRDefault="006F5A41">
            <w:pPr>
              <w:pStyle w:val="EmptyCellLayoutStyle"/>
              <w:spacing w:after="0" w:line="240" w:lineRule="auto"/>
            </w:pPr>
          </w:p>
        </w:tc>
        <w:tc>
          <w:tcPr>
            <w:tcW w:w="0" w:type="dxa"/>
          </w:tcPr>
          <w:p w14:paraId="6F4A25C5" w14:textId="77777777" w:rsidR="006F5A41" w:rsidRDefault="006F5A41">
            <w:pPr>
              <w:pStyle w:val="EmptyCellLayoutStyle"/>
              <w:spacing w:after="0" w:line="240" w:lineRule="auto"/>
            </w:pPr>
          </w:p>
        </w:tc>
        <w:tc>
          <w:tcPr>
            <w:tcW w:w="0" w:type="dxa"/>
          </w:tcPr>
          <w:p w14:paraId="0A97E4F0" w14:textId="77777777" w:rsidR="006F5A41" w:rsidRDefault="006F5A41">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0"/>
            </w:tblGrid>
            <w:tr w:rsidR="006F5A41" w14:paraId="41A1CF15" w14:textId="77777777">
              <w:trPr>
                <w:trHeight w:val="38"/>
              </w:trPr>
              <w:tc>
                <w:tcPr>
                  <w:tcW w:w="0" w:type="dxa"/>
                  <w:tcBorders>
                    <w:top w:val="single" w:sz="15" w:space="0" w:color="000000"/>
                    <w:left w:val="single" w:sz="15" w:space="0" w:color="000000"/>
                  </w:tcBorders>
                </w:tcPr>
                <w:p w14:paraId="00369419" w14:textId="77777777" w:rsidR="006F5A41" w:rsidRDefault="006F5A41">
                  <w:pPr>
                    <w:pStyle w:val="EmptyCellLayoutStyle"/>
                    <w:spacing w:after="0" w:line="240" w:lineRule="auto"/>
                  </w:pPr>
                </w:p>
              </w:tc>
              <w:tc>
                <w:tcPr>
                  <w:tcW w:w="11159" w:type="dxa"/>
                  <w:tcBorders>
                    <w:top w:val="single" w:sz="15" w:space="0" w:color="000000"/>
                    <w:right w:val="single" w:sz="15" w:space="0" w:color="000000"/>
                  </w:tcBorders>
                </w:tcPr>
                <w:p w14:paraId="48DC2C71" w14:textId="77777777" w:rsidR="006F5A41" w:rsidRDefault="006F5A41">
                  <w:pPr>
                    <w:pStyle w:val="EmptyCellLayoutStyle"/>
                    <w:spacing w:after="0" w:line="240" w:lineRule="auto"/>
                  </w:pPr>
                </w:p>
              </w:tc>
            </w:tr>
            <w:tr w:rsidR="006F5A41" w14:paraId="00EA281A" w14:textId="77777777">
              <w:trPr>
                <w:trHeight w:val="270"/>
              </w:trPr>
              <w:tc>
                <w:tcPr>
                  <w:tcW w:w="0" w:type="dxa"/>
                  <w:tcBorders>
                    <w:left w:val="single" w:sz="15" w:space="0" w:color="000000"/>
                  </w:tcBorders>
                </w:tcPr>
                <w:p w14:paraId="77922D4B" w14:textId="77777777" w:rsidR="006F5A41" w:rsidRDefault="006F5A41">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1"/>
                  </w:tblGrid>
                  <w:tr w:rsidR="006F5A41" w14:paraId="6D6E3AB6" w14:textId="77777777">
                    <w:trPr>
                      <w:trHeight w:val="192"/>
                    </w:trPr>
                    <w:tc>
                      <w:tcPr>
                        <w:tcW w:w="11160" w:type="dxa"/>
                        <w:tcBorders>
                          <w:top w:val="nil"/>
                          <w:left w:val="nil"/>
                          <w:bottom w:val="nil"/>
                          <w:right w:val="nil"/>
                        </w:tcBorders>
                        <w:tcMar>
                          <w:top w:w="39" w:type="dxa"/>
                          <w:left w:w="39" w:type="dxa"/>
                          <w:bottom w:w="39" w:type="dxa"/>
                          <w:right w:w="39" w:type="dxa"/>
                        </w:tcMar>
                      </w:tcPr>
                      <w:p w14:paraId="3DE0A031" w14:textId="77777777" w:rsidR="006F5A41" w:rsidRDefault="0021389F">
                        <w:pPr>
                          <w:spacing w:after="0" w:line="240" w:lineRule="auto"/>
                        </w:pPr>
                        <w:r>
                          <w:rPr>
                            <w:rFonts w:ascii="Arial" w:eastAsia="Arial" w:hAnsi="Arial"/>
                            <w:b/>
                            <w:color w:val="000000"/>
                            <w:sz w:val="16"/>
                          </w:rPr>
                          <w:t xml:space="preserve">17. Describe the types of decisions that require the supervisor's review. </w:t>
                        </w:r>
                      </w:p>
                    </w:tc>
                  </w:tr>
                </w:tbl>
                <w:p w14:paraId="38CF39D3" w14:textId="77777777" w:rsidR="006F5A41" w:rsidRDefault="006F5A41">
                  <w:pPr>
                    <w:spacing w:after="0" w:line="240" w:lineRule="auto"/>
                  </w:pPr>
                </w:p>
              </w:tc>
            </w:tr>
            <w:tr w:rsidR="006F5A41" w14:paraId="47AE0BF7" w14:textId="77777777">
              <w:trPr>
                <w:trHeight w:val="40"/>
              </w:trPr>
              <w:tc>
                <w:tcPr>
                  <w:tcW w:w="0" w:type="dxa"/>
                  <w:tcBorders>
                    <w:left w:val="single" w:sz="15" w:space="0" w:color="000000"/>
                  </w:tcBorders>
                </w:tcPr>
                <w:p w14:paraId="321115C2" w14:textId="77777777" w:rsidR="006F5A41" w:rsidRDefault="006F5A41">
                  <w:pPr>
                    <w:pStyle w:val="EmptyCellLayoutStyle"/>
                    <w:spacing w:after="0" w:line="240" w:lineRule="auto"/>
                  </w:pPr>
                </w:p>
              </w:tc>
              <w:tc>
                <w:tcPr>
                  <w:tcW w:w="11159" w:type="dxa"/>
                  <w:tcBorders>
                    <w:right w:val="single" w:sz="15" w:space="0" w:color="000000"/>
                  </w:tcBorders>
                </w:tcPr>
                <w:p w14:paraId="547C82AD" w14:textId="77777777" w:rsidR="006F5A41" w:rsidRDefault="006F5A41">
                  <w:pPr>
                    <w:pStyle w:val="EmptyCellLayoutStyle"/>
                    <w:spacing w:after="0" w:line="240" w:lineRule="auto"/>
                  </w:pPr>
                </w:p>
              </w:tc>
            </w:tr>
            <w:tr w:rsidR="007A50D1" w14:paraId="629C3F6D" w14:textId="77777777" w:rsidTr="007A50D1">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8"/>
                  </w:tblGrid>
                  <w:tr w:rsidR="006F5A41" w14:paraId="7766B0AE" w14:textId="77777777">
                    <w:trPr>
                      <w:trHeight w:val="212"/>
                    </w:trPr>
                    <w:tc>
                      <w:tcPr>
                        <w:tcW w:w="11160" w:type="dxa"/>
                        <w:tcBorders>
                          <w:top w:val="nil"/>
                          <w:left w:val="nil"/>
                          <w:bottom w:val="nil"/>
                          <w:right w:val="nil"/>
                        </w:tcBorders>
                        <w:tcMar>
                          <w:top w:w="39" w:type="dxa"/>
                          <w:left w:w="39" w:type="dxa"/>
                          <w:bottom w:w="39" w:type="dxa"/>
                          <w:right w:w="39" w:type="dxa"/>
                        </w:tcMar>
                      </w:tcPr>
                      <w:p w14:paraId="7B0DCE1B" w14:textId="77777777" w:rsidR="006F5A41" w:rsidRDefault="0021389F">
                        <w:pPr>
                          <w:spacing w:before="199" w:after="199" w:line="240" w:lineRule="auto"/>
                        </w:pPr>
                        <w:r>
                          <w:rPr>
                            <w:rFonts w:ascii="Arial" w:eastAsia="Arial" w:hAnsi="Arial"/>
                            <w:color w:val="000000"/>
                            <w:sz w:val="24"/>
                          </w:rPr>
                          <w:t>Region approval is required for such things as:</w:t>
                        </w:r>
                      </w:p>
                      <w:p w14:paraId="5BA8D7AB" w14:textId="77777777" w:rsidR="006F5A41" w:rsidRDefault="0021389F">
                        <w:pPr>
                          <w:spacing w:after="0" w:line="240" w:lineRule="auto"/>
                        </w:pPr>
                        <w:r>
                          <w:rPr>
                            <w:color w:val="000000"/>
                            <w:sz w:val="24"/>
                          </w:rPr>
                          <w:t>Adjustments to the office staffing allocation.  Authorization of Out-of-State travel.  Authorization of overtime.  Foster Care rates over</w:t>
                        </w:r>
                        <w:r>
                          <w:rPr>
                            <w:color w:val="000000"/>
                            <w:sz w:val="24"/>
                          </w:rPr>
                          <w:t xml:space="preserve"> $50.00.  Staffing or CSS&amp;M requests.  Issues with Region or Statewide impact.  Organizational structure changes/modifications.  Issues related to emergency evacuation or closure.</w:t>
                        </w:r>
                      </w:p>
                    </w:tc>
                  </w:tr>
                </w:tbl>
                <w:p w14:paraId="39950330" w14:textId="77777777" w:rsidR="006F5A41" w:rsidRDefault="006F5A41">
                  <w:pPr>
                    <w:spacing w:after="0" w:line="240" w:lineRule="auto"/>
                  </w:pPr>
                </w:p>
              </w:tc>
            </w:tr>
          </w:tbl>
          <w:p w14:paraId="1F3A2C11" w14:textId="77777777" w:rsidR="006F5A41" w:rsidRDefault="006F5A41">
            <w:pPr>
              <w:spacing w:after="0" w:line="240" w:lineRule="auto"/>
            </w:pPr>
          </w:p>
        </w:tc>
        <w:tc>
          <w:tcPr>
            <w:tcW w:w="179" w:type="dxa"/>
          </w:tcPr>
          <w:p w14:paraId="5D08247B" w14:textId="77777777" w:rsidR="006F5A41" w:rsidRDefault="006F5A41">
            <w:pPr>
              <w:pStyle w:val="EmptyCellLayoutStyle"/>
              <w:spacing w:after="0" w:line="240" w:lineRule="auto"/>
            </w:pPr>
          </w:p>
        </w:tc>
      </w:tr>
      <w:tr w:rsidR="006F5A41" w14:paraId="58715E5C" w14:textId="77777777">
        <w:trPr>
          <w:trHeight w:val="100"/>
        </w:trPr>
        <w:tc>
          <w:tcPr>
            <w:tcW w:w="179" w:type="dxa"/>
          </w:tcPr>
          <w:p w14:paraId="05EF5DCB" w14:textId="77777777" w:rsidR="006F5A41" w:rsidRDefault="006F5A41">
            <w:pPr>
              <w:pStyle w:val="EmptyCellLayoutStyle"/>
              <w:spacing w:after="0" w:line="240" w:lineRule="auto"/>
            </w:pPr>
          </w:p>
        </w:tc>
        <w:tc>
          <w:tcPr>
            <w:tcW w:w="0" w:type="dxa"/>
          </w:tcPr>
          <w:p w14:paraId="4AEDE4B3" w14:textId="77777777" w:rsidR="006F5A41" w:rsidRDefault="006F5A41">
            <w:pPr>
              <w:pStyle w:val="EmptyCellLayoutStyle"/>
              <w:spacing w:after="0" w:line="240" w:lineRule="auto"/>
            </w:pPr>
          </w:p>
        </w:tc>
        <w:tc>
          <w:tcPr>
            <w:tcW w:w="0" w:type="dxa"/>
          </w:tcPr>
          <w:p w14:paraId="236B8A76" w14:textId="77777777" w:rsidR="006F5A41" w:rsidRDefault="006F5A41">
            <w:pPr>
              <w:pStyle w:val="EmptyCellLayoutStyle"/>
              <w:spacing w:after="0" w:line="240" w:lineRule="auto"/>
            </w:pPr>
          </w:p>
        </w:tc>
        <w:tc>
          <w:tcPr>
            <w:tcW w:w="0" w:type="dxa"/>
          </w:tcPr>
          <w:p w14:paraId="6FAB85C4" w14:textId="77777777" w:rsidR="006F5A41" w:rsidRDefault="006F5A41">
            <w:pPr>
              <w:pStyle w:val="EmptyCellLayoutStyle"/>
              <w:spacing w:after="0" w:line="240" w:lineRule="auto"/>
            </w:pPr>
          </w:p>
        </w:tc>
        <w:tc>
          <w:tcPr>
            <w:tcW w:w="0" w:type="dxa"/>
          </w:tcPr>
          <w:p w14:paraId="22379330" w14:textId="77777777" w:rsidR="006F5A41" w:rsidRDefault="006F5A41">
            <w:pPr>
              <w:pStyle w:val="EmptyCellLayoutStyle"/>
              <w:spacing w:after="0" w:line="240" w:lineRule="auto"/>
            </w:pPr>
          </w:p>
        </w:tc>
        <w:tc>
          <w:tcPr>
            <w:tcW w:w="0" w:type="dxa"/>
          </w:tcPr>
          <w:p w14:paraId="491649F7" w14:textId="77777777" w:rsidR="006F5A41" w:rsidRDefault="006F5A41">
            <w:pPr>
              <w:pStyle w:val="EmptyCellLayoutStyle"/>
              <w:spacing w:after="0" w:line="240" w:lineRule="auto"/>
            </w:pPr>
          </w:p>
        </w:tc>
        <w:tc>
          <w:tcPr>
            <w:tcW w:w="0" w:type="dxa"/>
          </w:tcPr>
          <w:p w14:paraId="7720650A" w14:textId="77777777" w:rsidR="006F5A41" w:rsidRDefault="006F5A41">
            <w:pPr>
              <w:pStyle w:val="EmptyCellLayoutStyle"/>
              <w:spacing w:after="0" w:line="240" w:lineRule="auto"/>
            </w:pPr>
          </w:p>
        </w:tc>
        <w:tc>
          <w:tcPr>
            <w:tcW w:w="2505" w:type="dxa"/>
          </w:tcPr>
          <w:p w14:paraId="30D12872" w14:textId="77777777" w:rsidR="006F5A41" w:rsidRDefault="006F5A41">
            <w:pPr>
              <w:pStyle w:val="EmptyCellLayoutStyle"/>
              <w:spacing w:after="0" w:line="240" w:lineRule="auto"/>
            </w:pPr>
          </w:p>
        </w:tc>
        <w:tc>
          <w:tcPr>
            <w:tcW w:w="6120" w:type="dxa"/>
          </w:tcPr>
          <w:p w14:paraId="630961F9" w14:textId="77777777" w:rsidR="006F5A41" w:rsidRDefault="006F5A41">
            <w:pPr>
              <w:pStyle w:val="EmptyCellLayoutStyle"/>
              <w:spacing w:after="0" w:line="240" w:lineRule="auto"/>
            </w:pPr>
          </w:p>
        </w:tc>
        <w:tc>
          <w:tcPr>
            <w:tcW w:w="2534" w:type="dxa"/>
          </w:tcPr>
          <w:p w14:paraId="7A006F03" w14:textId="77777777" w:rsidR="006F5A41" w:rsidRDefault="006F5A41">
            <w:pPr>
              <w:pStyle w:val="EmptyCellLayoutStyle"/>
              <w:spacing w:after="0" w:line="240" w:lineRule="auto"/>
            </w:pPr>
          </w:p>
        </w:tc>
        <w:tc>
          <w:tcPr>
            <w:tcW w:w="179" w:type="dxa"/>
          </w:tcPr>
          <w:p w14:paraId="7DAFB2F5" w14:textId="77777777" w:rsidR="006F5A41" w:rsidRDefault="006F5A41">
            <w:pPr>
              <w:pStyle w:val="EmptyCellLayoutStyle"/>
              <w:spacing w:after="0" w:line="240" w:lineRule="auto"/>
            </w:pPr>
          </w:p>
        </w:tc>
      </w:tr>
      <w:tr w:rsidR="007A50D1" w14:paraId="76F76211" w14:textId="77777777" w:rsidTr="007A50D1">
        <w:tc>
          <w:tcPr>
            <w:tcW w:w="179" w:type="dxa"/>
          </w:tcPr>
          <w:p w14:paraId="103DC4EB" w14:textId="77777777" w:rsidR="006F5A41" w:rsidRDefault="006F5A41">
            <w:pPr>
              <w:pStyle w:val="EmptyCellLayoutStyle"/>
              <w:spacing w:after="0" w:line="240" w:lineRule="auto"/>
            </w:pPr>
          </w:p>
        </w:tc>
        <w:tc>
          <w:tcPr>
            <w:tcW w:w="0" w:type="dxa"/>
          </w:tcPr>
          <w:p w14:paraId="2CB82884" w14:textId="77777777" w:rsidR="006F5A41" w:rsidRDefault="006F5A41">
            <w:pPr>
              <w:pStyle w:val="EmptyCellLayoutStyle"/>
              <w:spacing w:after="0" w:line="240" w:lineRule="auto"/>
            </w:pPr>
          </w:p>
        </w:tc>
        <w:tc>
          <w:tcPr>
            <w:tcW w:w="0" w:type="dxa"/>
          </w:tcPr>
          <w:p w14:paraId="2FF70BD2" w14:textId="77777777" w:rsidR="006F5A41" w:rsidRDefault="006F5A41">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6F5A41" w14:paraId="1B102F5D" w14:textId="77777777">
              <w:trPr>
                <w:trHeight w:val="459"/>
              </w:trPr>
              <w:tc>
                <w:tcPr>
                  <w:tcW w:w="0" w:type="dxa"/>
                  <w:tcBorders>
                    <w:top w:val="single" w:sz="15" w:space="0" w:color="000000"/>
                    <w:left w:val="single" w:sz="15" w:space="0" w:color="000000"/>
                  </w:tcBorders>
                </w:tcPr>
                <w:p w14:paraId="338D5626" w14:textId="77777777" w:rsidR="006F5A41" w:rsidRDefault="006F5A41">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6F5A41" w14:paraId="2DBB5376" w14:textId="77777777">
                    <w:trPr>
                      <w:trHeight w:val="381"/>
                    </w:trPr>
                    <w:tc>
                      <w:tcPr>
                        <w:tcW w:w="11160" w:type="dxa"/>
                        <w:tcBorders>
                          <w:top w:val="nil"/>
                          <w:left w:val="nil"/>
                          <w:bottom w:val="nil"/>
                          <w:right w:val="nil"/>
                        </w:tcBorders>
                        <w:tcMar>
                          <w:top w:w="39" w:type="dxa"/>
                          <w:left w:w="39" w:type="dxa"/>
                          <w:bottom w:w="39" w:type="dxa"/>
                          <w:right w:w="39" w:type="dxa"/>
                        </w:tcMar>
                      </w:tcPr>
                      <w:p w14:paraId="502EC7FF" w14:textId="77777777" w:rsidR="006F5A41" w:rsidRDefault="0021389F">
                        <w:pPr>
                          <w:spacing w:after="0" w:line="240" w:lineRule="auto"/>
                        </w:pPr>
                        <w:r>
                          <w:rPr>
                            <w:rFonts w:ascii="Arial" w:eastAsia="Arial" w:hAnsi="Arial"/>
                            <w:b/>
                            <w:color w:val="000000"/>
                            <w:sz w:val="16"/>
                          </w:rPr>
                          <w:t>18. What kind of physical effort is used to perform this job? What environmental conditions in this position physically exposed to on the job? Indicate the amount of time and intensity of each activity and condition. Refer to instructions.</w:t>
                        </w:r>
                      </w:p>
                    </w:tc>
                  </w:tr>
                </w:tbl>
                <w:p w14:paraId="067D96D5" w14:textId="77777777" w:rsidR="006F5A41" w:rsidRDefault="006F5A41">
                  <w:pPr>
                    <w:spacing w:after="0" w:line="240" w:lineRule="auto"/>
                  </w:pPr>
                </w:p>
              </w:tc>
            </w:tr>
            <w:tr w:rsidR="006F5A41" w14:paraId="2F2B45F6" w14:textId="77777777">
              <w:trPr>
                <w:trHeight w:val="80"/>
              </w:trPr>
              <w:tc>
                <w:tcPr>
                  <w:tcW w:w="0" w:type="dxa"/>
                  <w:tcBorders>
                    <w:left w:val="single" w:sz="15" w:space="0" w:color="000000"/>
                  </w:tcBorders>
                </w:tcPr>
                <w:p w14:paraId="56F5CF49" w14:textId="77777777" w:rsidR="006F5A41" w:rsidRDefault="006F5A41">
                  <w:pPr>
                    <w:pStyle w:val="EmptyCellLayoutStyle"/>
                    <w:spacing w:after="0" w:line="240" w:lineRule="auto"/>
                  </w:pPr>
                </w:p>
              </w:tc>
              <w:tc>
                <w:tcPr>
                  <w:tcW w:w="11159" w:type="dxa"/>
                  <w:tcBorders>
                    <w:right w:val="single" w:sz="15" w:space="0" w:color="000000"/>
                  </w:tcBorders>
                </w:tcPr>
                <w:p w14:paraId="2F1E0ED1" w14:textId="77777777" w:rsidR="006F5A41" w:rsidRDefault="006F5A41">
                  <w:pPr>
                    <w:pStyle w:val="EmptyCellLayoutStyle"/>
                    <w:spacing w:after="0" w:line="240" w:lineRule="auto"/>
                  </w:pPr>
                </w:p>
              </w:tc>
            </w:tr>
            <w:tr w:rsidR="007A50D1" w14:paraId="1A4A6A39" w14:textId="77777777" w:rsidTr="007A50D1">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6F5A41" w14:paraId="52FC0DA4" w14:textId="77777777">
                    <w:trPr>
                      <w:trHeight w:val="212"/>
                    </w:trPr>
                    <w:tc>
                      <w:tcPr>
                        <w:tcW w:w="11160" w:type="dxa"/>
                        <w:tcBorders>
                          <w:top w:val="nil"/>
                          <w:left w:val="nil"/>
                          <w:bottom w:val="nil"/>
                          <w:right w:val="nil"/>
                        </w:tcBorders>
                        <w:tcMar>
                          <w:top w:w="39" w:type="dxa"/>
                          <w:left w:w="39" w:type="dxa"/>
                          <w:bottom w:w="39" w:type="dxa"/>
                          <w:right w:w="39" w:type="dxa"/>
                        </w:tcMar>
                      </w:tcPr>
                      <w:p w14:paraId="2A27C6A2" w14:textId="77777777" w:rsidR="006F5A41" w:rsidRDefault="0021389F">
                        <w:pPr>
                          <w:spacing w:after="0" w:line="240" w:lineRule="auto"/>
                        </w:pPr>
                        <w:r>
                          <w:rPr>
                            <w:color w:val="000000"/>
                            <w:sz w:val="24"/>
                          </w:rPr>
                          <w:t>Responsibilities typically involve sitting, standing, bending.</w:t>
                        </w:r>
                      </w:p>
                    </w:tc>
                  </w:tr>
                </w:tbl>
                <w:p w14:paraId="2AA42FC9" w14:textId="77777777" w:rsidR="006F5A41" w:rsidRDefault="006F5A41">
                  <w:pPr>
                    <w:spacing w:after="0" w:line="240" w:lineRule="auto"/>
                  </w:pPr>
                </w:p>
              </w:tc>
            </w:tr>
          </w:tbl>
          <w:p w14:paraId="33D9BD30" w14:textId="77777777" w:rsidR="006F5A41" w:rsidRDefault="006F5A41">
            <w:pPr>
              <w:spacing w:after="0" w:line="240" w:lineRule="auto"/>
            </w:pPr>
          </w:p>
        </w:tc>
        <w:tc>
          <w:tcPr>
            <w:tcW w:w="179" w:type="dxa"/>
          </w:tcPr>
          <w:p w14:paraId="31286D57" w14:textId="77777777" w:rsidR="006F5A41" w:rsidRDefault="006F5A41">
            <w:pPr>
              <w:pStyle w:val="EmptyCellLayoutStyle"/>
              <w:spacing w:after="0" w:line="240" w:lineRule="auto"/>
            </w:pPr>
          </w:p>
        </w:tc>
      </w:tr>
      <w:tr w:rsidR="006F5A41" w14:paraId="4BC97EF4" w14:textId="77777777">
        <w:trPr>
          <w:trHeight w:val="99"/>
        </w:trPr>
        <w:tc>
          <w:tcPr>
            <w:tcW w:w="179" w:type="dxa"/>
          </w:tcPr>
          <w:p w14:paraId="0B7A209D" w14:textId="77777777" w:rsidR="006F5A41" w:rsidRDefault="006F5A41">
            <w:pPr>
              <w:pStyle w:val="EmptyCellLayoutStyle"/>
              <w:spacing w:after="0" w:line="240" w:lineRule="auto"/>
            </w:pPr>
          </w:p>
        </w:tc>
        <w:tc>
          <w:tcPr>
            <w:tcW w:w="0" w:type="dxa"/>
          </w:tcPr>
          <w:p w14:paraId="6741D304" w14:textId="77777777" w:rsidR="006F5A41" w:rsidRDefault="006F5A41">
            <w:pPr>
              <w:pStyle w:val="EmptyCellLayoutStyle"/>
              <w:spacing w:after="0" w:line="240" w:lineRule="auto"/>
            </w:pPr>
          </w:p>
        </w:tc>
        <w:tc>
          <w:tcPr>
            <w:tcW w:w="0" w:type="dxa"/>
          </w:tcPr>
          <w:p w14:paraId="63493231" w14:textId="77777777" w:rsidR="006F5A41" w:rsidRDefault="006F5A41">
            <w:pPr>
              <w:pStyle w:val="EmptyCellLayoutStyle"/>
              <w:spacing w:after="0" w:line="240" w:lineRule="auto"/>
            </w:pPr>
          </w:p>
        </w:tc>
        <w:tc>
          <w:tcPr>
            <w:tcW w:w="0" w:type="dxa"/>
          </w:tcPr>
          <w:p w14:paraId="0A1777AB" w14:textId="77777777" w:rsidR="006F5A41" w:rsidRDefault="006F5A41">
            <w:pPr>
              <w:pStyle w:val="EmptyCellLayoutStyle"/>
              <w:spacing w:after="0" w:line="240" w:lineRule="auto"/>
            </w:pPr>
          </w:p>
        </w:tc>
        <w:tc>
          <w:tcPr>
            <w:tcW w:w="0" w:type="dxa"/>
          </w:tcPr>
          <w:p w14:paraId="415683E2" w14:textId="77777777" w:rsidR="006F5A41" w:rsidRDefault="006F5A41">
            <w:pPr>
              <w:pStyle w:val="EmptyCellLayoutStyle"/>
              <w:spacing w:after="0" w:line="240" w:lineRule="auto"/>
            </w:pPr>
          </w:p>
        </w:tc>
        <w:tc>
          <w:tcPr>
            <w:tcW w:w="0" w:type="dxa"/>
          </w:tcPr>
          <w:p w14:paraId="2F0E47C0" w14:textId="77777777" w:rsidR="006F5A41" w:rsidRDefault="006F5A41">
            <w:pPr>
              <w:pStyle w:val="EmptyCellLayoutStyle"/>
              <w:spacing w:after="0" w:line="240" w:lineRule="auto"/>
            </w:pPr>
          </w:p>
        </w:tc>
        <w:tc>
          <w:tcPr>
            <w:tcW w:w="0" w:type="dxa"/>
          </w:tcPr>
          <w:p w14:paraId="51E351A3" w14:textId="77777777" w:rsidR="006F5A41" w:rsidRDefault="006F5A41">
            <w:pPr>
              <w:pStyle w:val="EmptyCellLayoutStyle"/>
              <w:spacing w:after="0" w:line="240" w:lineRule="auto"/>
            </w:pPr>
          </w:p>
        </w:tc>
        <w:tc>
          <w:tcPr>
            <w:tcW w:w="2505" w:type="dxa"/>
          </w:tcPr>
          <w:p w14:paraId="18BFBF98" w14:textId="77777777" w:rsidR="006F5A41" w:rsidRDefault="006F5A41">
            <w:pPr>
              <w:pStyle w:val="EmptyCellLayoutStyle"/>
              <w:spacing w:after="0" w:line="240" w:lineRule="auto"/>
            </w:pPr>
          </w:p>
        </w:tc>
        <w:tc>
          <w:tcPr>
            <w:tcW w:w="6120" w:type="dxa"/>
          </w:tcPr>
          <w:p w14:paraId="0F25FAD8" w14:textId="77777777" w:rsidR="006F5A41" w:rsidRDefault="006F5A41">
            <w:pPr>
              <w:pStyle w:val="EmptyCellLayoutStyle"/>
              <w:spacing w:after="0" w:line="240" w:lineRule="auto"/>
            </w:pPr>
          </w:p>
        </w:tc>
        <w:tc>
          <w:tcPr>
            <w:tcW w:w="2534" w:type="dxa"/>
          </w:tcPr>
          <w:p w14:paraId="3F14F507" w14:textId="77777777" w:rsidR="006F5A41" w:rsidRDefault="006F5A41">
            <w:pPr>
              <w:pStyle w:val="EmptyCellLayoutStyle"/>
              <w:spacing w:after="0" w:line="240" w:lineRule="auto"/>
            </w:pPr>
          </w:p>
        </w:tc>
        <w:tc>
          <w:tcPr>
            <w:tcW w:w="179" w:type="dxa"/>
          </w:tcPr>
          <w:p w14:paraId="2208EF1A" w14:textId="77777777" w:rsidR="006F5A41" w:rsidRDefault="006F5A41">
            <w:pPr>
              <w:pStyle w:val="EmptyCellLayoutStyle"/>
              <w:spacing w:after="0" w:line="240" w:lineRule="auto"/>
            </w:pPr>
          </w:p>
        </w:tc>
      </w:tr>
      <w:tr w:rsidR="007A50D1" w14:paraId="77EB53DF" w14:textId="77777777" w:rsidTr="007A50D1">
        <w:tc>
          <w:tcPr>
            <w:tcW w:w="179" w:type="dxa"/>
          </w:tcPr>
          <w:p w14:paraId="0C182D90" w14:textId="77777777" w:rsidR="006F5A41" w:rsidRDefault="006F5A41">
            <w:pPr>
              <w:pStyle w:val="EmptyCellLayoutStyle"/>
              <w:spacing w:after="0" w:line="240" w:lineRule="auto"/>
            </w:pPr>
          </w:p>
        </w:tc>
        <w:tc>
          <w:tcPr>
            <w:tcW w:w="0" w:type="dxa"/>
          </w:tcPr>
          <w:p w14:paraId="16989567" w14:textId="77777777" w:rsidR="006F5A41" w:rsidRDefault="006F5A41">
            <w:pPr>
              <w:pStyle w:val="EmptyCellLayoutStyle"/>
              <w:spacing w:after="0" w:line="240" w:lineRule="auto"/>
            </w:pPr>
          </w:p>
        </w:tc>
        <w:tc>
          <w:tcPr>
            <w:tcW w:w="0" w:type="dxa"/>
          </w:tcPr>
          <w:p w14:paraId="76A84AB6" w14:textId="77777777" w:rsidR="006F5A41" w:rsidRDefault="006F5A41">
            <w:pPr>
              <w:pStyle w:val="EmptyCellLayoutStyle"/>
              <w:spacing w:after="0" w:line="240" w:lineRule="auto"/>
            </w:pPr>
          </w:p>
        </w:tc>
        <w:tc>
          <w:tcPr>
            <w:tcW w:w="0" w:type="dxa"/>
          </w:tcPr>
          <w:p w14:paraId="31470E19" w14:textId="77777777" w:rsidR="006F5A41" w:rsidRDefault="006F5A41">
            <w:pPr>
              <w:pStyle w:val="EmptyCellLayoutStyle"/>
              <w:spacing w:after="0" w:line="240" w:lineRule="auto"/>
            </w:pPr>
          </w:p>
        </w:tc>
        <w:tc>
          <w:tcPr>
            <w:tcW w:w="0" w:type="dxa"/>
          </w:tcPr>
          <w:p w14:paraId="0DF490CE" w14:textId="77777777" w:rsidR="006F5A41" w:rsidRDefault="006F5A41">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43"/>
              <w:gridCol w:w="179"/>
            </w:tblGrid>
            <w:tr w:rsidR="007A50D1" w14:paraId="042A6F69" w14:textId="77777777" w:rsidTr="007A50D1">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6F5A41" w14:paraId="6397D81F" w14:textId="77777777">
                    <w:trPr>
                      <w:trHeight w:val="462"/>
                    </w:trPr>
                    <w:tc>
                      <w:tcPr>
                        <w:tcW w:w="11160" w:type="dxa"/>
                        <w:tcBorders>
                          <w:top w:val="nil"/>
                          <w:left w:val="nil"/>
                          <w:bottom w:val="nil"/>
                          <w:right w:val="nil"/>
                        </w:tcBorders>
                        <w:tcMar>
                          <w:top w:w="39" w:type="dxa"/>
                          <w:left w:w="39" w:type="dxa"/>
                          <w:bottom w:w="39" w:type="dxa"/>
                          <w:right w:w="39" w:type="dxa"/>
                        </w:tcMar>
                      </w:tcPr>
                      <w:p w14:paraId="7A63D964" w14:textId="77777777" w:rsidR="006F5A41" w:rsidRDefault="0021389F">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534B14C6" w14:textId="77777777" w:rsidR="006F5A41" w:rsidRDefault="006F5A41">
                  <w:pPr>
                    <w:spacing w:after="0" w:line="240" w:lineRule="auto"/>
                  </w:pPr>
                </w:p>
              </w:tc>
            </w:tr>
            <w:tr w:rsidR="006F5A41" w14:paraId="48B1F64C" w14:textId="77777777">
              <w:trPr>
                <w:trHeight w:val="99"/>
              </w:trPr>
              <w:tc>
                <w:tcPr>
                  <w:tcW w:w="179" w:type="dxa"/>
                  <w:tcBorders>
                    <w:left w:val="single" w:sz="15" w:space="0" w:color="000000"/>
                  </w:tcBorders>
                </w:tcPr>
                <w:p w14:paraId="6B00BE0A" w14:textId="77777777" w:rsidR="006F5A41" w:rsidRDefault="006F5A41">
                  <w:pPr>
                    <w:pStyle w:val="EmptyCellLayoutStyle"/>
                    <w:spacing w:after="0" w:line="240" w:lineRule="auto"/>
                  </w:pPr>
                </w:p>
              </w:tc>
              <w:tc>
                <w:tcPr>
                  <w:tcW w:w="10800" w:type="dxa"/>
                </w:tcPr>
                <w:p w14:paraId="16876B57" w14:textId="77777777" w:rsidR="006F5A41" w:rsidRDefault="006F5A41">
                  <w:pPr>
                    <w:pStyle w:val="EmptyCellLayoutStyle"/>
                    <w:spacing w:after="0" w:line="240" w:lineRule="auto"/>
                  </w:pPr>
                </w:p>
              </w:tc>
              <w:tc>
                <w:tcPr>
                  <w:tcW w:w="180" w:type="dxa"/>
                  <w:tcBorders>
                    <w:right w:val="single" w:sz="15" w:space="0" w:color="000000"/>
                  </w:tcBorders>
                </w:tcPr>
                <w:p w14:paraId="642DB628" w14:textId="77777777" w:rsidR="006F5A41" w:rsidRDefault="006F5A41">
                  <w:pPr>
                    <w:pStyle w:val="EmptyCellLayoutStyle"/>
                    <w:spacing w:after="0" w:line="240" w:lineRule="auto"/>
                  </w:pPr>
                </w:p>
              </w:tc>
            </w:tr>
            <w:tr w:rsidR="007A50D1" w14:paraId="0FE53C67" w14:textId="77777777" w:rsidTr="007A50D1">
              <w:tc>
                <w:tcPr>
                  <w:tcW w:w="179" w:type="dxa"/>
                  <w:gridSpan w:val="3"/>
                  <w:tcBorders>
                    <w:left w:val="single" w:sz="15"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4"/>
                  </w:tblGrid>
                  <w:tr w:rsidR="006F5A41" w14:paraId="0A0DB694" w14:textId="77777777">
                    <w:trPr>
                      <w:trHeight w:val="180"/>
                    </w:trPr>
                    <w:tc>
                      <w:tcPr>
                        <w:tcW w:w="11160" w:type="dxa"/>
                        <w:tcBorders>
                          <w:left w:val="nil"/>
                          <w:right w:val="nil"/>
                        </w:tcBorders>
                      </w:tcPr>
                      <w:p w14:paraId="6E428C4F" w14:textId="77777777" w:rsidR="006F5A41" w:rsidRDefault="006F5A41">
                        <w:pPr>
                          <w:pStyle w:val="EmptyCellLayoutStyle"/>
                          <w:spacing w:after="0" w:line="240" w:lineRule="auto"/>
                        </w:pPr>
                      </w:p>
                    </w:tc>
                  </w:tr>
                  <w:tr w:rsidR="006F5A41" w14:paraId="021633FE" w14:textId="77777777">
                    <w:tc>
                      <w:tcPr>
                        <w:tcW w:w="11160" w:type="dxa"/>
                        <w:tcBorders>
                          <w:left w:val="nil"/>
                          <w:right w:val="nil"/>
                        </w:tcBorders>
                      </w:tcPr>
                      <w:tbl>
                        <w:tblPr>
                          <w:tblW w:w="0" w:type="auto"/>
                          <w:tblBorders>
                            <w:top w:val="single" w:sz="7" w:space="0" w:color="000000"/>
                            <w:left w:val="nil"/>
                            <w:bottom w:val="single" w:sz="7" w:space="0" w:color="000000"/>
                            <w:right w:val="nil"/>
                          </w:tblBorders>
                          <w:tblCellMar>
                            <w:left w:w="0" w:type="dxa"/>
                            <w:right w:w="0" w:type="dxa"/>
                          </w:tblCellMar>
                          <w:tblLook w:val="04A0" w:firstRow="1" w:lastRow="0" w:firstColumn="1" w:lastColumn="0" w:noHBand="0" w:noVBand="1"/>
                        </w:tblPr>
                        <w:tblGrid>
                          <w:gridCol w:w="2768"/>
                          <w:gridCol w:w="2764"/>
                          <w:gridCol w:w="2768"/>
                          <w:gridCol w:w="2764"/>
                        </w:tblGrid>
                        <w:tr w:rsidR="006F5A41" w14:paraId="5703E725"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999" w:type="dxa"/>
                                <w:bottom w:w="39" w:type="dxa"/>
                                <w:right w:w="39" w:type="dxa"/>
                              </w:tcMar>
                            </w:tcPr>
                            <w:p w14:paraId="4B21F341" w14:textId="77777777" w:rsidR="006F5A41" w:rsidRDefault="0021389F">
                              <w:pPr>
                                <w:spacing w:after="0" w:line="240" w:lineRule="auto"/>
                              </w:pPr>
                              <w:r>
                                <w:rPr>
                                  <w:rFonts w:ascii="Arial" w:eastAsia="Arial" w:hAnsi="Arial"/>
                                  <w:b/>
                                  <w:color w:val="000000"/>
                                  <w:sz w:val="16"/>
                                  <w:u w:val="single"/>
                                </w:rPr>
                                <w:t>NAME</w:t>
                              </w:r>
                            </w:p>
                          </w:tc>
                          <w:tc>
                            <w:tcPr>
                              <w:tcW w:w="2790" w:type="dxa"/>
                              <w:tcBorders>
                                <w:top w:val="single" w:sz="7" w:space="0" w:color="000000"/>
                                <w:left w:val="single" w:sz="7" w:space="0" w:color="000000"/>
                                <w:bottom w:val="single" w:sz="7" w:space="0" w:color="000000"/>
                                <w:right w:val="single" w:sz="7" w:space="0" w:color="000000"/>
                              </w:tcBorders>
                              <w:tcMar>
                                <w:top w:w="39" w:type="dxa"/>
                                <w:left w:w="699" w:type="dxa"/>
                                <w:bottom w:w="39" w:type="dxa"/>
                                <w:right w:w="39" w:type="dxa"/>
                              </w:tcMar>
                            </w:tcPr>
                            <w:p w14:paraId="707DD3E3" w14:textId="77777777" w:rsidR="006F5A41" w:rsidRDefault="0021389F">
                              <w:pPr>
                                <w:spacing w:after="0" w:line="240" w:lineRule="auto"/>
                              </w:pPr>
                              <w:r>
                                <w:rPr>
                                  <w:rFonts w:ascii="Arial" w:eastAsia="Arial" w:hAnsi="Arial"/>
                                  <w:b/>
                                  <w:color w:val="000000"/>
                                  <w:sz w:val="16"/>
                                  <w:u w:val="single"/>
                                </w:rPr>
                                <w:t>CLASS TITLE</w:t>
                              </w:r>
                            </w:p>
                          </w:tc>
                          <w:tc>
                            <w:tcPr>
                              <w:tcW w:w="2790" w:type="dxa"/>
                              <w:tcBorders>
                                <w:top w:val="single" w:sz="7" w:space="0" w:color="000000"/>
                                <w:left w:val="single" w:sz="7" w:space="0" w:color="000000"/>
                                <w:bottom w:val="single" w:sz="7" w:space="0" w:color="000000"/>
                                <w:right w:val="single" w:sz="7" w:space="0" w:color="000000"/>
                              </w:tcBorders>
                              <w:tcMar>
                                <w:top w:w="39" w:type="dxa"/>
                                <w:left w:w="999" w:type="dxa"/>
                                <w:bottom w:w="39" w:type="dxa"/>
                                <w:right w:w="39" w:type="dxa"/>
                              </w:tcMar>
                            </w:tcPr>
                            <w:p w14:paraId="26368C0D" w14:textId="77777777" w:rsidR="006F5A41" w:rsidRDefault="0021389F">
                              <w:pPr>
                                <w:spacing w:after="0" w:line="240" w:lineRule="auto"/>
                              </w:pPr>
                              <w:r>
                                <w:rPr>
                                  <w:rFonts w:ascii="Arial" w:eastAsia="Arial" w:hAnsi="Arial"/>
                                  <w:b/>
                                  <w:color w:val="000000"/>
                                  <w:sz w:val="16"/>
                                  <w:u w:val="single"/>
                                </w:rPr>
                                <w:t>NAME</w:t>
                              </w:r>
                            </w:p>
                          </w:tc>
                          <w:tc>
                            <w:tcPr>
                              <w:tcW w:w="2790" w:type="dxa"/>
                              <w:tcBorders>
                                <w:top w:val="single" w:sz="7" w:space="0" w:color="000000"/>
                                <w:left w:val="single" w:sz="7" w:space="0" w:color="000000"/>
                                <w:bottom w:val="single" w:sz="7" w:space="0" w:color="000000"/>
                                <w:right w:val="nil"/>
                              </w:tcBorders>
                              <w:tcMar>
                                <w:top w:w="39" w:type="dxa"/>
                                <w:left w:w="699" w:type="dxa"/>
                                <w:bottom w:w="39" w:type="dxa"/>
                                <w:right w:w="39" w:type="dxa"/>
                              </w:tcMar>
                            </w:tcPr>
                            <w:p w14:paraId="15A78772" w14:textId="77777777" w:rsidR="006F5A41" w:rsidRDefault="0021389F">
                              <w:pPr>
                                <w:spacing w:after="0" w:line="240" w:lineRule="auto"/>
                              </w:pPr>
                              <w:r>
                                <w:rPr>
                                  <w:rFonts w:ascii="Arial" w:eastAsia="Arial" w:hAnsi="Arial"/>
                                  <w:b/>
                                  <w:color w:val="000000"/>
                                  <w:sz w:val="16"/>
                                  <w:u w:val="single"/>
                                </w:rPr>
                                <w:t>CLASS TITLE</w:t>
                              </w:r>
                            </w:p>
                          </w:tc>
                        </w:tr>
                        <w:tr w:rsidR="006F5A41" w14:paraId="5323BA0A"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4BC76243" w14:textId="24005549" w:rsidR="006F5A41" w:rsidRDefault="006F5A41">
                              <w:pPr>
                                <w:spacing w:after="0" w:line="240" w:lineRule="auto"/>
                              </w:pP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B118CCA" w14:textId="5B389030" w:rsidR="006F5A41" w:rsidRDefault="006F5A41">
                              <w:pPr>
                                <w:spacing w:after="0" w:line="240" w:lineRule="auto"/>
                              </w:pP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B53032A" w14:textId="4139A33F" w:rsidR="006F5A41" w:rsidRDefault="006F5A41">
                              <w:pPr>
                                <w:spacing w:after="0" w:line="240" w:lineRule="auto"/>
                              </w:pP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2AAD3DAC" w14:textId="6A9DC273" w:rsidR="006F5A41" w:rsidRDefault="006F5A41">
                              <w:pPr>
                                <w:spacing w:after="0" w:line="240" w:lineRule="auto"/>
                              </w:pPr>
                            </w:p>
                          </w:tc>
                        </w:tr>
                        <w:tr w:rsidR="006F5A41" w14:paraId="5542F9EE"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1CA4E136" w14:textId="4B751725" w:rsidR="006F5A41" w:rsidRDefault="006F5A41">
                              <w:pPr>
                                <w:spacing w:after="0" w:line="240" w:lineRule="auto"/>
                              </w:pP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C608458" w14:textId="592A6BC4" w:rsidR="006F5A41" w:rsidRDefault="006F5A41">
                              <w:pPr>
                                <w:spacing w:after="0" w:line="240" w:lineRule="auto"/>
                              </w:pP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DC218DC" w14:textId="64778B5D" w:rsidR="006F5A41" w:rsidRDefault="006F5A41">
                              <w:pPr>
                                <w:spacing w:after="0" w:line="240" w:lineRule="auto"/>
                              </w:pP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3A40712F" w14:textId="3BD48ED0" w:rsidR="006F5A41" w:rsidRDefault="006F5A41">
                              <w:pPr>
                                <w:spacing w:after="0" w:line="240" w:lineRule="auto"/>
                              </w:pPr>
                            </w:p>
                          </w:tc>
                        </w:tr>
                        <w:tr w:rsidR="006F5A41" w14:paraId="0FC7B9A1"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057B01D8" w14:textId="16EF4441" w:rsidR="006F5A41" w:rsidRDefault="006F5A41">
                              <w:pPr>
                                <w:spacing w:after="0" w:line="240" w:lineRule="auto"/>
                              </w:pP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5B0281E6" w14:textId="77BC8961" w:rsidR="006F5A41" w:rsidRDefault="006F5A41">
                              <w:pPr>
                                <w:spacing w:after="0" w:line="240" w:lineRule="auto"/>
                              </w:pP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A3E4ADF" w14:textId="036C95D4" w:rsidR="006F5A41" w:rsidRDefault="006F5A41">
                              <w:pPr>
                                <w:spacing w:after="0" w:line="240" w:lineRule="auto"/>
                              </w:pP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12CAF939" w14:textId="6605B138" w:rsidR="006F5A41" w:rsidRDefault="006F5A41">
                              <w:pPr>
                                <w:spacing w:after="0" w:line="240" w:lineRule="auto"/>
                              </w:pPr>
                            </w:p>
                          </w:tc>
                        </w:tr>
                        <w:tr w:rsidR="006F5A41" w14:paraId="1A663F5D"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7C29189F" w14:textId="3EC275B6" w:rsidR="006F5A41" w:rsidRDefault="006F5A41">
                              <w:pPr>
                                <w:spacing w:after="0" w:line="240" w:lineRule="auto"/>
                              </w:pP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FA2825F" w14:textId="5F00DA45" w:rsidR="006F5A41" w:rsidRDefault="006F5A41">
                              <w:pPr>
                                <w:spacing w:after="0" w:line="240" w:lineRule="auto"/>
                              </w:pP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8706508" w14:textId="2A8C2F57" w:rsidR="006F5A41" w:rsidRDefault="006F5A41">
                              <w:pPr>
                                <w:spacing w:after="0" w:line="240" w:lineRule="auto"/>
                              </w:pP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7AE0BAAC" w14:textId="741A2862" w:rsidR="006F5A41" w:rsidRDefault="006F5A41">
                              <w:pPr>
                                <w:spacing w:after="0" w:line="240" w:lineRule="auto"/>
                              </w:pPr>
                            </w:p>
                          </w:tc>
                        </w:tr>
                        <w:tr w:rsidR="006F5A41" w14:paraId="5E79D0EF"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5F999565" w14:textId="23858FB9" w:rsidR="006F5A41" w:rsidRDefault="006F5A41">
                              <w:pPr>
                                <w:spacing w:after="0" w:line="240" w:lineRule="auto"/>
                              </w:pP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2052FE4" w14:textId="0E490D07" w:rsidR="006F5A41" w:rsidRDefault="006F5A41">
                              <w:pPr>
                                <w:spacing w:after="0" w:line="240" w:lineRule="auto"/>
                              </w:pP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C0AFC65" w14:textId="119B4F97" w:rsidR="006F5A41" w:rsidRDefault="006F5A41">
                              <w:pPr>
                                <w:spacing w:after="0" w:line="240" w:lineRule="auto"/>
                              </w:pP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0C817BDF" w14:textId="452AAF7E" w:rsidR="006F5A41" w:rsidRDefault="006F5A41">
                              <w:pPr>
                                <w:spacing w:after="0" w:line="240" w:lineRule="auto"/>
                              </w:pPr>
                            </w:p>
                          </w:tc>
                        </w:tr>
                      </w:tbl>
                      <w:p w14:paraId="02514023" w14:textId="77777777" w:rsidR="006F5A41" w:rsidRDefault="006F5A41">
                        <w:pPr>
                          <w:spacing w:after="0" w:line="240" w:lineRule="auto"/>
                        </w:pPr>
                      </w:p>
                    </w:tc>
                  </w:tr>
                </w:tbl>
                <w:p w14:paraId="28D5505F" w14:textId="77777777" w:rsidR="006F5A41" w:rsidRDefault="006F5A41">
                  <w:pPr>
                    <w:spacing w:after="0" w:line="240" w:lineRule="auto"/>
                  </w:pPr>
                </w:p>
              </w:tc>
            </w:tr>
            <w:tr w:rsidR="006F5A41" w14:paraId="17B62F41" w14:textId="77777777">
              <w:trPr>
                <w:trHeight w:val="80"/>
              </w:trPr>
              <w:tc>
                <w:tcPr>
                  <w:tcW w:w="179" w:type="dxa"/>
                  <w:tcBorders>
                    <w:left w:val="single" w:sz="15" w:space="0" w:color="000000"/>
                  </w:tcBorders>
                </w:tcPr>
                <w:p w14:paraId="684AE381" w14:textId="77777777" w:rsidR="006F5A41" w:rsidRDefault="006F5A41">
                  <w:pPr>
                    <w:pStyle w:val="EmptyCellLayoutStyle"/>
                    <w:spacing w:after="0" w:line="240" w:lineRule="auto"/>
                  </w:pPr>
                </w:p>
              </w:tc>
              <w:tc>
                <w:tcPr>
                  <w:tcW w:w="10800" w:type="dxa"/>
                </w:tcPr>
                <w:p w14:paraId="1C06AC86" w14:textId="77777777" w:rsidR="006F5A41" w:rsidRDefault="006F5A41">
                  <w:pPr>
                    <w:pStyle w:val="EmptyCellLayoutStyle"/>
                    <w:spacing w:after="0" w:line="240" w:lineRule="auto"/>
                  </w:pPr>
                </w:p>
              </w:tc>
              <w:tc>
                <w:tcPr>
                  <w:tcW w:w="180" w:type="dxa"/>
                  <w:tcBorders>
                    <w:right w:val="single" w:sz="15" w:space="0" w:color="000000"/>
                  </w:tcBorders>
                </w:tcPr>
                <w:p w14:paraId="4715504B" w14:textId="77777777" w:rsidR="006F5A41" w:rsidRDefault="006F5A41">
                  <w:pPr>
                    <w:pStyle w:val="EmptyCellLayoutStyle"/>
                    <w:spacing w:after="0" w:line="240" w:lineRule="auto"/>
                  </w:pPr>
                </w:p>
              </w:tc>
            </w:tr>
            <w:tr w:rsidR="007A50D1" w14:paraId="28E8F41F" w14:textId="77777777" w:rsidTr="007A50D1">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3"/>
                  </w:tblGrid>
                  <w:tr w:rsidR="006F5A41" w14:paraId="7A19913A" w14:textId="77777777">
                    <w:trPr>
                      <w:trHeight w:val="176"/>
                    </w:trPr>
                    <w:tc>
                      <w:tcPr>
                        <w:tcW w:w="10980" w:type="dxa"/>
                        <w:tcBorders>
                          <w:top w:val="nil"/>
                          <w:left w:val="nil"/>
                          <w:bottom w:val="nil"/>
                          <w:right w:val="nil"/>
                        </w:tcBorders>
                        <w:tcMar>
                          <w:top w:w="39" w:type="dxa"/>
                          <w:left w:w="39" w:type="dxa"/>
                          <w:bottom w:w="39" w:type="dxa"/>
                          <w:right w:w="39" w:type="dxa"/>
                        </w:tcMar>
                      </w:tcPr>
                      <w:p w14:paraId="433F9A91" w14:textId="77777777" w:rsidR="006F5A41" w:rsidRDefault="0021389F">
                        <w:pPr>
                          <w:spacing w:after="0" w:line="240" w:lineRule="auto"/>
                        </w:pPr>
                        <w:r>
                          <w:rPr>
                            <w:rFonts w:ascii="Arial" w:eastAsia="Arial" w:hAnsi="Arial"/>
                            <w:b/>
                            <w:color w:val="000000"/>
                            <w:sz w:val="16"/>
                          </w:rPr>
                          <w:t>Additional Subordinates</w:t>
                        </w:r>
                      </w:p>
                    </w:tc>
                  </w:tr>
                </w:tbl>
                <w:p w14:paraId="41E55522" w14:textId="77777777" w:rsidR="006F5A41" w:rsidRDefault="006F5A41">
                  <w:pPr>
                    <w:spacing w:after="0" w:line="240" w:lineRule="auto"/>
                  </w:pPr>
                </w:p>
              </w:tc>
              <w:tc>
                <w:tcPr>
                  <w:tcW w:w="180" w:type="dxa"/>
                  <w:tcBorders>
                    <w:right w:val="single" w:sz="15" w:space="0" w:color="000000"/>
                  </w:tcBorders>
                </w:tcPr>
                <w:p w14:paraId="1033A90C" w14:textId="77777777" w:rsidR="006F5A41" w:rsidRDefault="006F5A41">
                  <w:pPr>
                    <w:pStyle w:val="EmptyCellLayoutStyle"/>
                    <w:spacing w:after="0" w:line="240" w:lineRule="auto"/>
                  </w:pPr>
                </w:p>
              </w:tc>
            </w:tr>
            <w:tr w:rsidR="006F5A41" w14:paraId="1874DAB0" w14:textId="77777777">
              <w:trPr>
                <w:trHeight w:val="40"/>
              </w:trPr>
              <w:tc>
                <w:tcPr>
                  <w:tcW w:w="179" w:type="dxa"/>
                  <w:tcBorders>
                    <w:left w:val="single" w:sz="15" w:space="0" w:color="000000"/>
                  </w:tcBorders>
                </w:tcPr>
                <w:p w14:paraId="0BEA1D09" w14:textId="77777777" w:rsidR="006F5A41" w:rsidRDefault="006F5A41">
                  <w:pPr>
                    <w:pStyle w:val="EmptyCellLayoutStyle"/>
                    <w:spacing w:after="0" w:line="240" w:lineRule="auto"/>
                  </w:pPr>
                </w:p>
              </w:tc>
              <w:tc>
                <w:tcPr>
                  <w:tcW w:w="10800" w:type="dxa"/>
                </w:tcPr>
                <w:p w14:paraId="2F689898" w14:textId="77777777" w:rsidR="006F5A41" w:rsidRDefault="006F5A41">
                  <w:pPr>
                    <w:pStyle w:val="EmptyCellLayoutStyle"/>
                    <w:spacing w:after="0" w:line="240" w:lineRule="auto"/>
                  </w:pPr>
                </w:p>
              </w:tc>
              <w:tc>
                <w:tcPr>
                  <w:tcW w:w="180" w:type="dxa"/>
                  <w:tcBorders>
                    <w:right w:val="single" w:sz="15" w:space="0" w:color="000000"/>
                  </w:tcBorders>
                </w:tcPr>
                <w:p w14:paraId="5AB2CD25" w14:textId="77777777" w:rsidR="006F5A41" w:rsidRDefault="006F5A41">
                  <w:pPr>
                    <w:pStyle w:val="EmptyCellLayoutStyle"/>
                    <w:spacing w:after="0" w:line="240" w:lineRule="auto"/>
                  </w:pPr>
                </w:p>
              </w:tc>
            </w:tr>
            <w:tr w:rsidR="006F5A41" w14:paraId="4B5B35DD" w14:textId="77777777">
              <w:trPr>
                <w:trHeight w:val="290"/>
              </w:trPr>
              <w:tc>
                <w:tcPr>
                  <w:tcW w:w="179" w:type="dxa"/>
                  <w:tcBorders>
                    <w:left w:val="single" w:sz="15" w:space="0" w:color="000000"/>
                    <w:bottom w:val="single" w:sz="15" w:space="0" w:color="000000"/>
                  </w:tcBorders>
                </w:tcPr>
                <w:p w14:paraId="55F64809" w14:textId="77777777" w:rsidR="006F5A41" w:rsidRDefault="006F5A41">
                  <w:pPr>
                    <w:pStyle w:val="EmptyCellLayoutStyle"/>
                    <w:spacing w:after="0" w:line="240" w:lineRule="auto"/>
                  </w:pPr>
                </w:p>
              </w:tc>
              <w:tc>
                <w:tcPr>
                  <w:tcW w:w="10800" w:type="dxa"/>
                  <w:tcBorders>
                    <w:bottom w:val="single" w:sz="15" w:space="0" w:color="000000"/>
                  </w:tcBorders>
                </w:tcPr>
                <w:tbl>
                  <w:tblPr>
                    <w:tblW w:w="0" w:type="auto"/>
                    <w:tblCellMar>
                      <w:left w:w="0" w:type="dxa"/>
                      <w:right w:w="0" w:type="dxa"/>
                    </w:tblCellMar>
                    <w:tblLook w:val="04A0" w:firstRow="1" w:lastRow="0" w:firstColumn="1" w:lastColumn="0" w:noHBand="0" w:noVBand="1"/>
                  </w:tblPr>
                  <w:tblGrid>
                    <w:gridCol w:w="10743"/>
                  </w:tblGrid>
                  <w:tr w:rsidR="006F5A41" w14:paraId="1526C947" w14:textId="77777777">
                    <w:trPr>
                      <w:trHeight w:val="212"/>
                    </w:trPr>
                    <w:tc>
                      <w:tcPr>
                        <w:tcW w:w="10800" w:type="dxa"/>
                        <w:tcBorders>
                          <w:top w:val="nil"/>
                          <w:left w:val="nil"/>
                          <w:bottom w:val="nil"/>
                          <w:right w:val="nil"/>
                        </w:tcBorders>
                        <w:tcMar>
                          <w:top w:w="39" w:type="dxa"/>
                          <w:left w:w="39" w:type="dxa"/>
                          <w:bottom w:w="39" w:type="dxa"/>
                          <w:right w:w="39" w:type="dxa"/>
                        </w:tcMar>
                      </w:tcPr>
                      <w:p w14:paraId="643660A7" w14:textId="77777777" w:rsidR="006F5A41" w:rsidRDefault="006F5A41">
                        <w:pPr>
                          <w:spacing w:after="0" w:line="240" w:lineRule="auto"/>
                        </w:pPr>
                      </w:p>
                    </w:tc>
                  </w:tr>
                </w:tbl>
                <w:p w14:paraId="0C045DC5" w14:textId="77777777" w:rsidR="006F5A41" w:rsidRDefault="006F5A41">
                  <w:pPr>
                    <w:spacing w:after="0" w:line="240" w:lineRule="auto"/>
                  </w:pPr>
                </w:p>
              </w:tc>
              <w:tc>
                <w:tcPr>
                  <w:tcW w:w="180" w:type="dxa"/>
                  <w:tcBorders>
                    <w:bottom w:val="single" w:sz="15" w:space="0" w:color="000000"/>
                    <w:right w:val="single" w:sz="15" w:space="0" w:color="000000"/>
                  </w:tcBorders>
                </w:tcPr>
                <w:p w14:paraId="1E8E1227" w14:textId="77777777" w:rsidR="006F5A41" w:rsidRDefault="006F5A41">
                  <w:pPr>
                    <w:pStyle w:val="EmptyCellLayoutStyle"/>
                    <w:spacing w:after="0" w:line="240" w:lineRule="auto"/>
                  </w:pPr>
                </w:p>
              </w:tc>
            </w:tr>
          </w:tbl>
          <w:p w14:paraId="052E3502" w14:textId="77777777" w:rsidR="006F5A41" w:rsidRDefault="006F5A41">
            <w:pPr>
              <w:spacing w:after="0" w:line="240" w:lineRule="auto"/>
            </w:pPr>
          </w:p>
        </w:tc>
        <w:tc>
          <w:tcPr>
            <w:tcW w:w="179" w:type="dxa"/>
          </w:tcPr>
          <w:p w14:paraId="00E1F7C8" w14:textId="77777777" w:rsidR="006F5A41" w:rsidRDefault="006F5A41">
            <w:pPr>
              <w:pStyle w:val="EmptyCellLayoutStyle"/>
              <w:spacing w:after="0" w:line="240" w:lineRule="auto"/>
            </w:pPr>
          </w:p>
        </w:tc>
      </w:tr>
      <w:tr w:rsidR="006F5A41" w14:paraId="69799A5D" w14:textId="77777777">
        <w:trPr>
          <w:trHeight w:val="123"/>
        </w:trPr>
        <w:tc>
          <w:tcPr>
            <w:tcW w:w="179" w:type="dxa"/>
          </w:tcPr>
          <w:p w14:paraId="19FD9644" w14:textId="77777777" w:rsidR="006F5A41" w:rsidRDefault="006F5A41">
            <w:pPr>
              <w:pStyle w:val="EmptyCellLayoutStyle"/>
              <w:spacing w:after="0" w:line="240" w:lineRule="auto"/>
            </w:pPr>
          </w:p>
        </w:tc>
        <w:tc>
          <w:tcPr>
            <w:tcW w:w="0" w:type="dxa"/>
          </w:tcPr>
          <w:p w14:paraId="307A5E49" w14:textId="77777777" w:rsidR="006F5A41" w:rsidRDefault="006F5A41">
            <w:pPr>
              <w:pStyle w:val="EmptyCellLayoutStyle"/>
              <w:spacing w:after="0" w:line="240" w:lineRule="auto"/>
            </w:pPr>
          </w:p>
        </w:tc>
        <w:tc>
          <w:tcPr>
            <w:tcW w:w="0" w:type="dxa"/>
          </w:tcPr>
          <w:p w14:paraId="617FD71B" w14:textId="77777777" w:rsidR="006F5A41" w:rsidRDefault="006F5A41">
            <w:pPr>
              <w:pStyle w:val="EmptyCellLayoutStyle"/>
              <w:spacing w:after="0" w:line="240" w:lineRule="auto"/>
            </w:pPr>
          </w:p>
        </w:tc>
        <w:tc>
          <w:tcPr>
            <w:tcW w:w="0" w:type="dxa"/>
          </w:tcPr>
          <w:p w14:paraId="006C16AE" w14:textId="77777777" w:rsidR="006F5A41" w:rsidRDefault="006F5A41">
            <w:pPr>
              <w:pStyle w:val="EmptyCellLayoutStyle"/>
              <w:spacing w:after="0" w:line="240" w:lineRule="auto"/>
            </w:pPr>
          </w:p>
        </w:tc>
        <w:tc>
          <w:tcPr>
            <w:tcW w:w="0" w:type="dxa"/>
          </w:tcPr>
          <w:p w14:paraId="4DAECBF4" w14:textId="77777777" w:rsidR="006F5A41" w:rsidRDefault="006F5A41">
            <w:pPr>
              <w:pStyle w:val="EmptyCellLayoutStyle"/>
              <w:spacing w:after="0" w:line="240" w:lineRule="auto"/>
            </w:pPr>
          </w:p>
        </w:tc>
        <w:tc>
          <w:tcPr>
            <w:tcW w:w="0" w:type="dxa"/>
          </w:tcPr>
          <w:p w14:paraId="45D33911" w14:textId="77777777" w:rsidR="006F5A41" w:rsidRDefault="006F5A41">
            <w:pPr>
              <w:pStyle w:val="EmptyCellLayoutStyle"/>
              <w:spacing w:after="0" w:line="240" w:lineRule="auto"/>
            </w:pPr>
          </w:p>
        </w:tc>
        <w:tc>
          <w:tcPr>
            <w:tcW w:w="0" w:type="dxa"/>
          </w:tcPr>
          <w:p w14:paraId="534115EB" w14:textId="77777777" w:rsidR="006F5A41" w:rsidRDefault="006F5A41">
            <w:pPr>
              <w:pStyle w:val="EmptyCellLayoutStyle"/>
              <w:spacing w:after="0" w:line="240" w:lineRule="auto"/>
            </w:pPr>
          </w:p>
        </w:tc>
        <w:tc>
          <w:tcPr>
            <w:tcW w:w="2505" w:type="dxa"/>
          </w:tcPr>
          <w:p w14:paraId="02F2C2EC" w14:textId="77777777" w:rsidR="006F5A41" w:rsidRDefault="006F5A41">
            <w:pPr>
              <w:pStyle w:val="EmptyCellLayoutStyle"/>
              <w:spacing w:after="0" w:line="240" w:lineRule="auto"/>
            </w:pPr>
          </w:p>
        </w:tc>
        <w:tc>
          <w:tcPr>
            <w:tcW w:w="6120" w:type="dxa"/>
          </w:tcPr>
          <w:p w14:paraId="362C9673" w14:textId="77777777" w:rsidR="006F5A41" w:rsidRDefault="006F5A41">
            <w:pPr>
              <w:pStyle w:val="EmptyCellLayoutStyle"/>
              <w:spacing w:after="0" w:line="240" w:lineRule="auto"/>
            </w:pPr>
          </w:p>
        </w:tc>
        <w:tc>
          <w:tcPr>
            <w:tcW w:w="2534" w:type="dxa"/>
          </w:tcPr>
          <w:p w14:paraId="679494E4" w14:textId="77777777" w:rsidR="006F5A41" w:rsidRDefault="006F5A41">
            <w:pPr>
              <w:pStyle w:val="EmptyCellLayoutStyle"/>
              <w:spacing w:after="0" w:line="240" w:lineRule="auto"/>
            </w:pPr>
          </w:p>
        </w:tc>
        <w:tc>
          <w:tcPr>
            <w:tcW w:w="179" w:type="dxa"/>
          </w:tcPr>
          <w:p w14:paraId="4A20DAE0" w14:textId="77777777" w:rsidR="006F5A41" w:rsidRDefault="006F5A41">
            <w:pPr>
              <w:pStyle w:val="EmptyCellLayoutStyle"/>
              <w:spacing w:after="0" w:line="240" w:lineRule="auto"/>
            </w:pPr>
          </w:p>
        </w:tc>
      </w:tr>
      <w:tr w:rsidR="007A50D1" w14:paraId="4090AF03" w14:textId="77777777" w:rsidTr="007A50D1">
        <w:tc>
          <w:tcPr>
            <w:tcW w:w="179" w:type="dxa"/>
          </w:tcPr>
          <w:p w14:paraId="7923DD90" w14:textId="77777777" w:rsidR="006F5A41" w:rsidRDefault="006F5A41">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8"/>
              <w:gridCol w:w="359"/>
              <w:gridCol w:w="179"/>
              <w:gridCol w:w="3232"/>
              <w:gridCol w:w="2152"/>
              <w:gridCol w:w="358"/>
              <w:gridCol w:w="179"/>
              <w:gridCol w:w="3231"/>
              <w:gridCol w:w="537"/>
            </w:tblGrid>
            <w:tr w:rsidR="007A50D1" w14:paraId="0DE5F869" w14:textId="77777777" w:rsidTr="007A50D1">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6F5A41" w14:paraId="13615E0C" w14:textId="77777777">
                    <w:trPr>
                      <w:trHeight w:val="192"/>
                    </w:trPr>
                    <w:tc>
                      <w:tcPr>
                        <w:tcW w:w="11160" w:type="dxa"/>
                        <w:tcBorders>
                          <w:top w:val="nil"/>
                          <w:left w:val="nil"/>
                          <w:bottom w:val="nil"/>
                          <w:right w:val="nil"/>
                        </w:tcBorders>
                        <w:tcMar>
                          <w:top w:w="39" w:type="dxa"/>
                          <w:left w:w="39" w:type="dxa"/>
                          <w:bottom w:w="39" w:type="dxa"/>
                          <w:right w:w="39" w:type="dxa"/>
                        </w:tcMar>
                      </w:tcPr>
                      <w:p w14:paraId="6FF7E036" w14:textId="77777777" w:rsidR="006F5A41" w:rsidRDefault="0021389F">
                        <w:pPr>
                          <w:spacing w:after="0" w:line="240" w:lineRule="auto"/>
                        </w:pPr>
                        <w:r>
                          <w:rPr>
                            <w:rFonts w:ascii="Arial" w:eastAsia="Arial" w:hAnsi="Arial"/>
                            <w:b/>
                            <w:color w:val="000000"/>
                            <w:sz w:val="16"/>
                          </w:rPr>
                          <w:t>20. This position's responsibilities for the above-listed employees includes the following (check as many as apply):</w:t>
                        </w:r>
                      </w:p>
                    </w:tc>
                  </w:tr>
                </w:tbl>
                <w:p w14:paraId="1961B187" w14:textId="77777777" w:rsidR="006F5A41" w:rsidRDefault="006F5A41">
                  <w:pPr>
                    <w:spacing w:after="0" w:line="240" w:lineRule="auto"/>
                  </w:pPr>
                </w:p>
              </w:tc>
            </w:tr>
            <w:tr w:rsidR="006F5A41" w14:paraId="343B8472" w14:textId="77777777">
              <w:trPr>
                <w:trHeight w:val="80"/>
              </w:trPr>
              <w:tc>
                <w:tcPr>
                  <w:tcW w:w="900" w:type="dxa"/>
                  <w:tcBorders>
                    <w:left w:val="single" w:sz="15" w:space="0" w:color="000000"/>
                  </w:tcBorders>
                </w:tcPr>
                <w:p w14:paraId="4A778E70" w14:textId="77777777" w:rsidR="006F5A41" w:rsidRDefault="006F5A41">
                  <w:pPr>
                    <w:pStyle w:val="EmptyCellLayoutStyle"/>
                    <w:spacing w:after="0" w:line="240" w:lineRule="auto"/>
                  </w:pPr>
                </w:p>
              </w:tc>
              <w:tc>
                <w:tcPr>
                  <w:tcW w:w="359" w:type="dxa"/>
                </w:tcPr>
                <w:p w14:paraId="67A044AA" w14:textId="77777777" w:rsidR="006F5A41" w:rsidRDefault="006F5A41">
                  <w:pPr>
                    <w:pStyle w:val="EmptyCellLayoutStyle"/>
                    <w:spacing w:after="0" w:line="240" w:lineRule="auto"/>
                  </w:pPr>
                </w:p>
              </w:tc>
              <w:tc>
                <w:tcPr>
                  <w:tcW w:w="180" w:type="dxa"/>
                </w:tcPr>
                <w:p w14:paraId="0A770FC5" w14:textId="77777777" w:rsidR="006F5A41" w:rsidRDefault="006F5A41">
                  <w:pPr>
                    <w:pStyle w:val="EmptyCellLayoutStyle"/>
                    <w:spacing w:after="0" w:line="240" w:lineRule="auto"/>
                  </w:pPr>
                </w:p>
              </w:tc>
              <w:tc>
                <w:tcPr>
                  <w:tcW w:w="3240" w:type="dxa"/>
                </w:tcPr>
                <w:p w14:paraId="14A49C29" w14:textId="77777777" w:rsidR="006F5A41" w:rsidRDefault="006F5A41">
                  <w:pPr>
                    <w:pStyle w:val="EmptyCellLayoutStyle"/>
                    <w:spacing w:after="0" w:line="240" w:lineRule="auto"/>
                  </w:pPr>
                </w:p>
              </w:tc>
              <w:tc>
                <w:tcPr>
                  <w:tcW w:w="2160" w:type="dxa"/>
                </w:tcPr>
                <w:p w14:paraId="0A078F17" w14:textId="77777777" w:rsidR="006F5A41" w:rsidRDefault="006F5A41">
                  <w:pPr>
                    <w:pStyle w:val="EmptyCellLayoutStyle"/>
                    <w:spacing w:after="0" w:line="240" w:lineRule="auto"/>
                  </w:pPr>
                </w:p>
              </w:tc>
              <w:tc>
                <w:tcPr>
                  <w:tcW w:w="359" w:type="dxa"/>
                </w:tcPr>
                <w:p w14:paraId="5F090FB0" w14:textId="77777777" w:rsidR="006F5A41" w:rsidRDefault="006F5A41">
                  <w:pPr>
                    <w:pStyle w:val="EmptyCellLayoutStyle"/>
                    <w:spacing w:after="0" w:line="240" w:lineRule="auto"/>
                  </w:pPr>
                </w:p>
              </w:tc>
              <w:tc>
                <w:tcPr>
                  <w:tcW w:w="180" w:type="dxa"/>
                </w:tcPr>
                <w:p w14:paraId="79ABC4D3" w14:textId="77777777" w:rsidR="006F5A41" w:rsidRDefault="006F5A41">
                  <w:pPr>
                    <w:pStyle w:val="EmptyCellLayoutStyle"/>
                    <w:spacing w:after="0" w:line="240" w:lineRule="auto"/>
                  </w:pPr>
                </w:p>
              </w:tc>
              <w:tc>
                <w:tcPr>
                  <w:tcW w:w="3240" w:type="dxa"/>
                </w:tcPr>
                <w:p w14:paraId="4DAAD673" w14:textId="77777777" w:rsidR="006F5A41" w:rsidRDefault="006F5A41">
                  <w:pPr>
                    <w:pStyle w:val="EmptyCellLayoutStyle"/>
                    <w:spacing w:after="0" w:line="240" w:lineRule="auto"/>
                  </w:pPr>
                </w:p>
              </w:tc>
              <w:tc>
                <w:tcPr>
                  <w:tcW w:w="539" w:type="dxa"/>
                  <w:tcBorders>
                    <w:right w:val="single" w:sz="15" w:space="0" w:color="000000"/>
                  </w:tcBorders>
                </w:tcPr>
                <w:p w14:paraId="2DF1E719" w14:textId="77777777" w:rsidR="006F5A41" w:rsidRDefault="006F5A41">
                  <w:pPr>
                    <w:pStyle w:val="EmptyCellLayoutStyle"/>
                    <w:spacing w:after="0" w:line="240" w:lineRule="auto"/>
                  </w:pPr>
                </w:p>
              </w:tc>
            </w:tr>
            <w:tr w:rsidR="006F5A41" w14:paraId="4D8FC742" w14:textId="77777777">
              <w:trPr>
                <w:trHeight w:val="269"/>
              </w:trPr>
              <w:tc>
                <w:tcPr>
                  <w:tcW w:w="900" w:type="dxa"/>
                  <w:tcBorders>
                    <w:left w:val="single" w:sz="15" w:space="0" w:color="000000"/>
                  </w:tcBorders>
                </w:tcPr>
                <w:p w14:paraId="6A54E580" w14:textId="77777777" w:rsidR="006F5A41" w:rsidRDefault="006F5A4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6F5A41" w14:paraId="3D0160A1" w14:textId="77777777">
                    <w:trPr>
                      <w:trHeight w:val="212"/>
                    </w:trPr>
                    <w:tc>
                      <w:tcPr>
                        <w:tcW w:w="360" w:type="dxa"/>
                        <w:tcBorders>
                          <w:top w:val="nil"/>
                          <w:left w:val="nil"/>
                          <w:bottom w:val="nil"/>
                          <w:right w:val="nil"/>
                        </w:tcBorders>
                        <w:tcMar>
                          <w:top w:w="39" w:type="dxa"/>
                          <w:left w:w="39" w:type="dxa"/>
                          <w:bottom w:w="39" w:type="dxa"/>
                          <w:right w:w="39" w:type="dxa"/>
                        </w:tcMar>
                      </w:tcPr>
                      <w:p w14:paraId="55F54268" w14:textId="77777777" w:rsidR="006F5A41" w:rsidRDefault="0021389F">
                        <w:pPr>
                          <w:spacing w:after="0" w:line="240" w:lineRule="auto"/>
                        </w:pPr>
                        <w:r>
                          <w:rPr>
                            <w:rFonts w:ascii="Arial" w:eastAsia="Arial" w:hAnsi="Arial"/>
                            <w:color w:val="000000"/>
                          </w:rPr>
                          <w:t>Y</w:t>
                        </w:r>
                      </w:p>
                    </w:tc>
                  </w:tr>
                </w:tbl>
                <w:p w14:paraId="78E4D9F3" w14:textId="77777777" w:rsidR="006F5A41" w:rsidRDefault="006F5A41">
                  <w:pPr>
                    <w:spacing w:after="0" w:line="240" w:lineRule="auto"/>
                  </w:pPr>
                </w:p>
              </w:tc>
              <w:tc>
                <w:tcPr>
                  <w:tcW w:w="180" w:type="dxa"/>
                </w:tcPr>
                <w:p w14:paraId="7E8A3AD5" w14:textId="77777777" w:rsidR="006F5A41" w:rsidRDefault="006F5A4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6F5A41" w14:paraId="4FF86E2C" w14:textId="77777777">
                    <w:trPr>
                      <w:trHeight w:val="192"/>
                    </w:trPr>
                    <w:tc>
                      <w:tcPr>
                        <w:tcW w:w="3240" w:type="dxa"/>
                        <w:tcBorders>
                          <w:top w:val="nil"/>
                          <w:left w:val="nil"/>
                          <w:bottom w:val="nil"/>
                          <w:right w:val="nil"/>
                        </w:tcBorders>
                        <w:tcMar>
                          <w:top w:w="39" w:type="dxa"/>
                          <w:left w:w="39" w:type="dxa"/>
                          <w:bottom w:w="39" w:type="dxa"/>
                          <w:right w:w="39" w:type="dxa"/>
                        </w:tcMar>
                      </w:tcPr>
                      <w:p w14:paraId="17FFEB74" w14:textId="77777777" w:rsidR="006F5A41" w:rsidRDefault="0021389F">
                        <w:pPr>
                          <w:spacing w:after="0" w:line="240" w:lineRule="auto"/>
                        </w:pPr>
                        <w:r>
                          <w:rPr>
                            <w:rFonts w:ascii="Arial" w:eastAsia="Arial" w:hAnsi="Arial"/>
                            <w:color w:val="000000"/>
                            <w:sz w:val="16"/>
                          </w:rPr>
                          <w:t>Complete and sign service ratings.</w:t>
                        </w:r>
                      </w:p>
                    </w:tc>
                  </w:tr>
                </w:tbl>
                <w:p w14:paraId="08A76E32" w14:textId="77777777" w:rsidR="006F5A41" w:rsidRDefault="006F5A41">
                  <w:pPr>
                    <w:spacing w:after="0" w:line="240" w:lineRule="auto"/>
                  </w:pPr>
                </w:p>
              </w:tc>
              <w:tc>
                <w:tcPr>
                  <w:tcW w:w="2160" w:type="dxa"/>
                </w:tcPr>
                <w:p w14:paraId="1A3B3056" w14:textId="77777777" w:rsidR="006F5A41" w:rsidRDefault="006F5A4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6F5A41" w14:paraId="59CEBBF5" w14:textId="77777777">
                    <w:trPr>
                      <w:trHeight w:val="212"/>
                    </w:trPr>
                    <w:tc>
                      <w:tcPr>
                        <w:tcW w:w="360" w:type="dxa"/>
                        <w:tcBorders>
                          <w:top w:val="nil"/>
                          <w:left w:val="nil"/>
                          <w:bottom w:val="nil"/>
                          <w:right w:val="nil"/>
                        </w:tcBorders>
                        <w:tcMar>
                          <w:top w:w="39" w:type="dxa"/>
                          <w:left w:w="39" w:type="dxa"/>
                          <w:bottom w:w="39" w:type="dxa"/>
                          <w:right w:w="39" w:type="dxa"/>
                        </w:tcMar>
                      </w:tcPr>
                      <w:p w14:paraId="6BBA013F" w14:textId="77777777" w:rsidR="006F5A41" w:rsidRDefault="0021389F">
                        <w:pPr>
                          <w:spacing w:after="0" w:line="240" w:lineRule="auto"/>
                        </w:pPr>
                        <w:r>
                          <w:rPr>
                            <w:rFonts w:ascii="Arial" w:eastAsia="Arial" w:hAnsi="Arial"/>
                            <w:color w:val="000000"/>
                          </w:rPr>
                          <w:t>Y</w:t>
                        </w:r>
                      </w:p>
                    </w:tc>
                  </w:tr>
                </w:tbl>
                <w:p w14:paraId="6B0D7966" w14:textId="77777777" w:rsidR="006F5A41" w:rsidRDefault="006F5A41">
                  <w:pPr>
                    <w:spacing w:after="0" w:line="240" w:lineRule="auto"/>
                  </w:pPr>
                </w:p>
              </w:tc>
              <w:tc>
                <w:tcPr>
                  <w:tcW w:w="180" w:type="dxa"/>
                </w:tcPr>
                <w:p w14:paraId="7EF71E42" w14:textId="77777777" w:rsidR="006F5A41" w:rsidRDefault="006F5A4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6F5A41" w14:paraId="5CB68974" w14:textId="77777777">
                    <w:trPr>
                      <w:trHeight w:val="192"/>
                    </w:trPr>
                    <w:tc>
                      <w:tcPr>
                        <w:tcW w:w="3240" w:type="dxa"/>
                        <w:tcBorders>
                          <w:top w:val="nil"/>
                          <w:left w:val="nil"/>
                          <w:bottom w:val="nil"/>
                          <w:right w:val="nil"/>
                        </w:tcBorders>
                        <w:tcMar>
                          <w:top w:w="39" w:type="dxa"/>
                          <w:left w:w="39" w:type="dxa"/>
                          <w:bottom w:w="39" w:type="dxa"/>
                          <w:right w:w="39" w:type="dxa"/>
                        </w:tcMar>
                      </w:tcPr>
                      <w:p w14:paraId="6950D2DE" w14:textId="77777777" w:rsidR="006F5A41" w:rsidRDefault="0021389F">
                        <w:pPr>
                          <w:spacing w:after="0" w:line="240" w:lineRule="auto"/>
                        </w:pPr>
                        <w:r>
                          <w:rPr>
                            <w:rFonts w:ascii="Arial" w:eastAsia="Arial" w:hAnsi="Arial"/>
                            <w:color w:val="000000"/>
                            <w:sz w:val="16"/>
                          </w:rPr>
                          <w:t>Assign work.</w:t>
                        </w:r>
                      </w:p>
                    </w:tc>
                  </w:tr>
                </w:tbl>
                <w:p w14:paraId="61C41C2D" w14:textId="77777777" w:rsidR="006F5A41" w:rsidRDefault="006F5A41">
                  <w:pPr>
                    <w:spacing w:after="0" w:line="240" w:lineRule="auto"/>
                  </w:pPr>
                </w:p>
              </w:tc>
              <w:tc>
                <w:tcPr>
                  <w:tcW w:w="539" w:type="dxa"/>
                  <w:tcBorders>
                    <w:right w:val="single" w:sz="15" w:space="0" w:color="000000"/>
                  </w:tcBorders>
                </w:tcPr>
                <w:p w14:paraId="3B79DFE9" w14:textId="77777777" w:rsidR="006F5A41" w:rsidRDefault="006F5A41">
                  <w:pPr>
                    <w:pStyle w:val="EmptyCellLayoutStyle"/>
                    <w:spacing w:after="0" w:line="240" w:lineRule="auto"/>
                  </w:pPr>
                </w:p>
              </w:tc>
            </w:tr>
            <w:tr w:rsidR="006F5A41" w14:paraId="4D956615" w14:textId="77777777">
              <w:trPr>
                <w:trHeight w:val="20"/>
              </w:trPr>
              <w:tc>
                <w:tcPr>
                  <w:tcW w:w="900" w:type="dxa"/>
                  <w:tcBorders>
                    <w:left w:val="single" w:sz="15" w:space="0" w:color="000000"/>
                  </w:tcBorders>
                </w:tcPr>
                <w:p w14:paraId="1FDC121C" w14:textId="77777777" w:rsidR="006F5A41" w:rsidRDefault="006F5A41">
                  <w:pPr>
                    <w:pStyle w:val="EmptyCellLayoutStyle"/>
                    <w:spacing w:after="0" w:line="240" w:lineRule="auto"/>
                  </w:pPr>
                </w:p>
              </w:tc>
              <w:tc>
                <w:tcPr>
                  <w:tcW w:w="359" w:type="dxa"/>
                  <w:vMerge/>
                </w:tcPr>
                <w:p w14:paraId="58AF7B8F" w14:textId="77777777" w:rsidR="006F5A41" w:rsidRDefault="006F5A41">
                  <w:pPr>
                    <w:pStyle w:val="EmptyCellLayoutStyle"/>
                    <w:spacing w:after="0" w:line="240" w:lineRule="auto"/>
                  </w:pPr>
                </w:p>
              </w:tc>
              <w:tc>
                <w:tcPr>
                  <w:tcW w:w="180" w:type="dxa"/>
                </w:tcPr>
                <w:p w14:paraId="5F24106A" w14:textId="77777777" w:rsidR="006F5A41" w:rsidRDefault="006F5A41">
                  <w:pPr>
                    <w:pStyle w:val="EmptyCellLayoutStyle"/>
                    <w:spacing w:after="0" w:line="240" w:lineRule="auto"/>
                  </w:pPr>
                </w:p>
              </w:tc>
              <w:tc>
                <w:tcPr>
                  <w:tcW w:w="3240" w:type="dxa"/>
                </w:tcPr>
                <w:p w14:paraId="059688D4" w14:textId="77777777" w:rsidR="006F5A41" w:rsidRDefault="006F5A41">
                  <w:pPr>
                    <w:pStyle w:val="EmptyCellLayoutStyle"/>
                    <w:spacing w:after="0" w:line="240" w:lineRule="auto"/>
                  </w:pPr>
                </w:p>
              </w:tc>
              <w:tc>
                <w:tcPr>
                  <w:tcW w:w="2160" w:type="dxa"/>
                </w:tcPr>
                <w:p w14:paraId="7B0BEA14" w14:textId="77777777" w:rsidR="006F5A41" w:rsidRDefault="006F5A41">
                  <w:pPr>
                    <w:pStyle w:val="EmptyCellLayoutStyle"/>
                    <w:spacing w:after="0" w:line="240" w:lineRule="auto"/>
                  </w:pPr>
                </w:p>
              </w:tc>
              <w:tc>
                <w:tcPr>
                  <w:tcW w:w="359" w:type="dxa"/>
                  <w:vMerge/>
                </w:tcPr>
                <w:p w14:paraId="132002E5" w14:textId="77777777" w:rsidR="006F5A41" w:rsidRDefault="006F5A41">
                  <w:pPr>
                    <w:pStyle w:val="EmptyCellLayoutStyle"/>
                    <w:spacing w:after="0" w:line="240" w:lineRule="auto"/>
                  </w:pPr>
                </w:p>
              </w:tc>
              <w:tc>
                <w:tcPr>
                  <w:tcW w:w="180" w:type="dxa"/>
                </w:tcPr>
                <w:p w14:paraId="4E1BC7F5" w14:textId="77777777" w:rsidR="006F5A41" w:rsidRDefault="006F5A41">
                  <w:pPr>
                    <w:pStyle w:val="EmptyCellLayoutStyle"/>
                    <w:spacing w:after="0" w:line="240" w:lineRule="auto"/>
                  </w:pPr>
                </w:p>
              </w:tc>
              <w:tc>
                <w:tcPr>
                  <w:tcW w:w="3240" w:type="dxa"/>
                </w:tcPr>
                <w:p w14:paraId="1AD2E7C2" w14:textId="77777777" w:rsidR="006F5A41" w:rsidRDefault="006F5A41">
                  <w:pPr>
                    <w:pStyle w:val="EmptyCellLayoutStyle"/>
                    <w:spacing w:after="0" w:line="240" w:lineRule="auto"/>
                  </w:pPr>
                </w:p>
              </w:tc>
              <w:tc>
                <w:tcPr>
                  <w:tcW w:w="539" w:type="dxa"/>
                  <w:tcBorders>
                    <w:right w:val="single" w:sz="15" w:space="0" w:color="000000"/>
                  </w:tcBorders>
                </w:tcPr>
                <w:p w14:paraId="2811CA94" w14:textId="77777777" w:rsidR="006F5A41" w:rsidRDefault="006F5A41">
                  <w:pPr>
                    <w:pStyle w:val="EmptyCellLayoutStyle"/>
                    <w:spacing w:after="0" w:line="240" w:lineRule="auto"/>
                  </w:pPr>
                </w:p>
              </w:tc>
            </w:tr>
            <w:tr w:rsidR="006F5A41" w14:paraId="552A28DC" w14:textId="77777777">
              <w:trPr>
                <w:trHeight w:val="69"/>
              </w:trPr>
              <w:tc>
                <w:tcPr>
                  <w:tcW w:w="900" w:type="dxa"/>
                  <w:tcBorders>
                    <w:left w:val="single" w:sz="15" w:space="0" w:color="000000"/>
                  </w:tcBorders>
                </w:tcPr>
                <w:p w14:paraId="777A170E" w14:textId="77777777" w:rsidR="006F5A41" w:rsidRDefault="006F5A41">
                  <w:pPr>
                    <w:pStyle w:val="EmptyCellLayoutStyle"/>
                    <w:spacing w:after="0" w:line="240" w:lineRule="auto"/>
                  </w:pPr>
                </w:p>
              </w:tc>
              <w:tc>
                <w:tcPr>
                  <w:tcW w:w="359" w:type="dxa"/>
                </w:tcPr>
                <w:p w14:paraId="21D375B7" w14:textId="77777777" w:rsidR="006F5A41" w:rsidRDefault="006F5A41">
                  <w:pPr>
                    <w:pStyle w:val="EmptyCellLayoutStyle"/>
                    <w:spacing w:after="0" w:line="240" w:lineRule="auto"/>
                  </w:pPr>
                </w:p>
              </w:tc>
              <w:tc>
                <w:tcPr>
                  <w:tcW w:w="180" w:type="dxa"/>
                </w:tcPr>
                <w:p w14:paraId="4857AA3F" w14:textId="77777777" w:rsidR="006F5A41" w:rsidRDefault="006F5A41">
                  <w:pPr>
                    <w:pStyle w:val="EmptyCellLayoutStyle"/>
                    <w:spacing w:after="0" w:line="240" w:lineRule="auto"/>
                  </w:pPr>
                </w:p>
              </w:tc>
              <w:tc>
                <w:tcPr>
                  <w:tcW w:w="3240" w:type="dxa"/>
                </w:tcPr>
                <w:p w14:paraId="662B18A3" w14:textId="77777777" w:rsidR="006F5A41" w:rsidRDefault="006F5A41">
                  <w:pPr>
                    <w:pStyle w:val="EmptyCellLayoutStyle"/>
                    <w:spacing w:after="0" w:line="240" w:lineRule="auto"/>
                  </w:pPr>
                </w:p>
              </w:tc>
              <w:tc>
                <w:tcPr>
                  <w:tcW w:w="2160" w:type="dxa"/>
                </w:tcPr>
                <w:p w14:paraId="1E5D18AF" w14:textId="77777777" w:rsidR="006F5A41" w:rsidRDefault="006F5A41">
                  <w:pPr>
                    <w:pStyle w:val="EmptyCellLayoutStyle"/>
                    <w:spacing w:after="0" w:line="240" w:lineRule="auto"/>
                  </w:pPr>
                </w:p>
              </w:tc>
              <w:tc>
                <w:tcPr>
                  <w:tcW w:w="359" w:type="dxa"/>
                </w:tcPr>
                <w:p w14:paraId="7488A187" w14:textId="77777777" w:rsidR="006F5A41" w:rsidRDefault="006F5A41">
                  <w:pPr>
                    <w:pStyle w:val="EmptyCellLayoutStyle"/>
                    <w:spacing w:after="0" w:line="240" w:lineRule="auto"/>
                  </w:pPr>
                </w:p>
              </w:tc>
              <w:tc>
                <w:tcPr>
                  <w:tcW w:w="180" w:type="dxa"/>
                </w:tcPr>
                <w:p w14:paraId="38A99B79" w14:textId="77777777" w:rsidR="006F5A41" w:rsidRDefault="006F5A41">
                  <w:pPr>
                    <w:pStyle w:val="EmptyCellLayoutStyle"/>
                    <w:spacing w:after="0" w:line="240" w:lineRule="auto"/>
                  </w:pPr>
                </w:p>
              </w:tc>
              <w:tc>
                <w:tcPr>
                  <w:tcW w:w="3240" w:type="dxa"/>
                </w:tcPr>
                <w:p w14:paraId="5DBE4C4B" w14:textId="77777777" w:rsidR="006F5A41" w:rsidRDefault="006F5A41">
                  <w:pPr>
                    <w:pStyle w:val="EmptyCellLayoutStyle"/>
                    <w:spacing w:after="0" w:line="240" w:lineRule="auto"/>
                  </w:pPr>
                </w:p>
              </w:tc>
              <w:tc>
                <w:tcPr>
                  <w:tcW w:w="539" w:type="dxa"/>
                  <w:tcBorders>
                    <w:right w:val="single" w:sz="15" w:space="0" w:color="000000"/>
                  </w:tcBorders>
                </w:tcPr>
                <w:p w14:paraId="6881C331" w14:textId="77777777" w:rsidR="006F5A41" w:rsidRDefault="006F5A41">
                  <w:pPr>
                    <w:pStyle w:val="EmptyCellLayoutStyle"/>
                    <w:spacing w:after="0" w:line="240" w:lineRule="auto"/>
                  </w:pPr>
                </w:p>
              </w:tc>
            </w:tr>
            <w:tr w:rsidR="006F5A41" w14:paraId="2F31E93E" w14:textId="77777777">
              <w:trPr>
                <w:trHeight w:val="270"/>
              </w:trPr>
              <w:tc>
                <w:tcPr>
                  <w:tcW w:w="900" w:type="dxa"/>
                  <w:tcBorders>
                    <w:left w:val="single" w:sz="15" w:space="0" w:color="000000"/>
                  </w:tcBorders>
                </w:tcPr>
                <w:p w14:paraId="4D6E55A4" w14:textId="77777777" w:rsidR="006F5A41" w:rsidRDefault="006F5A4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6F5A41" w14:paraId="301A3DFE" w14:textId="77777777">
                    <w:trPr>
                      <w:trHeight w:val="212"/>
                    </w:trPr>
                    <w:tc>
                      <w:tcPr>
                        <w:tcW w:w="360" w:type="dxa"/>
                        <w:tcBorders>
                          <w:top w:val="nil"/>
                          <w:left w:val="nil"/>
                          <w:bottom w:val="nil"/>
                          <w:right w:val="nil"/>
                        </w:tcBorders>
                        <w:tcMar>
                          <w:top w:w="39" w:type="dxa"/>
                          <w:left w:w="39" w:type="dxa"/>
                          <w:bottom w:w="39" w:type="dxa"/>
                          <w:right w:w="39" w:type="dxa"/>
                        </w:tcMar>
                      </w:tcPr>
                      <w:p w14:paraId="1CD846A1" w14:textId="77777777" w:rsidR="006F5A41" w:rsidRDefault="0021389F">
                        <w:pPr>
                          <w:spacing w:after="0" w:line="240" w:lineRule="auto"/>
                        </w:pPr>
                        <w:r>
                          <w:rPr>
                            <w:rFonts w:ascii="Arial" w:eastAsia="Arial" w:hAnsi="Arial"/>
                            <w:color w:val="000000"/>
                          </w:rPr>
                          <w:t>Y</w:t>
                        </w:r>
                      </w:p>
                    </w:tc>
                  </w:tr>
                </w:tbl>
                <w:p w14:paraId="79C91941" w14:textId="77777777" w:rsidR="006F5A41" w:rsidRDefault="006F5A41">
                  <w:pPr>
                    <w:spacing w:after="0" w:line="240" w:lineRule="auto"/>
                  </w:pPr>
                </w:p>
              </w:tc>
              <w:tc>
                <w:tcPr>
                  <w:tcW w:w="180" w:type="dxa"/>
                </w:tcPr>
                <w:p w14:paraId="32DAC69A" w14:textId="77777777" w:rsidR="006F5A41" w:rsidRDefault="006F5A4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6F5A41" w14:paraId="7961F3CA" w14:textId="77777777">
                    <w:trPr>
                      <w:trHeight w:val="192"/>
                    </w:trPr>
                    <w:tc>
                      <w:tcPr>
                        <w:tcW w:w="3240" w:type="dxa"/>
                        <w:tcBorders>
                          <w:top w:val="nil"/>
                          <w:left w:val="nil"/>
                          <w:bottom w:val="nil"/>
                          <w:right w:val="nil"/>
                        </w:tcBorders>
                        <w:tcMar>
                          <w:top w:w="39" w:type="dxa"/>
                          <w:left w:w="39" w:type="dxa"/>
                          <w:bottom w:w="39" w:type="dxa"/>
                          <w:right w:w="39" w:type="dxa"/>
                        </w:tcMar>
                      </w:tcPr>
                      <w:p w14:paraId="0E01E2AE" w14:textId="77777777" w:rsidR="006F5A41" w:rsidRDefault="0021389F">
                        <w:pPr>
                          <w:spacing w:after="0" w:line="240" w:lineRule="auto"/>
                        </w:pPr>
                        <w:r>
                          <w:rPr>
                            <w:rFonts w:ascii="Arial" w:eastAsia="Arial" w:hAnsi="Arial"/>
                            <w:color w:val="000000"/>
                            <w:sz w:val="16"/>
                          </w:rPr>
                          <w:t>Provide formal written counseling.</w:t>
                        </w:r>
                      </w:p>
                    </w:tc>
                  </w:tr>
                </w:tbl>
                <w:p w14:paraId="3DD290A2" w14:textId="77777777" w:rsidR="006F5A41" w:rsidRDefault="006F5A41">
                  <w:pPr>
                    <w:spacing w:after="0" w:line="240" w:lineRule="auto"/>
                  </w:pPr>
                </w:p>
              </w:tc>
              <w:tc>
                <w:tcPr>
                  <w:tcW w:w="2160" w:type="dxa"/>
                </w:tcPr>
                <w:p w14:paraId="52036141" w14:textId="77777777" w:rsidR="006F5A41" w:rsidRDefault="006F5A4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6F5A41" w14:paraId="11207F60" w14:textId="77777777">
                    <w:trPr>
                      <w:trHeight w:val="212"/>
                    </w:trPr>
                    <w:tc>
                      <w:tcPr>
                        <w:tcW w:w="360" w:type="dxa"/>
                        <w:tcBorders>
                          <w:top w:val="nil"/>
                          <w:left w:val="nil"/>
                          <w:bottom w:val="nil"/>
                          <w:right w:val="nil"/>
                        </w:tcBorders>
                        <w:tcMar>
                          <w:top w:w="39" w:type="dxa"/>
                          <w:left w:w="39" w:type="dxa"/>
                          <w:bottom w:w="39" w:type="dxa"/>
                          <w:right w:w="39" w:type="dxa"/>
                        </w:tcMar>
                      </w:tcPr>
                      <w:p w14:paraId="66B6E29D" w14:textId="77777777" w:rsidR="006F5A41" w:rsidRDefault="0021389F">
                        <w:pPr>
                          <w:spacing w:after="0" w:line="240" w:lineRule="auto"/>
                        </w:pPr>
                        <w:r>
                          <w:rPr>
                            <w:rFonts w:ascii="Arial" w:eastAsia="Arial" w:hAnsi="Arial"/>
                            <w:color w:val="000000"/>
                          </w:rPr>
                          <w:t>Y</w:t>
                        </w:r>
                      </w:p>
                    </w:tc>
                  </w:tr>
                </w:tbl>
                <w:p w14:paraId="26C32D4A" w14:textId="77777777" w:rsidR="006F5A41" w:rsidRDefault="006F5A41">
                  <w:pPr>
                    <w:spacing w:after="0" w:line="240" w:lineRule="auto"/>
                  </w:pPr>
                </w:p>
              </w:tc>
              <w:tc>
                <w:tcPr>
                  <w:tcW w:w="180" w:type="dxa"/>
                </w:tcPr>
                <w:p w14:paraId="28AD3831" w14:textId="77777777" w:rsidR="006F5A41" w:rsidRDefault="006F5A4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6F5A41" w14:paraId="06FB39B7" w14:textId="77777777">
                    <w:trPr>
                      <w:trHeight w:val="192"/>
                    </w:trPr>
                    <w:tc>
                      <w:tcPr>
                        <w:tcW w:w="3240" w:type="dxa"/>
                        <w:tcBorders>
                          <w:top w:val="nil"/>
                          <w:left w:val="nil"/>
                          <w:bottom w:val="nil"/>
                          <w:right w:val="nil"/>
                        </w:tcBorders>
                        <w:tcMar>
                          <w:top w:w="39" w:type="dxa"/>
                          <w:left w:w="39" w:type="dxa"/>
                          <w:bottom w:w="39" w:type="dxa"/>
                          <w:right w:w="39" w:type="dxa"/>
                        </w:tcMar>
                      </w:tcPr>
                      <w:p w14:paraId="18516E25" w14:textId="77777777" w:rsidR="006F5A41" w:rsidRDefault="0021389F">
                        <w:pPr>
                          <w:spacing w:after="0" w:line="240" w:lineRule="auto"/>
                        </w:pPr>
                        <w:r>
                          <w:rPr>
                            <w:rFonts w:ascii="Arial" w:eastAsia="Arial" w:hAnsi="Arial"/>
                            <w:color w:val="000000"/>
                            <w:sz w:val="16"/>
                          </w:rPr>
                          <w:t>Approve work.</w:t>
                        </w:r>
                      </w:p>
                    </w:tc>
                  </w:tr>
                </w:tbl>
                <w:p w14:paraId="6EE1E4C3" w14:textId="77777777" w:rsidR="006F5A41" w:rsidRDefault="006F5A41">
                  <w:pPr>
                    <w:spacing w:after="0" w:line="240" w:lineRule="auto"/>
                  </w:pPr>
                </w:p>
              </w:tc>
              <w:tc>
                <w:tcPr>
                  <w:tcW w:w="539" w:type="dxa"/>
                  <w:tcBorders>
                    <w:right w:val="single" w:sz="15" w:space="0" w:color="000000"/>
                  </w:tcBorders>
                </w:tcPr>
                <w:p w14:paraId="6B121163" w14:textId="77777777" w:rsidR="006F5A41" w:rsidRDefault="006F5A41">
                  <w:pPr>
                    <w:pStyle w:val="EmptyCellLayoutStyle"/>
                    <w:spacing w:after="0" w:line="240" w:lineRule="auto"/>
                  </w:pPr>
                </w:p>
              </w:tc>
            </w:tr>
            <w:tr w:rsidR="006F5A41" w14:paraId="3BA0EBE3" w14:textId="77777777">
              <w:trPr>
                <w:trHeight w:val="20"/>
              </w:trPr>
              <w:tc>
                <w:tcPr>
                  <w:tcW w:w="900" w:type="dxa"/>
                  <w:tcBorders>
                    <w:left w:val="single" w:sz="15" w:space="0" w:color="000000"/>
                  </w:tcBorders>
                </w:tcPr>
                <w:p w14:paraId="28CDC71E" w14:textId="77777777" w:rsidR="006F5A41" w:rsidRDefault="006F5A41">
                  <w:pPr>
                    <w:pStyle w:val="EmptyCellLayoutStyle"/>
                    <w:spacing w:after="0" w:line="240" w:lineRule="auto"/>
                  </w:pPr>
                </w:p>
              </w:tc>
              <w:tc>
                <w:tcPr>
                  <w:tcW w:w="359" w:type="dxa"/>
                  <w:vMerge/>
                </w:tcPr>
                <w:p w14:paraId="795C8A55" w14:textId="77777777" w:rsidR="006F5A41" w:rsidRDefault="006F5A41">
                  <w:pPr>
                    <w:pStyle w:val="EmptyCellLayoutStyle"/>
                    <w:spacing w:after="0" w:line="240" w:lineRule="auto"/>
                  </w:pPr>
                </w:p>
              </w:tc>
              <w:tc>
                <w:tcPr>
                  <w:tcW w:w="180" w:type="dxa"/>
                </w:tcPr>
                <w:p w14:paraId="6E33E72C" w14:textId="77777777" w:rsidR="006F5A41" w:rsidRDefault="006F5A41">
                  <w:pPr>
                    <w:pStyle w:val="EmptyCellLayoutStyle"/>
                    <w:spacing w:after="0" w:line="240" w:lineRule="auto"/>
                  </w:pPr>
                </w:p>
              </w:tc>
              <w:tc>
                <w:tcPr>
                  <w:tcW w:w="3240" w:type="dxa"/>
                </w:tcPr>
                <w:p w14:paraId="58386C68" w14:textId="77777777" w:rsidR="006F5A41" w:rsidRDefault="006F5A41">
                  <w:pPr>
                    <w:pStyle w:val="EmptyCellLayoutStyle"/>
                    <w:spacing w:after="0" w:line="240" w:lineRule="auto"/>
                  </w:pPr>
                </w:p>
              </w:tc>
              <w:tc>
                <w:tcPr>
                  <w:tcW w:w="2160" w:type="dxa"/>
                </w:tcPr>
                <w:p w14:paraId="07A3C181" w14:textId="77777777" w:rsidR="006F5A41" w:rsidRDefault="006F5A41">
                  <w:pPr>
                    <w:pStyle w:val="EmptyCellLayoutStyle"/>
                    <w:spacing w:after="0" w:line="240" w:lineRule="auto"/>
                  </w:pPr>
                </w:p>
              </w:tc>
              <w:tc>
                <w:tcPr>
                  <w:tcW w:w="359" w:type="dxa"/>
                  <w:vMerge/>
                </w:tcPr>
                <w:p w14:paraId="30431EAC" w14:textId="77777777" w:rsidR="006F5A41" w:rsidRDefault="006F5A41">
                  <w:pPr>
                    <w:pStyle w:val="EmptyCellLayoutStyle"/>
                    <w:spacing w:after="0" w:line="240" w:lineRule="auto"/>
                  </w:pPr>
                </w:p>
              </w:tc>
              <w:tc>
                <w:tcPr>
                  <w:tcW w:w="180" w:type="dxa"/>
                </w:tcPr>
                <w:p w14:paraId="19FC77CA" w14:textId="77777777" w:rsidR="006F5A41" w:rsidRDefault="006F5A41">
                  <w:pPr>
                    <w:pStyle w:val="EmptyCellLayoutStyle"/>
                    <w:spacing w:after="0" w:line="240" w:lineRule="auto"/>
                  </w:pPr>
                </w:p>
              </w:tc>
              <w:tc>
                <w:tcPr>
                  <w:tcW w:w="3240" w:type="dxa"/>
                </w:tcPr>
                <w:p w14:paraId="058C48EB" w14:textId="77777777" w:rsidR="006F5A41" w:rsidRDefault="006F5A41">
                  <w:pPr>
                    <w:pStyle w:val="EmptyCellLayoutStyle"/>
                    <w:spacing w:after="0" w:line="240" w:lineRule="auto"/>
                  </w:pPr>
                </w:p>
              </w:tc>
              <w:tc>
                <w:tcPr>
                  <w:tcW w:w="539" w:type="dxa"/>
                  <w:tcBorders>
                    <w:right w:val="single" w:sz="15" w:space="0" w:color="000000"/>
                  </w:tcBorders>
                </w:tcPr>
                <w:p w14:paraId="71D60C40" w14:textId="77777777" w:rsidR="006F5A41" w:rsidRDefault="006F5A41">
                  <w:pPr>
                    <w:pStyle w:val="EmptyCellLayoutStyle"/>
                    <w:spacing w:after="0" w:line="240" w:lineRule="auto"/>
                  </w:pPr>
                </w:p>
              </w:tc>
            </w:tr>
            <w:tr w:rsidR="006F5A41" w14:paraId="5697EAFE" w14:textId="77777777">
              <w:trPr>
                <w:trHeight w:val="13"/>
              </w:trPr>
              <w:tc>
                <w:tcPr>
                  <w:tcW w:w="900" w:type="dxa"/>
                  <w:tcBorders>
                    <w:left w:val="single" w:sz="15" w:space="0" w:color="000000"/>
                  </w:tcBorders>
                </w:tcPr>
                <w:p w14:paraId="27862807" w14:textId="77777777" w:rsidR="006F5A41" w:rsidRDefault="006F5A41">
                  <w:pPr>
                    <w:pStyle w:val="EmptyCellLayoutStyle"/>
                    <w:spacing w:after="0" w:line="240" w:lineRule="auto"/>
                  </w:pPr>
                </w:p>
              </w:tc>
              <w:tc>
                <w:tcPr>
                  <w:tcW w:w="359" w:type="dxa"/>
                </w:tcPr>
                <w:p w14:paraId="60BA4FBC" w14:textId="77777777" w:rsidR="006F5A41" w:rsidRDefault="006F5A41">
                  <w:pPr>
                    <w:pStyle w:val="EmptyCellLayoutStyle"/>
                    <w:spacing w:after="0" w:line="240" w:lineRule="auto"/>
                  </w:pPr>
                </w:p>
              </w:tc>
              <w:tc>
                <w:tcPr>
                  <w:tcW w:w="180" w:type="dxa"/>
                </w:tcPr>
                <w:p w14:paraId="6691CC2A" w14:textId="77777777" w:rsidR="006F5A41" w:rsidRDefault="006F5A41">
                  <w:pPr>
                    <w:pStyle w:val="EmptyCellLayoutStyle"/>
                    <w:spacing w:after="0" w:line="240" w:lineRule="auto"/>
                  </w:pPr>
                </w:p>
              </w:tc>
              <w:tc>
                <w:tcPr>
                  <w:tcW w:w="3240" w:type="dxa"/>
                </w:tcPr>
                <w:p w14:paraId="0252648B" w14:textId="77777777" w:rsidR="006F5A41" w:rsidRDefault="006F5A41">
                  <w:pPr>
                    <w:pStyle w:val="EmptyCellLayoutStyle"/>
                    <w:spacing w:after="0" w:line="240" w:lineRule="auto"/>
                  </w:pPr>
                </w:p>
              </w:tc>
              <w:tc>
                <w:tcPr>
                  <w:tcW w:w="2160" w:type="dxa"/>
                </w:tcPr>
                <w:p w14:paraId="2DE7D096" w14:textId="77777777" w:rsidR="006F5A41" w:rsidRDefault="006F5A41">
                  <w:pPr>
                    <w:pStyle w:val="EmptyCellLayoutStyle"/>
                    <w:spacing w:after="0" w:line="240" w:lineRule="auto"/>
                  </w:pPr>
                </w:p>
              </w:tc>
              <w:tc>
                <w:tcPr>
                  <w:tcW w:w="359" w:type="dxa"/>
                </w:tcPr>
                <w:p w14:paraId="3139C4CA" w14:textId="77777777" w:rsidR="006F5A41" w:rsidRDefault="006F5A41">
                  <w:pPr>
                    <w:pStyle w:val="EmptyCellLayoutStyle"/>
                    <w:spacing w:after="0" w:line="240" w:lineRule="auto"/>
                  </w:pPr>
                </w:p>
              </w:tc>
              <w:tc>
                <w:tcPr>
                  <w:tcW w:w="180" w:type="dxa"/>
                </w:tcPr>
                <w:p w14:paraId="103F5001" w14:textId="77777777" w:rsidR="006F5A41" w:rsidRDefault="006F5A41">
                  <w:pPr>
                    <w:pStyle w:val="EmptyCellLayoutStyle"/>
                    <w:spacing w:after="0" w:line="240" w:lineRule="auto"/>
                  </w:pPr>
                </w:p>
              </w:tc>
              <w:tc>
                <w:tcPr>
                  <w:tcW w:w="3240" w:type="dxa"/>
                </w:tcPr>
                <w:p w14:paraId="67ECE8F0" w14:textId="77777777" w:rsidR="006F5A41" w:rsidRDefault="006F5A41">
                  <w:pPr>
                    <w:pStyle w:val="EmptyCellLayoutStyle"/>
                    <w:spacing w:after="0" w:line="240" w:lineRule="auto"/>
                  </w:pPr>
                </w:p>
              </w:tc>
              <w:tc>
                <w:tcPr>
                  <w:tcW w:w="539" w:type="dxa"/>
                  <w:tcBorders>
                    <w:right w:val="single" w:sz="15" w:space="0" w:color="000000"/>
                  </w:tcBorders>
                </w:tcPr>
                <w:p w14:paraId="06B13055" w14:textId="77777777" w:rsidR="006F5A41" w:rsidRDefault="006F5A41">
                  <w:pPr>
                    <w:pStyle w:val="EmptyCellLayoutStyle"/>
                    <w:spacing w:after="0" w:line="240" w:lineRule="auto"/>
                  </w:pPr>
                </w:p>
              </w:tc>
            </w:tr>
            <w:tr w:rsidR="006F5A41" w14:paraId="08EEE1C6" w14:textId="77777777">
              <w:trPr>
                <w:trHeight w:val="55"/>
              </w:trPr>
              <w:tc>
                <w:tcPr>
                  <w:tcW w:w="900" w:type="dxa"/>
                  <w:tcBorders>
                    <w:left w:val="single" w:sz="15" w:space="0" w:color="000000"/>
                  </w:tcBorders>
                </w:tcPr>
                <w:p w14:paraId="1D1F025E" w14:textId="77777777" w:rsidR="006F5A41" w:rsidRDefault="006F5A41">
                  <w:pPr>
                    <w:pStyle w:val="EmptyCellLayoutStyle"/>
                    <w:spacing w:after="0" w:line="240" w:lineRule="auto"/>
                  </w:pPr>
                </w:p>
              </w:tc>
              <w:tc>
                <w:tcPr>
                  <w:tcW w:w="359" w:type="dxa"/>
                </w:tcPr>
                <w:p w14:paraId="49AA9FCC" w14:textId="77777777" w:rsidR="006F5A41" w:rsidRDefault="006F5A41">
                  <w:pPr>
                    <w:pStyle w:val="EmptyCellLayoutStyle"/>
                    <w:spacing w:after="0" w:line="240" w:lineRule="auto"/>
                  </w:pPr>
                </w:p>
              </w:tc>
              <w:tc>
                <w:tcPr>
                  <w:tcW w:w="180" w:type="dxa"/>
                </w:tcPr>
                <w:p w14:paraId="31C1322C" w14:textId="77777777" w:rsidR="006F5A41" w:rsidRDefault="006F5A41">
                  <w:pPr>
                    <w:pStyle w:val="EmptyCellLayoutStyle"/>
                    <w:spacing w:after="0" w:line="240" w:lineRule="auto"/>
                  </w:pPr>
                </w:p>
              </w:tc>
              <w:tc>
                <w:tcPr>
                  <w:tcW w:w="3240" w:type="dxa"/>
                </w:tcPr>
                <w:p w14:paraId="5BAE8C63" w14:textId="77777777" w:rsidR="006F5A41" w:rsidRDefault="006F5A41">
                  <w:pPr>
                    <w:pStyle w:val="EmptyCellLayoutStyle"/>
                    <w:spacing w:after="0" w:line="240" w:lineRule="auto"/>
                  </w:pPr>
                </w:p>
              </w:tc>
              <w:tc>
                <w:tcPr>
                  <w:tcW w:w="2160" w:type="dxa"/>
                </w:tcPr>
                <w:p w14:paraId="524C99F7" w14:textId="77777777" w:rsidR="006F5A41" w:rsidRDefault="006F5A4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6F5A41" w14:paraId="35D394F4" w14:textId="77777777">
                    <w:trPr>
                      <w:trHeight w:val="212"/>
                    </w:trPr>
                    <w:tc>
                      <w:tcPr>
                        <w:tcW w:w="360" w:type="dxa"/>
                        <w:tcBorders>
                          <w:top w:val="nil"/>
                          <w:left w:val="nil"/>
                          <w:bottom w:val="nil"/>
                          <w:right w:val="nil"/>
                        </w:tcBorders>
                        <w:tcMar>
                          <w:top w:w="39" w:type="dxa"/>
                          <w:left w:w="39" w:type="dxa"/>
                          <w:bottom w:w="39" w:type="dxa"/>
                          <w:right w:w="39" w:type="dxa"/>
                        </w:tcMar>
                      </w:tcPr>
                      <w:p w14:paraId="5FBB7710" w14:textId="77777777" w:rsidR="006F5A41" w:rsidRDefault="0021389F">
                        <w:pPr>
                          <w:spacing w:after="0" w:line="240" w:lineRule="auto"/>
                        </w:pPr>
                        <w:r>
                          <w:rPr>
                            <w:rFonts w:ascii="Arial" w:eastAsia="Arial" w:hAnsi="Arial"/>
                            <w:color w:val="000000"/>
                          </w:rPr>
                          <w:t>Y</w:t>
                        </w:r>
                      </w:p>
                    </w:tc>
                  </w:tr>
                </w:tbl>
                <w:p w14:paraId="11061CF3" w14:textId="77777777" w:rsidR="006F5A41" w:rsidRDefault="006F5A41">
                  <w:pPr>
                    <w:spacing w:after="0" w:line="240" w:lineRule="auto"/>
                  </w:pPr>
                </w:p>
              </w:tc>
              <w:tc>
                <w:tcPr>
                  <w:tcW w:w="180" w:type="dxa"/>
                </w:tcPr>
                <w:p w14:paraId="3291549E" w14:textId="77777777" w:rsidR="006F5A41" w:rsidRDefault="006F5A41">
                  <w:pPr>
                    <w:pStyle w:val="EmptyCellLayoutStyle"/>
                    <w:spacing w:after="0" w:line="240" w:lineRule="auto"/>
                  </w:pPr>
                </w:p>
              </w:tc>
              <w:tc>
                <w:tcPr>
                  <w:tcW w:w="3240" w:type="dxa"/>
                </w:tcPr>
                <w:p w14:paraId="0C681009" w14:textId="77777777" w:rsidR="006F5A41" w:rsidRDefault="006F5A41">
                  <w:pPr>
                    <w:pStyle w:val="EmptyCellLayoutStyle"/>
                    <w:spacing w:after="0" w:line="240" w:lineRule="auto"/>
                  </w:pPr>
                </w:p>
              </w:tc>
              <w:tc>
                <w:tcPr>
                  <w:tcW w:w="539" w:type="dxa"/>
                  <w:tcBorders>
                    <w:right w:val="single" w:sz="15" w:space="0" w:color="000000"/>
                  </w:tcBorders>
                </w:tcPr>
                <w:p w14:paraId="0F3BEC8F" w14:textId="77777777" w:rsidR="006F5A41" w:rsidRDefault="006F5A41">
                  <w:pPr>
                    <w:pStyle w:val="EmptyCellLayoutStyle"/>
                    <w:spacing w:after="0" w:line="240" w:lineRule="auto"/>
                  </w:pPr>
                </w:p>
              </w:tc>
            </w:tr>
            <w:tr w:rsidR="006F5A41" w14:paraId="77209E99" w14:textId="77777777">
              <w:trPr>
                <w:trHeight w:val="235"/>
              </w:trPr>
              <w:tc>
                <w:tcPr>
                  <w:tcW w:w="900" w:type="dxa"/>
                  <w:tcBorders>
                    <w:left w:val="single" w:sz="15" w:space="0" w:color="000000"/>
                  </w:tcBorders>
                </w:tcPr>
                <w:p w14:paraId="4F5828C5" w14:textId="77777777" w:rsidR="006F5A41" w:rsidRDefault="006F5A4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6F5A41" w14:paraId="7BF5E27C" w14:textId="77777777">
                    <w:trPr>
                      <w:trHeight w:val="212"/>
                    </w:trPr>
                    <w:tc>
                      <w:tcPr>
                        <w:tcW w:w="360" w:type="dxa"/>
                        <w:tcBorders>
                          <w:top w:val="nil"/>
                          <w:left w:val="nil"/>
                          <w:bottom w:val="nil"/>
                          <w:right w:val="nil"/>
                        </w:tcBorders>
                        <w:tcMar>
                          <w:top w:w="39" w:type="dxa"/>
                          <w:left w:w="39" w:type="dxa"/>
                          <w:bottom w:w="39" w:type="dxa"/>
                          <w:right w:w="39" w:type="dxa"/>
                        </w:tcMar>
                      </w:tcPr>
                      <w:p w14:paraId="0420DE1E" w14:textId="77777777" w:rsidR="006F5A41" w:rsidRDefault="0021389F">
                        <w:pPr>
                          <w:spacing w:after="0" w:line="240" w:lineRule="auto"/>
                        </w:pPr>
                        <w:r>
                          <w:rPr>
                            <w:rFonts w:ascii="Arial" w:eastAsia="Arial" w:hAnsi="Arial"/>
                            <w:color w:val="000000"/>
                          </w:rPr>
                          <w:t>Y</w:t>
                        </w:r>
                      </w:p>
                    </w:tc>
                  </w:tr>
                </w:tbl>
                <w:p w14:paraId="22FEBB17" w14:textId="77777777" w:rsidR="006F5A41" w:rsidRDefault="006F5A41">
                  <w:pPr>
                    <w:spacing w:after="0" w:line="240" w:lineRule="auto"/>
                  </w:pPr>
                </w:p>
              </w:tc>
              <w:tc>
                <w:tcPr>
                  <w:tcW w:w="180" w:type="dxa"/>
                </w:tcPr>
                <w:p w14:paraId="215C2791" w14:textId="77777777" w:rsidR="006F5A41" w:rsidRDefault="006F5A41">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6F5A41" w14:paraId="673091C7" w14:textId="77777777">
                    <w:trPr>
                      <w:trHeight w:val="192"/>
                    </w:trPr>
                    <w:tc>
                      <w:tcPr>
                        <w:tcW w:w="3240" w:type="dxa"/>
                        <w:tcBorders>
                          <w:top w:val="nil"/>
                          <w:left w:val="nil"/>
                          <w:bottom w:val="nil"/>
                          <w:right w:val="nil"/>
                        </w:tcBorders>
                        <w:tcMar>
                          <w:top w:w="39" w:type="dxa"/>
                          <w:left w:w="39" w:type="dxa"/>
                          <w:bottom w:w="39" w:type="dxa"/>
                          <w:right w:w="39" w:type="dxa"/>
                        </w:tcMar>
                      </w:tcPr>
                      <w:p w14:paraId="6766A0B8" w14:textId="77777777" w:rsidR="006F5A41" w:rsidRDefault="0021389F">
                        <w:pPr>
                          <w:spacing w:after="0" w:line="240" w:lineRule="auto"/>
                        </w:pPr>
                        <w:r>
                          <w:rPr>
                            <w:rFonts w:ascii="Arial" w:eastAsia="Arial" w:hAnsi="Arial"/>
                            <w:color w:val="000000"/>
                            <w:sz w:val="16"/>
                          </w:rPr>
                          <w:t>Approve leave requests.</w:t>
                        </w:r>
                      </w:p>
                    </w:tc>
                  </w:tr>
                </w:tbl>
                <w:p w14:paraId="4D555E74" w14:textId="77777777" w:rsidR="006F5A41" w:rsidRDefault="006F5A41">
                  <w:pPr>
                    <w:spacing w:after="0" w:line="240" w:lineRule="auto"/>
                  </w:pPr>
                </w:p>
              </w:tc>
              <w:tc>
                <w:tcPr>
                  <w:tcW w:w="2160" w:type="dxa"/>
                </w:tcPr>
                <w:p w14:paraId="5F1555D7" w14:textId="77777777" w:rsidR="006F5A41" w:rsidRDefault="006F5A41">
                  <w:pPr>
                    <w:pStyle w:val="EmptyCellLayoutStyle"/>
                    <w:spacing w:after="0" w:line="240" w:lineRule="auto"/>
                  </w:pPr>
                </w:p>
              </w:tc>
              <w:tc>
                <w:tcPr>
                  <w:tcW w:w="359" w:type="dxa"/>
                  <w:vMerge/>
                </w:tcPr>
                <w:p w14:paraId="508B00CE" w14:textId="77777777" w:rsidR="006F5A41" w:rsidRDefault="006F5A41">
                  <w:pPr>
                    <w:pStyle w:val="EmptyCellLayoutStyle"/>
                    <w:spacing w:after="0" w:line="240" w:lineRule="auto"/>
                  </w:pPr>
                </w:p>
              </w:tc>
              <w:tc>
                <w:tcPr>
                  <w:tcW w:w="180" w:type="dxa"/>
                </w:tcPr>
                <w:p w14:paraId="7FAAC7A8" w14:textId="77777777" w:rsidR="006F5A41" w:rsidRDefault="006F5A41">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6F5A41" w14:paraId="6E4CFFFC" w14:textId="77777777">
                    <w:trPr>
                      <w:trHeight w:val="192"/>
                    </w:trPr>
                    <w:tc>
                      <w:tcPr>
                        <w:tcW w:w="3240" w:type="dxa"/>
                        <w:tcBorders>
                          <w:top w:val="nil"/>
                          <w:left w:val="nil"/>
                          <w:bottom w:val="nil"/>
                          <w:right w:val="nil"/>
                        </w:tcBorders>
                        <w:tcMar>
                          <w:top w:w="39" w:type="dxa"/>
                          <w:left w:w="39" w:type="dxa"/>
                          <w:bottom w:w="39" w:type="dxa"/>
                          <w:right w:w="39" w:type="dxa"/>
                        </w:tcMar>
                      </w:tcPr>
                      <w:p w14:paraId="55BA7CA7" w14:textId="77777777" w:rsidR="006F5A41" w:rsidRDefault="0021389F">
                        <w:pPr>
                          <w:spacing w:after="0" w:line="240" w:lineRule="auto"/>
                        </w:pPr>
                        <w:r>
                          <w:rPr>
                            <w:rFonts w:ascii="Arial" w:eastAsia="Arial" w:hAnsi="Arial"/>
                            <w:color w:val="000000"/>
                            <w:sz w:val="16"/>
                          </w:rPr>
                          <w:t>Review work.</w:t>
                        </w:r>
                      </w:p>
                    </w:tc>
                  </w:tr>
                </w:tbl>
                <w:p w14:paraId="1B056747" w14:textId="77777777" w:rsidR="006F5A41" w:rsidRDefault="006F5A41">
                  <w:pPr>
                    <w:spacing w:after="0" w:line="240" w:lineRule="auto"/>
                  </w:pPr>
                </w:p>
              </w:tc>
              <w:tc>
                <w:tcPr>
                  <w:tcW w:w="539" w:type="dxa"/>
                  <w:tcBorders>
                    <w:right w:val="single" w:sz="15" w:space="0" w:color="000000"/>
                  </w:tcBorders>
                </w:tcPr>
                <w:p w14:paraId="3957C4AB" w14:textId="77777777" w:rsidR="006F5A41" w:rsidRDefault="006F5A41">
                  <w:pPr>
                    <w:pStyle w:val="EmptyCellLayoutStyle"/>
                    <w:spacing w:after="0" w:line="240" w:lineRule="auto"/>
                  </w:pPr>
                </w:p>
              </w:tc>
            </w:tr>
            <w:tr w:rsidR="006F5A41" w14:paraId="6580E08C" w14:textId="77777777">
              <w:trPr>
                <w:trHeight w:val="34"/>
              </w:trPr>
              <w:tc>
                <w:tcPr>
                  <w:tcW w:w="900" w:type="dxa"/>
                  <w:tcBorders>
                    <w:left w:val="single" w:sz="15" w:space="0" w:color="000000"/>
                  </w:tcBorders>
                </w:tcPr>
                <w:p w14:paraId="3971428D" w14:textId="77777777" w:rsidR="006F5A41" w:rsidRDefault="006F5A41">
                  <w:pPr>
                    <w:pStyle w:val="EmptyCellLayoutStyle"/>
                    <w:spacing w:after="0" w:line="240" w:lineRule="auto"/>
                  </w:pPr>
                </w:p>
              </w:tc>
              <w:tc>
                <w:tcPr>
                  <w:tcW w:w="359" w:type="dxa"/>
                  <w:vMerge/>
                </w:tcPr>
                <w:p w14:paraId="4912F583" w14:textId="77777777" w:rsidR="006F5A41" w:rsidRDefault="006F5A41">
                  <w:pPr>
                    <w:pStyle w:val="EmptyCellLayoutStyle"/>
                    <w:spacing w:after="0" w:line="240" w:lineRule="auto"/>
                  </w:pPr>
                </w:p>
              </w:tc>
              <w:tc>
                <w:tcPr>
                  <w:tcW w:w="180" w:type="dxa"/>
                </w:tcPr>
                <w:p w14:paraId="776177B5" w14:textId="77777777" w:rsidR="006F5A41" w:rsidRDefault="006F5A41">
                  <w:pPr>
                    <w:pStyle w:val="EmptyCellLayoutStyle"/>
                    <w:spacing w:after="0" w:line="240" w:lineRule="auto"/>
                  </w:pPr>
                </w:p>
              </w:tc>
              <w:tc>
                <w:tcPr>
                  <w:tcW w:w="3240" w:type="dxa"/>
                  <w:vMerge/>
                </w:tcPr>
                <w:p w14:paraId="713A41C7" w14:textId="77777777" w:rsidR="006F5A41" w:rsidRDefault="006F5A41">
                  <w:pPr>
                    <w:pStyle w:val="EmptyCellLayoutStyle"/>
                    <w:spacing w:after="0" w:line="240" w:lineRule="auto"/>
                  </w:pPr>
                </w:p>
              </w:tc>
              <w:tc>
                <w:tcPr>
                  <w:tcW w:w="2160" w:type="dxa"/>
                </w:tcPr>
                <w:p w14:paraId="62FA6634" w14:textId="77777777" w:rsidR="006F5A41" w:rsidRDefault="006F5A41">
                  <w:pPr>
                    <w:pStyle w:val="EmptyCellLayoutStyle"/>
                    <w:spacing w:after="0" w:line="240" w:lineRule="auto"/>
                  </w:pPr>
                </w:p>
              </w:tc>
              <w:tc>
                <w:tcPr>
                  <w:tcW w:w="359" w:type="dxa"/>
                </w:tcPr>
                <w:p w14:paraId="3B2FBCEC" w14:textId="77777777" w:rsidR="006F5A41" w:rsidRDefault="006F5A41">
                  <w:pPr>
                    <w:pStyle w:val="EmptyCellLayoutStyle"/>
                    <w:spacing w:after="0" w:line="240" w:lineRule="auto"/>
                  </w:pPr>
                </w:p>
              </w:tc>
              <w:tc>
                <w:tcPr>
                  <w:tcW w:w="180" w:type="dxa"/>
                </w:tcPr>
                <w:p w14:paraId="316F7005" w14:textId="77777777" w:rsidR="006F5A41" w:rsidRDefault="006F5A41">
                  <w:pPr>
                    <w:pStyle w:val="EmptyCellLayoutStyle"/>
                    <w:spacing w:after="0" w:line="240" w:lineRule="auto"/>
                  </w:pPr>
                </w:p>
              </w:tc>
              <w:tc>
                <w:tcPr>
                  <w:tcW w:w="3240" w:type="dxa"/>
                  <w:vMerge/>
                </w:tcPr>
                <w:p w14:paraId="1B2931D5" w14:textId="77777777" w:rsidR="006F5A41" w:rsidRDefault="006F5A41">
                  <w:pPr>
                    <w:pStyle w:val="EmptyCellLayoutStyle"/>
                    <w:spacing w:after="0" w:line="240" w:lineRule="auto"/>
                  </w:pPr>
                </w:p>
              </w:tc>
              <w:tc>
                <w:tcPr>
                  <w:tcW w:w="539" w:type="dxa"/>
                  <w:tcBorders>
                    <w:right w:val="single" w:sz="15" w:space="0" w:color="000000"/>
                  </w:tcBorders>
                </w:tcPr>
                <w:p w14:paraId="16696CD5" w14:textId="77777777" w:rsidR="006F5A41" w:rsidRDefault="006F5A41">
                  <w:pPr>
                    <w:pStyle w:val="EmptyCellLayoutStyle"/>
                    <w:spacing w:after="0" w:line="240" w:lineRule="auto"/>
                  </w:pPr>
                </w:p>
              </w:tc>
            </w:tr>
            <w:tr w:rsidR="006F5A41" w14:paraId="70815C20" w14:textId="77777777">
              <w:trPr>
                <w:trHeight w:val="20"/>
              </w:trPr>
              <w:tc>
                <w:tcPr>
                  <w:tcW w:w="900" w:type="dxa"/>
                  <w:tcBorders>
                    <w:left w:val="single" w:sz="15" w:space="0" w:color="000000"/>
                  </w:tcBorders>
                </w:tcPr>
                <w:p w14:paraId="1C334B67" w14:textId="77777777" w:rsidR="006F5A41" w:rsidRDefault="006F5A41">
                  <w:pPr>
                    <w:pStyle w:val="EmptyCellLayoutStyle"/>
                    <w:spacing w:after="0" w:line="240" w:lineRule="auto"/>
                  </w:pPr>
                </w:p>
              </w:tc>
              <w:tc>
                <w:tcPr>
                  <w:tcW w:w="359" w:type="dxa"/>
                  <w:vMerge/>
                </w:tcPr>
                <w:p w14:paraId="76E08183" w14:textId="77777777" w:rsidR="006F5A41" w:rsidRDefault="006F5A41">
                  <w:pPr>
                    <w:pStyle w:val="EmptyCellLayoutStyle"/>
                    <w:spacing w:after="0" w:line="240" w:lineRule="auto"/>
                  </w:pPr>
                </w:p>
              </w:tc>
              <w:tc>
                <w:tcPr>
                  <w:tcW w:w="180" w:type="dxa"/>
                </w:tcPr>
                <w:p w14:paraId="1DD5694A" w14:textId="77777777" w:rsidR="006F5A41" w:rsidRDefault="006F5A41">
                  <w:pPr>
                    <w:pStyle w:val="EmptyCellLayoutStyle"/>
                    <w:spacing w:after="0" w:line="240" w:lineRule="auto"/>
                  </w:pPr>
                </w:p>
              </w:tc>
              <w:tc>
                <w:tcPr>
                  <w:tcW w:w="3240" w:type="dxa"/>
                </w:tcPr>
                <w:p w14:paraId="1F350889" w14:textId="77777777" w:rsidR="006F5A41" w:rsidRDefault="006F5A41">
                  <w:pPr>
                    <w:pStyle w:val="EmptyCellLayoutStyle"/>
                    <w:spacing w:after="0" w:line="240" w:lineRule="auto"/>
                  </w:pPr>
                </w:p>
              </w:tc>
              <w:tc>
                <w:tcPr>
                  <w:tcW w:w="2160" w:type="dxa"/>
                </w:tcPr>
                <w:p w14:paraId="509542A4" w14:textId="77777777" w:rsidR="006F5A41" w:rsidRDefault="006F5A41">
                  <w:pPr>
                    <w:pStyle w:val="EmptyCellLayoutStyle"/>
                    <w:spacing w:after="0" w:line="240" w:lineRule="auto"/>
                  </w:pPr>
                </w:p>
              </w:tc>
              <w:tc>
                <w:tcPr>
                  <w:tcW w:w="359" w:type="dxa"/>
                </w:tcPr>
                <w:p w14:paraId="092A6360" w14:textId="77777777" w:rsidR="006F5A41" w:rsidRDefault="006F5A41">
                  <w:pPr>
                    <w:pStyle w:val="EmptyCellLayoutStyle"/>
                    <w:spacing w:after="0" w:line="240" w:lineRule="auto"/>
                  </w:pPr>
                </w:p>
              </w:tc>
              <w:tc>
                <w:tcPr>
                  <w:tcW w:w="180" w:type="dxa"/>
                </w:tcPr>
                <w:p w14:paraId="3A330C87" w14:textId="77777777" w:rsidR="006F5A41" w:rsidRDefault="006F5A41">
                  <w:pPr>
                    <w:pStyle w:val="EmptyCellLayoutStyle"/>
                    <w:spacing w:after="0" w:line="240" w:lineRule="auto"/>
                  </w:pPr>
                </w:p>
              </w:tc>
              <w:tc>
                <w:tcPr>
                  <w:tcW w:w="3240" w:type="dxa"/>
                </w:tcPr>
                <w:p w14:paraId="537468CA" w14:textId="77777777" w:rsidR="006F5A41" w:rsidRDefault="006F5A41">
                  <w:pPr>
                    <w:pStyle w:val="EmptyCellLayoutStyle"/>
                    <w:spacing w:after="0" w:line="240" w:lineRule="auto"/>
                  </w:pPr>
                </w:p>
              </w:tc>
              <w:tc>
                <w:tcPr>
                  <w:tcW w:w="539" w:type="dxa"/>
                  <w:tcBorders>
                    <w:right w:val="single" w:sz="15" w:space="0" w:color="000000"/>
                  </w:tcBorders>
                </w:tcPr>
                <w:p w14:paraId="33E4EDBE" w14:textId="77777777" w:rsidR="006F5A41" w:rsidRDefault="006F5A41">
                  <w:pPr>
                    <w:pStyle w:val="EmptyCellLayoutStyle"/>
                    <w:spacing w:after="0" w:line="240" w:lineRule="auto"/>
                  </w:pPr>
                </w:p>
              </w:tc>
            </w:tr>
            <w:tr w:rsidR="006F5A41" w14:paraId="15C11FFA" w14:textId="77777777">
              <w:trPr>
                <w:trHeight w:val="69"/>
              </w:trPr>
              <w:tc>
                <w:tcPr>
                  <w:tcW w:w="900" w:type="dxa"/>
                  <w:tcBorders>
                    <w:left w:val="single" w:sz="15" w:space="0" w:color="000000"/>
                  </w:tcBorders>
                </w:tcPr>
                <w:p w14:paraId="2DB82A1E" w14:textId="77777777" w:rsidR="006F5A41" w:rsidRDefault="006F5A41">
                  <w:pPr>
                    <w:pStyle w:val="EmptyCellLayoutStyle"/>
                    <w:spacing w:after="0" w:line="240" w:lineRule="auto"/>
                  </w:pPr>
                </w:p>
              </w:tc>
              <w:tc>
                <w:tcPr>
                  <w:tcW w:w="359" w:type="dxa"/>
                </w:tcPr>
                <w:p w14:paraId="0D34895C" w14:textId="77777777" w:rsidR="006F5A41" w:rsidRDefault="006F5A41">
                  <w:pPr>
                    <w:pStyle w:val="EmptyCellLayoutStyle"/>
                    <w:spacing w:after="0" w:line="240" w:lineRule="auto"/>
                  </w:pPr>
                </w:p>
              </w:tc>
              <w:tc>
                <w:tcPr>
                  <w:tcW w:w="180" w:type="dxa"/>
                </w:tcPr>
                <w:p w14:paraId="33863456" w14:textId="77777777" w:rsidR="006F5A41" w:rsidRDefault="006F5A41">
                  <w:pPr>
                    <w:pStyle w:val="EmptyCellLayoutStyle"/>
                    <w:spacing w:after="0" w:line="240" w:lineRule="auto"/>
                  </w:pPr>
                </w:p>
              </w:tc>
              <w:tc>
                <w:tcPr>
                  <w:tcW w:w="3240" w:type="dxa"/>
                </w:tcPr>
                <w:p w14:paraId="3E929DA3" w14:textId="77777777" w:rsidR="006F5A41" w:rsidRDefault="006F5A41">
                  <w:pPr>
                    <w:pStyle w:val="EmptyCellLayoutStyle"/>
                    <w:spacing w:after="0" w:line="240" w:lineRule="auto"/>
                  </w:pPr>
                </w:p>
              </w:tc>
              <w:tc>
                <w:tcPr>
                  <w:tcW w:w="2160" w:type="dxa"/>
                </w:tcPr>
                <w:p w14:paraId="19B63A41" w14:textId="77777777" w:rsidR="006F5A41" w:rsidRDefault="006F5A41">
                  <w:pPr>
                    <w:pStyle w:val="EmptyCellLayoutStyle"/>
                    <w:spacing w:after="0" w:line="240" w:lineRule="auto"/>
                  </w:pPr>
                </w:p>
              </w:tc>
              <w:tc>
                <w:tcPr>
                  <w:tcW w:w="359" w:type="dxa"/>
                </w:tcPr>
                <w:p w14:paraId="7EE58063" w14:textId="77777777" w:rsidR="006F5A41" w:rsidRDefault="006F5A41">
                  <w:pPr>
                    <w:pStyle w:val="EmptyCellLayoutStyle"/>
                    <w:spacing w:after="0" w:line="240" w:lineRule="auto"/>
                  </w:pPr>
                </w:p>
              </w:tc>
              <w:tc>
                <w:tcPr>
                  <w:tcW w:w="180" w:type="dxa"/>
                </w:tcPr>
                <w:p w14:paraId="457B5FAF" w14:textId="77777777" w:rsidR="006F5A41" w:rsidRDefault="006F5A41">
                  <w:pPr>
                    <w:pStyle w:val="EmptyCellLayoutStyle"/>
                    <w:spacing w:after="0" w:line="240" w:lineRule="auto"/>
                  </w:pPr>
                </w:p>
              </w:tc>
              <w:tc>
                <w:tcPr>
                  <w:tcW w:w="3240" w:type="dxa"/>
                </w:tcPr>
                <w:p w14:paraId="29129105" w14:textId="77777777" w:rsidR="006F5A41" w:rsidRDefault="006F5A41">
                  <w:pPr>
                    <w:pStyle w:val="EmptyCellLayoutStyle"/>
                    <w:spacing w:after="0" w:line="240" w:lineRule="auto"/>
                  </w:pPr>
                </w:p>
              </w:tc>
              <w:tc>
                <w:tcPr>
                  <w:tcW w:w="539" w:type="dxa"/>
                  <w:tcBorders>
                    <w:right w:val="single" w:sz="15" w:space="0" w:color="000000"/>
                  </w:tcBorders>
                </w:tcPr>
                <w:p w14:paraId="48523B7E" w14:textId="77777777" w:rsidR="006F5A41" w:rsidRDefault="006F5A41">
                  <w:pPr>
                    <w:pStyle w:val="EmptyCellLayoutStyle"/>
                    <w:spacing w:after="0" w:line="240" w:lineRule="auto"/>
                  </w:pPr>
                </w:p>
              </w:tc>
            </w:tr>
            <w:tr w:rsidR="006F5A41" w14:paraId="5716CB98" w14:textId="77777777">
              <w:trPr>
                <w:trHeight w:val="269"/>
              </w:trPr>
              <w:tc>
                <w:tcPr>
                  <w:tcW w:w="900" w:type="dxa"/>
                  <w:tcBorders>
                    <w:left w:val="single" w:sz="15" w:space="0" w:color="000000"/>
                  </w:tcBorders>
                </w:tcPr>
                <w:p w14:paraId="2CF46D13" w14:textId="77777777" w:rsidR="006F5A41" w:rsidRDefault="006F5A4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6F5A41" w14:paraId="53503BDF" w14:textId="77777777">
                    <w:trPr>
                      <w:trHeight w:val="212"/>
                    </w:trPr>
                    <w:tc>
                      <w:tcPr>
                        <w:tcW w:w="360" w:type="dxa"/>
                        <w:tcBorders>
                          <w:top w:val="nil"/>
                          <w:left w:val="nil"/>
                          <w:bottom w:val="nil"/>
                          <w:right w:val="nil"/>
                        </w:tcBorders>
                        <w:tcMar>
                          <w:top w:w="39" w:type="dxa"/>
                          <w:left w:w="39" w:type="dxa"/>
                          <w:bottom w:w="39" w:type="dxa"/>
                          <w:right w:w="39" w:type="dxa"/>
                        </w:tcMar>
                      </w:tcPr>
                      <w:p w14:paraId="38092EAC" w14:textId="77777777" w:rsidR="006F5A41" w:rsidRDefault="0021389F">
                        <w:pPr>
                          <w:spacing w:after="0" w:line="240" w:lineRule="auto"/>
                        </w:pPr>
                        <w:r>
                          <w:rPr>
                            <w:rFonts w:ascii="Arial" w:eastAsia="Arial" w:hAnsi="Arial"/>
                            <w:color w:val="000000"/>
                          </w:rPr>
                          <w:t>Y</w:t>
                        </w:r>
                      </w:p>
                    </w:tc>
                  </w:tr>
                </w:tbl>
                <w:p w14:paraId="4815CD7A" w14:textId="77777777" w:rsidR="006F5A41" w:rsidRDefault="006F5A41">
                  <w:pPr>
                    <w:spacing w:after="0" w:line="240" w:lineRule="auto"/>
                  </w:pPr>
                </w:p>
              </w:tc>
              <w:tc>
                <w:tcPr>
                  <w:tcW w:w="180" w:type="dxa"/>
                </w:tcPr>
                <w:p w14:paraId="077897A4" w14:textId="77777777" w:rsidR="006F5A41" w:rsidRDefault="006F5A4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6F5A41" w14:paraId="0FBD3435" w14:textId="77777777">
                    <w:trPr>
                      <w:trHeight w:val="192"/>
                    </w:trPr>
                    <w:tc>
                      <w:tcPr>
                        <w:tcW w:w="3240" w:type="dxa"/>
                        <w:tcBorders>
                          <w:top w:val="nil"/>
                          <w:left w:val="nil"/>
                          <w:bottom w:val="nil"/>
                          <w:right w:val="nil"/>
                        </w:tcBorders>
                        <w:tcMar>
                          <w:top w:w="39" w:type="dxa"/>
                          <w:left w:w="39" w:type="dxa"/>
                          <w:bottom w:w="39" w:type="dxa"/>
                          <w:right w:w="39" w:type="dxa"/>
                        </w:tcMar>
                      </w:tcPr>
                      <w:p w14:paraId="385E2BA5" w14:textId="77777777" w:rsidR="006F5A41" w:rsidRDefault="0021389F">
                        <w:pPr>
                          <w:spacing w:after="0" w:line="240" w:lineRule="auto"/>
                        </w:pPr>
                        <w:r>
                          <w:rPr>
                            <w:rFonts w:ascii="Arial" w:eastAsia="Arial" w:hAnsi="Arial"/>
                            <w:color w:val="000000"/>
                            <w:sz w:val="16"/>
                          </w:rPr>
                          <w:t>Approve time and attendance.</w:t>
                        </w:r>
                      </w:p>
                    </w:tc>
                  </w:tr>
                </w:tbl>
                <w:p w14:paraId="688891DE" w14:textId="77777777" w:rsidR="006F5A41" w:rsidRDefault="006F5A41">
                  <w:pPr>
                    <w:spacing w:after="0" w:line="240" w:lineRule="auto"/>
                  </w:pPr>
                </w:p>
              </w:tc>
              <w:tc>
                <w:tcPr>
                  <w:tcW w:w="2160" w:type="dxa"/>
                </w:tcPr>
                <w:p w14:paraId="5A50EFD4" w14:textId="77777777" w:rsidR="006F5A41" w:rsidRDefault="006F5A4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6F5A41" w14:paraId="142937FE" w14:textId="77777777">
                    <w:trPr>
                      <w:trHeight w:val="212"/>
                    </w:trPr>
                    <w:tc>
                      <w:tcPr>
                        <w:tcW w:w="360" w:type="dxa"/>
                        <w:tcBorders>
                          <w:top w:val="nil"/>
                          <w:left w:val="nil"/>
                          <w:bottom w:val="nil"/>
                          <w:right w:val="nil"/>
                        </w:tcBorders>
                        <w:tcMar>
                          <w:top w:w="39" w:type="dxa"/>
                          <w:left w:w="39" w:type="dxa"/>
                          <w:bottom w:w="39" w:type="dxa"/>
                          <w:right w:w="39" w:type="dxa"/>
                        </w:tcMar>
                      </w:tcPr>
                      <w:p w14:paraId="6E0D6D5B" w14:textId="77777777" w:rsidR="006F5A41" w:rsidRDefault="0021389F">
                        <w:pPr>
                          <w:spacing w:after="0" w:line="240" w:lineRule="auto"/>
                        </w:pPr>
                        <w:r>
                          <w:rPr>
                            <w:rFonts w:ascii="Arial" w:eastAsia="Arial" w:hAnsi="Arial"/>
                            <w:color w:val="000000"/>
                          </w:rPr>
                          <w:t>Y</w:t>
                        </w:r>
                      </w:p>
                    </w:tc>
                  </w:tr>
                </w:tbl>
                <w:p w14:paraId="0C55CF89" w14:textId="77777777" w:rsidR="006F5A41" w:rsidRDefault="006F5A41">
                  <w:pPr>
                    <w:spacing w:after="0" w:line="240" w:lineRule="auto"/>
                  </w:pPr>
                </w:p>
              </w:tc>
              <w:tc>
                <w:tcPr>
                  <w:tcW w:w="180" w:type="dxa"/>
                </w:tcPr>
                <w:p w14:paraId="53078074" w14:textId="77777777" w:rsidR="006F5A41" w:rsidRDefault="006F5A4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6F5A41" w14:paraId="2BE622C5" w14:textId="77777777">
                    <w:trPr>
                      <w:trHeight w:val="192"/>
                    </w:trPr>
                    <w:tc>
                      <w:tcPr>
                        <w:tcW w:w="3240" w:type="dxa"/>
                        <w:tcBorders>
                          <w:top w:val="nil"/>
                          <w:left w:val="nil"/>
                          <w:bottom w:val="nil"/>
                          <w:right w:val="nil"/>
                        </w:tcBorders>
                        <w:tcMar>
                          <w:top w:w="39" w:type="dxa"/>
                          <w:left w:w="39" w:type="dxa"/>
                          <w:bottom w:w="39" w:type="dxa"/>
                          <w:right w:w="39" w:type="dxa"/>
                        </w:tcMar>
                      </w:tcPr>
                      <w:p w14:paraId="61D7B921" w14:textId="77777777" w:rsidR="006F5A41" w:rsidRDefault="0021389F">
                        <w:pPr>
                          <w:spacing w:after="0" w:line="240" w:lineRule="auto"/>
                        </w:pPr>
                        <w:r>
                          <w:rPr>
                            <w:rFonts w:ascii="Arial" w:eastAsia="Arial" w:hAnsi="Arial"/>
                            <w:color w:val="000000"/>
                            <w:sz w:val="16"/>
                          </w:rPr>
                          <w:t>Provide guidance on work methods.</w:t>
                        </w:r>
                      </w:p>
                    </w:tc>
                  </w:tr>
                </w:tbl>
                <w:p w14:paraId="36D0BC1B" w14:textId="77777777" w:rsidR="006F5A41" w:rsidRDefault="006F5A41">
                  <w:pPr>
                    <w:spacing w:after="0" w:line="240" w:lineRule="auto"/>
                  </w:pPr>
                </w:p>
              </w:tc>
              <w:tc>
                <w:tcPr>
                  <w:tcW w:w="539" w:type="dxa"/>
                  <w:tcBorders>
                    <w:right w:val="single" w:sz="15" w:space="0" w:color="000000"/>
                  </w:tcBorders>
                </w:tcPr>
                <w:p w14:paraId="00CD17CD" w14:textId="77777777" w:rsidR="006F5A41" w:rsidRDefault="006F5A41">
                  <w:pPr>
                    <w:pStyle w:val="EmptyCellLayoutStyle"/>
                    <w:spacing w:after="0" w:line="240" w:lineRule="auto"/>
                  </w:pPr>
                </w:p>
              </w:tc>
            </w:tr>
            <w:tr w:rsidR="006F5A41" w14:paraId="5473214D" w14:textId="77777777">
              <w:trPr>
                <w:trHeight w:val="20"/>
              </w:trPr>
              <w:tc>
                <w:tcPr>
                  <w:tcW w:w="900" w:type="dxa"/>
                  <w:tcBorders>
                    <w:left w:val="single" w:sz="15" w:space="0" w:color="000000"/>
                  </w:tcBorders>
                </w:tcPr>
                <w:p w14:paraId="208D61EF" w14:textId="77777777" w:rsidR="006F5A41" w:rsidRDefault="006F5A41">
                  <w:pPr>
                    <w:pStyle w:val="EmptyCellLayoutStyle"/>
                    <w:spacing w:after="0" w:line="240" w:lineRule="auto"/>
                  </w:pPr>
                </w:p>
              </w:tc>
              <w:tc>
                <w:tcPr>
                  <w:tcW w:w="359" w:type="dxa"/>
                  <w:vMerge/>
                </w:tcPr>
                <w:p w14:paraId="6AF2D95A" w14:textId="77777777" w:rsidR="006F5A41" w:rsidRDefault="006F5A41">
                  <w:pPr>
                    <w:pStyle w:val="EmptyCellLayoutStyle"/>
                    <w:spacing w:after="0" w:line="240" w:lineRule="auto"/>
                  </w:pPr>
                </w:p>
              </w:tc>
              <w:tc>
                <w:tcPr>
                  <w:tcW w:w="180" w:type="dxa"/>
                </w:tcPr>
                <w:p w14:paraId="01892F23" w14:textId="77777777" w:rsidR="006F5A41" w:rsidRDefault="006F5A41">
                  <w:pPr>
                    <w:pStyle w:val="EmptyCellLayoutStyle"/>
                    <w:spacing w:after="0" w:line="240" w:lineRule="auto"/>
                  </w:pPr>
                </w:p>
              </w:tc>
              <w:tc>
                <w:tcPr>
                  <w:tcW w:w="3240" w:type="dxa"/>
                </w:tcPr>
                <w:p w14:paraId="06E1F250" w14:textId="77777777" w:rsidR="006F5A41" w:rsidRDefault="006F5A41">
                  <w:pPr>
                    <w:pStyle w:val="EmptyCellLayoutStyle"/>
                    <w:spacing w:after="0" w:line="240" w:lineRule="auto"/>
                  </w:pPr>
                </w:p>
              </w:tc>
              <w:tc>
                <w:tcPr>
                  <w:tcW w:w="2160" w:type="dxa"/>
                </w:tcPr>
                <w:p w14:paraId="25199B11" w14:textId="77777777" w:rsidR="006F5A41" w:rsidRDefault="006F5A41">
                  <w:pPr>
                    <w:pStyle w:val="EmptyCellLayoutStyle"/>
                    <w:spacing w:after="0" w:line="240" w:lineRule="auto"/>
                  </w:pPr>
                </w:p>
              </w:tc>
              <w:tc>
                <w:tcPr>
                  <w:tcW w:w="359" w:type="dxa"/>
                  <w:vMerge/>
                </w:tcPr>
                <w:p w14:paraId="625E9C66" w14:textId="77777777" w:rsidR="006F5A41" w:rsidRDefault="006F5A41">
                  <w:pPr>
                    <w:pStyle w:val="EmptyCellLayoutStyle"/>
                    <w:spacing w:after="0" w:line="240" w:lineRule="auto"/>
                  </w:pPr>
                </w:p>
              </w:tc>
              <w:tc>
                <w:tcPr>
                  <w:tcW w:w="180" w:type="dxa"/>
                </w:tcPr>
                <w:p w14:paraId="62A2E69B" w14:textId="77777777" w:rsidR="006F5A41" w:rsidRDefault="006F5A41">
                  <w:pPr>
                    <w:pStyle w:val="EmptyCellLayoutStyle"/>
                    <w:spacing w:after="0" w:line="240" w:lineRule="auto"/>
                  </w:pPr>
                </w:p>
              </w:tc>
              <w:tc>
                <w:tcPr>
                  <w:tcW w:w="3240" w:type="dxa"/>
                </w:tcPr>
                <w:p w14:paraId="1E75BFE6" w14:textId="77777777" w:rsidR="006F5A41" w:rsidRDefault="006F5A41">
                  <w:pPr>
                    <w:pStyle w:val="EmptyCellLayoutStyle"/>
                    <w:spacing w:after="0" w:line="240" w:lineRule="auto"/>
                  </w:pPr>
                </w:p>
              </w:tc>
              <w:tc>
                <w:tcPr>
                  <w:tcW w:w="539" w:type="dxa"/>
                  <w:tcBorders>
                    <w:right w:val="single" w:sz="15" w:space="0" w:color="000000"/>
                  </w:tcBorders>
                </w:tcPr>
                <w:p w14:paraId="264F8A23" w14:textId="77777777" w:rsidR="006F5A41" w:rsidRDefault="006F5A41">
                  <w:pPr>
                    <w:pStyle w:val="EmptyCellLayoutStyle"/>
                    <w:spacing w:after="0" w:line="240" w:lineRule="auto"/>
                  </w:pPr>
                </w:p>
              </w:tc>
            </w:tr>
            <w:tr w:rsidR="006F5A41" w14:paraId="5ED52A49" w14:textId="77777777">
              <w:trPr>
                <w:trHeight w:val="69"/>
              </w:trPr>
              <w:tc>
                <w:tcPr>
                  <w:tcW w:w="900" w:type="dxa"/>
                  <w:tcBorders>
                    <w:left w:val="single" w:sz="15" w:space="0" w:color="000000"/>
                  </w:tcBorders>
                </w:tcPr>
                <w:p w14:paraId="5FD176D7" w14:textId="77777777" w:rsidR="006F5A41" w:rsidRDefault="006F5A41">
                  <w:pPr>
                    <w:pStyle w:val="EmptyCellLayoutStyle"/>
                    <w:spacing w:after="0" w:line="240" w:lineRule="auto"/>
                  </w:pPr>
                </w:p>
              </w:tc>
              <w:tc>
                <w:tcPr>
                  <w:tcW w:w="359" w:type="dxa"/>
                </w:tcPr>
                <w:p w14:paraId="01C8F737" w14:textId="77777777" w:rsidR="006F5A41" w:rsidRDefault="006F5A41">
                  <w:pPr>
                    <w:pStyle w:val="EmptyCellLayoutStyle"/>
                    <w:spacing w:after="0" w:line="240" w:lineRule="auto"/>
                  </w:pPr>
                </w:p>
              </w:tc>
              <w:tc>
                <w:tcPr>
                  <w:tcW w:w="180" w:type="dxa"/>
                </w:tcPr>
                <w:p w14:paraId="15C0BC0B" w14:textId="77777777" w:rsidR="006F5A41" w:rsidRDefault="006F5A41">
                  <w:pPr>
                    <w:pStyle w:val="EmptyCellLayoutStyle"/>
                    <w:spacing w:after="0" w:line="240" w:lineRule="auto"/>
                  </w:pPr>
                </w:p>
              </w:tc>
              <w:tc>
                <w:tcPr>
                  <w:tcW w:w="3240" w:type="dxa"/>
                </w:tcPr>
                <w:p w14:paraId="1DFABB48" w14:textId="77777777" w:rsidR="006F5A41" w:rsidRDefault="006F5A41">
                  <w:pPr>
                    <w:pStyle w:val="EmptyCellLayoutStyle"/>
                    <w:spacing w:after="0" w:line="240" w:lineRule="auto"/>
                  </w:pPr>
                </w:p>
              </w:tc>
              <w:tc>
                <w:tcPr>
                  <w:tcW w:w="2160" w:type="dxa"/>
                </w:tcPr>
                <w:p w14:paraId="36EF7600" w14:textId="77777777" w:rsidR="006F5A41" w:rsidRDefault="006F5A41">
                  <w:pPr>
                    <w:pStyle w:val="EmptyCellLayoutStyle"/>
                    <w:spacing w:after="0" w:line="240" w:lineRule="auto"/>
                  </w:pPr>
                </w:p>
              </w:tc>
              <w:tc>
                <w:tcPr>
                  <w:tcW w:w="359" w:type="dxa"/>
                </w:tcPr>
                <w:p w14:paraId="1B8EA45C" w14:textId="77777777" w:rsidR="006F5A41" w:rsidRDefault="006F5A41">
                  <w:pPr>
                    <w:pStyle w:val="EmptyCellLayoutStyle"/>
                    <w:spacing w:after="0" w:line="240" w:lineRule="auto"/>
                  </w:pPr>
                </w:p>
              </w:tc>
              <w:tc>
                <w:tcPr>
                  <w:tcW w:w="180" w:type="dxa"/>
                </w:tcPr>
                <w:p w14:paraId="4A442667" w14:textId="77777777" w:rsidR="006F5A41" w:rsidRDefault="006F5A41">
                  <w:pPr>
                    <w:pStyle w:val="EmptyCellLayoutStyle"/>
                    <w:spacing w:after="0" w:line="240" w:lineRule="auto"/>
                  </w:pPr>
                </w:p>
              </w:tc>
              <w:tc>
                <w:tcPr>
                  <w:tcW w:w="3240" w:type="dxa"/>
                </w:tcPr>
                <w:p w14:paraId="3382141C" w14:textId="77777777" w:rsidR="006F5A41" w:rsidRDefault="006F5A41">
                  <w:pPr>
                    <w:pStyle w:val="EmptyCellLayoutStyle"/>
                    <w:spacing w:after="0" w:line="240" w:lineRule="auto"/>
                  </w:pPr>
                </w:p>
              </w:tc>
              <w:tc>
                <w:tcPr>
                  <w:tcW w:w="539" w:type="dxa"/>
                  <w:tcBorders>
                    <w:right w:val="single" w:sz="15" w:space="0" w:color="000000"/>
                  </w:tcBorders>
                </w:tcPr>
                <w:p w14:paraId="204A5615" w14:textId="77777777" w:rsidR="006F5A41" w:rsidRDefault="006F5A41">
                  <w:pPr>
                    <w:pStyle w:val="EmptyCellLayoutStyle"/>
                    <w:spacing w:after="0" w:line="240" w:lineRule="auto"/>
                  </w:pPr>
                </w:p>
              </w:tc>
            </w:tr>
            <w:tr w:rsidR="006F5A41" w14:paraId="2C6830CB" w14:textId="77777777">
              <w:trPr>
                <w:trHeight w:val="270"/>
              </w:trPr>
              <w:tc>
                <w:tcPr>
                  <w:tcW w:w="900" w:type="dxa"/>
                  <w:tcBorders>
                    <w:left w:val="single" w:sz="15" w:space="0" w:color="000000"/>
                  </w:tcBorders>
                </w:tcPr>
                <w:p w14:paraId="32C41760" w14:textId="77777777" w:rsidR="006F5A41" w:rsidRDefault="006F5A4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6F5A41" w14:paraId="45F4FB09" w14:textId="77777777">
                    <w:trPr>
                      <w:trHeight w:val="212"/>
                    </w:trPr>
                    <w:tc>
                      <w:tcPr>
                        <w:tcW w:w="360" w:type="dxa"/>
                        <w:tcBorders>
                          <w:top w:val="nil"/>
                          <w:left w:val="nil"/>
                          <w:bottom w:val="nil"/>
                          <w:right w:val="nil"/>
                        </w:tcBorders>
                        <w:tcMar>
                          <w:top w:w="39" w:type="dxa"/>
                          <w:left w:w="39" w:type="dxa"/>
                          <w:bottom w:w="39" w:type="dxa"/>
                          <w:right w:w="39" w:type="dxa"/>
                        </w:tcMar>
                      </w:tcPr>
                      <w:p w14:paraId="27C18416" w14:textId="77777777" w:rsidR="006F5A41" w:rsidRDefault="0021389F">
                        <w:pPr>
                          <w:spacing w:after="0" w:line="240" w:lineRule="auto"/>
                        </w:pPr>
                        <w:r>
                          <w:rPr>
                            <w:rFonts w:ascii="Arial" w:eastAsia="Arial" w:hAnsi="Arial"/>
                            <w:color w:val="000000"/>
                          </w:rPr>
                          <w:t>Y</w:t>
                        </w:r>
                      </w:p>
                    </w:tc>
                  </w:tr>
                </w:tbl>
                <w:p w14:paraId="624F6734" w14:textId="77777777" w:rsidR="006F5A41" w:rsidRDefault="006F5A41">
                  <w:pPr>
                    <w:spacing w:after="0" w:line="240" w:lineRule="auto"/>
                  </w:pPr>
                </w:p>
              </w:tc>
              <w:tc>
                <w:tcPr>
                  <w:tcW w:w="180" w:type="dxa"/>
                </w:tcPr>
                <w:p w14:paraId="1B37150D" w14:textId="77777777" w:rsidR="006F5A41" w:rsidRDefault="006F5A4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6F5A41" w14:paraId="53B953EF" w14:textId="77777777">
                    <w:trPr>
                      <w:trHeight w:val="192"/>
                    </w:trPr>
                    <w:tc>
                      <w:tcPr>
                        <w:tcW w:w="3240" w:type="dxa"/>
                        <w:tcBorders>
                          <w:top w:val="nil"/>
                          <w:left w:val="nil"/>
                          <w:bottom w:val="nil"/>
                          <w:right w:val="nil"/>
                        </w:tcBorders>
                        <w:tcMar>
                          <w:top w:w="39" w:type="dxa"/>
                          <w:left w:w="39" w:type="dxa"/>
                          <w:bottom w:w="39" w:type="dxa"/>
                          <w:right w:w="39" w:type="dxa"/>
                        </w:tcMar>
                      </w:tcPr>
                      <w:p w14:paraId="2B2F616D" w14:textId="77777777" w:rsidR="006F5A41" w:rsidRDefault="0021389F">
                        <w:pPr>
                          <w:spacing w:after="0" w:line="240" w:lineRule="auto"/>
                        </w:pPr>
                        <w:r>
                          <w:rPr>
                            <w:rFonts w:ascii="Arial" w:eastAsia="Arial" w:hAnsi="Arial"/>
                            <w:color w:val="000000"/>
                            <w:sz w:val="16"/>
                          </w:rPr>
                          <w:t>Orally reprimand.</w:t>
                        </w:r>
                      </w:p>
                    </w:tc>
                  </w:tr>
                </w:tbl>
                <w:p w14:paraId="07D5E0A7" w14:textId="77777777" w:rsidR="006F5A41" w:rsidRDefault="006F5A41">
                  <w:pPr>
                    <w:spacing w:after="0" w:line="240" w:lineRule="auto"/>
                  </w:pPr>
                </w:p>
              </w:tc>
              <w:tc>
                <w:tcPr>
                  <w:tcW w:w="2160" w:type="dxa"/>
                </w:tcPr>
                <w:p w14:paraId="33181E91" w14:textId="77777777" w:rsidR="006F5A41" w:rsidRDefault="006F5A41">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6F5A41" w14:paraId="63E3CC79" w14:textId="77777777">
                    <w:trPr>
                      <w:trHeight w:val="212"/>
                    </w:trPr>
                    <w:tc>
                      <w:tcPr>
                        <w:tcW w:w="360" w:type="dxa"/>
                        <w:tcBorders>
                          <w:top w:val="nil"/>
                          <w:left w:val="nil"/>
                          <w:bottom w:val="nil"/>
                          <w:right w:val="nil"/>
                        </w:tcBorders>
                        <w:tcMar>
                          <w:top w:w="39" w:type="dxa"/>
                          <w:left w:w="39" w:type="dxa"/>
                          <w:bottom w:w="39" w:type="dxa"/>
                          <w:right w:w="39" w:type="dxa"/>
                        </w:tcMar>
                      </w:tcPr>
                      <w:p w14:paraId="3F59677C" w14:textId="77777777" w:rsidR="006F5A41" w:rsidRDefault="0021389F">
                        <w:pPr>
                          <w:spacing w:after="0" w:line="240" w:lineRule="auto"/>
                        </w:pPr>
                        <w:r>
                          <w:rPr>
                            <w:rFonts w:ascii="Arial" w:eastAsia="Arial" w:hAnsi="Arial"/>
                            <w:color w:val="000000"/>
                          </w:rPr>
                          <w:t>Y</w:t>
                        </w:r>
                      </w:p>
                    </w:tc>
                  </w:tr>
                </w:tbl>
                <w:p w14:paraId="35282249" w14:textId="77777777" w:rsidR="006F5A41" w:rsidRDefault="006F5A41">
                  <w:pPr>
                    <w:spacing w:after="0" w:line="240" w:lineRule="auto"/>
                  </w:pPr>
                </w:p>
              </w:tc>
              <w:tc>
                <w:tcPr>
                  <w:tcW w:w="180" w:type="dxa"/>
                </w:tcPr>
                <w:p w14:paraId="5FB82CAD" w14:textId="77777777" w:rsidR="006F5A41" w:rsidRDefault="006F5A41">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6F5A41" w14:paraId="2D6CEEF9" w14:textId="77777777">
                    <w:trPr>
                      <w:trHeight w:val="192"/>
                    </w:trPr>
                    <w:tc>
                      <w:tcPr>
                        <w:tcW w:w="3240" w:type="dxa"/>
                        <w:tcBorders>
                          <w:top w:val="nil"/>
                          <w:left w:val="nil"/>
                          <w:bottom w:val="nil"/>
                          <w:right w:val="nil"/>
                        </w:tcBorders>
                        <w:tcMar>
                          <w:top w:w="39" w:type="dxa"/>
                          <w:left w:w="39" w:type="dxa"/>
                          <w:bottom w:w="39" w:type="dxa"/>
                          <w:right w:w="39" w:type="dxa"/>
                        </w:tcMar>
                      </w:tcPr>
                      <w:p w14:paraId="3796C0BD" w14:textId="77777777" w:rsidR="006F5A41" w:rsidRDefault="0021389F">
                        <w:pPr>
                          <w:spacing w:after="0" w:line="240" w:lineRule="auto"/>
                        </w:pPr>
                        <w:r>
                          <w:rPr>
                            <w:rFonts w:ascii="Arial" w:eastAsia="Arial" w:hAnsi="Arial"/>
                            <w:color w:val="000000"/>
                            <w:sz w:val="16"/>
                          </w:rPr>
                          <w:t>Train employees in the work.</w:t>
                        </w:r>
                      </w:p>
                    </w:tc>
                  </w:tr>
                </w:tbl>
                <w:p w14:paraId="471897E7" w14:textId="77777777" w:rsidR="006F5A41" w:rsidRDefault="006F5A41">
                  <w:pPr>
                    <w:spacing w:after="0" w:line="240" w:lineRule="auto"/>
                  </w:pPr>
                </w:p>
              </w:tc>
              <w:tc>
                <w:tcPr>
                  <w:tcW w:w="539" w:type="dxa"/>
                  <w:tcBorders>
                    <w:right w:val="single" w:sz="15" w:space="0" w:color="000000"/>
                  </w:tcBorders>
                </w:tcPr>
                <w:p w14:paraId="158863C5" w14:textId="77777777" w:rsidR="006F5A41" w:rsidRDefault="006F5A41">
                  <w:pPr>
                    <w:pStyle w:val="EmptyCellLayoutStyle"/>
                    <w:spacing w:after="0" w:line="240" w:lineRule="auto"/>
                  </w:pPr>
                </w:p>
              </w:tc>
            </w:tr>
            <w:tr w:rsidR="006F5A41" w14:paraId="5AAC6AB8" w14:textId="77777777">
              <w:trPr>
                <w:trHeight w:val="20"/>
              </w:trPr>
              <w:tc>
                <w:tcPr>
                  <w:tcW w:w="900" w:type="dxa"/>
                  <w:tcBorders>
                    <w:left w:val="single" w:sz="15" w:space="0" w:color="000000"/>
                  </w:tcBorders>
                </w:tcPr>
                <w:p w14:paraId="3424A660" w14:textId="77777777" w:rsidR="006F5A41" w:rsidRDefault="006F5A41">
                  <w:pPr>
                    <w:pStyle w:val="EmptyCellLayoutStyle"/>
                    <w:spacing w:after="0" w:line="240" w:lineRule="auto"/>
                  </w:pPr>
                </w:p>
              </w:tc>
              <w:tc>
                <w:tcPr>
                  <w:tcW w:w="359" w:type="dxa"/>
                  <w:vMerge/>
                </w:tcPr>
                <w:p w14:paraId="7D0F876A" w14:textId="77777777" w:rsidR="006F5A41" w:rsidRDefault="006F5A41">
                  <w:pPr>
                    <w:pStyle w:val="EmptyCellLayoutStyle"/>
                    <w:spacing w:after="0" w:line="240" w:lineRule="auto"/>
                  </w:pPr>
                </w:p>
              </w:tc>
              <w:tc>
                <w:tcPr>
                  <w:tcW w:w="180" w:type="dxa"/>
                </w:tcPr>
                <w:p w14:paraId="57CAE5D7" w14:textId="77777777" w:rsidR="006F5A41" w:rsidRDefault="006F5A41">
                  <w:pPr>
                    <w:pStyle w:val="EmptyCellLayoutStyle"/>
                    <w:spacing w:after="0" w:line="240" w:lineRule="auto"/>
                  </w:pPr>
                </w:p>
              </w:tc>
              <w:tc>
                <w:tcPr>
                  <w:tcW w:w="3240" w:type="dxa"/>
                </w:tcPr>
                <w:p w14:paraId="1DE05E85" w14:textId="77777777" w:rsidR="006F5A41" w:rsidRDefault="006F5A41">
                  <w:pPr>
                    <w:pStyle w:val="EmptyCellLayoutStyle"/>
                    <w:spacing w:after="0" w:line="240" w:lineRule="auto"/>
                  </w:pPr>
                </w:p>
              </w:tc>
              <w:tc>
                <w:tcPr>
                  <w:tcW w:w="2160" w:type="dxa"/>
                </w:tcPr>
                <w:p w14:paraId="4396DFFE" w14:textId="77777777" w:rsidR="006F5A41" w:rsidRDefault="006F5A41">
                  <w:pPr>
                    <w:pStyle w:val="EmptyCellLayoutStyle"/>
                    <w:spacing w:after="0" w:line="240" w:lineRule="auto"/>
                  </w:pPr>
                </w:p>
              </w:tc>
              <w:tc>
                <w:tcPr>
                  <w:tcW w:w="359" w:type="dxa"/>
                  <w:vMerge/>
                </w:tcPr>
                <w:p w14:paraId="0E1BFEA6" w14:textId="77777777" w:rsidR="006F5A41" w:rsidRDefault="006F5A41">
                  <w:pPr>
                    <w:pStyle w:val="EmptyCellLayoutStyle"/>
                    <w:spacing w:after="0" w:line="240" w:lineRule="auto"/>
                  </w:pPr>
                </w:p>
              </w:tc>
              <w:tc>
                <w:tcPr>
                  <w:tcW w:w="180" w:type="dxa"/>
                </w:tcPr>
                <w:p w14:paraId="6304E4F1" w14:textId="77777777" w:rsidR="006F5A41" w:rsidRDefault="006F5A41">
                  <w:pPr>
                    <w:pStyle w:val="EmptyCellLayoutStyle"/>
                    <w:spacing w:after="0" w:line="240" w:lineRule="auto"/>
                  </w:pPr>
                </w:p>
              </w:tc>
              <w:tc>
                <w:tcPr>
                  <w:tcW w:w="3240" w:type="dxa"/>
                </w:tcPr>
                <w:p w14:paraId="4DCFEC0F" w14:textId="77777777" w:rsidR="006F5A41" w:rsidRDefault="006F5A41">
                  <w:pPr>
                    <w:pStyle w:val="EmptyCellLayoutStyle"/>
                    <w:spacing w:after="0" w:line="240" w:lineRule="auto"/>
                  </w:pPr>
                </w:p>
              </w:tc>
              <w:tc>
                <w:tcPr>
                  <w:tcW w:w="539" w:type="dxa"/>
                  <w:tcBorders>
                    <w:right w:val="single" w:sz="15" w:space="0" w:color="000000"/>
                  </w:tcBorders>
                </w:tcPr>
                <w:p w14:paraId="3C9FD49D" w14:textId="77777777" w:rsidR="006F5A41" w:rsidRDefault="006F5A41">
                  <w:pPr>
                    <w:pStyle w:val="EmptyCellLayoutStyle"/>
                    <w:spacing w:after="0" w:line="240" w:lineRule="auto"/>
                  </w:pPr>
                </w:p>
              </w:tc>
            </w:tr>
            <w:tr w:rsidR="006F5A41" w14:paraId="71DDE83E" w14:textId="77777777">
              <w:trPr>
                <w:trHeight w:val="249"/>
              </w:trPr>
              <w:tc>
                <w:tcPr>
                  <w:tcW w:w="900" w:type="dxa"/>
                  <w:tcBorders>
                    <w:left w:val="single" w:sz="15" w:space="0" w:color="000000"/>
                    <w:bottom w:val="single" w:sz="15" w:space="0" w:color="000000"/>
                  </w:tcBorders>
                </w:tcPr>
                <w:p w14:paraId="2386ECF6" w14:textId="77777777" w:rsidR="006F5A41" w:rsidRDefault="006F5A41">
                  <w:pPr>
                    <w:pStyle w:val="EmptyCellLayoutStyle"/>
                    <w:spacing w:after="0" w:line="240" w:lineRule="auto"/>
                  </w:pPr>
                </w:p>
              </w:tc>
              <w:tc>
                <w:tcPr>
                  <w:tcW w:w="359" w:type="dxa"/>
                  <w:tcBorders>
                    <w:bottom w:val="single" w:sz="15" w:space="0" w:color="000000"/>
                  </w:tcBorders>
                </w:tcPr>
                <w:p w14:paraId="0A3D6439" w14:textId="77777777" w:rsidR="006F5A41" w:rsidRDefault="006F5A41">
                  <w:pPr>
                    <w:pStyle w:val="EmptyCellLayoutStyle"/>
                    <w:spacing w:after="0" w:line="240" w:lineRule="auto"/>
                  </w:pPr>
                </w:p>
              </w:tc>
              <w:tc>
                <w:tcPr>
                  <w:tcW w:w="180" w:type="dxa"/>
                  <w:tcBorders>
                    <w:bottom w:val="single" w:sz="15" w:space="0" w:color="000000"/>
                  </w:tcBorders>
                </w:tcPr>
                <w:p w14:paraId="703AA3CA" w14:textId="77777777" w:rsidR="006F5A41" w:rsidRDefault="006F5A41">
                  <w:pPr>
                    <w:pStyle w:val="EmptyCellLayoutStyle"/>
                    <w:spacing w:after="0" w:line="240" w:lineRule="auto"/>
                  </w:pPr>
                </w:p>
              </w:tc>
              <w:tc>
                <w:tcPr>
                  <w:tcW w:w="3240" w:type="dxa"/>
                  <w:tcBorders>
                    <w:bottom w:val="single" w:sz="15" w:space="0" w:color="000000"/>
                  </w:tcBorders>
                </w:tcPr>
                <w:p w14:paraId="14AA685C" w14:textId="77777777" w:rsidR="006F5A41" w:rsidRDefault="006F5A41">
                  <w:pPr>
                    <w:pStyle w:val="EmptyCellLayoutStyle"/>
                    <w:spacing w:after="0" w:line="240" w:lineRule="auto"/>
                  </w:pPr>
                </w:p>
              </w:tc>
              <w:tc>
                <w:tcPr>
                  <w:tcW w:w="2160" w:type="dxa"/>
                  <w:tcBorders>
                    <w:bottom w:val="single" w:sz="15" w:space="0" w:color="000000"/>
                  </w:tcBorders>
                </w:tcPr>
                <w:p w14:paraId="68723B28" w14:textId="77777777" w:rsidR="006F5A41" w:rsidRDefault="006F5A41">
                  <w:pPr>
                    <w:pStyle w:val="EmptyCellLayoutStyle"/>
                    <w:spacing w:after="0" w:line="240" w:lineRule="auto"/>
                  </w:pPr>
                </w:p>
              </w:tc>
              <w:tc>
                <w:tcPr>
                  <w:tcW w:w="359" w:type="dxa"/>
                  <w:tcBorders>
                    <w:bottom w:val="single" w:sz="15" w:space="0" w:color="000000"/>
                  </w:tcBorders>
                </w:tcPr>
                <w:p w14:paraId="01544E0B" w14:textId="77777777" w:rsidR="006F5A41" w:rsidRDefault="006F5A41">
                  <w:pPr>
                    <w:pStyle w:val="EmptyCellLayoutStyle"/>
                    <w:spacing w:after="0" w:line="240" w:lineRule="auto"/>
                  </w:pPr>
                </w:p>
              </w:tc>
              <w:tc>
                <w:tcPr>
                  <w:tcW w:w="180" w:type="dxa"/>
                  <w:tcBorders>
                    <w:bottom w:val="single" w:sz="15" w:space="0" w:color="000000"/>
                  </w:tcBorders>
                </w:tcPr>
                <w:p w14:paraId="1A42ADAD" w14:textId="77777777" w:rsidR="006F5A41" w:rsidRDefault="006F5A41">
                  <w:pPr>
                    <w:pStyle w:val="EmptyCellLayoutStyle"/>
                    <w:spacing w:after="0" w:line="240" w:lineRule="auto"/>
                  </w:pPr>
                </w:p>
              </w:tc>
              <w:tc>
                <w:tcPr>
                  <w:tcW w:w="3240" w:type="dxa"/>
                  <w:tcBorders>
                    <w:bottom w:val="single" w:sz="15" w:space="0" w:color="000000"/>
                  </w:tcBorders>
                </w:tcPr>
                <w:p w14:paraId="0B0D89BD" w14:textId="77777777" w:rsidR="006F5A41" w:rsidRDefault="006F5A41">
                  <w:pPr>
                    <w:pStyle w:val="EmptyCellLayoutStyle"/>
                    <w:spacing w:after="0" w:line="240" w:lineRule="auto"/>
                  </w:pPr>
                </w:p>
              </w:tc>
              <w:tc>
                <w:tcPr>
                  <w:tcW w:w="539" w:type="dxa"/>
                  <w:tcBorders>
                    <w:bottom w:val="single" w:sz="15" w:space="0" w:color="000000"/>
                    <w:right w:val="single" w:sz="15" w:space="0" w:color="000000"/>
                  </w:tcBorders>
                </w:tcPr>
                <w:p w14:paraId="2169C601" w14:textId="77777777" w:rsidR="006F5A41" w:rsidRDefault="006F5A41">
                  <w:pPr>
                    <w:pStyle w:val="EmptyCellLayoutStyle"/>
                    <w:spacing w:after="0" w:line="240" w:lineRule="auto"/>
                  </w:pPr>
                </w:p>
              </w:tc>
            </w:tr>
          </w:tbl>
          <w:p w14:paraId="69238CD7" w14:textId="77777777" w:rsidR="006F5A41" w:rsidRDefault="006F5A41">
            <w:pPr>
              <w:spacing w:after="0" w:line="240" w:lineRule="auto"/>
            </w:pPr>
          </w:p>
        </w:tc>
        <w:tc>
          <w:tcPr>
            <w:tcW w:w="179" w:type="dxa"/>
          </w:tcPr>
          <w:p w14:paraId="1524D1C8" w14:textId="77777777" w:rsidR="006F5A41" w:rsidRDefault="006F5A41">
            <w:pPr>
              <w:pStyle w:val="EmptyCellLayoutStyle"/>
              <w:spacing w:after="0" w:line="240" w:lineRule="auto"/>
            </w:pPr>
          </w:p>
        </w:tc>
      </w:tr>
      <w:tr w:rsidR="006F5A41" w14:paraId="5422E4D8" w14:textId="77777777">
        <w:trPr>
          <w:trHeight w:val="90"/>
        </w:trPr>
        <w:tc>
          <w:tcPr>
            <w:tcW w:w="179" w:type="dxa"/>
          </w:tcPr>
          <w:p w14:paraId="0996D944" w14:textId="77777777" w:rsidR="006F5A41" w:rsidRDefault="006F5A41">
            <w:pPr>
              <w:pStyle w:val="EmptyCellLayoutStyle"/>
              <w:spacing w:after="0" w:line="240" w:lineRule="auto"/>
            </w:pPr>
          </w:p>
        </w:tc>
        <w:tc>
          <w:tcPr>
            <w:tcW w:w="0" w:type="dxa"/>
          </w:tcPr>
          <w:p w14:paraId="7B19AAA4" w14:textId="77777777" w:rsidR="006F5A41" w:rsidRDefault="006F5A41">
            <w:pPr>
              <w:pStyle w:val="EmptyCellLayoutStyle"/>
              <w:spacing w:after="0" w:line="240" w:lineRule="auto"/>
            </w:pPr>
          </w:p>
        </w:tc>
        <w:tc>
          <w:tcPr>
            <w:tcW w:w="0" w:type="dxa"/>
          </w:tcPr>
          <w:p w14:paraId="22B44479" w14:textId="77777777" w:rsidR="006F5A41" w:rsidRDefault="006F5A41">
            <w:pPr>
              <w:pStyle w:val="EmptyCellLayoutStyle"/>
              <w:spacing w:after="0" w:line="240" w:lineRule="auto"/>
            </w:pPr>
          </w:p>
        </w:tc>
        <w:tc>
          <w:tcPr>
            <w:tcW w:w="0" w:type="dxa"/>
          </w:tcPr>
          <w:p w14:paraId="78B3A933" w14:textId="77777777" w:rsidR="006F5A41" w:rsidRDefault="006F5A41">
            <w:pPr>
              <w:pStyle w:val="EmptyCellLayoutStyle"/>
              <w:spacing w:after="0" w:line="240" w:lineRule="auto"/>
            </w:pPr>
          </w:p>
        </w:tc>
        <w:tc>
          <w:tcPr>
            <w:tcW w:w="0" w:type="dxa"/>
          </w:tcPr>
          <w:p w14:paraId="1F6F022A" w14:textId="77777777" w:rsidR="006F5A41" w:rsidRDefault="006F5A41">
            <w:pPr>
              <w:pStyle w:val="EmptyCellLayoutStyle"/>
              <w:spacing w:after="0" w:line="240" w:lineRule="auto"/>
            </w:pPr>
          </w:p>
        </w:tc>
        <w:tc>
          <w:tcPr>
            <w:tcW w:w="0" w:type="dxa"/>
          </w:tcPr>
          <w:p w14:paraId="00B2C9D2" w14:textId="77777777" w:rsidR="006F5A41" w:rsidRDefault="006F5A41">
            <w:pPr>
              <w:pStyle w:val="EmptyCellLayoutStyle"/>
              <w:spacing w:after="0" w:line="240" w:lineRule="auto"/>
            </w:pPr>
          </w:p>
        </w:tc>
        <w:tc>
          <w:tcPr>
            <w:tcW w:w="0" w:type="dxa"/>
          </w:tcPr>
          <w:p w14:paraId="65F5387B" w14:textId="77777777" w:rsidR="006F5A41" w:rsidRDefault="006F5A41">
            <w:pPr>
              <w:pStyle w:val="EmptyCellLayoutStyle"/>
              <w:spacing w:after="0" w:line="240" w:lineRule="auto"/>
            </w:pPr>
          </w:p>
        </w:tc>
        <w:tc>
          <w:tcPr>
            <w:tcW w:w="2505" w:type="dxa"/>
          </w:tcPr>
          <w:p w14:paraId="0B84B38F" w14:textId="77777777" w:rsidR="006F5A41" w:rsidRDefault="006F5A41">
            <w:pPr>
              <w:pStyle w:val="EmptyCellLayoutStyle"/>
              <w:spacing w:after="0" w:line="240" w:lineRule="auto"/>
            </w:pPr>
          </w:p>
        </w:tc>
        <w:tc>
          <w:tcPr>
            <w:tcW w:w="6120" w:type="dxa"/>
          </w:tcPr>
          <w:p w14:paraId="7CE930F7" w14:textId="77777777" w:rsidR="006F5A41" w:rsidRDefault="006F5A41">
            <w:pPr>
              <w:pStyle w:val="EmptyCellLayoutStyle"/>
              <w:spacing w:after="0" w:line="240" w:lineRule="auto"/>
            </w:pPr>
          </w:p>
        </w:tc>
        <w:tc>
          <w:tcPr>
            <w:tcW w:w="2534" w:type="dxa"/>
          </w:tcPr>
          <w:p w14:paraId="19086087" w14:textId="77777777" w:rsidR="006F5A41" w:rsidRDefault="006F5A41">
            <w:pPr>
              <w:pStyle w:val="EmptyCellLayoutStyle"/>
              <w:spacing w:after="0" w:line="240" w:lineRule="auto"/>
            </w:pPr>
          </w:p>
        </w:tc>
        <w:tc>
          <w:tcPr>
            <w:tcW w:w="179" w:type="dxa"/>
          </w:tcPr>
          <w:p w14:paraId="716BEAFD" w14:textId="77777777" w:rsidR="006F5A41" w:rsidRDefault="006F5A41">
            <w:pPr>
              <w:pStyle w:val="EmptyCellLayoutStyle"/>
              <w:spacing w:after="0" w:line="240" w:lineRule="auto"/>
            </w:pPr>
          </w:p>
        </w:tc>
      </w:tr>
      <w:tr w:rsidR="007A50D1" w14:paraId="0D0135CF" w14:textId="77777777" w:rsidTr="007A50D1">
        <w:tc>
          <w:tcPr>
            <w:tcW w:w="179" w:type="dxa"/>
          </w:tcPr>
          <w:p w14:paraId="59B212E6" w14:textId="77777777" w:rsidR="006F5A41" w:rsidRDefault="006F5A41">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7A50D1" w14:paraId="78145DE8" w14:textId="77777777" w:rsidTr="007A50D1">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6F5A41" w14:paraId="57DBF047" w14:textId="77777777">
                    <w:trPr>
                      <w:trHeight w:val="192"/>
                    </w:trPr>
                    <w:tc>
                      <w:tcPr>
                        <w:tcW w:w="11160" w:type="dxa"/>
                        <w:tcBorders>
                          <w:top w:val="nil"/>
                          <w:left w:val="nil"/>
                          <w:bottom w:val="nil"/>
                          <w:right w:val="nil"/>
                        </w:tcBorders>
                        <w:tcMar>
                          <w:top w:w="39" w:type="dxa"/>
                          <w:left w:w="39" w:type="dxa"/>
                          <w:bottom w:w="39" w:type="dxa"/>
                          <w:right w:w="39" w:type="dxa"/>
                        </w:tcMar>
                      </w:tcPr>
                      <w:p w14:paraId="1F8BF8FE" w14:textId="77777777" w:rsidR="006F5A41" w:rsidRDefault="0021389F">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2B9DC2FD" w14:textId="77777777" w:rsidR="006F5A41" w:rsidRDefault="006F5A41">
                  <w:pPr>
                    <w:spacing w:after="0" w:line="240" w:lineRule="auto"/>
                  </w:pPr>
                </w:p>
              </w:tc>
            </w:tr>
            <w:tr w:rsidR="006F5A41" w14:paraId="49D00830" w14:textId="77777777">
              <w:trPr>
                <w:trHeight w:val="99"/>
              </w:trPr>
              <w:tc>
                <w:tcPr>
                  <w:tcW w:w="0" w:type="dxa"/>
                  <w:tcBorders>
                    <w:left w:val="single" w:sz="15" w:space="0" w:color="000000"/>
                  </w:tcBorders>
                </w:tcPr>
                <w:p w14:paraId="4063798E" w14:textId="77777777" w:rsidR="006F5A41" w:rsidRDefault="006F5A41">
                  <w:pPr>
                    <w:pStyle w:val="EmptyCellLayoutStyle"/>
                    <w:spacing w:after="0" w:line="240" w:lineRule="auto"/>
                  </w:pPr>
                </w:p>
              </w:tc>
              <w:tc>
                <w:tcPr>
                  <w:tcW w:w="11159" w:type="dxa"/>
                  <w:tcBorders>
                    <w:right w:val="single" w:sz="15" w:space="0" w:color="000000"/>
                  </w:tcBorders>
                </w:tcPr>
                <w:p w14:paraId="433B0232" w14:textId="77777777" w:rsidR="006F5A41" w:rsidRDefault="006F5A41">
                  <w:pPr>
                    <w:pStyle w:val="EmptyCellLayoutStyle"/>
                    <w:spacing w:after="0" w:line="240" w:lineRule="auto"/>
                  </w:pPr>
                </w:p>
              </w:tc>
            </w:tr>
            <w:tr w:rsidR="006F5A41" w14:paraId="7191FF0E" w14:textId="77777777">
              <w:trPr>
                <w:trHeight w:val="290"/>
              </w:trPr>
              <w:tc>
                <w:tcPr>
                  <w:tcW w:w="0" w:type="dxa"/>
                  <w:tcBorders>
                    <w:left w:val="single" w:sz="15" w:space="0" w:color="000000"/>
                    <w:bottom w:val="single" w:sz="15" w:space="0" w:color="000000"/>
                  </w:tcBorders>
                </w:tcPr>
                <w:p w14:paraId="4CD6F2FA" w14:textId="77777777" w:rsidR="006F5A41" w:rsidRDefault="006F5A41">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6F5A41" w14:paraId="08145310" w14:textId="77777777">
                    <w:trPr>
                      <w:trHeight w:val="212"/>
                    </w:trPr>
                    <w:tc>
                      <w:tcPr>
                        <w:tcW w:w="11160" w:type="dxa"/>
                        <w:tcBorders>
                          <w:top w:val="nil"/>
                          <w:left w:val="nil"/>
                          <w:bottom w:val="nil"/>
                          <w:right w:val="nil"/>
                        </w:tcBorders>
                        <w:tcMar>
                          <w:top w:w="39" w:type="dxa"/>
                          <w:left w:w="39" w:type="dxa"/>
                          <w:bottom w:w="39" w:type="dxa"/>
                          <w:right w:w="39" w:type="dxa"/>
                        </w:tcMar>
                      </w:tcPr>
                      <w:p w14:paraId="6D343CFB" w14:textId="77777777" w:rsidR="006F5A41" w:rsidRDefault="0021389F">
                        <w:pPr>
                          <w:spacing w:after="0" w:line="240" w:lineRule="auto"/>
                        </w:pPr>
                        <w:r>
                          <w:rPr>
                            <w:color w:val="000000"/>
                            <w:sz w:val="24"/>
                          </w:rPr>
                          <w:t>Yes.</w:t>
                        </w:r>
                      </w:p>
                    </w:tc>
                  </w:tr>
                </w:tbl>
                <w:p w14:paraId="0EC33341" w14:textId="77777777" w:rsidR="006F5A41" w:rsidRDefault="006F5A41">
                  <w:pPr>
                    <w:spacing w:after="0" w:line="240" w:lineRule="auto"/>
                  </w:pPr>
                </w:p>
              </w:tc>
            </w:tr>
          </w:tbl>
          <w:p w14:paraId="08F2B001" w14:textId="77777777" w:rsidR="006F5A41" w:rsidRDefault="006F5A41">
            <w:pPr>
              <w:spacing w:after="0" w:line="240" w:lineRule="auto"/>
            </w:pPr>
          </w:p>
        </w:tc>
        <w:tc>
          <w:tcPr>
            <w:tcW w:w="179" w:type="dxa"/>
          </w:tcPr>
          <w:p w14:paraId="17FE2C96" w14:textId="77777777" w:rsidR="006F5A41" w:rsidRDefault="006F5A41">
            <w:pPr>
              <w:pStyle w:val="EmptyCellLayoutStyle"/>
              <w:spacing w:after="0" w:line="240" w:lineRule="auto"/>
            </w:pPr>
          </w:p>
        </w:tc>
      </w:tr>
      <w:tr w:rsidR="006F5A41" w14:paraId="6D096219" w14:textId="77777777">
        <w:trPr>
          <w:trHeight w:val="110"/>
        </w:trPr>
        <w:tc>
          <w:tcPr>
            <w:tcW w:w="179" w:type="dxa"/>
          </w:tcPr>
          <w:p w14:paraId="027A0C56" w14:textId="77777777" w:rsidR="006F5A41" w:rsidRDefault="006F5A41">
            <w:pPr>
              <w:pStyle w:val="EmptyCellLayoutStyle"/>
              <w:spacing w:after="0" w:line="240" w:lineRule="auto"/>
            </w:pPr>
          </w:p>
        </w:tc>
        <w:tc>
          <w:tcPr>
            <w:tcW w:w="0" w:type="dxa"/>
          </w:tcPr>
          <w:p w14:paraId="1F37F352" w14:textId="77777777" w:rsidR="006F5A41" w:rsidRDefault="006F5A41">
            <w:pPr>
              <w:pStyle w:val="EmptyCellLayoutStyle"/>
              <w:spacing w:after="0" w:line="240" w:lineRule="auto"/>
            </w:pPr>
          </w:p>
        </w:tc>
        <w:tc>
          <w:tcPr>
            <w:tcW w:w="0" w:type="dxa"/>
          </w:tcPr>
          <w:p w14:paraId="407E4D7C" w14:textId="77777777" w:rsidR="006F5A41" w:rsidRDefault="006F5A41">
            <w:pPr>
              <w:pStyle w:val="EmptyCellLayoutStyle"/>
              <w:spacing w:after="0" w:line="240" w:lineRule="auto"/>
            </w:pPr>
          </w:p>
        </w:tc>
        <w:tc>
          <w:tcPr>
            <w:tcW w:w="0" w:type="dxa"/>
          </w:tcPr>
          <w:p w14:paraId="486F5D78" w14:textId="77777777" w:rsidR="006F5A41" w:rsidRDefault="006F5A41">
            <w:pPr>
              <w:pStyle w:val="EmptyCellLayoutStyle"/>
              <w:spacing w:after="0" w:line="240" w:lineRule="auto"/>
            </w:pPr>
          </w:p>
        </w:tc>
        <w:tc>
          <w:tcPr>
            <w:tcW w:w="0" w:type="dxa"/>
          </w:tcPr>
          <w:p w14:paraId="7361B31C" w14:textId="77777777" w:rsidR="006F5A41" w:rsidRDefault="006F5A41">
            <w:pPr>
              <w:pStyle w:val="EmptyCellLayoutStyle"/>
              <w:spacing w:after="0" w:line="240" w:lineRule="auto"/>
            </w:pPr>
          </w:p>
        </w:tc>
        <w:tc>
          <w:tcPr>
            <w:tcW w:w="0" w:type="dxa"/>
          </w:tcPr>
          <w:p w14:paraId="0621364E" w14:textId="77777777" w:rsidR="006F5A41" w:rsidRDefault="006F5A41">
            <w:pPr>
              <w:pStyle w:val="EmptyCellLayoutStyle"/>
              <w:spacing w:after="0" w:line="240" w:lineRule="auto"/>
            </w:pPr>
          </w:p>
        </w:tc>
        <w:tc>
          <w:tcPr>
            <w:tcW w:w="0" w:type="dxa"/>
          </w:tcPr>
          <w:p w14:paraId="432D0F00" w14:textId="77777777" w:rsidR="006F5A41" w:rsidRDefault="006F5A41">
            <w:pPr>
              <w:pStyle w:val="EmptyCellLayoutStyle"/>
              <w:spacing w:after="0" w:line="240" w:lineRule="auto"/>
            </w:pPr>
          </w:p>
        </w:tc>
        <w:tc>
          <w:tcPr>
            <w:tcW w:w="2505" w:type="dxa"/>
          </w:tcPr>
          <w:p w14:paraId="32A54379" w14:textId="77777777" w:rsidR="006F5A41" w:rsidRDefault="006F5A41">
            <w:pPr>
              <w:pStyle w:val="EmptyCellLayoutStyle"/>
              <w:spacing w:after="0" w:line="240" w:lineRule="auto"/>
            </w:pPr>
          </w:p>
        </w:tc>
        <w:tc>
          <w:tcPr>
            <w:tcW w:w="6120" w:type="dxa"/>
          </w:tcPr>
          <w:p w14:paraId="091A55F2" w14:textId="77777777" w:rsidR="006F5A41" w:rsidRDefault="006F5A41">
            <w:pPr>
              <w:pStyle w:val="EmptyCellLayoutStyle"/>
              <w:spacing w:after="0" w:line="240" w:lineRule="auto"/>
            </w:pPr>
          </w:p>
        </w:tc>
        <w:tc>
          <w:tcPr>
            <w:tcW w:w="2534" w:type="dxa"/>
          </w:tcPr>
          <w:p w14:paraId="525FE859" w14:textId="77777777" w:rsidR="006F5A41" w:rsidRDefault="006F5A41">
            <w:pPr>
              <w:pStyle w:val="EmptyCellLayoutStyle"/>
              <w:spacing w:after="0" w:line="240" w:lineRule="auto"/>
            </w:pPr>
          </w:p>
        </w:tc>
        <w:tc>
          <w:tcPr>
            <w:tcW w:w="179" w:type="dxa"/>
          </w:tcPr>
          <w:p w14:paraId="44618A74" w14:textId="77777777" w:rsidR="006F5A41" w:rsidRDefault="006F5A41">
            <w:pPr>
              <w:pStyle w:val="EmptyCellLayoutStyle"/>
              <w:spacing w:after="0" w:line="240" w:lineRule="auto"/>
            </w:pPr>
          </w:p>
        </w:tc>
      </w:tr>
      <w:tr w:rsidR="007A50D1" w14:paraId="71E7EE25" w14:textId="77777777" w:rsidTr="007A50D1">
        <w:tc>
          <w:tcPr>
            <w:tcW w:w="179" w:type="dxa"/>
          </w:tcPr>
          <w:p w14:paraId="1C0550BF" w14:textId="77777777" w:rsidR="006F5A41" w:rsidRDefault="006F5A41">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7A50D1" w14:paraId="3D96459F" w14:textId="77777777" w:rsidTr="007A50D1">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6F5A41" w14:paraId="38114487" w14:textId="77777777">
                    <w:trPr>
                      <w:trHeight w:val="192"/>
                    </w:trPr>
                    <w:tc>
                      <w:tcPr>
                        <w:tcW w:w="11160" w:type="dxa"/>
                        <w:tcBorders>
                          <w:top w:val="nil"/>
                          <w:left w:val="nil"/>
                          <w:bottom w:val="nil"/>
                          <w:right w:val="nil"/>
                        </w:tcBorders>
                        <w:tcMar>
                          <w:top w:w="39" w:type="dxa"/>
                          <w:left w:w="39" w:type="dxa"/>
                          <w:bottom w:w="39" w:type="dxa"/>
                          <w:right w:w="39" w:type="dxa"/>
                        </w:tcMar>
                      </w:tcPr>
                      <w:p w14:paraId="12F76603" w14:textId="77777777" w:rsidR="006F5A41" w:rsidRDefault="0021389F">
                        <w:pPr>
                          <w:spacing w:after="0" w:line="240" w:lineRule="auto"/>
                        </w:pPr>
                        <w:r>
                          <w:rPr>
                            <w:rFonts w:ascii="Arial" w:eastAsia="Arial" w:hAnsi="Arial"/>
                            <w:b/>
                            <w:color w:val="000000"/>
                            <w:sz w:val="16"/>
                          </w:rPr>
                          <w:t>23. What are the essential functions of this position?</w:t>
                        </w:r>
                      </w:p>
                    </w:tc>
                  </w:tr>
                </w:tbl>
                <w:p w14:paraId="097EB4CE" w14:textId="77777777" w:rsidR="006F5A41" w:rsidRDefault="006F5A41">
                  <w:pPr>
                    <w:spacing w:after="0" w:line="240" w:lineRule="auto"/>
                  </w:pPr>
                </w:p>
              </w:tc>
            </w:tr>
            <w:tr w:rsidR="006F5A41" w14:paraId="63CFDB4E" w14:textId="77777777">
              <w:trPr>
                <w:trHeight w:val="80"/>
              </w:trPr>
              <w:tc>
                <w:tcPr>
                  <w:tcW w:w="0" w:type="dxa"/>
                  <w:tcBorders>
                    <w:left w:val="single" w:sz="15" w:space="0" w:color="000000"/>
                  </w:tcBorders>
                </w:tcPr>
                <w:p w14:paraId="48F9C1AC" w14:textId="77777777" w:rsidR="006F5A41" w:rsidRDefault="006F5A41">
                  <w:pPr>
                    <w:pStyle w:val="EmptyCellLayoutStyle"/>
                    <w:spacing w:after="0" w:line="240" w:lineRule="auto"/>
                  </w:pPr>
                </w:p>
              </w:tc>
              <w:tc>
                <w:tcPr>
                  <w:tcW w:w="11159" w:type="dxa"/>
                  <w:tcBorders>
                    <w:right w:val="single" w:sz="15" w:space="0" w:color="000000"/>
                  </w:tcBorders>
                </w:tcPr>
                <w:p w14:paraId="3087C651" w14:textId="77777777" w:rsidR="006F5A41" w:rsidRDefault="006F5A41">
                  <w:pPr>
                    <w:pStyle w:val="EmptyCellLayoutStyle"/>
                    <w:spacing w:after="0" w:line="240" w:lineRule="auto"/>
                  </w:pPr>
                </w:p>
              </w:tc>
            </w:tr>
            <w:tr w:rsidR="006F5A41" w14:paraId="64C107E2" w14:textId="77777777">
              <w:trPr>
                <w:trHeight w:val="290"/>
              </w:trPr>
              <w:tc>
                <w:tcPr>
                  <w:tcW w:w="0" w:type="dxa"/>
                  <w:tcBorders>
                    <w:left w:val="single" w:sz="15" w:space="0" w:color="000000"/>
                    <w:bottom w:val="single" w:sz="15" w:space="0" w:color="000000"/>
                  </w:tcBorders>
                </w:tcPr>
                <w:p w14:paraId="381D1CEC" w14:textId="77777777" w:rsidR="006F5A41" w:rsidRDefault="006F5A41">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6F5A41" w14:paraId="139738BE" w14:textId="77777777">
                    <w:trPr>
                      <w:trHeight w:val="212"/>
                    </w:trPr>
                    <w:tc>
                      <w:tcPr>
                        <w:tcW w:w="11160" w:type="dxa"/>
                        <w:tcBorders>
                          <w:top w:val="nil"/>
                          <w:left w:val="nil"/>
                          <w:bottom w:val="nil"/>
                          <w:right w:val="nil"/>
                        </w:tcBorders>
                        <w:tcMar>
                          <w:top w:w="39" w:type="dxa"/>
                          <w:left w:w="39" w:type="dxa"/>
                          <w:bottom w:w="39" w:type="dxa"/>
                          <w:right w:w="39" w:type="dxa"/>
                        </w:tcMar>
                      </w:tcPr>
                      <w:p w14:paraId="4FEB5E8D" w14:textId="77777777" w:rsidR="006F5A41" w:rsidRDefault="0021389F">
                        <w:pPr>
                          <w:spacing w:after="0" w:line="240" w:lineRule="auto"/>
                        </w:pPr>
                        <w:r>
                          <w:rPr>
                            <w:color w:val="000000"/>
                            <w:sz w:val="24"/>
                          </w:rPr>
                          <w:t>The County Director/ serves as the chief administrator of the county Department of Health and Human Services.  As Director, the position is responsible for the implementation and efficient operation of an array of financial assistance and social service programs, as established within the department under federal, state, and county authority.</w:t>
                        </w:r>
                      </w:p>
                    </w:tc>
                  </w:tr>
                </w:tbl>
                <w:p w14:paraId="2B688B9E" w14:textId="77777777" w:rsidR="006F5A41" w:rsidRDefault="006F5A41">
                  <w:pPr>
                    <w:spacing w:after="0" w:line="240" w:lineRule="auto"/>
                  </w:pPr>
                </w:p>
              </w:tc>
            </w:tr>
          </w:tbl>
          <w:p w14:paraId="5C5860FC" w14:textId="77777777" w:rsidR="006F5A41" w:rsidRDefault="006F5A41">
            <w:pPr>
              <w:spacing w:after="0" w:line="240" w:lineRule="auto"/>
            </w:pPr>
          </w:p>
        </w:tc>
        <w:tc>
          <w:tcPr>
            <w:tcW w:w="179" w:type="dxa"/>
          </w:tcPr>
          <w:p w14:paraId="165C66FE" w14:textId="77777777" w:rsidR="006F5A41" w:rsidRDefault="006F5A41">
            <w:pPr>
              <w:pStyle w:val="EmptyCellLayoutStyle"/>
              <w:spacing w:after="0" w:line="240" w:lineRule="auto"/>
            </w:pPr>
          </w:p>
        </w:tc>
      </w:tr>
      <w:tr w:rsidR="006F5A41" w14:paraId="2558EA97" w14:textId="77777777">
        <w:trPr>
          <w:trHeight w:val="99"/>
        </w:trPr>
        <w:tc>
          <w:tcPr>
            <w:tcW w:w="179" w:type="dxa"/>
          </w:tcPr>
          <w:p w14:paraId="69A7F368" w14:textId="77777777" w:rsidR="006F5A41" w:rsidRDefault="006F5A41">
            <w:pPr>
              <w:pStyle w:val="EmptyCellLayoutStyle"/>
              <w:spacing w:after="0" w:line="240" w:lineRule="auto"/>
            </w:pPr>
          </w:p>
        </w:tc>
        <w:tc>
          <w:tcPr>
            <w:tcW w:w="0" w:type="dxa"/>
          </w:tcPr>
          <w:p w14:paraId="6B31C142" w14:textId="77777777" w:rsidR="006F5A41" w:rsidRDefault="006F5A41">
            <w:pPr>
              <w:pStyle w:val="EmptyCellLayoutStyle"/>
              <w:spacing w:after="0" w:line="240" w:lineRule="auto"/>
            </w:pPr>
          </w:p>
        </w:tc>
        <w:tc>
          <w:tcPr>
            <w:tcW w:w="0" w:type="dxa"/>
          </w:tcPr>
          <w:p w14:paraId="6ECFF111" w14:textId="77777777" w:rsidR="006F5A41" w:rsidRDefault="006F5A41">
            <w:pPr>
              <w:pStyle w:val="EmptyCellLayoutStyle"/>
              <w:spacing w:after="0" w:line="240" w:lineRule="auto"/>
            </w:pPr>
          </w:p>
        </w:tc>
        <w:tc>
          <w:tcPr>
            <w:tcW w:w="0" w:type="dxa"/>
          </w:tcPr>
          <w:p w14:paraId="3A600F30" w14:textId="77777777" w:rsidR="006F5A41" w:rsidRDefault="006F5A41">
            <w:pPr>
              <w:pStyle w:val="EmptyCellLayoutStyle"/>
              <w:spacing w:after="0" w:line="240" w:lineRule="auto"/>
            </w:pPr>
          </w:p>
        </w:tc>
        <w:tc>
          <w:tcPr>
            <w:tcW w:w="0" w:type="dxa"/>
          </w:tcPr>
          <w:p w14:paraId="12338194" w14:textId="77777777" w:rsidR="006F5A41" w:rsidRDefault="006F5A41">
            <w:pPr>
              <w:pStyle w:val="EmptyCellLayoutStyle"/>
              <w:spacing w:after="0" w:line="240" w:lineRule="auto"/>
            </w:pPr>
          </w:p>
        </w:tc>
        <w:tc>
          <w:tcPr>
            <w:tcW w:w="0" w:type="dxa"/>
          </w:tcPr>
          <w:p w14:paraId="5CFEB5C6" w14:textId="77777777" w:rsidR="006F5A41" w:rsidRDefault="006F5A41">
            <w:pPr>
              <w:pStyle w:val="EmptyCellLayoutStyle"/>
              <w:spacing w:after="0" w:line="240" w:lineRule="auto"/>
            </w:pPr>
          </w:p>
        </w:tc>
        <w:tc>
          <w:tcPr>
            <w:tcW w:w="0" w:type="dxa"/>
          </w:tcPr>
          <w:p w14:paraId="329050CF" w14:textId="77777777" w:rsidR="006F5A41" w:rsidRDefault="006F5A41">
            <w:pPr>
              <w:pStyle w:val="EmptyCellLayoutStyle"/>
              <w:spacing w:after="0" w:line="240" w:lineRule="auto"/>
            </w:pPr>
          </w:p>
        </w:tc>
        <w:tc>
          <w:tcPr>
            <w:tcW w:w="2505" w:type="dxa"/>
          </w:tcPr>
          <w:p w14:paraId="6578F3E8" w14:textId="77777777" w:rsidR="006F5A41" w:rsidRDefault="006F5A41">
            <w:pPr>
              <w:pStyle w:val="EmptyCellLayoutStyle"/>
              <w:spacing w:after="0" w:line="240" w:lineRule="auto"/>
            </w:pPr>
          </w:p>
        </w:tc>
        <w:tc>
          <w:tcPr>
            <w:tcW w:w="6120" w:type="dxa"/>
          </w:tcPr>
          <w:p w14:paraId="6C31FBE5" w14:textId="77777777" w:rsidR="006F5A41" w:rsidRDefault="006F5A41">
            <w:pPr>
              <w:pStyle w:val="EmptyCellLayoutStyle"/>
              <w:spacing w:after="0" w:line="240" w:lineRule="auto"/>
            </w:pPr>
          </w:p>
        </w:tc>
        <w:tc>
          <w:tcPr>
            <w:tcW w:w="2534" w:type="dxa"/>
          </w:tcPr>
          <w:p w14:paraId="5499809E" w14:textId="77777777" w:rsidR="006F5A41" w:rsidRDefault="006F5A41">
            <w:pPr>
              <w:pStyle w:val="EmptyCellLayoutStyle"/>
              <w:spacing w:after="0" w:line="240" w:lineRule="auto"/>
            </w:pPr>
          </w:p>
        </w:tc>
        <w:tc>
          <w:tcPr>
            <w:tcW w:w="179" w:type="dxa"/>
          </w:tcPr>
          <w:p w14:paraId="1FE81421" w14:textId="77777777" w:rsidR="006F5A41" w:rsidRDefault="006F5A41">
            <w:pPr>
              <w:pStyle w:val="EmptyCellLayoutStyle"/>
              <w:spacing w:after="0" w:line="240" w:lineRule="auto"/>
            </w:pPr>
          </w:p>
        </w:tc>
      </w:tr>
      <w:tr w:rsidR="007A50D1" w14:paraId="358959CE" w14:textId="77777777" w:rsidTr="007A50D1">
        <w:tc>
          <w:tcPr>
            <w:tcW w:w="179" w:type="dxa"/>
          </w:tcPr>
          <w:p w14:paraId="5F2C69F6" w14:textId="77777777" w:rsidR="006F5A41" w:rsidRDefault="006F5A41">
            <w:pPr>
              <w:pStyle w:val="EmptyCellLayoutStyle"/>
              <w:spacing w:after="0" w:line="240" w:lineRule="auto"/>
            </w:pPr>
          </w:p>
        </w:tc>
        <w:tc>
          <w:tcPr>
            <w:tcW w:w="0" w:type="dxa"/>
          </w:tcPr>
          <w:p w14:paraId="45E9EAAB" w14:textId="77777777" w:rsidR="006F5A41" w:rsidRDefault="006F5A41">
            <w:pPr>
              <w:pStyle w:val="EmptyCellLayoutStyle"/>
              <w:spacing w:after="0" w:line="240" w:lineRule="auto"/>
            </w:pPr>
          </w:p>
        </w:tc>
        <w:tc>
          <w:tcPr>
            <w:tcW w:w="0" w:type="dxa"/>
          </w:tcPr>
          <w:p w14:paraId="39DC75F7" w14:textId="77777777" w:rsidR="006F5A41" w:rsidRDefault="006F5A41">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7A50D1" w14:paraId="70C2773B" w14:textId="77777777" w:rsidTr="007A50D1">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6F5A41" w14:paraId="5FFF67C5" w14:textId="77777777">
                    <w:trPr>
                      <w:trHeight w:val="192"/>
                    </w:trPr>
                    <w:tc>
                      <w:tcPr>
                        <w:tcW w:w="11160" w:type="dxa"/>
                        <w:tcBorders>
                          <w:top w:val="nil"/>
                          <w:left w:val="nil"/>
                          <w:bottom w:val="nil"/>
                          <w:right w:val="nil"/>
                        </w:tcBorders>
                        <w:tcMar>
                          <w:top w:w="39" w:type="dxa"/>
                          <w:left w:w="39" w:type="dxa"/>
                          <w:bottom w:w="39" w:type="dxa"/>
                          <w:right w:w="39" w:type="dxa"/>
                        </w:tcMar>
                      </w:tcPr>
                      <w:p w14:paraId="59A66862" w14:textId="77777777" w:rsidR="006F5A41" w:rsidRDefault="0021389F">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643CC72E" w14:textId="77777777" w:rsidR="006F5A41" w:rsidRDefault="006F5A41">
                  <w:pPr>
                    <w:spacing w:after="0" w:line="240" w:lineRule="auto"/>
                  </w:pPr>
                </w:p>
              </w:tc>
            </w:tr>
            <w:tr w:rsidR="006F5A41" w14:paraId="1FCD5A42" w14:textId="77777777">
              <w:trPr>
                <w:trHeight w:val="90"/>
              </w:trPr>
              <w:tc>
                <w:tcPr>
                  <w:tcW w:w="0" w:type="dxa"/>
                  <w:tcBorders>
                    <w:left w:val="single" w:sz="15" w:space="0" w:color="000000"/>
                  </w:tcBorders>
                </w:tcPr>
                <w:p w14:paraId="6F64F6E9" w14:textId="77777777" w:rsidR="006F5A41" w:rsidRDefault="006F5A41">
                  <w:pPr>
                    <w:pStyle w:val="EmptyCellLayoutStyle"/>
                    <w:spacing w:after="0" w:line="240" w:lineRule="auto"/>
                  </w:pPr>
                </w:p>
              </w:tc>
              <w:tc>
                <w:tcPr>
                  <w:tcW w:w="11159" w:type="dxa"/>
                  <w:tcBorders>
                    <w:right w:val="single" w:sz="15" w:space="0" w:color="000000"/>
                  </w:tcBorders>
                </w:tcPr>
                <w:p w14:paraId="0F6138D1" w14:textId="77777777" w:rsidR="006F5A41" w:rsidRDefault="006F5A41">
                  <w:pPr>
                    <w:pStyle w:val="EmptyCellLayoutStyle"/>
                    <w:spacing w:after="0" w:line="240" w:lineRule="auto"/>
                  </w:pPr>
                </w:p>
              </w:tc>
            </w:tr>
            <w:tr w:rsidR="006F5A41" w14:paraId="614E174A" w14:textId="77777777">
              <w:trPr>
                <w:trHeight w:val="290"/>
              </w:trPr>
              <w:tc>
                <w:tcPr>
                  <w:tcW w:w="0" w:type="dxa"/>
                  <w:tcBorders>
                    <w:left w:val="single" w:sz="15" w:space="0" w:color="000000"/>
                    <w:bottom w:val="single" w:sz="15" w:space="0" w:color="000000"/>
                  </w:tcBorders>
                </w:tcPr>
                <w:p w14:paraId="240C4F86" w14:textId="77777777" w:rsidR="006F5A41" w:rsidRDefault="006F5A41">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6F5A41" w14:paraId="2B885E19" w14:textId="77777777">
                    <w:trPr>
                      <w:trHeight w:val="212"/>
                    </w:trPr>
                    <w:tc>
                      <w:tcPr>
                        <w:tcW w:w="11160" w:type="dxa"/>
                        <w:tcBorders>
                          <w:top w:val="nil"/>
                          <w:left w:val="nil"/>
                          <w:bottom w:val="nil"/>
                          <w:right w:val="nil"/>
                        </w:tcBorders>
                        <w:tcMar>
                          <w:top w:w="39" w:type="dxa"/>
                          <w:left w:w="39" w:type="dxa"/>
                          <w:bottom w:w="39" w:type="dxa"/>
                          <w:right w:w="39" w:type="dxa"/>
                        </w:tcMar>
                      </w:tcPr>
                      <w:p w14:paraId="07538E57" w14:textId="753663D7" w:rsidR="006F5A41" w:rsidRDefault="0021389F">
                        <w:pPr>
                          <w:spacing w:after="0" w:line="240" w:lineRule="auto"/>
                        </w:pPr>
                        <w:r>
                          <w:rPr>
                            <w:rFonts w:ascii="Arial" w:eastAsia="Arial" w:hAnsi="Arial"/>
                            <w:color w:val="000000"/>
                            <w:sz w:val="24"/>
                          </w:rPr>
                          <w:t>Updating to ensure an accurate PD is on file. </w:t>
                        </w:r>
                      </w:p>
                    </w:tc>
                  </w:tr>
                </w:tbl>
                <w:p w14:paraId="298EAB4B" w14:textId="77777777" w:rsidR="006F5A41" w:rsidRDefault="006F5A41">
                  <w:pPr>
                    <w:spacing w:after="0" w:line="240" w:lineRule="auto"/>
                  </w:pPr>
                </w:p>
              </w:tc>
            </w:tr>
          </w:tbl>
          <w:p w14:paraId="0BE050D2" w14:textId="77777777" w:rsidR="006F5A41" w:rsidRDefault="006F5A41">
            <w:pPr>
              <w:spacing w:after="0" w:line="240" w:lineRule="auto"/>
            </w:pPr>
          </w:p>
        </w:tc>
        <w:tc>
          <w:tcPr>
            <w:tcW w:w="179" w:type="dxa"/>
          </w:tcPr>
          <w:p w14:paraId="78642917" w14:textId="77777777" w:rsidR="006F5A41" w:rsidRDefault="006F5A41">
            <w:pPr>
              <w:pStyle w:val="EmptyCellLayoutStyle"/>
              <w:spacing w:after="0" w:line="240" w:lineRule="auto"/>
            </w:pPr>
          </w:p>
        </w:tc>
      </w:tr>
      <w:tr w:rsidR="006F5A41" w14:paraId="386C5157" w14:textId="77777777">
        <w:trPr>
          <w:trHeight w:val="100"/>
        </w:trPr>
        <w:tc>
          <w:tcPr>
            <w:tcW w:w="179" w:type="dxa"/>
          </w:tcPr>
          <w:p w14:paraId="714716D0" w14:textId="77777777" w:rsidR="006F5A41" w:rsidRDefault="006F5A41">
            <w:pPr>
              <w:pStyle w:val="EmptyCellLayoutStyle"/>
              <w:spacing w:after="0" w:line="240" w:lineRule="auto"/>
            </w:pPr>
          </w:p>
        </w:tc>
        <w:tc>
          <w:tcPr>
            <w:tcW w:w="0" w:type="dxa"/>
          </w:tcPr>
          <w:p w14:paraId="4F4327BE" w14:textId="77777777" w:rsidR="006F5A41" w:rsidRDefault="006F5A41">
            <w:pPr>
              <w:pStyle w:val="EmptyCellLayoutStyle"/>
              <w:spacing w:after="0" w:line="240" w:lineRule="auto"/>
            </w:pPr>
          </w:p>
        </w:tc>
        <w:tc>
          <w:tcPr>
            <w:tcW w:w="0" w:type="dxa"/>
          </w:tcPr>
          <w:p w14:paraId="5E58795E" w14:textId="77777777" w:rsidR="006F5A41" w:rsidRDefault="006F5A41">
            <w:pPr>
              <w:pStyle w:val="EmptyCellLayoutStyle"/>
              <w:spacing w:after="0" w:line="240" w:lineRule="auto"/>
            </w:pPr>
          </w:p>
        </w:tc>
        <w:tc>
          <w:tcPr>
            <w:tcW w:w="0" w:type="dxa"/>
          </w:tcPr>
          <w:p w14:paraId="0334E0B8" w14:textId="77777777" w:rsidR="006F5A41" w:rsidRDefault="006F5A41">
            <w:pPr>
              <w:pStyle w:val="EmptyCellLayoutStyle"/>
              <w:spacing w:after="0" w:line="240" w:lineRule="auto"/>
            </w:pPr>
          </w:p>
        </w:tc>
        <w:tc>
          <w:tcPr>
            <w:tcW w:w="0" w:type="dxa"/>
          </w:tcPr>
          <w:p w14:paraId="1E9DB6F5" w14:textId="77777777" w:rsidR="006F5A41" w:rsidRDefault="006F5A41">
            <w:pPr>
              <w:pStyle w:val="EmptyCellLayoutStyle"/>
              <w:spacing w:after="0" w:line="240" w:lineRule="auto"/>
            </w:pPr>
          </w:p>
        </w:tc>
        <w:tc>
          <w:tcPr>
            <w:tcW w:w="0" w:type="dxa"/>
          </w:tcPr>
          <w:p w14:paraId="23808CC1" w14:textId="77777777" w:rsidR="006F5A41" w:rsidRDefault="006F5A41">
            <w:pPr>
              <w:pStyle w:val="EmptyCellLayoutStyle"/>
              <w:spacing w:after="0" w:line="240" w:lineRule="auto"/>
            </w:pPr>
          </w:p>
        </w:tc>
        <w:tc>
          <w:tcPr>
            <w:tcW w:w="0" w:type="dxa"/>
          </w:tcPr>
          <w:p w14:paraId="15A497FD" w14:textId="77777777" w:rsidR="006F5A41" w:rsidRDefault="006F5A41">
            <w:pPr>
              <w:pStyle w:val="EmptyCellLayoutStyle"/>
              <w:spacing w:after="0" w:line="240" w:lineRule="auto"/>
            </w:pPr>
          </w:p>
        </w:tc>
        <w:tc>
          <w:tcPr>
            <w:tcW w:w="2505" w:type="dxa"/>
          </w:tcPr>
          <w:p w14:paraId="66679083" w14:textId="77777777" w:rsidR="006F5A41" w:rsidRDefault="006F5A41">
            <w:pPr>
              <w:pStyle w:val="EmptyCellLayoutStyle"/>
              <w:spacing w:after="0" w:line="240" w:lineRule="auto"/>
            </w:pPr>
          </w:p>
        </w:tc>
        <w:tc>
          <w:tcPr>
            <w:tcW w:w="6120" w:type="dxa"/>
          </w:tcPr>
          <w:p w14:paraId="2E1FD5FF" w14:textId="77777777" w:rsidR="006F5A41" w:rsidRDefault="006F5A41">
            <w:pPr>
              <w:pStyle w:val="EmptyCellLayoutStyle"/>
              <w:spacing w:after="0" w:line="240" w:lineRule="auto"/>
            </w:pPr>
          </w:p>
        </w:tc>
        <w:tc>
          <w:tcPr>
            <w:tcW w:w="2534" w:type="dxa"/>
          </w:tcPr>
          <w:p w14:paraId="16615A67" w14:textId="77777777" w:rsidR="006F5A41" w:rsidRDefault="006F5A41">
            <w:pPr>
              <w:pStyle w:val="EmptyCellLayoutStyle"/>
              <w:spacing w:after="0" w:line="240" w:lineRule="auto"/>
            </w:pPr>
          </w:p>
        </w:tc>
        <w:tc>
          <w:tcPr>
            <w:tcW w:w="179" w:type="dxa"/>
          </w:tcPr>
          <w:p w14:paraId="2FD5CED3" w14:textId="77777777" w:rsidR="006F5A41" w:rsidRDefault="006F5A41">
            <w:pPr>
              <w:pStyle w:val="EmptyCellLayoutStyle"/>
              <w:spacing w:after="0" w:line="240" w:lineRule="auto"/>
            </w:pPr>
          </w:p>
        </w:tc>
      </w:tr>
      <w:tr w:rsidR="007A50D1" w14:paraId="3C0BB191" w14:textId="77777777" w:rsidTr="007A50D1">
        <w:tc>
          <w:tcPr>
            <w:tcW w:w="179" w:type="dxa"/>
          </w:tcPr>
          <w:p w14:paraId="2E794488" w14:textId="77777777" w:rsidR="006F5A41" w:rsidRDefault="006F5A41">
            <w:pPr>
              <w:pStyle w:val="EmptyCellLayoutStyle"/>
              <w:spacing w:after="0" w:line="240" w:lineRule="auto"/>
            </w:pPr>
          </w:p>
        </w:tc>
        <w:tc>
          <w:tcPr>
            <w:tcW w:w="0" w:type="dxa"/>
          </w:tcPr>
          <w:p w14:paraId="7D46EBA5" w14:textId="77777777" w:rsidR="006F5A41" w:rsidRDefault="006F5A41">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7A50D1" w14:paraId="7EF7CB39" w14:textId="77777777" w:rsidTr="007A50D1">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6F5A41" w14:paraId="1EF50DBD" w14:textId="77777777">
                    <w:trPr>
                      <w:trHeight w:val="192"/>
                    </w:trPr>
                    <w:tc>
                      <w:tcPr>
                        <w:tcW w:w="11160" w:type="dxa"/>
                        <w:tcBorders>
                          <w:top w:val="nil"/>
                          <w:left w:val="nil"/>
                          <w:bottom w:val="nil"/>
                          <w:right w:val="nil"/>
                        </w:tcBorders>
                        <w:tcMar>
                          <w:top w:w="39" w:type="dxa"/>
                          <w:left w:w="39" w:type="dxa"/>
                          <w:bottom w:w="39" w:type="dxa"/>
                          <w:right w:w="39" w:type="dxa"/>
                        </w:tcMar>
                      </w:tcPr>
                      <w:p w14:paraId="24CB1BC5" w14:textId="77777777" w:rsidR="006F5A41" w:rsidRDefault="0021389F">
                        <w:pPr>
                          <w:spacing w:after="0" w:line="240" w:lineRule="auto"/>
                        </w:pPr>
                        <w:r>
                          <w:rPr>
                            <w:rFonts w:ascii="Arial" w:eastAsia="Arial" w:hAnsi="Arial"/>
                            <w:b/>
                            <w:color w:val="000000"/>
                            <w:sz w:val="16"/>
                          </w:rPr>
                          <w:t>25. What is the function of the work area and how does this position fit into that function?</w:t>
                        </w:r>
                      </w:p>
                    </w:tc>
                  </w:tr>
                </w:tbl>
                <w:p w14:paraId="3A1CD5D7" w14:textId="77777777" w:rsidR="006F5A41" w:rsidRDefault="006F5A41">
                  <w:pPr>
                    <w:spacing w:after="0" w:line="240" w:lineRule="auto"/>
                  </w:pPr>
                </w:p>
              </w:tc>
            </w:tr>
            <w:tr w:rsidR="006F5A41" w14:paraId="442CACEE" w14:textId="77777777">
              <w:trPr>
                <w:trHeight w:val="80"/>
              </w:trPr>
              <w:tc>
                <w:tcPr>
                  <w:tcW w:w="0" w:type="dxa"/>
                  <w:tcBorders>
                    <w:left w:val="single" w:sz="15" w:space="0" w:color="000000"/>
                  </w:tcBorders>
                </w:tcPr>
                <w:p w14:paraId="033C3CBA" w14:textId="77777777" w:rsidR="006F5A41" w:rsidRDefault="006F5A41">
                  <w:pPr>
                    <w:pStyle w:val="EmptyCellLayoutStyle"/>
                    <w:spacing w:after="0" w:line="240" w:lineRule="auto"/>
                  </w:pPr>
                </w:p>
              </w:tc>
              <w:tc>
                <w:tcPr>
                  <w:tcW w:w="11159" w:type="dxa"/>
                  <w:tcBorders>
                    <w:right w:val="single" w:sz="15" w:space="0" w:color="000000"/>
                  </w:tcBorders>
                </w:tcPr>
                <w:p w14:paraId="38F25827" w14:textId="77777777" w:rsidR="006F5A41" w:rsidRDefault="006F5A41">
                  <w:pPr>
                    <w:pStyle w:val="EmptyCellLayoutStyle"/>
                    <w:spacing w:after="0" w:line="240" w:lineRule="auto"/>
                  </w:pPr>
                </w:p>
              </w:tc>
            </w:tr>
            <w:tr w:rsidR="006F5A41" w14:paraId="531A84A3" w14:textId="77777777">
              <w:trPr>
                <w:trHeight w:val="290"/>
              </w:trPr>
              <w:tc>
                <w:tcPr>
                  <w:tcW w:w="0" w:type="dxa"/>
                  <w:tcBorders>
                    <w:left w:val="single" w:sz="15" w:space="0" w:color="000000"/>
                    <w:bottom w:val="single" w:sz="15" w:space="0" w:color="000000"/>
                  </w:tcBorders>
                </w:tcPr>
                <w:p w14:paraId="00F3125D" w14:textId="77777777" w:rsidR="006F5A41" w:rsidRDefault="006F5A41">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6F5A41" w14:paraId="069551FC" w14:textId="77777777">
                    <w:trPr>
                      <w:trHeight w:val="212"/>
                    </w:trPr>
                    <w:tc>
                      <w:tcPr>
                        <w:tcW w:w="11160" w:type="dxa"/>
                        <w:tcBorders>
                          <w:top w:val="nil"/>
                          <w:left w:val="nil"/>
                          <w:bottom w:val="nil"/>
                          <w:right w:val="nil"/>
                        </w:tcBorders>
                        <w:tcMar>
                          <w:top w:w="39" w:type="dxa"/>
                          <w:left w:w="39" w:type="dxa"/>
                          <w:bottom w:w="39" w:type="dxa"/>
                          <w:right w:w="39" w:type="dxa"/>
                        </w:tcMar>
                      </w:tcPr>
                      <w:p w14:paraId="08141C7B" w14:textId="77777777" w:rsidR="006F5A41" w:rsidRDefault="0021389F">
                        <w:pPr>
                          <w:spacing w:after="0" w:line="240" w:lineRule="auto"/>
                        </w:pPr>
                        <w:r>
                          <w:rPr>
                            <w:color w:val="000000"/>
                            <w:sz w:val="24"/>
                          </w:rPr>
                          <w:t>The local office is responsible for the local implementation of all departmental programs.  This position oversees and directs all of the activities that are performed by the local office.</w:t>
                        </w:r>
                      </w:p>
                    </w:tc>
                  </w:tr>
                </w:tbl>
                <w:p w14:paraId="2976F179" w14:textId="77777777" w:rsidR="006F5A41" w:rsidRDefault="006F5A41">
                  <w:pPr>
                    <w:spacing w:after="0" w:line="240" w:lineRule="auto"/>
                  </w:pPr>
                </w:p>
              </w:tc>
            </w:tr>
          </w:tbl>
          <w:p w14:paraId="3B5F42F6" w14:textId="77777777" w:rsidR="006F5A41" w:rsidRDefault="006F5A41">
            <w:pPr>
              <w:spacing w:after="0" w:line="240" w:lineRule="auto"/>
            </w:pPr>
          </w:p>
        </w:tc>
        <w:tc>
          <w:tcPr>
            <w:tcW w:w="179" w:type="dxa"/>
          </w:tcPr>
          <w:p w14:paraId="4871425C" w14:textId="77777777" w:rsidR="006F5A41" w:rsidRDefault="006F5A41">
            <w:pPr>
              <w:pStyle w:val="EmptyCellLayoutStyle"/>
              <w:spacing w:after="0" w:line="240" w:lineRule="auto"/>
            </w:pPr>
          </w:p>
        </w:tc>
      </w:tr>
      <w:tr w:rsidR="006F5A41" w14:paraId="5DB94521" w14:textId="77777777">
        <w:trPr>
          <w:trHeight w:val="120"/>
        </w:trPr>
        <w:tc>
          <w:tcPr>
            <w:tcW w:w="179" w:type="dxa"/>
          </w:tcPr>
          <w:p w14:paraId="27A7E1F7" w14:textId="77777777" w:rsidR="006F5A41" w:rsidRDefault="006F5A41">
            <w:pPr>
              <w:pStyle w:val="EmptyCellLayoutStyle"/>
              <w:spacing w:after="0" w:line="240" w:lineRule="auto"/>
            </w:pPr>
          </w:p>
        </w:tc>
        <w:tc>
          <w:tcPr>
            <w:tcW w:w="0" w:type="dxa"/>
          </w:tcPr>
          <w:p w14:paraId="6E9495D9" w14:textId="77777777" w:rsidR="006F5A41" w:rsidRDefault="006F5A41">
            <w:pPr>
              <w:pStyle w:val="EmptyCellLayoutStyle"/>
              <w:spacing w:after="0" w:line="240" w:lineRule="auto"/>
            </w:pPr>
          </w:p>
        </w:tc>
        <w:tc>
          <w:tcPr>
            <w:tcW w:w="0" w:type="dxa"/>
          </w:tcPr>
          <w:p w14:paraId="55458CDC" w14:textId="77777777" w:rsidR="006F5A41" w:rsidRDefault="006F5A41">
            <w:pPr>
              <w:pStyle w:val="EmptyCellLayoutStyle"/>
              <w:spacing w:after="0" w:line="240" w:lineRule="auto"/>
            </w:pPr>
          </w:p>
        </w:tc>
        <w:tc>
          <w:tcPr>
            <w:tcW w:w="0" w:type="dxa"/>
          </w:tcPr>
          <w:p w14:paraId="6839A478" w14:textId="77777777" w:rsidR="006F5A41" w:rsidRDefault="006F5A41">
            <w:pPr>
              <w:pStyle w:val="EmptyCellLayoutStyle"/>
              <w:spacing w:after="0" w:line="240" w:lineRule="auto"/>
            </w:pPr>
          </w:p>
        </w:tc>
        <w:tc>
          <w:tcPr>
            <w:tcW w:w="0" w:type="dxa"/>
          </w:tcPr>
          <w:p w14:paraId="0667738D" w14:textId="77777777" w:rsidR="006F5A41" w:rsidRDefault="006F5A41">
            <w:pPr>
              <w:pStyle w:val="EmptyCellLayoutStyle"/>
              <w:spacing w:after="0" w:line="240" w:lineRule="auto"/>
            </w:pPr>
          </w:p>
        </w:tc>
        <w:tc>
          <w:tcPr>
            <w:tcW w:w="0" w:type="dxa"/>
          </w:tcPr>
          <w:p w14:paraId="49C8A789" w14:textId="77777777" w:rsidR="006F5A41" w:rsidRDefault="006F5A41">
            <w:pPr>
              <w:pStyle w:val="EmptyCellLayoutStyle"/>
              <w:spacing w:after="0" w:line="240" w:lineRule="auto"/>
            </w:pPr>
          </w:p>
        </w:tc>
        <w:tc>
          <w:tcPr>
            <w:tcW w:w="0" w:type="dxa"/>
          </w:tcPr>
          <w:p w14:paraId="31D01F44" w14:textId="77777777" w:rsidR="006F5A41" w:rsidRDefault="006F5A41">
            <w:pPr>
              <w:pStyle w:val="EmptyCellLayoutStyle"/>
              <w:spacing w:after="0" w:line="240" w:lineRule="auto"/>
            </w:pPr>
          </w:p>
        </w:tc>
        <w:tc>
          <w:tcPr>
            <w:tcW w:w="2505" w:type="dxa"/>
          </w:tcPr>
          <w:p w14:paraId="184C4E25" w14:textId="77777777" w:rsidR="006F5A41" w:rsidRDefault="006F5A41">
            <w:pPr>
              <w:pStyle w:val="EmptyCellLayoutStyle"/>
              <w:spacing w:after="0" w:line="240" w:lineRule="auto"/>
            </w:pPr>
          </w:p>
        </w:tc>
        <w:tc>
          <w:tcPr>
            <w:tcW w:w="6120" w:type="dxa"/>
          </w:tcPr>
          <w:p w14:paraId="425E9E22" w14:textId="77777777" w:rsidR="006F5A41" w:rsidRDefault="006F5A41">
            <w:pPr>
              <w:pStyle w:val="EmptyCellLayoutStyle"/>
              <w:spacing w:after="0" w:line="240" w:lineRule="auto"/>
            </w:pPr>
          </w:p>
        </w:tc>
        <w:tc>
          <w:tcPr>
            <w:tcW w:w="2534" w:type="dxa"/>
          </w:tcPr>
          <w:p w14:paraId="42E55D23" w14:textId="77777777" w:rsidR="006F5A41" w:rsidRDefault="006F5A41">
            <w:pPr>
              <w:pStyle w:val="EmptyCellLayoutStyle"/>
              <w:spacing w:after="0" w:line="240" w:lineRule="auto"/>
            </w:pPr>
          </w:p>
        </w:tc>
        <w:tc>
          <w:tcPr>
            <w:tcW w:w="179" w:type="dxa"/>
          </w:tcPr>
          <w:p w14:paraId="7432D8EF" w14:textId="77777777" w:rsidR="006F5A41" w:rsidRDefault="006F5A41">
            <w:pPr>
              <w:pStyle w:val="EmptyCellLayoutStyle"/>
              <w:spacing w:after="0" w:line="240" w:lineRule="auto"/>
            </w:pPr>
          </w:p>
        </w:tc>
      </w:tr>
      <w:tr w:rsidR="007A50D1" w14:paraId="36CDD92C" w14:textId="77777777" w:rsidTr="007A50D1">
        <w:tc>
          <w:tcPr>
            <w:tcW w:w="179" w:type="dxa"/>
          </w:tcPr>
          <w:p w14:paraId="279DEA04" w14:textId="77777777" w:rsidR="006F5A41" w:rsidRDefault="006F5A41">
            <w:pPr>
              <w:pStyle w:val="EmptyCellLayoutStyle"/>
              <w:spacing w:after="0" w:line="240" w:lineRule="auto"/>
            </w:pPr>
          </w:p>
        </w:tc>
        <w:tc>
          <w:tcPr>
            <w:tcW w:w="0" w:type="dxa"/>
          </w:tcPr>
          <w:p w14:paraId="70276BEC" w14:textId="77777777" w:rsidR="006F5A41" w:rsidRDefault="006F5A41">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1"/>
              <w:gridCol w:w="179"/>
              <w:gridCol w:w="179"/>
            </w:tblGrid>
            <w:tr w:rsidR="007A50D1" w14:paraId="4F614A89" w14:textId="77777777" w:rsidTr="007A50D1">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6F5A41" w14:paraId="27FB4F81" w14:textId="77777777">
                    <w:trPr>
                      <w:trHeight w:val="237"/>
                    </w:trPr>
                    <w:tc>
                      <w:tcPr>
                        <w:tcW w:w="10980" w:type="dxa"/>
                        <w:tcBorders>
                          <w:top w:val="nil"/>
                          <w:left w:val="nil"/>
                          <w:bottom w:val="nil"/>
                          <w:right w:val="nil"/>
                        </w:tcBorders>
                        <w:tcMar>
                          <w:top w:w="39" w:type="dxa"/>
                          <w:left w:w="39" w:type="dxa"/>
                          <w:bottom w:w="39" w:type="dxa"/>
                          <w:right w:w="39" w:type="dxa"/>
                        </w:tcMar>
                      </w:tcPr>
                      <w:p w14:paraId="33644016" w14:textId="77777777" w:rsidR="006F5A41" w:rsidRDefault="0021389F">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6F25D496" w14:textId="77777777" w:rsidR="006F5A41" w:rsidRDefault="006F5A41">
                  <w:pPr>
                    <w:spacing w:after="0" w:line="240" w:lineRule="auto"/>
                  </w:pPr>
                </w:p>
              </w:tc>
              <w:tc>
                <w:tcPr>
                  <w:tcW w:w="180" w:type="dxa"/>
                  <w:tcBorders>
                    <w:top w:val="single" w:sz="15" w:space="0" w:color="000000"/>
                    <w:right w:val="single" w:sz="15" w:space="0" w:color="000000"/>
                  </w:tcBorders>
                </w:tcPr>
                <w:p w14:paraId="63DDCF29" w14:textId="77777777" w:rsidR="006F5A41" w:rsidRDefault="006F5A41">
                  <w:pPr>
                    <w:pStyle w:val="EmptyCellLayoutStyle"/>
                    <w:spacing w:after="0" w:line="240" w:lineRule="auto"/>
                  </w:pPr>
                </w:p>
              </w:tc>
            </w:tr>
            <w:tr w:rsidR="006F5A41" w14:paraId="6A9ACABD" w14:textId="77777777">
              <w:trPr>
                <w:trHeight w:val="81"/>
              </w:trPr>
              <w:tc>
                <w:tcPr>
                  <w:tcW w:w="180" w:type="dxa"/>
                  <w:tcBorders>
                    <w:left w:val="single" w:sz="15" w:space="0" w:color="000000"/>
                  </w:tcBorders>
                </w:tcPr>
                <w:p w14:paraId="62754029" w14:textId="77777777" w:rsidR="006F5A41" w:rsidRDefault="006F5A41">
                  <w:pPr>
                    <w:pStyle w:val="EmptyCellLayoutStyle"/>
                    <w:spacing w:after="0" w:line="240" w:lineRule="auto"/>
                  </w:pPr>
                </w:p>
              </w:tc>
              <w:tc>
                <w:tcPr>
                  <w:tcW w:w="1080" w:type="dxa"/>
                </w:tcPr>
                <w:p w14:paraId="472B4F4B" w14:textId="77777777" w:rsidR="006F5A41" w:rsidRDefault="006F5A41">
                  <w:pPr>
                    <w:pStyle w:val="EmptyCellLayoutStyle"/>
                    <w:spacing w:after="0" w:line="240" w:lineRule="auto"/>
                  </w:pPr>
                </w:p>
              </w:tc>
              <w:tc>
                <w:tcPr>
                  <w:tcW w:w="1980" w:type="dxa"/>
                </w:tcPr>
                <w:p w14:paraId="638DC763" w14:textId="77777777" w:rsidR="006F5A41" w:rsidRDefault="006F5A41">
                  <w:pPr>
                    <w:pStyle w:val="EmptyCellLayoutStyle"/>
                    <w:spacing w:after="0" w:line="240" w:lineRule="auto"/>
                  </w:pPr>
                </w:p>
              </w:tc>
              <w:tc>
                <w:tcPr>
                  <w:tcW w:w="359" w:type="dxa"/>
                </w:tcPr>
                <w:p w14:paraId="51270452" w14:textId="77777777" w:rsidR="006F5A41" w:rsidRDefault="006F5A41">
                  <w:pPr>
                    <w:pStyle w:val="EmptyCellLayoutStyle"/>
                    <w:spacing w:after="0" w:line="240" w:lineRule="auto"/>
                  </w:pPr>
                </w:p>
              </w:tc>
              <w:tc>
                <w:tcPr>
                  <w:tcW w:w="7200" w:type="dxa"/>
                </w:tcPr>
                <w:p w14:paraId="60DD9215" w14:textId="77777777" w:rsidR="006F5A41" w:rsidRDefault="006F5A41">
                  <w:pPr>
                    <w:pStyle w:val="EmptyCellLayoutStyle"/>
                    <w:spacing w:after="0" w:line="240" w:lineRule="auto"/>
                  </w:pPr>
                </w:p>
              </w:tc>
              <w:tc>
                <w:tcPr>
                  <w:tcW w:w="180" w:type="dxa"/>
                </w:tcPr>
                <w:p w14:paraId="2F3A16BB" w14:textId="77777777" w:rsidR="006F5A41" w:rsidRDefault="006F5A41">
                  <w:pPr>
                    <w:pStyle w:val="EmptyCellLayoutStyle"/>
                    <w:spacing w:after="0" w:line="240" w:lineRule="auto"/>
                  </w:pPr>
                </w:p>
              </w:tc>
              <w:tc>
                <w:tcPr>
                  <w:tcW w:w="180" w:type="dxa"/>
                  <w:tcBorders>
                    <w:right w:val="single" w:sz="15" w:space="0" w:color="000000"/>
                  </w:tcBorders>
                </w:tcPr>
                <w:p w14:paraId="6286DB60" w14:textId="77777777" w:rsidR="006F5A41" w:rsidRDefault="006F5A41">
                  <w:pPr>
                    <w:pStyle w:val="EmptyCellLayoutStyle"/>
                    <w:spacing w:after="0" w:line="240" w:lineRule="auto"/>
                  </w:pPr>
                </w:p>
              </w:tc>
            </w:tr>
            <w:tr w:rsidR="007A50D1" w14:paraId="4D8C08D1" w14:textId="77777777" w:rsidTr="007A50D1">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6F5A41" w14:paraId="48BA39FB" w14:textId="77777777">
                    <w:trPr>
                      <w:trHeight w:val="192"/>
                    </w:trPr>
                    <w:tc>
                      <w:tcPr>
                        <w:tcW w:w="1260" w:type="dxa"/>
                        <w:tcBorders>
                          <w:top w:val="nil"/>
                          <w:left w:val="nil"/>
                          <w:bottom w:val="nil"/>
                          <w:right w:val="nil"/>
                        </w:tcBorders>
                        <w:tcMar>
                          <w:top w:w="39" w:type="dxa"/>
                          <w:left w:w="39" w:type="dxa"/>
                          <w:bottom w:w="39" w:type="dxa"/>
                          <w:right w:w="39" w:type="dxa"/>
                        </w:tcMar>
                      </w:tcPr>
                      <w:p w14:paraId="4F609ED5" w14:textId="77777777" w:rsidR="006F5A41" w:rsidRDefault="0021389F">
                        <w:pPr>
                          <w:spacing w:after="0" w:line="240" w:lineRule="auto"/>
                        </w:pPr>
                        <w:r>
                          <w:rPr>
                            <w:rFonts w:ascii="Arial" w:eastAsia="Arial" w:hAnsi="Arial"/>
                            <w:b/>
                            <w:color w:val="000000"/>
                            <w:sz w:val="16"/>
                          </w:rPr>
                          <w:t>EDUCATION:</w:t>
                        </w:r>
                      </w:p>
                    </w:tc>
                  </w:tr>
                </w:tbl>
                <w:p w14:paraId="2B4F1B8A" w14:textId="77777777" w:rsidR="006F5A41" w:rsidRDefault="006F5A41">
                  <w:pPr>
                    <w:spacing w:after="0" w:line="240" w:lineRule="auto"/>
                  </w:pPr>
                </w:p>
              </w:tc>
              <w:tc>
                <w:tcPr>
                  <w:tcW w:w="1980" w:type="dxa"/>
                </w:tcPr>
                <w:p w14:paraId="7C758BA3" w14:textId="77777777" w:rsidR="006F5A41" w:rsidRDefault="006F5A41">
                  <w:pPr>
                    <w:pStyle w:val="EmptyCellLayoutStyle"/>
                    <w:spacing w:after="0" w:line="240" w:lineRule="auto"/>
                  </w:pPr>
                </w:p>
              </w:tc>
              <w:tc>
                <w:tcPr>
                  <w:tcW w:w="359" w:type="dxa"/>
                </w:tcPr>
                <w:p w14:paraId="447ADB1C" w14:textId="77777777" w:rsidR="006F5A41" w:rsidRDefault="006F5A41">
                  <w:pPr>
                    <w:pStyle w:val="EmptyCellLayoutStyle"/>
                    <w:spacing w:after="0" w:line="240" w:lineRule="auto"/>
                  </w:pPr>
                </w:p>
              </w:tc>
              <w:tc>
                <w:tcPr>
                  <w:tcW w:w="7200" w:type="dxa"/>
                </w:tcPr>
                <w:p w14:paraId="3834946B" w14:textId="77777777" w:rsidR="006F5A41" w:rsidRDefault="006F5A41">
                  <w:pPr>
                    <w:pStyle w:val="EmptyCellLayoutStyle"/>
                    <w:spacing w:after="0" w:line="240" w:lineRule="auto"/>
                  </w:pPr>
                </w:p>
              </w:tc>
              <w:tc>
                <w:tcPr>
                  <w:tcW w:w="180" w:type="dxa"/>
                </w:tcPr>
                <w:p w14:paraId="542E9F24" w14:textId="77777777" w:rsidR="006F5A41" w:rsidRDefault="006F5A41">
                  <w:pPr>
                    <w:pStyle w:val="EmptyCellLayoutStyle"/>
                    <w:spacing w:after="0" w:line="240" w:lineRule="auto"/>
                  </w:pPr>
                </w:p>
              </w:tc>
              <w:tc>
                <w:tcPr>
                  <w:tcW w:w="180" w:type="dxa"/>
                  <w:tcBorders>
                    <w:right w:val="single" w:sz="15" w:space="0" w:color="000000"/>
                  </w:tcBorders>
                </w:tcPr>
                <w:p w14:paraId="1B9C12DA" w14:textId="77777777" w:rsidR="006F5A41" w:rsidRDefault="006F5A41">
                  <w:pPr>
                    <w:pStyle w:val="EmptyCellLayoutStyle"/>
                    <w:spacing w:after="0" w:line="240" w:lineRule="auto"/>
                  </w:pPr>
                </w:p>
              </w:tc>
            </w:tr>
            <w:tr w:rsidR="006F5A41" w14:paraId="4AD24FDD" w14:textId="77777777">
              <w:trPr>
                <w:trHeight w:val="89"/>
              </w:trPr>
              <w:tc>
                <w:tcPr>
                  <w:tcW w:w="180" w:type="dxa"/>
                  <w:tcBorders>
                    <w:left w:val="single" w:sz="15" w:space="0" w:color="000000"/>
                  </w:tcBorders>
                </w:tcPr>
                <w:p w14:paraId="103B08AE" w14:textId="77777777" w:rsidR="006F5A41" w:rsidRDefault="006F5A41">
                  <w:pPr>
                    <w:pStyle w:val="EmptyCellLayoutStyle"/>
                    <w:spacing w:after="0" w:line="240" w:lineRule="auto"/>
                  </w:pPr>
                </w:p>
              </w:tc>
              <w:tc>
                <w:tcPr>
                  <w:tcW w:w="1080" w:type="dxa"/>
                </w:tcPr>
                <w:p w14:paraId="43C8AB04" w14:textId="77777777" w:rsidR="006F5A41" w:rsidRDefault="006F5A41">
                  <w:pPr>
                    <w:pStyle w:val="EmptyCellLayoutStyle"/>
                    <w:spacing w:after="0" w:line="240" w:lineRule="auto"/>
                  </w:pPr>
                </w:p>
              </w:tc>
              <w:tc>
                <w:tcPr>
                  <w:tcW w:w="1980" w:type="dxa"/>
                </w:tcPr>
                <w:p w14:paraId="04558DF3" w14:textId="77777777" w:rsidR="006F5A41" w:rsidRDefault="006F5A41">
                  <w:pPr>
                    <w:pStyle w:val="EmptyCellLayoutStyle"/>
                    <w:spacing w:after="0" w:line="240" w:lineRule="auto"/>
                  </w:pPr>
                </w:p>
              </w:tc>
              <w:tc>
                <w:tcPr>
                  <w:tcW w:w="359" w:type="dxa"/>
                </w:tcPr>
                <w:p w14:paraId="6133606B" w14:textId="77777777" w:rsidR="006F5A41" w:rsidRDefault="006F5A41">
                  <w:pPr>
                    <w:pStyle w:val="EmptyCellLayoutStyle"/>
                    <w:spacing w:after="0" w:line="240" w:lineRule="auto"/>
                  </w:pPr>
                </w:p>
              </w:tc>
              <w:tc>
                <w:tcPr>
                  <w:tcW w:w="7200" w:type="dxa"/>
                </w:tcPr>
                <w:p w14:paraId="0B06CB1B" w14:textId="77777777" w:rsidR="006F5A41" w:rsidRDefault="006F5A41">
                  <w:pPr>
                    <w:pStyle w:val="EmptyCellLayoutStyle"/>
                    <w:spacing w:after="0" w:line="240" w:lineRule="auto"/>
                  </w:pPr>
                </w:p>
              </w:tc>
              <w:tc>
                <w:tcPr>
                  <w:tcW w:w="180" w:type="dxa"/>
                </w:tcPr>
                <w:p w14:paraId="1EAA834F" w14:textId="77777777" w:rsidR="006F5A41" w:rsidRDefault="006F5A41">
                  <w:pPr>
                    <w:pStyle w:val="EmptyCellLayoutStyle"/>
                    <w:spacing w:after="0" w:line="240" w:lineRule="auto"/>
                  </w:pPr>
                </w:p>
              </w:tc>
              <w:tc>
                <w:tcPr>
                  <w:tcW w:w="180" w:type="dxa"/>
                  <w:tcBorders>
                    <w:right w:val="single" w:sz="15" w:space="0" w:color="000000"/>
                  </w:tcBorders>
                </w:tcPr>
                <w:p w14:paraId="0E7C1F88" w14:textId="77777777" w:rsidR="006F5A41" w:rsidRDefault="006F5A41">
                  <w:pPr>
                    <w:pStyle w:val="EmptyCellLayoutStyle"/>
                    <w:spacing w:after="0" w:line="240" w:lineRule="auto"/>
                  </w:pPr>
                </w:p>
              </w:tc>
            </w:tr>
            <w:tr w:rsidR="007A50D1" w14:paraId="22C1D0B6" w14:textId="77777777" w:rsidTr="007A50D1">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6F5A41" w14:paraId="440D2505" w14:textId="77777777">
                    <w:trPr>
                      <w:trHeight w:val="212"/>
                    </w:trPr>
                    <w:tc>
                      <w:tcPr>
                        <w:tcW w:w="11160" w:type="dxa"/>
                        <w:tcBorders>
                          <w:top w:val="nil"/>
                          <w:left w:val="nil"/>
                          <w:bottom w:val="nil"/>
                          <w:right w:val="nil"/>
                        </w:tcBorders>
                        <w:tcMar>
                          <w:top w:w="39" w:type="dxa"/>
                          <w:left w:w="39" w:type="dxa"/>
                          <w:bottom w:w="39" w:type="dxa"/>
                          <w:right w:w="39" w:type="dxa"/>
                        </w:tcMar>
                      </w:tcPr>
                      <w:p w14:paraId="014EB89E" w14:textId="77777777" w:rsidR="006F5A41" w:rsidRDefault="0021389F">
                        <w:pPr>
                          <w:spacing w:after="0" w:line="240" w:lineRule="auto"/>
                        </w:pPr>
                        <w:r>
                          <w:rPr>
                            <w:color w:val="000000"/>
                            <w:sz w:val="24"/>
                          </w:rPr>
                          <w:t>Possession of a bachelor’s degree with any major.</w:t>
                        </w:r>
                      </w:p>
                    </w:tc>
                  </w:tr>
                </w:tbl>
                <w:p w14:paraId="4751FD52" w14:textId="77777777" w:rsidR="006F5A41" w:rsidRDefault="006F5A41">
                  <w:pPr>
                    <w:spacing w:after="0" w:line="240" w:lineRule="auto"/>
                  </w:pPr>
                </w:p>
              </w:tc>
            </w:tr>
            <w:tr w:rsidR="006F5A41" w14:paraId="13E2B142" w14:textId="77777777">
              <w:trPr>
                <w:trHeight w:val="69"/>
              </w:trPr>
              <w:tc>
                <w:tcPr>
                  <w:tcW w:w="180" w:type="dxa"/>
                  <w:tcBorders>
                    <w:left w:val="single" w:sz="15" w:space="0" w:color="000000"/>
                  </w:tcBorders>
                </w:tcPr>
                <w:p w14:paraId="0070A0AD" w14:textId="77777777" w:rsidR="006F5A41" w:rsidRDefault="006F5A41">
                  <w:pPr>
                    <w:pStyle w:val="EmptyCellLayoutStyle"/>
                    <w:spacing w:after="0" w:line="240" w:lineRule="auto"/>
                  </w:pPr>
                </w:p>
              </w:tc>
              <w:tc>
                <w:tcPr>
                  <w:tcW w:w="1080" w:type="dxa"/>
                </w:tcPr>
                <w:p w14:paraId="7BD0B60E" w14:textId="77777777" w:rsidR="006F5A41" w:rsidRDefault="006F5A41">
                  <w:pPr>
                    <w:pStyle w:val="EmptyCellLayoutStyle"/>
                    <w:spacing w:after="0" w:line="240" w:lineRule="auto"/>
                  </w:pPr>
                </w:p>
              </w:tc>
              <w:tc>
                <w:tcPr>
                  <w:tcW w:w="1980" w:type="dxa"/>
                </w:tcPr>
                <w:p w14:paraId="10E5338C" w14:textId="77777777" w:rsidR="006F5A41" w:rsidRDefault="006F5A41">
                  <w:pPr>
                    <w:pStyle w:val="EmptyCellLayoutStyle"/>
                    <w:spacing w:after="0" w:line="240" w:lineRule="auto"/>
                  </w:pPr>
                </w:p>
              </w:tc>
              <w:tc>
                <w:tcPr>
                  <w:tcW w:w="359" w:type="dxa"/>
                </w:tcPr>
                <w:p w14:paraId="43F735A3" w14:textId="77777777" w:rsidR="006F5A41" w:rsidRDefault="006F5A41">
                  <w:pPr>
                    <w:pStyle w:val="EmptyCellLayoutStyle"/>
                    <w:spacing w:after="0" w:line="240" w:lineRule="auto"/>
                  </w:pPr>
                </w:p>
              </w:tc>
              <w:tc>
                <w:tcPr>
                  <w:tcW w:w="7200" w:type="dxa"/>
                </w:tcPr>
                <w:p w14:paraId="7DD17565" w14:textId="77777777" w:rsidR="006F5A41" w:rsidRDefault="006F5A41">
                  <w:pPr>
                    <w:pStyle w:val="EmptyCellLayoutStyle"/>
                    <w:spacing w:after="0" w:line="240" w:lineRule="auto"/>
                  </w:pPr>
                </w:p>
              </w:tc>
              <w:tc>
                <w:tcPr>
                  <w:tcW w:w="180" w:type="dxa"/>
                </w:tcPr>
                <w:p w14:paraId="679192F5" w14:textId="77777777" w:rsidR="006F5A41" w:rsidRDefault="006F5A41">
                  <w:pPr>
                    <w:pStyle w:val="EmptyCellLayoutStyle"/>
                    <w:spacing w:after="0" w:line="240" w:lineRule="auto"/>
                  </w:pPr>
                </w:p>
              </w:tc>
              <w:tc>
                <w:tcPr>
                  <w:tcW w:w="180" w:type="dxa"/>
                  <w:tcBorders>
                    <w:right w:val="single" w:sz="15" w:space="0" w:color="000000"/>
                  </w:tcBorders>
                </w:tcPr>
                <w:p w14:paraId="56BFB72A" w14:textId="77777777" w:rsidR="006F5A41" w:rsidRDefault="006F5A41">
                  <w:pPr>
                    <w:pStyle w:val="EmptyCellLayoutStyle"/>
                    <w:spacing w:after="0" w:line="240" w:lineRule="auto"/>
                  </w:pPr>
                </w:p>
              </w:tc>
            </w:tr>
            <w:tr w:rsidR="007A50D1" w14:paraId="25BB123C" w14:textId="77777777" w:rsidTr="007A50D1">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6F5A41" w14:paraId="579A6E77" w14:textId="77777777">
                    <w:trPr>
                      <w:trHeight w:val="192"/>
                    </w:trPr>
                    <w:tc>
                      <w:tcPr>
                        <w:tcW w:w="1260" w:type="dxa"/>
                        <w:tcBorders>
                          <w:top w:val="nil"/>
                          <w:left w:val="nil"/>
                          <w:bottom w:val="nil"/>
                          <w:right w:val="nil"/>
                        </w:tcBorders>
                        <w:tcMar>
                          <w:top w:w="39" w:type="dxa"/>
                          <w:left w:w="39" w:type="dxa"/>
                          <w:bottom w:w="39" w:type="dxa"/>
                          <w:right w:w="39" w:type="dxa"/>
                        </w:tcMar>
                      </w:tcPr>
                      <w:p w14:paraId="7AB6F323" w14:textId="77777777" w:rsidR="006F5A41" w:rsidRDefault="0021389F">
                        <w:pPr>
                          <w:spacing w:after="0" w:line="240" w:lineRule="auto"/>
                        </w:pPr>
                        <w:r>
                          <w:rPr>
                            <w:rFonts w:ascii="Arial" w:eastAsia="Arial" w:hAnsi="Arial"/>
                            <w:b/>
                            <w:color w:val="000000"/>
                            <w:sz w:val="16"/>
                          </w:rPr>
                          <w:t>EXPERIENCE:</w:t>
                        </w:r>
                      </w:p>
                    </w:tc>
                  </w:tr>
                </w:tbl>
                <w:p w14:paraId="5A8CA2AC" w14:textId="77777777" w:rsidR="006F5A41" w:rsidRDefault="006F5A41">
                  <w:pPr>
                    <w:spacing w:after="0" w:line="240" w:lineRule="auto"/>
                  </w:pPr>
                </w:p>
              </w:tc>
              <w:tc>
                <w:tcPr>
                  <w:tcW w:w="1980" w:type="dxa"/>
                </w:tcPr>
                <w:p w14:paraId="7DC13581" w14:textId="77777777" w:rsidR="006F5A41" w:rsidRDefault="006F5A41">
                  <w:pPr>
                    <w:pStyle w:val="EmptyCellLayoutStyle"/>
                    <w:spacing w:after="0" w:line="240" w:lineRule="auto"/>
                  </w:pPr>
                </w:p>
              </w:tc>
              <w:tc>
                <w:tcPr>
                  <w:tcW w:w="359" w:type="dxa"/>
                </w:tcPr>
                <w:p w14:paraId="782E7E76" w14:textId="77777777" w:rsidR="006F5A41" w:rsidRDefault="006F5A41">
                  <w:pPr>
                    <w:pStyle w:val="EmptyCellLayoutStyle"/>
                    <w:spacing w:after="0" w:line="240" w:lineRule="auto"/>
                  </w:pPr>
                </w:p>
              </w:tc>
              <w:tc>
                <w:tcPr>
                  <w:tcW w:w="7200" w:type="dxa"/>
                </w:tcPr>
                <w:p w14:paraId="2AB66496" w14:textId="77777777" w:rsidR="006F5A41" w:rsidRDefault="006F5A41">
                  <w:pPr>
                    <w:pStyle w:val="EmptyCellLayoutStyle"/>
                    <w:spacing w:after="0" w:line="240" w:lineRule="auto"/>
                  </w:pPr>
                </w:p>
              </w:tc>
              <w:tc>
                <w:tcPr>
                  <w:tcW w:w="180" w:type="dxa"/>
                </w:tcPr>
                <w:p w14:paraId="323DA1BD" w14:textId="77777777" w:rsidR="006F5A41" w:rsidRDefault="006F5A41">
                  <w:pPr>
                    <w:pStyle w:val="EmptyCellLayoutStyle"/>
                    <w:spacing w:after="0" w:line="240" w:lineRule="auto"/>
                  </w:pPr>
                </w:p>
              </w:tc>
              <w:tc>
                <w:tcPr>
                  <w:tcW w:w="180" w:type="dxa"/>
                  <w:tcBorders>
                    <w:right w:val="single" w:sz="15" w:space="0" w:color="000000"/>
                  </w:tcBorders>
                </w:tcPr>
                <w:p w14:paraId="0172A1F0" w14:textId="77777777" w:rsidR="006F5A41" w:rsidRDefault="006F5A41">
                  <w:pPr>
                    <w:pStyle w:val="EmptyCellLayoutStyle"/>
                    <w:spacing w:after="0" w:line="240" w:lineRule="auto"/>
                  </w:pPr>
                </w:p>
              </w:tc>
            </w:tr>
            <w:tr w:rsidR="006F5A41" w14:paraId="04283830" w14:textId="77777777">
              <w:trPr>
                <w:trHeight w:val="90"/>
              </w:trPr>
              <w:tc>
                <w:tcPr>
                  <w:tcW w:w="180" w:type="dxa"/>
                  <w:tcBorders>
                    <w:left w:val="single" w:sz="15" w:space="0" w:color="000000"/>
                  </w:tcBorders>
                </w:tcPr>
                <w:p w14:paraId="14B75B6C" w14:textId="77777777" w:rsidR="006F5A41" w:rsidRDefault="006F5A41">
                  <w:pPr>
                    <w:pStyle w:val="EmptyCellLayoutStyle"/>
                    <w:spacing w:after="0" w:line="240" w:lineRule="auto"/>
                  </w:pPr>
                </w:p>
              </w:tc>
              <w:tc>
                <w:tcPr>
                  <w:tcW w:w="1080" w:type="dxa"/>
                </w:tcPr>
                <w:p w14:paraId="593AF21F" w14:textId="77777777" w:rsidR="006F5A41" w:rsidRDefault="006F5A41">
                  <w:pPr>
                    <w:pStyle w:val="EmptyCellLayoutStyle"/>
                    <w:spacing w:after="0" w:line="240" w:lineRule="auto"/>
                  </w:pPr>
                </w:p>
              </w:tc>
              <w:tc>
                <w:tcPr>
                  <w:tcW w:w="1980" w:type="dxa"/>
                </w:tcPr>
                <w:p w14:paraId="45677414" w14:textId="77777777" w:rsidR="006F5A41" w:rsidRDefault="006F5A41">
                  <w:pPr>
                    <w:pStyle w:val="EmptyCellLayoutStyle"/>
                    <w:spacing w:after="0" w:line="240" w:lineRule="auto"/>
                  </w:pPr>
                </w:p>
              </w:tc>
              <w:tc>
                <w:tcPr>
                  <w:tcW w:w="359" w:type="dxa"/>
                </w:tcPr>
                <w:p w14:paraId="2CDCF923" w14:textId="77777777" w:rsidR="006F5A41" w:rsidRDefault="006F5A41">
                  <w:pPr>
                    <w:pStyle w:val="EmptyCellLayoutStyle"/>
                    <w:spacing w:after="0" w:line="240" w:lineRule="auto"/>
                  </w:pPr>
                </w:p>
              </w:tc>
              <w:tc>
                <w:tcPr>
                  <w:tcW w:w="7200" w:type="dxa"/>
                </w:tcPr>
                <w:p w14:paraId="344E6D56" w14:textId="77777777" w:rsidR="006F5A41" w:rsidRDefault="006F5A41">
                  <w:pPr>
                    <w:pStyle w:val="EmptyCellLayoutStyle"/>
                    <w:spacing w:after="0" w:line="240" w:lineRule="auto"/>
                  </w:pPr>
                </w:p>
              </w:tc>
              <w:tc>
                <w:tcPr>
                  <w:tcW w:w="180" w:type="dxa"/>
                </w:tcPr>
                <w:p w14:paraId="3FC549DE" w14:textId="77777777" w:rsidR="006F5A41" w:rsidRDefault="006F5A41">
                  <w:pPr>
                    <w:pStyle w:val="EmptyCellLayoutStyle"/>
                    <w:spacing w:after="0" w:line="240" w:lineRule="auto"/>
                  </w:pPr>
                </w:p>
              </w:tc>
              <w:tc>
                <w:tcPr>
                  <w:tcW w:w="180" w:type="dxa"/>
                  <w:tcBorders>
                    <w:right w:val="single" w:sz="15" w:space="0" w:color="000000"/>
                  </w:tcBorders>
                </w:tcPr>
                <w:p w14:paraId="0EAFAA62" w14:textId="77777777" w:rsidR="006F5A41" w:rsidRDefault="006F5A41">
                  <w:pPr>
                    <w:pStyle w:val="EmptyCellLayoutStyle"/>
                    <w:spacing w:after="0" w:line="240" w:lineRule="auto"/>
                  </w:pPr>
                </w:p>
              </w:tc>
            </w:tr>
            <w:tr w:rsidR="007A50D1" w14:paraId="55A53B16" w14:textId="77777777" w:rsidTr="007A50D1">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6F5A41" w14:paraId="106D78B3" w14:textId="77777777">
                    <w:trPr>
                      <w:trHeight w:val="212"/>
                    </w:trPr>
                    <w:tc>
                      <w:tcPr>
                        <w:tcW w:w="11160" w:type="dxa"/>
                        <w:tcBorders>
                          <w:top w:val="nil"/>
                          <w:left w:val="nil"/>
                          <w:bottom w:val="nil"/>
                          <w:right w:val="nil"/>
                        </w:tcBorders>
                        <w:tcMar>
                          <w:top w:w="39" w:type="dxa"/>
                          <w:left w:w="39" w:type="dxa"/>
                          <w:bottom w:w="39" w:type="dxa"/>
                          <w:right w:w="39" w:type="dxa"/>
                        </w:tcMar>
                      </w:tcPr>
                      <w:p w14:paraId="160040F6" w14:textId="77777777" w:rsidR="006F5A41" w:rsidRDefault="0021389F">
                        <w:pPr>
                          <w:spacing w:before="199" w:after="199" w:line="240" w:lineRule="auto"/>
                        </w:pPr>
                        <w:r>
                          <w:rPr>
                            <w:color w:val="000000"/>
                            <w:sz w:val="24"/>
                          </w:rPr>
                          <w:t>Social Services Division Administrator 17</w:t>
                        </w:r>
                      </w:p>
                      <w:p w14:paraId="22C8E7B3" w14:textId="77777777" w:rsidR="006F5A41" w:rsidRDefault="0021389F">
                        <w:pPr>
                          <w:spacing w:after="199" w:line="240" w:lineRule="auto"/>
                        </w:pPr>
                        <w:r>
                          <w:rPr>
                            <w:color w:val="000000"/>
                            <w:sz w:val="24"/>
                          </w:rPr>
                          <w:t>Two years of professional experience equivalent to an Equitable Classification Plan (ECP) Group Three manager.</w:t>
                        </w:r>
                      </w:p>
                    </w:tc>
                  </w:tr>
                </w:tbl>
                <w:p w14:paraId="52BC271E" w14:textId="77777777" w:rsidR="006F5A41" w:rsidRDefault="006F5A41">
                  <w:pPr>
                    <w:spacing w:after="0" w:line="240" w:lineRule="auto"/>
                  </w:pPr>
                </w:p>
              </w:tc>
            </w:tr>
            <w:tr w:rsidR="006F5A41" w14:paraId="76A58BF6" w14:textId="77777777">
              <w:trPr>
                <w:trHeight w:val="69"/>
              </w:trPr>
              <w:tc>
                <w:tcPr>
                  <w:tcW w:w="180" w:type="dxa"/>
                  <w:tcBorders>
                    <w:left w:val="single" w:sz="15" w:space="0" w:color="000000"/>
                  </w:tcBorders>
                </w:tcPr>
                <w:p w14:paraId="3ED8B19B" w14:textId="77777777" w:rsidR="006F5A41" w:rsidRDefault="006F5A41">
                  <w:pPr>
                    <w:pStyle w:val="EmptyCellLayoutStyle"/>
                    <w:spacing w:after="0" w:line="240" w:lineRule="auto"/>
                  </w:pPr>
                </w:p>
              </w:tc>
              <w:tc>
                <w:tcPr>
                  <w:tcW w:w="1080" w:type="dxa"/>
                </w:tcPr>
                <w:p w14:paraId="1A224F64" w14:textId="77777777" w:rsidR="006F5A41" w:rsidRDefault="006F5A41">
                  <w:pPr>
                    <w:pStyle w:val="EmptyCellLayoutStyle"/>
                    <w:spacing w:after="0" w:line="240" w:lineRule="auto"/>
                  </w:pPr>
                </w:p>
              </w:tc>
              <w:tc>
                <w:tcPr>
                  <w:tcW w:w="1980" w:type="dxa"/>
                </w:tcPr>
                <w:p w14:paraId="314C7F21" w14:textId="77777777" w:rsidR="006F5A41" w:rsidRDefault="006F5A41">
                  <w:pPr>
                    <w:pStyle w:val="EmptyCellLayoutStyle"/>
                    <w:spacing w:after="0" w:line="240" w:lineRule="auto"/>
                  </w:pPr>
                </w:p>
              </w:tc>
              <w:tc>
                <w:tcPr>
                  <w:tcW w:w="359" w:type="dxa"/>
                </w:tcPr>
                <w:p w14:paraId="5EB5D99F" w14:textId="77777777" w:rsidR="006F5A41" w:rsidRDefault="006F5A41">
                  <w:pPr>
                    <w:pStyle w:val="EmptyCellLayoutStyle"/>
                    <w:spacing w:after="0" w:line="240" w:lineRule="auto"/>
                  </w:pPr>
                </w:p>
              </w:tc>
              <w:tc>
                <w:tcPr>
                  <w:tcW w:w="7200" w:type="dxa"/>
                </w:tcPr>
                <w:p w14:paraId="016A914A" w14:textId="77777777" w:rsidR="006F5A41" w:rsidRDefault="006F5A41">
                  <w:pPr>
                    <w:pStyle w:val="EmptyCellLayoutStyle"/>
                    <w:spacing w:after="0" w:line="240" w:lineRule="auto"/>
                  </w:pPr>
                </w:p>
              </w:tc>
              <w:tc>
                <w:tcPr>
                  <w:tcW w:w="180" w:type="dxa"/>
                </w:tcPr>
                <w:p w14:paraId="70548644" w14:textId="77777777" w:rsidR="006F5A41" w:rsidRDefault="006F5A41">
                  <w:pPr>
                    <w:pStyle w:val="EmptyCellLayoutStyle"/>
                    <w:spacing w:after="0" w:line="240" w:lineRule="auto"/>
                  </w:pPr>
                </w:p>
              </w:tc>
              <w:tc>
                <w:tcPr>
                  <w:tcW w:w="180" w:type="dxa"/>
                  <w:tcBorders>
                    <w:right w:val="single" w:sz="15" w:space="0" w:color="000000"/>
                  </w:tcBorders>
                </w:tcPr>
                <w:p w14:paraId="75AFDC5B" w14:textId="77777777" w:rsidR="006F5A41" w:rsidRDefault="006F5A41">
                  <w:pPr>
                    <w:pStyle w:val="EmptyCellLayoutStyle"/>
                    <w:spacing w:after="0" w:line="240" w:lineRule="auto"/>
                  </w:pPr>
                </w:p>
              </w:tc>
            </w:tr>
            <w:tr w:rsidR="007A50D1" w14:paraId="17E16C81" w14:textId="77777777" w:rsidTr="007A50D1">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6F5A41" w14:paraId="767C2C3C" w14:textId="77777777">
                    <w:trPr>
                      <w:trHeight w:val="192"/>
                    </w:trPr>
                    <w:tc>
                      <w:tcPr>
                        <w:tcW w:w="3240" w:type="dxa"/>
                        <w:tcBorders>
                          <w:top w:val="nil"/>
                          <w:left w:val="nil"/>
                          <w:bottom w:val="nil"/>
                          <w:right w:val="nil"/>
                        </w:tcBorders>
                        <w:tcMar>
                          <w:top w:w="39" w:type="dxa"/>
                          <w:left w:w="39" w:type="dxa"/>
                          <w:bottom w:w="39" w:type="dxa"/>
                          <w:right w:w="39" w:type="dxa"/>
                        </w:tcMar>
                      </w:tcPr>
                      <w:p w14:paraId="47F754C7" w14:textId="77777777" w:rsidR="006F5A41" w:rsidRDefault="0021389F">
                        <w:pPr>
                          <w:spacing w:after="0" w:line="240" w:lineRule="auto"/>
                        </w:pPr>
                        <w:r>
                          <w:rPr>
                            <w:rFonts w:ascii="Arial" w:eastAsia="Arial" w:hAnsi="Arial"/>
                            <w:b/>
                            <w:color w:val="000000"/>
                            <w:sz w:val="16"/>
                          </w:rPr>
                          <w:t>KNOWLEDGE, SKILLS, AND ABILITIES:</w:t>
                        </w:r>
                      </w:p>
                    </w:tc>
                  </w:tr>
                </w:tbl>
                <w:p w14:paraId="14B9E0C0" w14:textId="77777777" w:rsidR="006F5A41" w:rsidRDefault="006F5A41">
                  <w:pPr>
                    <w:spacing w:after="0" w:line="240" w:lineRule="auto"/>
                  </w:pPr>
                </w:p>
              </w:tc>
              <w:tc>
                <w:tcPr>
                  <w:tcW w:w="359" w:type="dxa"/>
                </w:tcPr>
                <w:p w14:paraId="1C365D0D" w14:textId="77777777" w:rsidR="006F5A41" w:rsidRDefault="006F5A41">
                  <w:pPr>
                    <w:pStyle w:val="EmptyCellLayoutStyle"/>
                    <w:spacing w:after="0" w:line="240" w:lineRule="auto"/>
                  </w:pPr>
                </w:p>
              </w:tc>
              <w:tc>
                <w:tcPr>
                  <w:tcW w:w="7200" w:type="dxa"/>
                </w:tcPr>
                <w:p w14:paraId="6C9C85C0" w14:textId="77777777" w:rsidR="006F5A41" w:rsidRDefault="006F5A41">
                  <w:pPr>
                    <w:pStyle w:val="EmptyCellLayoutStyle"/>
                    <w:spacing w:after="0" w:line="240" w:lineRule="auto"/>
                  </w:pPr>
                </w:p>
              </w:tc>
              <w:tc>
                <w:tcPr>
                  <w:tcW w:w="180" w:type="dxa"/>
                </w:tcPr>
                <w:p w14:paraId="4BC40246" w14:textId="77777777" w:rsidR="006F5A41" w:rsidRDefault="006F5A41">
                  <w:pPr>
                    <w:pStyle w:val="EmptyCellLayoutStyle"/>
                    <w:spacing w:after="0" w:line="240" w:lineRule="auto"/>
                  </w:pPr>
                </w:p>
              </w:tc>
              <w:tc>
                <w:tcPr>
                  <w:tcW w:w="180" w:type="dxa"/>
                  <w:tcBorders>
                    <w:right w:val="single" w:sz="15" w:space="0" w:color="000000"/>
                  </w:tcBorders>
                </w:tcPr>
                <w:p w14:paraId="39980415" w14:textId="77777777" w:rsidR="006F5A41" w:rsidRDefault="006F5A41">
                  <w:pPr>
                    <w:pStyle w:val="EmptyCellLayoutStyle"/>
                    <w:spacing w:after="0" w:line="240" w:lineRule="auto"/>
                  </w:pPr>
                </w:p>
              </w:tc>
            </w:tr>
            <w:tr w:rsidR="006F5A41" w14:paraId="05DAFF11" w14:textId="77777777">
              <w:trPr>
                <w:trHeight w:val="90"/>
              </w:trPr>
              <w:tc>
                <w:tcPr>
                  <w:tcW w:w="180" w:type="dxa"/>
                  <w:tcBorders>
                    <w:left w:val="single" w:sz="15" w:space="0" w:color="000000"/>
                  </w:tcBorders>
                </w:tcPr>
                <w:p w14:paraId="3E0C404B" w14:textId="77777777" w:rsidR="006F5A41" w:rsidRDefault="006F5A41">
                  <w:pPr>
                    <w:pStyle w:val="EmptyCellLayoutStyle"/>
                    <w:spacing w:after="0" w:line="240" w:lineRule="auto"/>
                  </w:pPr>
                </w:p>
              </w:tc>
              <w:tc>
                <w:tcPr>
                  <w:tcW w:w="1080" w:type="dxa"/>
                </w:tcPr>
                <w:p w14:paraId="770B5642" w14:textId="77777777" w:rsidR="006F5A41" w:rsidRDefault="006F5A41">
                  <w:pPr>
                    <w:pStyle w:val="EmptyCellLayoutStyle"/>
                    <w:spacing w:after="0" w:line="240" w:lineRule="auto"/>
                  </w:pPr>
                </w:p>
              </w:tc>
              <w:tc>
                <w:tcPr>
                  <w:tcW w:w="1980" w:type="dxa"/>
                </w:tcPr>
                <w:p w14:paraId="08F91A17" w14:textId="77777777" w:rsidR="006F5A41" w:rsidRDefault="006F5A41">
                  <w:pPr>
                    <w:pStyle w:val="EmptyCellLayoutStyle"/>
                    <w:spacing w:after="0" w:line="240" w:lineRule="auto"/>
                  </w:pPr>
                </w:p>
              </w:tc>
              <w:tc>
                <w:tcPr>
                  <w:tcW w:w="359" w:type="dxa"/>
                </w:tcPr>
                <w:p w14:paraId="576A9E6C" w14:textId="77777777" w:rsidR="006F5A41" w:rsidRDefault="006F5A41">
                  <w:pPr>
                    <w:pStyle w:val="EmptyCellLayoutStyle"/>
                    <w:spacing w:after="0" w:line="240" w:lineRule="auto"/>
                  </w:pPr>
                </w:p>
              </w:tc>
              <w:tc>
                <w:tcPr>
                  <w:tcW w:w="7200" w:type="dxa"/>
                </w:tcPr>
                <w:p w14:paraId="304C8CAC" w14:textId="77777777" w:rsidR="006F5A41" w:rsidRDefault="006F5A41">
                  <w:pPr>
                    <w:pStyle w:val="EmptyCellLayoutStyle"/>
                    <w:spacing w:after="0" w:line="240" w:lineRule="auto"/>
                  </w:pPr>
                </w:p>
              </w:tc>
              <w:tc>
                <w:tcPr>
                  <w:tcW w:w="180" w:type="dxa"/>
                </w:tcPr>
                <w:p w14:paraId="03BD6A7F" w14:textId="77777777" w:rsidR="006F5A41" w:rsidRDefault="006F5A41">
                  <w:pPr>
                    <w:pStyle w:val="EmptyCellLayoutStyle"/>
                    <w:spacing w:after="0" w:line="240" w:lineRule="auto"/>
                  </w:pPr>
                </w:p>
              </w:tc>
              <w:tc>
                <w:tcPr>
                  <w:tcW w:w="180" w:type="dxa"/>
                  <w:tcBorders>
                    <w:right w:val="single" w:sz="15" w:space="0" w:color="000000"/>
                  </w:tcBorders>
                </w:tcPr>
                <w:p w14:paraId="14AB2C9B" w14:textId="77777777" w:rsidR="006F5A41" w:rsidRDefault="006F5A41">
                  <w:pPr>
                    <w:pStyle w:val="EmptyCellLayoutStyle"/>
                    <w:spacing w:after="0" w:line="240" w:lineRule="auto"/>
                  </w:pPr>
                </w:p>
              </w:tc>
            </w:tr>
            <w:tr w:rsidR="007A50D1" w14:paraId="1270EE53" w14:textId="77777777" w:rsidTr="007A50D1">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6F5A41" w14:paraId="3F6CCE1D" w14:textId="77777777">
                    <w:trPr>
                      <w:trHeight w:val="212"/>
                    </w:trPr>
                    <w:tc>
                      <w:tcPr>
                        <w:tcW w:w="11160" w:type="dxa"/>
                        <w:tcBorders>
                          <w:top w:val="nil"/>
                          <w:left w:val="nil"/>
                          <w:bottom w:val="nil"/>
                          <w:right w:val="nil"/>
                        </w:tcBorders>
                        <w:tcMar>
                          <w:top w:w="39" w:type="dxa"/>
                          <w:left w:w="39" w:type="dxa"/>
                          <w:bottom w:w="39" w:type="dxa"/>
                          <w:right w:w="39" w:type="dxa"/>
                        </w:tcMar>
                      </w:tcPr>
                      <w:p w14:paraId="3D77F0F7" w14:textId="77777777" w:rsidR="006F5A41" w:rsidRDefault="0021389F">
                        <w:pPr>
                          <w:spacing w:before="199" w:after="199" w:line="240" w:lineRule="auto"/>
                        </w:pPr>
                        <w:r>
                          <w:rPr>
                            <w:rFonts w:ascii="Arial" w:eastAsia="Arial" w:hAnsi="Arial"/>
                            <w:color w:val="000000"/>
                          </w:rPr>
                          <w:t>N/A</w:t>
                        </w:r>
                      </w:p>
                      <w:p w14:paraId="3D63F9A4" w14:textId="77777777" w:rsidR="006F5A41" w:rsidRDefault="0021389F">
                        <w:pPr>
                          <w:spacing w:after="199" w:line="240" w:lineRule="auto"/>
                        </w:pPr>
                        <w:r>
                          <w:rPr>
                            <w:rFonts w:ascii="Arial" w:eastAsia="Arial" w:hAnsi="Arial"/>
                            <w:color w:val="000000"/>
                          </w:rPr>
                          <w:t> </w:t>
                        </w:r>
                      </w:p>
                    </w:tc>
                  </w:tr>
                </w:tbl>
                <w:p w14:paraId="4C2BF797" w14:textId="77777777" w:rsidR="006F5A41" w:rsidRDefault="006F5A41">
                  <w:pPr>
                    <w:spacing w:after="0" w:line="240" w:lineRule="auto"/>
                  </w:pPr>
                </w:p>
              </w:tc>
            </w:tr>
            <w:tr w:rsidR="006F5A41" w14:paraId="750B84DC" w14:textId="77777777">
              <w:trPr>
                <w:trHeight w:val="69"/>
              </w:trPr>
              <w:tc>
                <w:tcPr>
                  <w:tcW w:w="180" w:type="dxa"/>
                  <w:tcBorders>
                    <w:left w:val="single" w:sz="15" w:space="0" w:color="000000"/>
                  </w:tcBorders>
                </w:tcPr>
                <w:p w14:paraId="1173A9BE" w14:textId="77777777" w:rsidR="006F5A41" w:rsidRDefault="006F5A41">
                  <w:pPr>
                    <w:pStyle w:val="EmptyCellLayoutStyle"/>
                    <w:spacing w:after="0" w:line="240" w:lineRule="auto"/>
                  </w:pPr>
                </w:p>
              </w:tc>
              <w:tc>
                <w:tcPr>
                  <w:tcW w:w="1080" w:type="dxa"/>
                </w:tcPr>
                <w:p w14:paraId="1D438B5C" w14:textId="77777777" w:rsidR="006F5A41" w:rsidRDefault="006F5A41">
                  <w:pPr>
                    <w:pStyle w:val="EmptyCellLayoutStyle"/>
                    <w:spacing w:after="0" w:line="240" w:lineRule="auto"/>
                  </w:pPr>
                </w:p>
              </w:tc>
              <w:tc>
                <w:tcPr>
                  <w:tcW w:w="1980" w:type="dxa"/>
                </w:tcPr>
                <w:p w14:paraId="4345F7C7" w14:textId="77777777" w:rsidR="006F5A41" w:rsidRDefault="006F5A41">
                  <w:pPr>
                    <w:pStyle w:val="EmptyCellLayoutStyle"/>
                    <w:spacing w:after="0" w:line="240" w:lineRule="auto"/>
                  </w:pPr>
                </w:p>
              </w:tc>
              <w:tc>
                <w:tcPr>
                  <w:tcW w:w="359" w:type="dxa"/>
                </w:tcPr>
                <w:p w14:paraId="6E3F5F56" w14:textId="77777777" w:rsidR="006F5A41" w:rsidRDefault="006F5A41">
                  <w:pPr>
                    <w:pStyle w:val="EmptyCellLayoutStyle"/>
                    <w:spacing w:after="0" w:line="240" w:lineRule="auto"/>
                  </w:pPr>
                </w:p>
              </w:tc>
              <w:tc>
                <w:tcPr>
                  <w:tcW w:w="7200" w:type="dxa"/>
                </w:tcPr>
                <w:p w14:paraId="1039627A" w14:textId="77777777" w:rsidR="006F5A41" w:rsidRDefault="006F5A41">
                  <w:pPr>
                    <w:pStyle w:val="EmptyCellLayoutStyle"/>
                    <w:spacing w:after="0" w:line="240" w:lineRule="auto"/>
                  </w:pPr>
                </w:p>
              </w:tc>
              <w:tc>
                <w:tcPr>
                  <w:tcW w:w="180" w:type="dxa"/>
                </w:tcPr>
                <w:p w14:paraId="04839C18" w14:textId="77777777" w:rsidR="006F5A41" w:rsidRDefault="006F5A41">
                  <w:pPr>
                    <w:pStyle w:val="EmptyCellLayoutStyle"/>
                    <w:spacing w:after="0" w:line="240" w:lineRule="auto"/>
                  </w:pPr>
                </w:p>
              </w:tc>
              <w:tc>
                <w:tcPr>
                  <w:tcW w:w="180" w:type="dxa"/>
                  <w:tcBorders>
                    <w:right w:val="single" w:sz="15" w:space="0" w:color="000000"/>
                  </w:tcBorders>
                </w:tcPr>
                <w:p w14:paraId="4807F9EB" w14:textId="77777777" w:rsidR="006F5A41" w:rsidRDefault="006F5A41">
                  <w:pPr>
                    <w:pStyle w:val="EmptyCellLayoutStyle"/>
                    <w:spacing w:after="0" w:line="240" w:lineRule="auto"/>
                  </w:pPr>
                </w:p>
              </w:tc>
            </w:tr>
            <w:tr w:rsidR="007A50D1" w14:paraId="573936BE" w14:textId="77777777" w:rsidTr="007A50D1">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6F5A41" w14:paraId="2D4D593E" w14:textId="77777777">
                    <w:trPr>
                      <w:trHeight w:val="192"/>
                    </w:trPr>
                    <w:tc>
                      <w:tcPr>
                        <w:tcW w:w="3600" w:type="dxa"/>
                        <w:tcBorders>
                          <w:top w:val="nil"/>
                          <w:left w:val="nil"/>
                          <w:bottom w:val="nil"/>
                          <w:right w:val="nil"/>
                        </w:tcBorders>
                        <w:tcMar>
                          <w:top w:w="39" w:type="dxa"/>
                          <w:left w:w="39" w:type="dxa"/>
                          <w:bottom w:w="39" w:type="dxa"/>
                          <w:right w:w="39" w:type="dxa"/>
                        </w:tcMar>
                      </w:tcPr>
                      <w:p w14:paraId="55F4D99E" w14:textId="77777777" w:rsidR="006F5A41" w:rsidRDefault="0021389F">
                        <w:pPr>
                          <w:spacing w:after="0" w:line="240" w:lineRule="auto"/>
                        </w:pPr>
                        <w:r>
                          <w:rPr>
                            <w:rFonts w:ascii="Arial" w:eastAsia="Arial" w:hAnsi="Arial"/>
                            <w:b/>
                            <w:color w:val="000000"/>
                            <w:sz w:val="16"/>
                          </w:rPr>
                          <w:t>CERTIFICATES, LICENSES, REGISTRATIONS:</w:t>
                        </w:r>
                      </w:p>
                    </w:tc>
                  </w:tr>
                </w:tbl>
                <w:p w14:paraId="0B656702" w14:textId="77777777" w:rsidR="006F5A41" w:rsidRDefault="006F5A41">
                  <w:pPr>
                    <w:spacing w:after="0" w:line="240" w:lineRule="auto"/>
                  </w:pPr>
                </w:p>
              </w:tc>
              <w:tc>
                <w:tcPr>
                  <w:tcW w:w="7200" w:type="dxa"/>
                </w:tcPr>
                <w:p w14:paraId="7C32B137" w14:textId="77777777" w:rsidR="006F5A41" w:rsidRDefault="006F5A41">
                  <w:pPr>
                    <w:pStyle w:val="EmptyCellLayoutStyle"/>
                    <w:spacing w:after="0" w:line="240" w:lineRule="auto"/>
                  </w:pPr>
                </w:p>
              </w:tc>
              <w:tc>
                <w:tcPr>
                  <w:tcW w:w="180" w:type="dxa"/>
                </w:tcPr>
                <w:p w14:paraId="3FC59406" w14:textId="77777777" w:rsidR="006F5A41" w:rsidRDefault="006F5A41">
                  <w:pPr>
                    <w:pStyle w:val="EmptyCellLayoutStyle"/>
                    <w:spacing w:after="0" w:line="240" w:lineRule="auto"/>
                  </w:pPr>
                </w:p>
              </w:tc>
              <w:tc>
                <w:tcPr>
                  <w:tcW w:w="180" w:type="dxa"/>
                  <w:tcBorders>
                    <w:right w:val="single" w:sz="15" w:space="0" w:color="000000"/>
                  </w:tcBorders>
                </w:tcPr>
                <w:p w14:paraId="19CC8C90" w14:textId="77777777" w:rsidR="006F5A41" w:rsidRDefault="006F5A41">
                  <w:pPr>
                    <w:pStyle w:val="EmptyCellLayoutStyle"/>
                    <w:spacing w:after="0" w:line="240" w:lineRule="auto"/>
                  </w:pPr>
                </w:p>
              </w:tc>
            </w:tr>
            <w:tr w:rsidR="006F5A41" w14:paraId="7A35D150" w14:textId="77777777">
              <w:trPr>
                <w:trHeight w:val="90"/>
              </w:trPr>
              <w:tc>
                <w:tcPr>
                  <w:tcW w:w="180" w:type="dxa"/>
                  <w:tcBorders>
                    <w:left w:val="single" w:sz="15" w:space="0" w:color="000000"/>
                  </w:tcBorders>
                </w:tcPr>
                <w:p w14:paraId="48F60D56" w14:textId="77777777" w:rsidR="006F5A41" w:rsidRDefault="006F5A41">
                  <w:pPr>
                    <w:pStyle w:val="EmptyCellLayoutStyle"/>
                    <w:spacing w:after="0" w:line="240" w:lineRule="auto"/>
                  </w:pPr>
                </w:p>
              </w:tc>
              <w:tc>
                <w:tcPr>
                  <w:tcW w:w="1080" w:type="dxa"/>
                </w:tcPr>
                <w:p w14:paraId="226A6ED1" w14:textId="77777777" w:rsidR="006F5A41" w:rsidRDefault="006F5A41">
                  <w:pPr>
                    <w:pStyle w:val="EmptyCellLayoutStyle"/>
                    <w:spacing w:after="0" w:line="240" w:lineRule="auto"/>
                  </w:pPr>
                </w:p>
              </w:tc>
              <w:tc>
                <w:tcPr>
                  <w:tcW w:w="1980" w:type="dxa"/>
                </w:tcPr>
                <w:p w14:paraId="682A01D8" w14:textId="77777777" w:rsidR="006F5A41" w:rsidRDefault="006F5A41">
                  <w:pPr>
                    <w:pStyle w:val="EmptyCellLayoutStyle"/>
                    <w:spacing w:after="0" w:line="240" w:lineRule="auto"/>
                  </w:pPr>
                </w:p>
              </w:tc>
              <w:tc>
                <w:tcPr>
                  <w:tcW w:w="359" w:type="dxa"/>
                </w:tcPr>
                <w:p w14:paraId="2E95A4F8" w14:textId="77777777" w:rsidR="006F5A41" w:rsidRDefault="006F5A41">
                  <w:pPr>
                    <w:pStyle w:val="EmptyCellLayoutStyle"/>
                    <w:spacing w:after="0" w:line="240" w:lineRule="auto"/>
                  </w:pPr>
                </w:p>
              </w:tc>
              <w:tc>
                <w:tcPr>
                  <w:tcW w:w="7200" w:type="dxa"/>
                </w:tcPr>
                <w:p w14:paraId="3DE68E58" w14:textId="77777777" w:rsidR="006F5A41" w:rsidRDefault="006F5A41">
                  <w:pPr>
                    <w:pStyle w:val="EmptyCellLayoutStyle"/>
                    <w:spacing w:after="0" w:line="240" w:lineRule="auto"/>
                  </w:pPr>
                </w:p>
              </w:tc>
              <w:tc>
                <w:tcPr>
                  <w:tcW w:w="180" w:type="dxa"/>
                </w:tcPr>
                <w:p w14:paraId="50EF8E0D" w14:textId="77777777" w:rsidR="006F5A41" w:rsidRDefault="006F5A41">
                  <w:pPr>
                    <w:pStyle w:val="EmptyCellLayoutStyle"/>
                    <w:spacing w:after="0" w:line="240" w:lineRule="auto"/>
                  </w:pPr>
                </w:p>
              </w:tc>
              <w:tc>
                <w:tcPr>
                  <w:tcW w:w="180" w:type="dxa"/>
                  <w:tcBorders>
                    <w:right w:val="single" w:sz="15" w:space="0" w:color="000000"/>
                  </w:tcBorders>
                </w:tcPr>
                <w:p w14:paraId="11295886" w14:textId="77777777" w:rsidR="006F5A41" w:rsidRDefault="006F5A41">
                  <w:pPr>
                    <w:pStyle w:val="EmptyCellLayoutStyle"/>
                    <w:spacing w:after="0" w:line="240" w:lineRule="auto"/>
                  </w:pPr>
                </w:p>
              </w:tc>
            </w:tr>
            <w:tr w:rsidR="007A50D1" w14:paraId="3D956A97" w14:textId="77777777" w:rsidTr="007A50D1">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6F5A41" w14:paraId="43BAAD51" w14:textId="77777777">
                    <w:trPr>
                      <w:trHeight w:val="212"/>
                    </w:trPr>
                    <w:tc>
                      <w:tcPr>
                        <w:tcW w:w="11160" w:type="dxa"/>
                        <w:tcBorders>
                          <w:top w:val="nil"/>
                          <w:left w:val="nil"/>
                          <w:bottom w:val="nil"/>
                          <w:right w:val="nil"/>
                        </w:tcBorders>
                        <w:tcMar>
                          <w:top w:w="39" w:type="dxa"/>
                          <w:left w:w="39" w:type="dxa"/>
                          <w:bottom w:w="39" w:type="dxa"/>
                          <w:right w:w="39" w:type="dxa"/>
                        </w:tcMar>
                      </w:tcPr>
                      <w:p w14:paraId="7DABD296" w14:textId="77777777" w:rsidR="006F5A41" w:rsidRDefault="0021389F">
                        <w:pPr>
                          <w:spacing w:after="0" w:line="240" w:lineRule="auto"/>
                        </w:pPr>
                        <w:r>
                          <w:rPr>
                            <w:rFonts w:ascii="Arial" w:eastAsia="Arial" w:hAnsi="Arial"/>
                            <w:color w:val="000000"/>
                          </w:rPr>
                          <w:t>N/A</w:t>
                        </w:r>
                      </w:p>
                    </w:tc>
                  </w:tr>
                </w:tbl>
                <w:p w14:paraId="6B97DAC2" w14:textId="77777777" w:rsidR="006F5A41" w:rsidRDefault="006F5A41">
                  <w:pPr>
                    <w:spacing w:after="0" w:line="240" w:lineRule="auto"/>
                  </w:pPr>
                </w:p>
              </w:tc>
            </w:tr>
            <w:tr w:rsidR="006F5A41" w14:paraId="4C75324B" w14:textId="77777777">
              <w:trPr>
                <w:trHeight w:val="69"/>
              </w:trPr>
              <w:tc>
                <w:tcPr>
                  <w:tcW w:w="180" w:type="dxa"/>
                  <w:tcBorders>
                    <w:left w:val="single" w:sz="15" w:space="0" w:color="000000"/>
                  </w:tcBorders>
                </w:tcPr>
                <w:p w14:paraId="2826F01C" w14:textId="77777777" w:rsidR="006F5A41" w:rsidRDefault="006F5A41">
                  <w:pPr>
                    <w:pStyle w:val="EmptyCellLayoutStyle"/>
                    <w:spacing w:after="0" w:line="240" w:lineRule="auto"/>
                  </w:pPr>
                </w:p>
              </w:tc>
              <w:tc>
                <w:tcPr>
                  <w:tcW w:w="1080" w:type="dxa"/>
                </w:tcPr>
                <w:p w14:paraId="78D6200F" w14:textId="77777777" w:rsidR="006F5A41" w:rsidRDefault="006F5A41">
                  <w:pPr>
                    <w:pStyle w:val="EmptyCellLayoutStyle"/>
                    <w:spacing w:after="0" w:line="240" w:lineRule="auto"/>
                  </w:pPr>
                </w:p>
              </w:tc>
              <w:tc>
                <w:tcPr>
                  <w:tcW w:w="1980" w:type="dxa"/>
                </w:tcPr>
                <w:p w14:paraId="4998E100" w14:textId="77777777" w:rsidR="006F5A41" w:rsidRDefault="006F5A41">
                  <w:pPr>
                    <w:pStyle w:val="EmptyCellLayoutStyle"/>
                    <w:spacing w:after="0" w:line="240" w:lineRule="auto"/>
                  </w:pPr>
                </w:p>
              </w:tc>
              <w:tc>
                <w:tcPr>
                  <w:tcW w:w="359" w:type="dxa"/>
                </w:tcPr>
                <w:p w14:paraId="08FC9917" w14:textId="77777777" w:rsidR="006F5A41" w:rsidRDefault="006F5A41">
                  <w:pPr>
                    <w:pStyle w:val="EmptyCellLayoutStyle"/>
                    <w:spacing w:after="0" w:line="240" w:lineRule="auto"/>
                  </w:pPr>
                </w:p>
              </w:tc>
              <w:tc>
                <w:tcPr>
                  <w:tcW w:w="7200" w:type="dxa"/>
                </w:tcPr>
                <w:p w14:paraId="5D89C3E5" w14:textId="77777777" w:rsidR="006F5A41" w:rsidRDefault="006F5A41">
                  <w:pPr>
                    <w:pStyle w:val="EmptyCellLayoutStyle"/>
                    <w:spacing w:after="0" w:line="240" w:lineRule="auto"/>
                  </w:pPr>
                </w:p>
              </w:tc>
              <w:tc>
                <w:tcPr>
                  <w:tcW w:w="180" w:type="dxa"/>
                </w:tcPr>
                <w:p w14:paraId="092D1F68" w14:textId="77777777" w:rsidR="006F5A41" w:rsidRDefault="006F5A41">
                  <w:pPr>
                    <w:pStyle w:val="EmptyCellLayoutStyle"/>
                    <w:spacing w:after="0" w:line="240" w:lineRule="auto"/>
                  </w:pPr>
                </w:p>
              </w:tc>
              <w:tc>
                <w:tcPr>
                  <w:tcW w:w="180" w:type="dxa"/>
                  <w:tcBorders>
                    <w:right w:val="single" w:sz="15" w:space="0" w:color="000000"/>
                  </w:tcBorders>
                </w:tcPr>
                <w:p w14:paraId="231A8BE2" w14:textId="77777777" w:rsidR="006F5A41" w:rsidRDefault="006F5A41">
                  <w:pPr>
                    <w:pStyle w:val="EmptyCellLayoutStyle"/>
                    <w:spacing w:after="0" w:line="240" w:lineRule="auto"/>
                  </w:pPr>
                </w:p>
              </w:tc>
            </w:tr>
            <w:tr w:rsidR="007A50D1" w14:paraId="6386084D" w14:textId="77777777" w:rsidTr="007A50D1">
              <w:trPr>
                <w:trHeight w:val="359"/>
              </w:trPr>
              <w:tc>
                <w:tcPr>
                  <w:tcW w:w="180" w:type="dxa"/>
                  <w:tcBorders>
                    <w:left w:val="single" w:sz="15" w:space="0" w:color="000000"/>
                  </w:tcBorders>
                </w:tcPr>
                <w:p w14:paraId="4717553E" w14:textId="77777777" w:rsidR="006F5A41" w:rsidRDefault="006F5A41">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6F5A41" w14:paraId="2F8B29BD" w14:textId="77777777">
                    <w:trPr>
                      <w:trHeight w:val="282"/>
                    </w:trPr>
                    <w:tc>
                      <w:tcPr>
                        <w:tcW w:w="10620" w:type="dxa"/>
                        <w:tcBorders>
                          <w:top w:val="nil"/>
                          <w:left w:val="nil"/>
                          <w:bottom w:val="nil"/>
                          <w:right w:val="nil"/>
                        </w:tcBorders>
                        <w:tcMar>
                          <w:top w:w="39" w:type="dxa"/>
                          <w:left w:w="39" w:type="dxa"/>
                          <w:bottom w:w="39" w:type="dxa"/>
                          <w:right w:w="39" w:type="dxa"/>
                        </w:tcMar>
                      </w:tcPr>
                      <w:p w14:paraId="652DF7E0" w14:textId="77777777" w:rsidR="006F5A41" w:rsidRDefault="0021389F">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08CCF794" w14:textId="77777777" w:rsidR="006F5A41" w:rsidRDefault="006F5A41">
                  <w:pPr>
                    <w:spacing w:after="0" w:line="240" w:lineRule="auto"/>
                  </w:pPr>
                </w:p>
              </w:tc>
              <w:tc>
                <w:tcPr>
                  <w:tcW w:w="180" w:type="dxa"/>
                </w:tcPr>
                <w:p w14:paraId="4C670286" w14:textId="77777777" w:rsidR="006F5A41" w:rsidRDefault="006F5A41">
                  <w:pPr>
                    <w:pStyle w:val="EmptyCellLayoutStyle"/>
                    <w:spacing w:after="0" w:line="240" w:lineRule="auto"/>
                  </w:pPr>
                </w:p>
              </w:tc>
              <w:tc>
                <w:tcPr>
                  <w:tcW w:w="180" w:type="dxa"/>
                  <w:tcBorders>
                    <w:right w:val="single" w:sz="15" w:space="0" w:color="000000"/>
                  </w:tcBorders>
                </w:tcPr>
                <w:p w14:paraId="26D8BAE1" w14:textId="77777777" w:rsidR="006F5A41" w:rsidRDefault="006F5A41">
                  <w:pPr>
                    <w:pStyle w:val="EmptyCellLayoutStyle"/>
                    <w:spacing w:after="0" w:line="240" w:lineRule="auto"/>
                  </w:pPr>
                </w:p>
              </w:tc>
            </w:tr>
            <w:tr w:rsidR="006F5A41" w14:paraId="59C94617" w14:textId="77777777">
              <w:trPr>
                <w:trHeight w:val="128"/>
              </w:trPr>
              <w:tc>
                <w:tcPr>
                  <w:tcW w:w="180" w:type="dxa"/>
                  <w:tcBorders>
                    <w:left w:val="single" w:sz="15" w:space="0" w:color="000000"/>
                    <w:bottom w:val="single" w:sz="15" w:space="0" w:color="000000"/>
                  </w:tcBorders>
                </w:tcPr>
                <w:p w14:paraId="27F96584" w14:textId="77777777" w:rsidR="006F5A41" w:rsidRDefault="006F5A41">
                  <w:pPr>
                    <w:pStyle w:val="EmptyCellLayoutStyle"/>
                    <w:spacing w:after="0" w:line="240" w:lineRule="auto"/>
                  </w:pPr>
                </w:p>
              </w:tc>
              <w:tc>
                <w:tcPr>
                  <w:tcW w:w="1080" w:type="dxa"/>
                  <w:tcBorders>
                    <w:bottom w:val="single" w:sz="15" w:space="0" w:color="000000"/>
                  </w:tcBorders>
                </w:tcPr>
                <w:p w14:paraId="25B82FE1" w14:textId="77777777" w:rsidR="006F5A41" w:rsidRDefault="006F5A41">
                  <w:pPr>
                    <w:pStyle w:val="EmptyCellLayoutStyle"/>
                    <w:spacing w:after="0" w:line="240" w:lineRule="auto"/>
                  </w:pPr>
                </w:p>
              </w:tc>
              <w:tc>
                <w:tcPr>
                  <w:tcW w:w="1980" w:type="dxa"/>
                  <w:tcBorders>
                    <w:bottom w:val="single" w:sz="15" w:space="0" w:color="000000"/>
                  </w:tcBorders>
                </w:tcPr>
                <w:p w14:paraId="261183B0" w14:textId="77777777" w:rsidR="006F5A41" w:rsidRDefault="006F5A41">
                  <w:pPr>
                    <w:pStyle w:val="EmptyCellLayoutStyle"/>
                    <w:spacing w:after="0" w:line="240" w:lineRule="auto"/>
                  </w:pPr>
                </w:p>
              </w:tc>
              <w:tc>
                <w:tcPr>
                  <w:tcW w:w="359" w:type="dxa"/>
                  <w:tcBorders>
                    <w:bottom w:val="single" w:sz="15" w:space="0" w:color="000000"/>
                  </w:tcBorders>
                </w:tcPr>
                <w:p w14:paraId="08F5AC37" w14:textId="77777777" w:rsidR="006F5A41" w:rsidRDefault="006F5A41">
                  <w:pPr>
                    <w:pStyle w:val="EmptyCellLayoutStyle"/>
                    <w:spacing w:after="0" w:line="240" w:lineRule="auto"/>
                  </w:pPr>
                </w:p>
              </w:tc>
              <w:tc>
                <w:tcPr>
                  <w:tcW w:w="7200" w:type="dxa"/>
                  <w:tcBorders>
                    <w:bottom w:val="single" w:sz="15" w:space="0" w:color="000000"/>
                  </w:tcBorders>
                </w:tcPr>
                <w:p w14:paraId="53DC7313" w14:textId="77777777" w:rsidR="006F5A41" w:rsidRDefault="006F5A41">
                  <w:pPr>
                    <w:pStyle w:val="EmptyCellLayoutStyle"/>
                    <w:spacing w:after="0" w:line="240" w:lineRule="auto"/>
                  </w:pPr>
                </w:p>
              </w:tc>
              <w:tc>
                <w:tcPr>
                  <w:tcW w:w="180" w:type="dxa"/>
                  <w:tcBorders>
                    <w:bottom w:val="single" w:sz="15" w:space="0" w:color="000000"/>
                  </w:tcBorders>
                </w:tcPr>
                <w:p w14:paraId="4B37897A" w14:textId="77777777" w:rsidR="006F5A41" w:rsidRDefault="006F5A41">
                  <w:pPr>
                    <w:pStyle w:val="EmptyCellLayoutStyle"/>
                    <w:spacing w:after="0" w:line="240" w:lineRule="auto"/>
                  </w:pPr>
                </w:p>
              </w:tc>
              <w:tc>
                <w:tcPr>
                  <w:tcW w:w="180" w:type="dxa"/>
                  <w:tcBorders>
                    <w:bottom w:val="single" w:sz="15" w:space="0" w:color="000000"/>
                    <w:right w:val="single" w:sz="15" w:space="0" w:color="000000"/>
                  </w:tcBorders>
                </w:tcPr>
                <w:p w14:paraId="2CA1E48A" w14:textId="77777777" w:rsidR="006F5A41" w:rsidRDefault="006F5A41">
                  <w:pPr>
                    <w:pStyle w:val="EmptyCellLayoutStyle"/>
                    <w:spacing w:after="0" w:line="240" w:lineRule="auto"/>
                  </w:pPr>
                </w:p>
              </w:tc>
            </w:tr>
          </w:tbl>
          <w:p w14:paraId="1992D6E5" w14:textId="77777777" w:rsidR="006F5A41" w:rsidRDefault="006F5A41">
            <w:pPr>
              <w:spacing w:after="0" w:line="240" w:lineRule="auto"/>
            </w:pPr>
          </w:p>
        </w:tc>
        <w:tc>
          <w:tcPr>
            <w:tcW w:w="179" w:type="dxa"/>
          </w:tcPr>
          <w:p w14:paraId="0CC9DA71" w14:textId="77777777" w:rsidR="006F5A41" w:rsidRDefault="006F5A41">
            <w:pPr>
              <w:pStyle w:val="EmptyCellLayoutStyle"/>
              <w:spacing w:after="0" w:line="240" w:lineRule="auto"/>
            </w:pPr>
          </w:p>
        </w:tc>
      </w:tr>
      <w:tr w:rsidR="006F5A41" w14:paraId="3A509317" w14:textId="77777777">
        <w:trPr>
          <w:trHeight w:val="148"/>
        </w:trPr>
        <w:tc>
          <w:tcPr>
            <w:tcW w:w="179" w:type="dxa"/>
          </w:tcPr>
          <w:p w14:paraId="121148B3" w14:textId="77777777" w:rsidR="006F5A41" w:rsidRDefault="006F5A41">
            <w:pPr>
              <w:pStyle w:val="EmptyCellLayoutStyle"/>
              <w:spacing w:after="0" w:line="240" w:lineRule="auto"/>
            </w:pPr>
          </w:p>
        </w:tc>
        <w:tc>
          <w:tcPr>
            <w:tcW w:w="0" w:type="dxa"/>
          </w:tcPr>
          <w:p w14:paraId="3C1EBB17" w14:textId="77777777" w:rsidR="006F5A41" w:rsidRDefault="006F5A41">
            <w:pPr>
              <w:pStyle w:val="EmptyCellLayoutStyle"/>
              <w:spacing w:after="0" w:line="240" w:lineRule="auto"/>
            </w:pPr>
          </w:p>
        </w:tc>
        <w:tc>
          <w:tcPr>
            <w:tcW w:w="0" w:type="dxa"/>
          </w:tcPr>
          <w:p w14:paraId="01FC46D0" w14:textId="77777777" w:rsidR="006F5A41" w:rsidRDefault="006F5A41">
            <w:pPr>
              <w:pStyle w:val="EmptyCellLayoutStyle"/>
              <w:spacing w:after="0" w:line="240" w:lineRule="auto"/>
            </w:pPr>
          </w:p>
        </w:tc>
        <w:tc>
          <w:tcPr>
            <w:tcW w:w="0" w:type="dxa"/>
          </w:tcPr>
          <w:p w14:paraId="46354ACA" w14:textId="77777777" w:rsidR="006F5A41" w:rsidRDefault="006F5A41">
            <w:pPr>
              <w:pStyle w:val="EmptyCellLayoutStyle"/>
              <w:spacing w:after="0" w:line="240" w:lineRule="auto"/>
            </w:pPr>
          </w:p>
        </w:tc>
        <w:tc>
          <w:tcPr>
            <w:tcW w:w="0" w:type="dxa"/>
          </w:tcPr>
          <w:p w14:paraId="05830E31" w14:textId="77777777" w:rsidR="006F5A41" w:rsidRDefault="006F5A41">
            <w:pPr>
              <w:pStyle w:val="EmptyCellLayoutStyle"/>
              <w:spacing w:after="0" w:line="240" w:lineRule="auto"/>
            </w:pPr>
          </w:p>
        </w:tc>
        <w:tc>
          <w:tcPr>
            <w:tcW w:w="0" w:type="dxa"/>
          </w:tcPr>
          <w:p w14:paraId="0FC41A03" w14:textId="77777777" w:rsidR="006F5A41" w:rsidRDefault="006F5A41">
            <w:pPr>
              <w:pStyle w:val="EmptyCellLayoutStyle"/>
              <w:spacing w:after="0" w:line="240" w:lineRule="auto"/>
            </w:pPr>
          </w:p>
        </w:tc>
        <w:tc>
          <w:tcPr>
            <w:tcW w:w="0" w:type="dxa"/>
          </w:tcPr>
          <w:p w14:paraId="71269F02" w14:textId="77777777" w:rsidR="006F5A41" w:rsidRDefault="006F5A41">
            <w:pPr>
              <w:pStyle w:val="EmptyCellLayoutStyle"/>
              <w:spacing w:after="0" w:line="240" w:lineRule="auto"/>
            </w:pPr>
          </w:p>
        </w:tc>
        <w:tc>
          <w:tcPr>
            <w:tcW w:w="2505" w:type="dxa"/>
          </w:tcPr>
          <w:p w14:paraId="71AEF939" w14:textId="77777777" w:rsidR="006F5A41" w:rsidRDefault="006F5A41">
            <w:pPr>
              <w:pStyle w:val="EmptyCellLayoutStyle"/>
              <w:spacing w:after="0" w:line="240" w:lineRule="auto"/>
            </w:pPr>
          </w:p>
        </w:tc>
        <w:tc>
          <w:tcPr>
            <w:tcW w:w="6120" w:type="dxa"/>
          </w:tcPr>
          <w:p w14:paraId="609BF651" w14:textId="77777777" w:rsidR="006F5A41" w:rsidRDefault="006F5A41">
            <w:pPr>
              <w:pStyle w:val="EmptyCellLayoutStyle"/>
              <w:spacing w:after="0" w:line="240" w:lineRule="auto"/>
            </w:pPr>
          </w:p>
        </w:tc>
        <w:tc>
          <w:tcPr>
            <w:tcW w:w="2534" w:type="dxa"/>
          </w:tcPr>
          <w:p w14:paraId="5A456FF2" w14:textId="77777777" w:rsidR="006F5A41" w:rsidRDefault="006F5A41">
            <w:pPr>
              <w:pStyle w:val="EmptyCellLayoutStyle"/>
              <w:spacing w:after="0" w:line="240" w:lineRule="auto"/>
            </w:pPr>
          </w:p>
        </w:tc>
        <w:tc>
          <w:tcPr>
            <w:tcW w:w="179" w:type="dxa"/>
          </w:tcPr>
          <w:p w14:paraId="34E46DAF" w14:textId="77777777" w:rsidR="006F5A41" w:rsidRDefault="006F5A41">
            <w:pPr>
              <w:pStyle w:val="EmptyCellLayoutStyle"/>
              <w:spacing w:after="0" w:line="240" w:lineRule="auto"/>
            </w:pPr>
          </w:p>
        </w:tc>
      </w:tr>
      <w:tr w:rsidR="007A50D1" w14:paraId="360A7BF4" w14:textId="77777777" w:rsidTr="007A50D1">
        <w:tc>
          <w:tcPr>
            <w:tcW w:w="179" w:type="dxa"/>
          </w:tcPr>
          <w:p w14:paraId="40279BE4" w14:textId="77777777" w:rsidR="006F5A41" w:rsidRDefault="006F5A41">
            <w:pPr>
              <w:pStyle w:val="EmptyCellLayoutStyle"/>
              <w:spacing w:after="0" w:line="240" w:lineRule="auto"/>
            </w:pPr>
          </w:p>
        </w:tc>
        <w:tc>
          <w:tcPr>
            <w:tcW w:w="0" w:type="dxa"/>
          </w:tcPr>
          <w:p w14:paraId="4A945F0E" w14:textId="77777777" w:rsidR="006F5A41" w:rsidRDefault="006F5A41">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2"/>
              <w:gridCol w:w="358"/>
              <w:gridCol w:w="5200"/>
              <w:gridCol w:w="179"/>
            </w:tblGrid>
            <w:tr w:rsidR="006F5A41" w14:paraId="48733B92" w14:textId="77777777">
              <w:trPr>
                <w:trHeight w:val="180"/>
              </w:trPr>
              <w:tc>
                <w:tcPr>
                  <w:tcW w:w="180" w:type="dxa"/>
                  <w:tcBorders>
                    <w:top w:val="single" w:sz="15" w:space="0" w:color="000000"/>
                    <w:left w:val="single" w:sz="15" w:space="0" w:color="000000"/>
                  </w:tcBorders>
                </w:tcPr>
                <w:p w14:paraId="390F8523" w14:textId="77777777" w:rsidR="006F5A41" w:rsidRDefault="006F5A41">
                  <w:pPr>
                    <w:pStyle w:val="EmptyCellLayoutStyle"/>
                    <w:spacing w:after="0" w:line="240" w:lineRule="auto"/>
                  </w:pPr>
                </w:p>
              </w:tc>
              <w:tc>
                <w:tcPr>
                  <w:tcW w:w="5220" w:type="dxa"/>
                  <w:tcBorders>
                    <w:top w:val="single" w:sz="15" w:space="0" w:color="000000"/>
                  </w:tcBorders>
                </w:tcPr>
                <w:p w14:paraId="23735C85" w14:textId="77777777" w:rsidR="006F5A41" w:rsidRDefault="006F5A41">
                  <w:pPr>
                    <w:pStyle w:val="EmptyCellLayoutStyle"/>
                    <w:spacing w:after="0" w:line="240" w:lineRule="auto"/>
                  </w:pPr>
                </w:p>
              </w:tc>
              <w:tc>
                <w:tcPr>
                  <w:tcW w:w="359" w:type="dxa"/>
                  <w:tcBorders>
                    <w:top w:val="single" w:sz="15" w:space="0" w:color="000000"/>
                  </w:tcBorders>
                </w:tcPr>
                <w:p w14:paraId="1BB114C3" w14:textId="77777777" w:rsidR="006F5A41" w:rsidRDefault="006F5A41">
                  <w:pPr>
                    <w:pStyle w:val="EmptyCellLayoutStyle"/>
                    <w:spacing w:after="0" w:line="240" w:lineRule="auto"/>
                  </w:pPr>
                </w:p>
              </w:tc>
              <w:tc>
                <w:tcPr>
                  <w:tcW w:w="5220" w:type="dxa"/>
                  <w:tcBorders>
                    <w:top w:val="single" w:sz="15" w:space="0" w:color="000000"/>
                  </w:tcBorders>
                </w:tcPr>
                <w:p w14:paraId="73764A63" w14:textId="77777777" w:rsidR="006F5A41" w:rsidRDefault="006F5A41">
                  <w:pPr>
                    <w:pStyle w:val="EmptyCellLayoutStyle"/>
                    <w:spacing w:after="0" w:line="240" w:lineRule="auto"/>
                  </w:pPr>
                </w:p>
              </w:tc>
              <w:tc>
                <w:tcPr>
                  <w:tcW w:w="180" w:type="dxa"/>
                  <w:tcBorders>
                    <w:top w:val="single" w:sz="15" w:space="0" w:color="000000"/>
                    <w:right w:val="single" w:sz="15" w:space="0" w:color="000000"/>
                  </w:tcBorders>
                </w:tcPr>
                <w:p w14:paraId="1C10B818" w14:textId="77777777" w:rsidR="006F5A41" w:rsidRDefault="006F5A41">
                  <w:pPr>
                    <w:pStyle w:val="EmptyCellLayoutStyle"/>
                    <w:spacing w:after="0" w:line="240" w:lineRule="auto"/>
                  </w:pPr>
                </w:p>
              </w:tc>
            </w:tr>
            <w:tr w:rsidR="007A50D1" w14:paraId="56259CB9" w14:textId="77777777" w:rsidTr="007A50D1">
              <w:trPr>
                <w:trHeight w:val="540"/>
              </w:trPr>
              <w:tc>
                <w:tcPr>
                  <w:tcW w:w="180" w:type="dxa"/>
                  <w:tcBorders>
                    <w:left w:val="single" w:sz="15" w:space="0" w:color="000000"/>
                  </w:tcBorders>
                </w:tcPr>
                <w:p w14:paraId="07C13B7D" w14:textId="77777777" w:rsidR="006F5A41" w:rsidRDefault="006F5A41">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6F5A41" w14:paraId="66EBBFD6" w14:textId="77777777">
                    <w:trPr>
                      <w:trHeight w:val="462"/>
                    </w:trPr>
                    <w:tc>
                      <w:tcPr>
                        <w:tcW w:w="10800" w:type="dxa"/>
                        <w:tcBorders>
                          <w:top w:val="nil"/>
                          <w:left w:val="nil"/>
                          <w:bottom w:val="nil"/>
                          <w:right w:val="nil"/>
                        </w:tcBorders>
                        <w:tcMar>
                          <w:top w:w="39" w:type="dxa"/>
                          <w:left w:w="39" w:type="dxa"/>
                          <w:bottom w:w="39" w:type="dxa"/>
                          <w:right w:w="39" w:type="dxa"/>
                        </w:tcMar>
                      </w:tcPr>
                      <w:p w14:paraId="1B13F005" w14:textId="77777777" w:rsidR="006F5A41" w:rsidRDefault="0021389F">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7D2B74A4" w14:textId="77777777" w:rsidR="006F5A41" w:rsidRDefault="006F5A41">
                  <w:pPr>
                    <w:spacing w:after="0" w:line="240" w:lineRule="auto"/>
                  </w:pPr>
                </w:p>
              </w:tc>
              <w:tc>
                <w:tcPr>
                  <w:tcW w:w="180" w:type="dxa"/>
                  <w:tcBorders>
                    <w:right w:val="single" w:sz="15" w:space="0" w:color="000000"/>
                  </w:tcBorders>
                </w:tcPr>
                <w:p w14:paraId="69AE1341" w14:textId="77777777" w:rsidR="006F5A41" w:rsidRDefault="006F5A41">
                  <w:pPr>
                    <w:pStyle w:val="EmptyCellLayoutStyle"/>
                    <w:spacing w:after="0" w:line="240" w:lineRule="auto"/>
                  </w:pPr>
                </w:p>
              </w:tc>
            </w:tr>
            <w:tr w:rsidR="006F5A41" w14:paraId="604AD1B5" w14:textId="77777777">
              <w:trPr>
                <w:trHeight w:val="290"/>
              </w:trPr>
              <w:tc>
                <w:tcPr>
                  <w:tcW w:w="180" w:type="dxa"/>
                  <w:tcBorders>
                    <w:left w:val="single" w:sz="15" w:space="0" w:color="000000"/>
                  </w:tcBorders>
                </w:tcPr>
                <w:p w14:paraId="7BFA4590" w14:textId="77777777" w:rsidR="006F5A41" w:rsidRDefault="006F5A4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6F5A41" w14:paraId="2DBDE5DC" w14:textId="77777777">
                    <w:trPr>
                      <w:trHeight w:val="212"/>
                    </w:trPr>
                    <w:tc>
                      <w:tcPr>
                        <w:tcW w:w="5220" w:type="dxa"/>
                        <w:tcBorders>
                          <w:top w:val="nil"/>
                          <w:left w:val="nil"/>
                          <w:bottom w:val="nil"/>
                          <w:right w:val="nil"/>
                        </w:tcBorders>
                        <w:tcMar>
                          <w:top w:w="39" w:type="dxa"/>
                          <w:left w:w="39" w:type="dxa"/>
                          <w:bottom w:w="39" w:type="dxa"/>
                          <w:right w:w="39" w:type="dxa"/>
                        </w:tcMar>
                      </w:tcPr>
                      <w:p w14:paraId="4B4B95C8" w14:textId="77777777" w:rsidR="006F5A41" w:rsidRDefault="006F5A41">
                        <w:pPr>
                          <w:spacing w:after="0" w:line="240" w:lineRule="auto"/>
                        </w:pPr>
                      </w:p>
                    </w:tc>
                  </w:tr>
                </w:tbl>
                <w:p w14:paraId="6927F858" w14:textId="77777777" w:rsidR="006F5A41" w:rsidRDefault="006F5A41">
                  <w:pPr>
                    <w:spacing w:after="0" w:line="240" w:lineRule="auto"/>
                  </w:pPr>
                </w:p>
              </w:tc>
              <w:tc>
                <w:tcPr>
                  <w:tcW w:w="359" w:type="dxa"/>
                </w:tcPr>
                <w:p w14:paraId="3D6F367D" w14:textId="77777777" w:rsidR="006F5A41" w:rsidRDefault="006F5A4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6F5A41" w14:paraId="46671539" w14:textId="77777777">
                    <w:trPr>
                      <w:trHeight w:val="212"/>
                    </w:trPr>
                    <w:tc>
                      <w:tcPr>
                        <w:tcW w:w="5220" w:type="dxa"/>
                        <w:tcBorders>
                          <w:top w:val="nil"/>
                          <w:left w:val="nil"/>
                          <w:bottom w:val="nil"/>
                          <w:right w:val="nil"/>
                        </w:tcBorders>
                        <w:tcMar>
                          <w:top w:w="39" w:type="dxa"/>
                          <w:left w:w="39" w:type="dxa"/>
                          <w:bottom w:w="39" w:type="dxa"/>
                          <w:right w:w="39" w:type="dxa"/>
                        </w:tcMar>
                      </w:tcPr>
                      <w:p w14:paraId="6E8A302D" w14:textId="77777777" w:rsidR="006F5A41" w:rsidRDefault="006F5A41">
                        <w:pPr>
                          <w:spacing w:after="0" w:line="240" w:lineRule="auto"/>
                        </w:pPr>
                      </w:p>
                    </w:tc>
                  </w:tr>
                </w:tbl>
                <w:p w14:paraId="7BA614AE" w14:textId="77777777" w:rsidR="006F5A41" w:rsidRDefault="006F5A41">
                  <w:pPr>
                    <w:spacing w:after="0" w:line="240" w:lineRule="auto"/>
                  </w:pPr>
                </w:p>
              </w:tc>
              <w:tc>
                <w:tcPr>
                  <w:tcW w:w="180" w:type="dxa"/>
                  <w:tcBorders>
                    <w:right w:val="single" w:sz="15" w:space="0" w:color="000000"/>
                  </w:tcBorders>
                </w:tcPr>
                <w:p w14:paraId="2D744369" w14:textId="77777777" w:rsidR="006F5A41" w:rsidRDefault="006F5A41">
                  <w:pPr>
                    <w:pStyle w:val="EmptyCellLayoutStyle"/>
                    <w:spacing w:after="0" w:line="240" w:lineRule="auto"/>
                  </w:pPr>
                </w:p>
              </w:tc>
            </w:tr>
            <w:tr w:rsidR="006F5A41" w14:paraId="611BB4A2" w14:textId="77777777">
              <w:trPr>
                <w:trHeight w:val="34"/>
              </w:trPr>
              <w:tc>
                <w:tcPr>
                  <w:tcW w:w="180" w:type="dxa"/>
                  <w:tcBorders>
                    <w:left w:val="single" w:sz="15" w:space="0" w:color="000000"/>
                  </w:tcBorders>
                </w:tcPr>
                <w:p w14:paraId="315C004B" w14:textId="77777777" w:rsidR="006F5A41" w:rsidRDefault="006F5A41">
                  <w:pPr>
                    <w:pStyle w:val="EmptyCellLayoutStyle"/>
                    <w:spacing w:after="0" w:line="240" w:lineRule="auto"/>
                  </w:pPr>
                </w:p>
              </w:tc>
              <w:tc>
                <w:tcPr>
                  <w:tcW w:w="5220" w:type="dxa"/>
                </w:tcPr>
                <w:p w14:paraId="31841A88" w14:textId="77777777" w:rsidR="006F5A41" w:rsidRDefault="006F5A41">
                  <w:pPr>
                    <w:pStyle w:val="EmptyCellLayoutStyle"/>
                    <w:spacing w:after="0" w:line="240" w:lineRule="auto"/>
                  </w:pPr>
                </w:p>
              </w:tc>
              <w:tc>
                <w:tcPr>
                  <w:tcW w:w="359" w:type="dxa"/>
                </w:tcPr>
                <w:p w14:paraId="33FAB2B7" w14:textId="77777777" w:rsidR="006F5A41" w:rsidRDefault="006F5A41">
                  <w:pPr>
                    <w:pStyle w:val="EmptyCellLayoutStyle"/>
                    <w:spacing w:after="0" w:line="240" w:lineRule="auto"/>
                  </w:pPr>
                </w:p>
              </w:tc>
              <w:tc>
                <w:tcPr>
                  <w:tcW w:w="5220" w:type="dxa"/>
                </w:tcPr>
                <w:p w14:paraId="33A6F21E" w14:textId="77777777" w:rsidR="006F5A41" w:rsidRDefault="006F5A41">
                  <w:pPr>
                    <w:pStyle w:val="EmptyCellLayoutStyle"/>
                    <w:spacing w:after="0" w:line="240" w:lineRule="auto"/>
                  </w:pPr>
                </w:p>
              </w:tc>
              <w:tc>
                <w:tcPr>
                  <w:tcW w:w="180" w:type="dxa"/>
                  <w:tcBorders>
                    <w:right w:val="single" w:sz="15" w:space="0" w:color="000000"/>
                  </w:tcBorders>
                </w:tcPr>
                <w:p w14:paraId="26A3485C" w14:textId="77777777" w:rsidR="006F5A41" w:rsidRDefault="006F5A41">
                  <w:pPr>
                    <w:pStyle w:val="EmptyCellLayoutStyle"/>
                    <w:spacing w:after="0" w:line="240" w:lineRule="auto"/>
                  </w:pPr>
                </w:p>
              </w:tc>
            </w:tr>
            <w:tr w:rsidR="006F5A41" w14:paraId="2F53AF8B" w14:textId="77777777">
              <w:trPr>
                <w:trHeight w:val="360"/>
              </w:trPr>
              <w:tc>
                <w:tcPr>
                  <w:tcW w:w="180" w:type="dxa"/>
                  <w:tcBorders>
                    <w:left w:val="single" w:sz="15" w:space="0" w:color="000000"/>
                  </w:tcBorders>
                </w:tcPr>
                <w:p w14:paraId="7EED8211" w14:textId="77777777" w:rsidR="006F5A41" w:rsidRDefault="006F5A4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6F5A41" w14:paraId="3AB6EEC0"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8A3B07F" w14:textId="77777777" w:rsidR="006F5A41" w:rsidRDefault="0021389F">
                        <w:pPr>
                          <w:spacing w:after="0" w:line="240" w:lineRule="auto"/>
                          <w:jc w:val="center"/>
                        </w:pPr>
                        <w:r>
                          <w:rPr>
                            <w:rFonts w:ascii="Arial" w:eastAsia="Arial" w:hAnsi="Arial"/>
                            <w:b/>
                            <w:color w:val="000000"/>
                            <w:sz w:val="16"/>
                          </w:rPr>
                          <w:t>Supervisor</w:t>
                        </w:r>
                      </w:p>
                    </w:tc>
                  </w:tr>
                </w:tbl>
                <w:p w14:paraId="16F203E9" w14:textId="77777777" w:rsidR="006F5A41" w:rsidRDefault="006F5A41">
                  <w:pPr>
                    <w:spacing w:after="0" w:line="240" w:lineRule="auto"/>
                  </w:pPr>
                </w:p>
              </w:tc>
              <w:tc>
                <w:tcPr>
                  <w:tcW w:w="359" w:type="dxa"/>
                </w:tcPr>
                <w:p w14:paraId="5D8CB20C" w14:textId="77777777" w:rsidR="006F5A41" w:rsidRDefault="006F5A4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0"/>
                  </w:tblGrid>
                  <w:tr w:rsidR="006F5A41" w14:paraId="3EE0AFB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9975D3C" w14:textId="77777777" w:rsidR="006F5A41" w:rsidRDefault="0021389F">
                        <w:pPr>
                          <w:spacing w:after="0" w:line="240" w:lineRule="auto"/>
                          <w:jc w:val="center"/>
                        </w:pPr>
                        <w:r>
                          <w:rPr>
                            <w:rFonts w:ascii="Arial" w:eastAsia="Arial" w:hAnsi="Arial"/>
                            <w:b/>
                            <w:color w:val="000000"/>
                            <w:sz w:val="16"/>
                          </w:rPr>
                          <w:t>Date</w:t>
                        </w:r>
                      </w:p>
                    </w:tc>
                  </w:tr>
                </w:tbl>
                <w:p w14:paraId="4CC124E4" w14:textId="77777777" w:rsidR="006F5A41" w:rsidRDefault="006F5A41">
                  <w:pPr>
                    <w:spacing w:after="0" w:line="240" w:lineRule="auto"/>
                  </w:pPr>
                </w:p>
              </w:tc>
              <w:tc>
                <w:tcPr>
                  <w:tcW w:w="180" w:type="dxa"/>
                  <w:tcBorders>
                    <w:right w:val="single" w:sz="15" w:space="0" w:color="000000"/>
                  </w:tcBorders>
                </w:tcPr>
                <w:p w14:paraId="28B127E1" w14:textId="77777777" w:rsidR="006F5A41" w:rsidRDefault="006F5A41">
                  <w:pPr>
                    <w:pStyle w:val="EmptyCellLayoutStyle"/>
                    <w:spacing w:after="0" w:line="240" w:lineRule="auto"/>
                  </w:pPr>
                </w:p>
              </w:tc>
            </w:tr>
            <w:tr w:rsidR="006F5A41" w14:paraId="718EEB9A" w14:textId="77777777">
              <w:trPr>
                <w:trHeight w:val="214"/>
              </w:trPr>
              <w:tc>
                <w:tcPr>
                  <w:tcW w:w="180" w:type="dxa"/>
                  <w:tcBorders>
                    <w:left w:val="single" w:sz="15" w:space="0" w:color="000000"/>
                    <w:bottom w:val="single" w:sz="15" w:space="0" w:color="000000"/>
                  </w:tcBorders>
                </w:tcPr>
                <w:p w14:paraId="388221F1" w14:textId="77777777" w:rsidR="006F5A41" w:rsidRDefault="006F5A41">
                  <w:pPr>
                    <w:pStyle w:val="EmptyCellLayoutStyle"/>
                    <w:spacing w:after="0" w:line="240" w:lineRule="auto"/>
                  </w:pPr>
                </w:p>
              </w:tc>
              <w:tc>
                <w:tcPr>
                  <w:tcW w:w="5220" w:type="dxa"/>
                  <w:tcBorders>
                    <w:bottom w:val="single" w:sz="15" w:space="0" w:color="000000"/>
                  </w:tcBorders>
                </w:tcPr>
                <w:p w14:paraId="735CE819" w14:textId="77777777" w:rsidR="006F5A41" w:rsidRDefault="006F5A41">
                  <w:pPr>
                    <w:pStyle w:val="EmptyCellLayoutStyle"/>
                    <w:spacing w:after="0" w:line="240" w:lineRule="auto"/>
                  </w:pPr>
                </w:p>
              </w:tc>
              <w:tc>
                <w:tcPr>
                  <w:tcW w:w="359" w:type="dxa"/>
                  <w:tcBorders>
                    <w:bottom w:val="single" w:sz="15" w:space="0" w:color="000000"/>
                  </w:tcBorders>
                </w:tcPr>
                <w:p w14:paraId="4E410735" w14:textId="77777777" w:rsidR="006F5A41" w:rsidRDefault="006F5A41">
                  <w:pPr>
                    <w:pStyle w:val="EmptyCellLayoutStyle"/>
                    <w:spacing w:after="0" w:line="240" w:lineRule="auto"/>
                  </w:pPr>
                </w:p>
              </w:tc>
              <w:tc>
                <w:tcPr>
                  <w:tcW w:w="5220" w:type="dxa"/>
                  <w:tcBorders>
                    <w:bottom w:val="single" w:sz="15" w:space="0" w:color="000000"/>
                  </w:tcBorders>
                </w:tcPr>
                <w:p w14:paraId="2FBE6D79" w14:textId="77777777" w:rsidR="006F5A41" w:rsidRDefault="006F5A41">
                  <w:pPr>
                    <w:pStyle w:val="EmptyCellLayoutStyle"/>
                    <w:spacing w:after="0" w:line="240" w:lineRule="auto"/>
                  </w:pPr>
                </w:p>
              </w:tc>
              <w:tc>
                <w:tcPr>
                  <w:tcW w:w="180" w:type="dxa"/>
                  <w:tcBorders>
                    <w:bottom w:val="single" w:sz="15" w:space="0" w:color="000000"/>
                    <w:right w:val="single" w:sz="15" w:space="0" w:color="000000"/>
                  </w:tcBorders>
                </w:tcPr>
                <w:p w14:paraId="377A800B" w14:textId="77777777" w:rsidR="006F5A41" w:rsidRDefault="006F5A41">
                  <w:pPr>
                    <w:pStyle w:val="EmptyCellLayoutStyle"/>
                    <w:spacing w:after="0" w:line="240" w:lineRule="auto"/>
                  </w:pPr>
                </w:p>
              </w:tc>
            </w:tr>
          </w:tbl>
          <w:p w14:paraId="12F16956" w14:textId="77777777" w:rsidR="006F5A41" w:rsidRDefault="006F5A41">
            <w:pPr>
              <w:spacing w:after="0" w:line="240" w:lineRule="auto"/>
            </w:pPr>
          </w:p>
        </w:tc>
        <w:tc>
          <w:tcPr>
            <w:tcW w:w="179" w:type="dxa"/>
          </w:tcPr>
          <w:p w14:paraId="3BB8A7CF" w14:textId="77777777" w:rsidR="006F5A41" w:rsidRDefault="006F5A41">
            <w:pPr>
              <w:pStyle w:val="EmptyCellLayoutStyle"/>
              <w:spacing w:after="0" w:line="240" w:lineRule="auto"/>
            </w:pPr>
          </w:p>
        </w:tc>
      </w:tr>
      <w:tr w:rsidR="006F5A41" w14:paraId="0ECC9C5C" w14:textId="77777777">
        <w:trPr>
          <w:trHeight w:val="99"/>
        </w:trPr>
        <w:tc>
          <w:tcPr>
            <w:tcW w:w="179" w:type="dxa"/>
          </w:tcPr>
          <w:p w14:paraId="4B420B9E" w14:textId="77777777" w:rsidR="006F5A41" w:rsidRDefault="006F5A41">
            <w:pPr>
              <w:pStyle w:val="EmptyCellLayoutStyle"/>
              <w:spacing w:after="0" w:line="240" w:lineRule="auto"/>
            </w:pPr>
          </w:p>
        </w:tc>
        <w:tc>
          <w:tcPr>
            <w:tcW w:w="0" w:type="dxa"/>
          </w:tcPr>
          <w:p w14:paraId="3FC48D48" w14:textId="77777777" w:rsidR="006F5A41" w:rsidRDefault="006F5A41">
            <w:pPr>
              <w:pStyle w:val="EmptyCellLayoutStyle"/>
              <w:spacing w:after="0" w:line="240" w:lineRule="auto"/>
            </w:pPr>
          </w:p>
        </w:tc>
        <w:tc>
          <w:tcPr>
            <w:tcW w:w="0" w:type="dxa"/>
          </w:tcPr>
          <w:p w14:paraId="726CD7AC" w14:textId="77777777" w:rsidR="006F5A41" w:rsidRDefault="006F5A41">
            <w:pPr>
              <w:pStyle w:val="EmptyCellLayoutStyle"/>
              <w:spacing w:after="0" w:line="240" w:lineRule="auto"/>
            </w:pPr>
          </w:p>
        </w:tc>
        <w:tc>
          <w:tcPr>
            <w:tcW w:w="0" w:type="dxa"/>
          </w:tcPr>
          <w:p w14:paraId="549ADD7D" w14:textId="77777777" w:rsidR="006F5A41" w:rsidRDefault="006F5A41">
            <w:pPr>
              <w:pStyle w:val="EmptyCellLayoutStyle"/>
              <w:spacing w:after="0" w:line="240" w:lineRule="auto"/>
            </w:pPr>
          </w:p>
        </w:tc>
        <w:tc>
          <w:tcPr>
            <w:tcW w:w="0" w:type="dxa"/>
          </w:tcPr>
          <w:p w14:paraId="542FF5ED" w14:textId="77777777" w:rsidR="006F5A41" w:rsidRDefault="006F5A41">
            <w:pPr>
              <w:pStyle w:val="EmptyCellLayoutStyle"/>
              <w:spacing w:after="0" w:line="240" w:lineRule="auto"/>
            </w:pPr>
          </w:p>
        </w:tc>
        <w:tc>
          <w:tcPr>
            <w:tcW w:w="0" w:type="dxa"/>
          </w:tcPr>
          <w:p w14:paraId="4EFA660E" w14:textId="77777777" w:rsidR="006F5A41" w:rsidRDefault="006F5A41">
            <w:pPr>
              <w:pStyle w:val="EmptyCellLayoutStyle"/>
              <w:spacing w:after="0" w:line="240" w:lineRule="auto"/>
            </w:pPr>
          </w:p>
        </w:tc>
        <w:tc>
          <w:tcPr>
            <w:tcW w:w="0" w:type="dxa"/>
          </w:tcPr>
          <w:p w14:paraId="772A0292" w14:textId="77777777" w:rsidR="006F5A41" w:rsidRDefault="006F5A41">
            <w:pPr>
              <w:pStyle w:val="EmptyCellLayoutStyle"/>
              <w:spacing w:after="0" w:line="240" w:lineRule="auto"/>
            </w:pPr>
          </w:p>
        </w:tc>
        <w:tc>
          <w:tcPr>
            <w:tcW w:w="2505" w:type="dxa"/>
          </w:tcPr>
          <w:p w14:paraId="21B192ED" w14:textId="77777777" w:rsidR="006F5A41" w:rsidRDefault="006F5A41">
            <w:pPr>
              <w:pStyle w:val="EmptyCellLayoutStyle"/>
              <w:spacing w:after="0" w:line="240" w:lineRule="auto"/>
            </w:pPr>
          </w:p>
        </w:tc>
        <w:tc>
          <w:tcPr>
            <w:tcW w:w="6120" w:type="dxa"/>
          </w:tcPr>
          <w:p w14:paraId="345E598D" w14:textId="77777777" w:rsidR="006F5A41" w:rsidRDefault="006F5A41">
            <w:pPr>
              <w:pStyle w:val="EmptyCellLayoutStyle"/>
              <w:spacing w:after="0" w:line="240" w:lineRule="auto"/>
            </w:pPr>
          </w:p>
        </w:tc>
        <w:tc>
          <w:tcPr>
            <w:tcW w:w="2534" w:type="dxa"/>
          </w:tcPr>
          <w:p w14:paraId="229E4CB1" w14:textId="77777777" w:rsidR="006F5A41" w:rsidRDefault="006F5A41">
            <w:pPr>
              <w:pStyle w:val="EmptyCellLayoutStyle"/>
              <w:spacing w:after="0" w:line="240" w:lineRule="auto"/>
            </w:pPr>
          </w:p>
        </w:tc>
        <w:tc>
          <w:tcPr>
            <w:tcW w:w="179" w:type="dxa"/>
          </w:tcPr>
          <w:p w14:paraId="2DF0ED4E" w14:textId="77777777" w:rsidR="006F5A41" w:rsidRDefault="006F5A41">
            <w:pPr>
              <w:pStyle w:val="EmptyCellLayoutStyle"/>
              <w:spacing w:after="0" w:line="240" w:lineRule="auto"/>
            </w:pPr>
          </w:p>
        </w:tc>
      </w:tr>
      <w:tr w:rsidR="006F5A41" w14:paraId="4289D1D7" w14:textId="77777777">
        <w:trPr>
          <w:trHeight w:val="359"/>
        </w:trPr>
        <w:tc>
          <w:tcPr>
            <w:tcW w:w="179" w:type="dxa"/>
          </w:tcPr>
          <w:p w14:paraId="5A9732C9" w14:textId="77777777" w:rsidR="006F5A41" w:rsidRDefault="006F5A41">
            <w:pPr>
              <w:pStyle w:val="EmptyCellLayoutStyle"/>
              <w:spacing w:after="0" w:line="240" w:lineRule="auto"/>
            </w:pPr>
          </w:p>
        </w:tc>
        <w:tc>
          <w:tcPr>
            <w:tcW w:w="0" w:type="dxa"/>
          </w:tcPr>
          <w:p w14:paraId="75844027" w14:textId="77777777" w:rsidR="006F5A41" w:rsidRDefault="006F5A41">
            <w:pPr>
              <w:pStyle w:val="EmptyCellLayoutStyle"/>
              <w:spacing w:after="0" w:line="240" w:lineRule="auto"/>
            </w:pPr>
          </w:p>
        </w:tc>
        <w:tc>
          <w:tcPr>
            <w:tcW w:w="0" w:type="dxa"/>
          </w:tcPr>
          <w:p w14:paraId="6D9E1106" w14:textId="77777777" w:rsidR="006F5A41" w:rsidRDefault="006F5A41">
            <w:pPr>
              <w:pStyle w:val="EmptyCellLayoutStyle"/>
              <w:spacing w:after="0" w:line="240" w:lineRule="auto"/>
            </w:pPr>
          </w:p>
        </w:tc>
        <w:tc>
          <w:tcPr>
            <w:tcW w:w="0" w:type="dxa"/>
          </w:tcPr>
          <w:p w14:paraId="640012EE" w14:textId="77777777" w:rsidR="006F5A41" w:rsidRDefault="006F5A41">
            <w:pPr>
              <w:pStyle w:val="EmptyCellLayoutStyle"/>
              <w:spacing w:after="0" w:line="240" w:lineRule="auto"/>
            </w:pPr>
          </w:p>
        </w:tc>
        <w:tc>
          <w:tcPr>
            <w:tcW w:w="0" w:type="dxa"/>
          </w:tcPr>
          <w:p w14:paraId="71E3291F" w14:textId="77777777" w:rsidR="006F5A41" w:rsidRDefault="006F5A41">
            <w:pPr>
              <w:pStyle w:val="EmptyCellLayoutStyle"/>
              <w:spacing w:after="0" w:line="240" w:lineRule="auto"/>
            </w:pPr>
          </w:p>
        </w:tc>
        <w:tc>
          <w:tcPr>
            <w:tcW w:w="0" w:type="dxa"/>
          </w:tcPr>
          <w:p w14:paraId="32AD8359" w14:textId="77777777" w:rsidR="006F5A41" w:rsidRDefault="006F5A41">
            <w:pPr>
              <w:pStyle w:val="EmptyCellLayoutStyle"/>
              <w:spacing w:after="0" w:line="240" w:lineRule="auto"/>
            </w:pPr>
          </w:p>
        </w:tc>
        <w:tc>
          <w:tcPr>
            <w:tcW w:w="0" w:type="dxa"/>
          </w:tcPr>
          <w:p w14:paraId="4594B530" w14:textId="77777777" w:rsidR="006F5A41" w:rsidRDefault="006F5A41">
            <w:pPr>
              <w:pStyle w:val="EmptyCellLayoutStyle"/>
              <w:spacing w:after="0" w:line="240" w:lineRule="auto"/>
            </w:pPr>
          </w:p>
        </w:tc>
        <w:tc>
          <w:tcPr>
            <w:tcW w:w="2505" w:type="dxa"/>
          </w:tcPr>
          <w:p w14:paraId="74F7D3B1" w14:textId="77777777" w:rsidR="006F5A41" w:rsidRDefault="006F5A41">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6"/>
            </w:tblGrid>
            <w:tr w:rsidR="006F5A41" w14:paraId="0F684EE0" w14:textId="77777777">
              <w:trPr>
                <w:trHeight w:val="282"/>
              </w:trPr>
              <w:tc>
                <w:tcPr>
                  <w:tcW w:w="6120" w:type="dxa"/>
                  <w:tcBorders>
                    <w:top w:val="nil"/>
                    <w:left w:val="nil"/>
                    <w:bottom w:val="nil"/>
                    <w:right w:val="nil"/>
                  </w:tcBorders>
                  <w:tcMar>
                    <w:top w:w="39" w:type="dxa"/>
                    <w:left w:w="39" w:type="dxa"/>
                    <w:bottom w:w="39" w:type="dxa"/>
                    <w:right w:w="39" w:type="dxa"/>
                  </w:tcMar>
                </w:tcPr>
                <w:p w14:paraId="628124A9" w14:textId="77777777" w:rsidR="006F5A41" w:rsidRDefault="0021389F">
                  <w:pPr>
                    <w:spacing w:after="0" w:line="240" w:lineRule="auto"/>
                  </w:pPr>
                  <w:r>
                    <w:rPr>
                      <w:rFonts w:ascii="Arial" w:eastAsia="Arial" w:hAnsi="Arial"/>
                      <w:b/>
                      <w:color w:val="000000"/>
                      <w:u w:val="single"/>
                    </w:rPr>
                    <w:t>TO BE FILLED OUT BY APPOINTING AUTHORITY</w:t>
                  </w:r>
                </w:p>
              </w:tc>
            </w:tr>
          </w:tbl>
          <w:p w14:paraId="2FA694EF" w14:textId="77777777" w:rsidR="006F5A41" w:rsidRDefault="006F5A41">
            <w:pPr>
              <w:spacing w:after="0" w:line="240" w:lineRule="auto"/>
            </w:pPr>
          </w:p>
        </w:tc>
        <w:tc>
          <w:tcPr>
            <w:tcW w:w="2534" w:type="dxa"/>
          </w:tcPr>
          <w:p w14:paraId="24AC5916" w14:textId="77777777" w:rsidR="006F5A41" w:rsidRDefault="006F5A41">
            <w:pPr>
              <w:pStyle w:val="EmptyCellLayoutStyle"/>
              <w:spacing w:after="0" w:line="240" w:lineRule="auto"/>
            </w:pPr>
          </w:p>
        </w:tc>
        <w:tc>
          <w:tcPr>
            <w:tcW w:w="179" w:type="dxa"/>
          </w:tcPr>
          <w:p w14:paraId="02E266AE" w14:textId="77777777" w:rsidR="006F5A41" w:rsidRDefault="006F5A41">
            <w:pPr>
              <w:pStyle w:val="EmptyCellLayoutStyle"/>
              <w:spacing w:after="0" w:line="240" w:lineRule="auto"/>
            </w:pPr>
          </w:p>
        </w:tc>
      </w:tr>
      <w:tr w:rsidR="006F5A41" w14:paraId="4D12C192" w14:textId="77777777">
        <w:trPr>
          <w:trHeight w:val="174"/>
        </w:trPr>
        <w:tc>
          <w:tcPr>
            <w:tcW w:w="179" w:type="dxa"/>
          </w:tcPr>
          <w:p w14:paraId="3C43FA87" w14:textId="77777777" w:rsidR="006F5A41" w:rsidRDefault="006F5A41">
            <w:pPr>
              <w:pStyle w:val="EmptyCellLayoutStyle"/>
              <w:spacing w:after="0" w:line="240" w:lineRule="auto"/>
            </w:pPr>
          </w:p>
        </w:tc>
        <w:tc>
          <w:tcPr>
            <w:tcW w:w="0" w:type="dxa"/>
          </w:tcPr>
          <w:p w14:paraId="16EEDA39" w14:textId="77777777" w:rsidR="006F5A41" w:rsidRDefault="006F5A41">
            <w:pPr>
              <w:pStyle w:val="EmptyCellLayoutStyle"/>
              <w:spacing w:after="0" w:line="240" w:lineRule="auto"/>
            </w:pPr>
          </w:p>
        </w:tc>
        <w:tc>
          <w:tcPr>
            <w:tcW w:w="0" w:type="dxa"/>
          </w:tcPr>
          <w:p w14:paraId="643673A1" w14:textId="77777777" w:rsidR="006F5A41" w:rsidRDefault="006F5A41">
            <w:pPr>
              <w:pStyle w:val="EmptyCellLayoutStyle"/>
              <w:spacing w:after="0" w:line="240" w:lineRule="auto"/>
            </w:pPr>
          </w:p>
        </w:tc>
        <w:tc>
          <w:tcPr>
            <w:tcW w:w="0" w:type="dxa"/>
          </w:tcPr>
          <w:p w14:paraId="17FEC6CD" w14:textId="77777777" w:rsidR="006F5A41" w:rsidRDefault="006F5A41">
            <w:pPr>
              <w:pStyle w:val="EmptyCellLayoutStyle"/>
              <w:spacing w:after="0" w:line="240" w:lineRule="auto"/>
            </w:pPr>
          </w:p>
        </w:tc>
        <w:tc>
          <w:tcPr>
            <w:tcW w:w="0" w:type="dxa"/>
          </w:tcPr>
          <w:p w14:paraId="241D5BC0" w14:textId="77777777" w:rsidR="006F5A41" w:rsidRDefault="006F5A41">
            <w:pPr>
              <w:pStyle w:val="EmptyCellLayoutStyle"/>
              <w:spacing w:after="0" w:line="240" w:lineRule="auto"/>
            </w:pPr>
          </w:p>
        </w:tc>
        <w:tc>
          <w:tcPr>
            <w:tcW w:w="0" w:type="dxa"/>
          </w:tcPr>
          <w:p w14:paraId="15558DD9" w14:textId="77777777" w:rsidR="006F5A41" w:rsidRDefault="006F5A41">
            <w:pPr>
              <w:pStyle w:val="EmptyCellLayoutStyle"/>
              <w:spacing w:after="0" w:line="240" w:lineRule="auto"/>
            </w:pPr>
          </w:p>
        </w:tc>
        <w:tc>
          <w:tcPr>
            <w:tcW w:w="0" w:type="dxa"/>
          </w:tcPr>
          <w:p w14:paraId="0E2F810C" w14:textId="77777777" w:rsidR="006F5A41" w:rsidRDefault="006F5A41">
            <w:pPr>
              <w:pStyle w:val="EmptyCellLayoutStyle"/>
              <w:spacing w:after="0" w:line="240" w:lineRule="auto"/>
            </w:pPr>
          </w:p>
        </w:tc>
        <w:tc>
          <w:tcPr>
            <w:tcW w:w="2505" w:type="dxa"/>
          </w:tcPr>
          <w:p w14:paraId="4F765A36" w14:textId="77777777" w:rsidR="006F5A41" w:rsidRDefault="006F5A41">
            <w:pPr>
              <w:pStyle w:val="EmptyCellLayoutStyle"/>
              <w:spacing w:after="0" w:line="240" w:lineRule="auto"/>
            </w:pPr>
          </w:p>
        </w:tc>
        <w:tc>
          <w:tcPr>
            <w:tcW w:w="6120" w:type="dxa"/>
          </w:tcPr>
          <w:p w14:paraId="0A6FB3F2" w14:textId="77777777" w:rsidR="006F5A41" w:rsidRDefault="006F5A41">
            <w:pPr>
              <w:pStyle w:val="EmptyCellLayoutStyle"/>
              <w:spacing w:after="0" w:line="240" w:lineRule="auto"/>
            </w:pPr>
          </w:p>
        </w:tc>
        <w:tc>
          <w:tcPr>
            <w:tcW w:w="2534" w:type="dxa"/>
          </w:tcPr>
          <w:p w14:paraId="7A56F4B9" w14:textId="77777777" w:rsidR="006F5A41" w:rsidRDefault="006F5A41">
            <w:pPr>
              <w:pStyle w:val="EmptyCellLayoutStyle"/>
              <w:spacing w:after="0" w:line="240" w:lineRule="auto"/>
            </w:pPr>
          </w:p>
        </w:tc>
        <w:tc>
          <w:tcPr>
            <w:tcW w:w="179" w:type="dxa"/>
          </w:tcPr>
          <w:p w14:paraId="74F744AE" w14:textId="77777777" w:rsidR="006F5A41" w:rsidRDefault="006F5A41">
            <w:pPr>
              <w:pStyle w:val="EmptyCellLayoutStyle"/>
              <w:spacing w:after="0" w:line="240" w:lineRule="auto"/>
            </w:pPr>
          </w:p>
        </w:tc>
      </w:tr>
      <w:tr w:rsidR="007A50D1" w14:paraId="567CB9D3" w14:textId="77777777" w:rsidTr="007A50D1">
        <w:tc>
          <w:tcPr>
            <w:tcW w:w="179" w:type="dxa"/>
          </w:tcPr>
          <w:p w14:paraId="6398C957" w14:textId="77777777" w:rsidR="006F5A41" w:rsidRDefault="006F5A41">
            <w:pPr>
              <w:pStyle w:val="EmptyCellLayoutStyle"/>
              <w:spacing w:after="0" w:line="240" w:lineRule="auto"/>
            </w:pPr>
          </w:p>
        </w:tc>
        <w:tc>
          <w:tcPr>
            <w:tcW w:w="0" w:type="dxa"/>
          </w:tcPr>
          <w:p w14:paraId="7770FD7F" w14:textId="77777777" w:rsidR="006F5A41" w:rsidRDefault="006F5A41">
            <w:pPr>
              <w:pStyle w:val="EmptyCellLayoutStyle"/>
              <w:spacing w:after="0" w:line="240" w:lineRule="auto"/>
            </w:pPr>
          </w:p>
        </w:tc>
        <w:tc>
          <w:tcPr>
            <w:tcW w:w="0" w:type="dxa"/>
          </w:tcPr>
          <w:p w14:paraId="44B9EABF" w14:textId="77777777" w:rsidR="006F5A41" w:rsidRDefault="006F5A41">
            <w:pPr>
              <w:pStyle w:val="EmptyCellLayoutStyle"/>
              <w:spacing w:after="0" w:line="240" w:lineRule="auto"/>
            </w:pPr>
          </w:p>
        </w:tc>
        <w:tc>
          <w:tcPr>
            <w:tcW w:w="0" w:type="dxa"/>
          </w:tcPr>
          <w:p w14:paraId="2B6F73BC" w14:textId="77777777" w:rsidR="006F5A41" w:rsidRDefault="006F5A41">
            <w:pPr>
              <w:pStyle w:val="EmptyCellLayoutStyle"/>
              <w:spacing w:after="0" w:line="240" w:lineRule="auto"/>
            </w:pPr>
          </w:p>
        </w:tc>
        <w:tc>
          <w:tcPr>
            <w:tcW w:w="0" w:type="dxa"/>
          </w:tcPr>
          <w:p w14:paraId="6DB7BEAC" w14:textId="77777777" w:rsidR="006F5A41" w:rsidRDefault="006F5A41">
            <w:pPr>
              <w:pStyle w:val="EmptyCellLayoutStyle"/>
              <w:spacing w:after="0" w:line="240" w:lineRule="auto"/>
            </w:pPr>
          </w:p>
        </w:tc>
        <w:tc>
          <w:tcPr>
            <w:tcW w:w="0" w:type="dxa"/>
          </w:tcPr>
          <w:p w14:paraId="3D1AC259" w14:textId="77777777" w:rsidR="006F5A41" w:rsidRDefault="006F5A41">
            <w:pPr>
              <w:pStyle w:val="EmptyCellLayoutStyle"/>
              <w:spacing w:after="0" w:line="240" w:lineRule="auto"/>
            </w:pPr>
          </w:p>
        </w:tc>
        <w:tc>
          <w:tcPr>
            <w:tcW w:w="0" w:type="dxa"/>
          </w:tcPr>
          <w:p w14:paraId="469E9F88" w14:textId="77777777" w:rsidR="006F5A41" w:rsidRDefault="006F5A41">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1"/>
              <w:gridCol w:w="179"/>
            </w:tblGrid>
            <w:tr w:rsidR="006F5A41" w14:paraId="6C9D7A38" w14:textId="77777777">
              <w:trPr>
                <w:trHeight w:val="180"/>
              </w:trPr>
              <w:tc>
                <w:tcPr>
                  <w:tcW w:w="180" w:type="dxa"/>
                  <w:tcBorders>
                    <w:top w:val="single" w:sz="15" w:space="0" w:color="000000"/>
                    <w:left w:val="single" w:sz="15" w:space="0" w:color="000000"/>
                  </w:tcBorders>
                </w:tcPr>
                <w:p w14:paraId="4E5AFE05" w14:textId="77777777" w:rsidR="006F5A41" w:rsidRDefault="006F5A41">
                  <w:pPr>
                    <w:pStyle w:val="EmptyCellLayoutStyle"/>
                    <w:spacing w:after="0" w:line="240" w:lineRule="auto"/>
                  </w:pPr>
                </w:p>
              </w:tc>
              <w:tc>
                <w:tcPr>
                  <w:tcW w:w="10800" w:type="dxa"/>
                  <w:tcBorders>
                    <w:top w:val="single" w:sz="15" w:space="0" w:color="000000"/>
                  </w:tcBorders>
                </w:tcPr>
                <w:p w14:paraId="13CFE8F3" w14:textId="77777777" w:rsidR="006F5A41" w:rsidRDefault="006F5A41">
                  <w:pPr>
                    <w:pStyle w:val="EmptyCellLayoutStyle"/>
                    <w:spacing w:after="0" w:line="240" w:lineRule="auto"/>
                  </w:pPr>
                </w:p>
              </w:tc>
              <w:tc>
                <w:tcPr>
                  <w:tcW w:w="180" w:type="dxa"/>
                  <w:tcBorders>
                    <w:top w:val="single" w:sz="15" w:space="0" w:color="000000"/>
                    <w:right w:val="single" w:sz="15" w:space="0" w:color="000000"/>
                  </w:tcBorders>
                </w:tcPr>
                <w:p w14:paraId="2A2871AB" w14:textId="77777777" w:rsidR="006F5A41" w:rsidRDefault="006F5A41">
                  <w:pPr>
                    <w:pStyle w:val="EmptyCellLayoutStyle"/>
                    <w:spacing w:after="0" w:line="240" w:lineRule="auto"/>
                  </w:pPr>
                </w:p>
              </w:tc>
            </w:tr>
            <w:tr w:rsidR="006F5A41" w14:paraId="322FCC37" w14:textId="77777777">
              <w:trPr>
                <w:trHeight w:val="270"/>
              </w:trPr>
              <w:tc>
                <w:tcPr>
                  <w:tcW w:w="180" w:type="dxa"/>
                  <w:tcBorders>
                    <w:left w:val="single" w:sz="15" w:space="0" w:color="000000"/>
                  </w:tcBorders>
                </w:tcPr>
                <w:p w14:paraId="7066B306" w14:textId="77777777" w:rsidR="006F5A41" w:rsidRDefault="006F5A41">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6F5A41" w14:paraId="1AC5CC03" w14:textId="77777777">
                    <w:trPr>
                      <w:trHeight w:val="192"/>
                    </w:trPr>
                    <w:tc>
                      <w:tcPr>
                        <w:tcW w:w="10800" w:type="dxa"/>
                        <w:tcBorders>
                          <w:top w:val="nil"/>
                          <w:left w:val="nil"/>
                          <w:bottom w:val="nil"/>
                          <w:right w:val="nil"/>
                        </w:tcBorders>
                        <w:tcMar>
                          <w:top w:w="39" w:type="dxa"/>
                          <w:left w:w="39" w:type="dxa"/>
                          <w:bottom w:w="39" w:type="dxa"/>
                          <w:right w:w="39" w:type="dxa"/>
                        </w:tcMar>
                      </w:tcPr>
                      <w:p w14:paraId="2EEED09C" w14:textId="77777777" w:rsidR="006F5A41" w:rsidRDefault="0021389F">
                        <w:pPr>
                          <w:spacing w:after="0" w:line="240" w:lineRule="auto"/>
                        </w:pPr>
                        <w:r>
                          <w:rPr>
                            <w:rFonts w:ascii="Arial" w:eastAsia="Arial" w:hAnsi="Arial"/>
                            <w:b/>
                            <w:color w:val="000000"/>
                            <w:sz w:val="16"/>
                          </w:rPr>
                          <w:t>Indicate any exceptions or additions to the statements of employee or supervisors.</w:t>
                        </w:r>
                      </w:p>
                    </w:tc>
                  </w:tr>
                </w:tbl>
                <w:p w14:paraId="313052AD" w14:textId="77777777" w:rsidR="006F5A41" w:rsidRDefault="006F5A41">
                  <w:pPr>
                    <w:spacing w:after="0" w:line="240" w:lineRule="auto"/>
                  </w:pPr>
                </w:p>
              </w:tc>
              <w:tc>
                <w:tcPr>
                  <w:tcW w:w="180" w:type="dxa"/>
                  <w:tcBorders>
                    <w:right w:val="single" w:sz="15" w:space="0" w:color="000000"/>
                  </w:tcBorders>
                </w:tcPr>
                <w:p w14:paraId="25E08A8B" w14:textId="77777777" w:rsidR="006F5A41" w:rsidRDefault="006F5A41">
                  <w:pPr>
                    <w:pStyle w:val="EmptyCellLayoutStyle"/>
                    <w:spacing w:after="0" w:line="240" w:lineRule="auto"/>
                  </w:pPr>
                </w:p>
              </w:tc>
            </w:tr>
            <w:tr w:rsidR="006F5A41" w14:paraId="2F67796E" w14:textId="77777777">
              <w:trPr>
                <w:trHeight w:val="89"/>
              </w:trPr>
              <w:tc>
                <w:tcPr>
                  <w:tcW w:w="180" w:type="dxa"/>
                  <w:tcBorders>
                    <w:left w:val="single" w:sz="15" w:space="0" w:color="000000"/>
                  </w:tcBorders>
                </w:tcPr>
                <w:p w14:paraId="6EBA2C06" w14:textId="77777777" w:rsidR="006F5A41" w:rsidRDefault="006F5A41">
                  <w:pPr>
                    <w:pStyle w:val="EmptyCellLayoutStyle"/>
                    <w:spacing w:after="0" w:line="240" w:lineRule="auto"/>
                  </w:pPr>
                </w:p>
              </w:tc>
              <w:tc>
                <w:tcPr>
                  <w:tcW w:w="10800" w:type="dxa"/>
                </w:tcPr>
                <w:p w14:paraId="7737DE68" w14:textId="77777777" w:rsidR="006F5A41" w:rsidRDefault="006F5A41">
                  <w:pPr>
                    <w:pStyle w:val="EmptyCellLayoutStyle"/>
                    <w:spacing w:after="0" w:line="240" w:lineRule="auto"/>
                  </w:pPr>
                </w:p>
              </w:tc>
              <w:tc>
                <w:tcPr>
                  <w:tcW w:w="180" w:type="dxa"/>
                  <w:tcBorders>
                    <w:right w:val="single" w:sz="15" w:space="0" w:color="000000"/>
                  </w:tcBorders>
                </w:tcPr>
                <w:p w14:paraId="355C4247" w14:textId="77777777" w:rsidR="006F5A41" w:rsidRDefault="006F5A41">
                  <w:pPr>
                    <w:pStyle w:val="EmptyCellLayoutStyle"/>
                    <w:spacing w:after="0" w:line="240" w:lineRule="auto"/>
                  </w:pPr>
                </w:p>
              </w:tc>
            </w:tr>
            <w:tr w:rsidR="006F5A41" w14:paraId="273D5AC6" w14:textId="77777777">
              <w:trPr>
                <w:trHeight w:val="290"/>
              </w:trPr>
              <w:tc>
                <w:tcPr>
                  <w:tcW w:w="180" w:type="dxa"/>
                  <w:tcBorders>
                    <w:left w:val="single" w:sz="15" w:space="0" w:color="000000"/>
                  </w:tcBorders>
                </w:tcPr>
                <w:p w14:paraId="2FAA506C" w14:textId="77777777" w:rsidR="006F5A41" w:rsidRDefault="006F5A41">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6F5A41" w14:paraId="1A56A6A2" w14:textId="77777777">
                    <w:trPr>
                      <w:trHeight w:val="212"/>
                    </w:trPr>
                    <w:tc>
                      <w:tcPr>
                        <w:tcW w:w="10800" w:type="dxa"/>
                        <w:tcBorders>
                          <w:top w:val="nil"/>
                          <w:left w:val="nil"/>
                          <w:bottom w:val="nil"/>
                          <w:right w:val="nil"/>
                        </w:tcBorders>
                        <w:tcMar>
                          <w:top w:w="39" w:type="dxa"/>
                          <w:left w:w="39" w:type="dxa"/>
                          <w:bottom w:w="39" w:type="dxa"/>
                          <w:right w:w="39" w:type="dxa"/>
                        </w:tcMar>
                      </w:tcPr>
                      <w:p w14:paraId="33DC0272" w14:textId="77777777" w:rsidR="006F5A41" w:rsidRDefault="0021389F">
                        <w:pPr>
                          <w:spacing w:after="0" w:line="240" w:lineRule="auto"/>
                        </w:pPr>
                        <w:r>
                          <w:rPr>
                            <w:rFonts w:ascii="Arial" w:eastAsia="Arial" w:hAnsi="Arial"/>
                            <w:color w:val="000000"/>
                          </w:rPr>
                          <w:t>N/A</w:t>
                        </w:r>
                      </w:p>
                    </w:tc>
                  </w:tr>
                </w:tbl>
                <w:p w14:paraId="094358D1" w14:textId="77777777" w:rsidR="006F5A41" w:rsidRDefault="006F5A41">
                  <w:pPr>
                    <w:spacing w:after="0" w:line="240" w:lineRule="auto"/>
                  </w:pPr>
                </w:p>
              </w:tc>
              <w:tc>
                <w:tcPr>
                  <w:tcW w:w="180" w:type="dxa"/>
                  <w:tcBorders>
                    <w:right w:val="single" w:sz="15" w:space="0" w:color="000000"/>
                  </w:tcBorders>
                </w:tcPr>
                <w:p w14:paraId="77B2F3BC" w14:textId="77777777" w:rsidR="006F5A41" w:rsidRDefault="006F5A41">
                  <w:pPr>
                    <w:pStyle w:val="EmptyCellLayoutStyle"/>
                    <w:spacing w:after="0" w:line="240" w:lineRule="auto"/>
                  </w:pPr>
                </w:p>
              </w:tc>
            </w:tr>
            <w:tr w:rsidR="006F5A41" w14:paraId="0AEECAA3" w14:textId="77777777">
              <w:trPr>
                <w:trHeight w:val="69"/>
              </w:trPr>
              <w:tc>
                <w:tcPr>
                  <w:tcW w:w="180" w:type="dxa"/>
                  <w:tcBorders>
                    <w:left w:val="single" w:sz="15" w:space="0" w:color="000000"/>
                    <w:bottom w:val="single" w:sz="15" w:space="0" w:color="000000"/>
                  </w:tcBorders>
                </w:tcPr>
                <w:p w14:paraId="77D031EC" w14:textId="77777777" w:rsidR="006F5A41" w:rsidRDefault="006F5A41">
                  <w:pPr>
                    <w:pStyle w:val="EmptyCellLayoutStyle"/>
                    <w:spacing w:after="0" w:line="240" w:lineRule="auto"/>
                  </w:pPr>
                </w:p>
              </w:tc>
              <w:tc>
                <w:tcPr>
                  <w:tcW w:w="10800" w:type="dxa"/>
                  <w:tcBorders>
                    <w:bottom w:val="single" w:sz="15" w:space="0" w:color="000000"/>
                  </w:tcBorders>
                </w:tcPr>
                <w:p w14:paraId="09181C54" w14:textId="77777777" w:rsidR="006F5A41" w:rsidRDefault="006F5A41">
                  <w:pPr>
                    <w:pStyle w:val="EmptyCellLayoutStyle"/>
                    <w:spacing w:after="0" w:line="240" w:lineRule="auto"/>
                  </w:pPr>
                </w:p>
              </w:tc>
              <w:tc>
                <w:tcPr>
                  <w:tcW w:w="180" w:type="dxa"/>
                  <w:tcBorders>
                    <w:bottom w:val="single" w:sz="15" w:space="0" w:color="000000"/>
                    <w:right w:val="single" w:sz="15" w:space="0" w:color="000000"/>
                  </w:tcBorders>
                </w:tcPr>
                <w:p w14:paraId="7D038413" w14:textId="77777777" w:rsidR="006F5A41" w:rsidRDefault="006F5A41">
                  <w:pPr>
                    <w:pStyle w:val="EmptyCellLayoutStyle"/>
                    <w:spacing w:after="0" w:line="240" w:lineRule="auto"/>
                  </w:pPr>
                </w:p>
              </w:tc>
            </w:tr>
          </w:tbl>
          <w:p w14:paraId="05E07AE7" w14:textId="77777777" w:rsidR="006F5A41" w:rsidRDefault="006F5A41">
            <w:pPr>
              <w:spacing w:after="0" w:line="240" w:lineRule="auto"/>
            </w:pPr>
          </w:p>
        </w:tc>
        <w:tc>
          <w:tcPr>
            <w:tcW w:w="179" w:type="dxa"/>
          </w:tcPr>
          <w:p w14:paraId="068C7BF9" w14:textId="77777777" w:rsidR="006F5A41" w:rsidRDefault="006F5A41">
            <w:pPr>
              <w:pStyle w:val="EmptyCellLayoutStyle"/>
              <w:spacing w:after="0" w:line="240" w:lineRule="auto"/>
            </w:pPr>
          </w:p>
        </w:tc>
      </w:tr>
      <w:tr w:rsidR="006F5A41" w14:paraId="7750D41D" w14:textId="77777777">
        <w:trPr>
          <w:trHeight w:val="114"/>
        </w:trPr>
        <w:tc>
          <w:tcPr>
            <w:tcW w:w="179" w:type="dxa"/>
          </w:tcPr>
          <w:p w14:paraId="09F1C09A" w14:textId="77777777" w:rsidR="006F5A41" w:rsidRDefault="006F5A41">
            <w:pPr>
              <w:pStyle w:val="EmptyCellLayoutStyle"/>
              <w:spacing w:after="0" w:line="240" w:lineRule="auto"/>
            </w:pPr>
          </w:p>
        </w:tc>
        <w:tc>
          <w:tcPr>
            <w:tcW w:w="0" w:type="dxa"/>
          </w:tcPr>
          <w:p w14:paraId="1A768B78" w14:textId="77777777" w:rsidR="006F5A41" w:rsidRDefault="006F5A41">
            <w:pPr>
              <w:pStyle w:val="EmptyCellLayoutStyle"/>
              <w:spacing w:after="0" w:line="240" w:lineRule="auto"/>
            </w:pPr>
          </w:p>
        </w:tc>
        <w:tc>
          <w:tcPr>
            <w:tcW w:w="0" w:type="dxa"/>
          </w:tcPr>
          <w:p w14:paraId="50D144EC" w14:textId="77777777" w:rsidR="006F5A41" w:rsidRDefault="006F5A41">
            <w:pPr>
              <w:pStyle w:val="EmptyCellLayoutStyle"/>
              <w:spacing w:after="0" w:line="240" w:lineRule="auto"/>
            </w:pPr>
          </w:p>
        </w:tc>
        <w:tc>
          <w:tcPr>
            <w:tcW w:w="0" w:type="dxa"/>
          </w:tcPr>
          <w:p w14:paraId="074DF2C5" w14:textId="77777777" w:rsidR="006F5A41" w:rsidRDefault="006F5A41">
            <w:pPr>
              <w:pStyle w:val="EmptyCellLayoutStyle"/>
              <w:spacing w:after="0" w:line="240" w:lineRule="auto"/>
            </w:pPr>
          </w:p>
        </w:tc>
        <w:tc>
          <w:tcPr>
            <w:tcW w:w="0" w:type="dxa"/>
          </w:tcPr>
          <w:p w14:paraId="54672BA8" w14:textId="77777777" w:rsidR="006F5A41" w:rsidRDefault="006F5A41">
            <w:pPr>
              <w:pStyle w:val="EmptyCellLayoutStyle"/>
              <w:spacing w:after="0" w:line="240" w:lineRule="auto"/>
            </w:pPr>
          </w:p>
        </w:tc>
        <w:tc>
          <w:tcPr>
            <w:tcW w:w="0" w:type="dxa"/>
          </w:tcPr>
          <w:p w14:paraId="1502BFCC" w14:textId="77777777" w:rsidR="006F5A41" w:rsidRDefault="006F5A41">
            <w:pPr>
              <w:pStyle w:val="EmptyCellLayoutStyle"/>
              <w:spacing w:after="0" w:line="240" w:lineRule="auto"/>
            </w:pPr>
          </w:p>
        </w:tc>
        <w:tc>
          <w:tcPr>
            <w:tcW w:w="0" w:type="dxa"/>
          </w:tcPr>
          <w:p w14:paraId="2584C0F0" w14:textId="77777777" w:rsidR="006F5A41" w:rsidRDefault="006F5A41">
            <w:pPr>
              <w:pStyle w:val="EmptyCellLayoutStyle"/>
              <w:spacing w:after="0" w:line="240" w:lineRule="auto"/>
            </w:pPr>
          </w:p>
        </w:tc>
        <w:tc>
          <w:tcPr>
            <w:tcW w:w="2505" w:type="dxa"/>
          </w:tcPr>
          <w:p w14:paraId="70EA8A21" w14:textId="77777777" w:rsidR="006F5A41" w:rsidRDefault="006F5A41">
            <w:pPr>
              <w:pStyle w:val="EmptyCellLayoutStyle"/>
              <w:spacing w:after="0" w:line="240" w:lineRule="auto"/>
            </w:pPr>
          </w:p>
        </w:tc>
        <w:tc>
          <w:tcPr>
            <w:tcW w:w="6120" w:type="dxa"/>
          </w:tcPr>
          <w:p w14:paraId="70C2171C" w14:textId="77777777" w:rsidR="006F5A41" w:rsidRDefault="006F5A41">
            <w:pPr>
              <w:pStyle w:val="EmptyCellLayoutStyle"/>
              <w:spacing w:after="0" w:line="240" w:lineRule="auto"/>
            </w:pPr>
          </w:p>
        </w:tc>
        <w:tc>
          <w:tcPr>
            <w:tcW w:w="2534" w:type="dxa"/>
          </w:tcPr>
          <w:p w14:paraId="60FD8894" w14:textId="77777777" w:rsidR="006F5A41" w:rsidRDefault="006F5A41">
            <w:pPr>
              <w:pStyle w:val="EmptyCellLayoutStyle"/>
              <w:spacing w:after="0" w:line="240" w:lineRule="auto"/>
            </w:pPr>
          </w:p>
        </w:tc>
        <w:tc>
          <w:tcPr>
            <w:tcW w:w="179" w:type="dxa"/>
          </w:tcPr>
          <w:p w14:paraId="796D75E5" w14:textId="77777777" w:rsidR="006F5A41" w:rsidRDefault="006F5A41">
            <w:pPr>
              <w:pStyle w:val="EmptyCellLayoutStyle"/>
              <w:spacing w:after="0" w:line="240" w:lineRule="auto"/>
            </w:pPr>
          </w:p>
        </w:tc>
      </w:tr>
      <w:tr w:rsidR="007A50D1" w14:paraId="40DA181C" w14:textId="77777777" w:rsidTr="007A50D1">
        <w:tc>
          <w:tcPr>
            <w:tcW w:w="179" w:type="dxa"/>
          </w:tcPr>
          <w:p w14:paraId="72E65B89" w14:textId="77777777" w:rsidR="006F5A41" w:rsidRDefault="006F5A41">
            <w:pPr>
              <w:pStyle w:val="EmptyCellLayoutStyle"/>
              <w:spacing w:after="0" w:line="240" w:lineRule="auto"/>
            </w:pPr>
          </w:p>
        </w:tc>
        <w:tc>
          <w:tcPr>
            <w:tcW w:w="0" w:type="dxa"/>
          </w:tcPr>
          <w:p w14:paraId="0A52927B" w14:textId="77777777" w:rsidR="006F5A41" w:rsidRDefault="006F5A41">
            <w:pPr>
              <w:pStyle w:val="EmptyCellLayoutStyle"/>
              <w:spacing w:after="0" w:line="240" w:lineRule="auto"/>
            </w:pPr>
          </w:p>
        </w:tc>
        <w:tc>
          <w:tcPr>
            <w:tcW w:w="0" w:type="dxa"/>
          </w:tcPr>
          <w:p w14:paraId="1CCA27F7" w14:textId="77777777" w:rsidR="006F5A41" w:rsidRDefault="006F5A41">
            <w:pPr>
              <w:pStyle w:val="EmptyCellLayoutStyle"/>
              <w:spacing w:after="0" w:line="240" w:lineRule="auto"/>
            </w:pPr>
          </w:p>
        </w:tc>
        <w:tc>
          <w:tcPr>
            <w:tcW w:w="0" w:type="dxa"/>
          </w:tcPr>
          <w:p w14:paraId="126BF9D0" w14:textId="77777777" w:rsidR="006F5A41" w:rsidRDefault="006F5A41">
            <w:pPr>
              <w:pStyle w:val="EmptyCellLayoutStyle"/>
              <w:spacing w:after="0" w:line="240" w:lineRule="auto"/>
            </w:pPr>
          </w:p>
        </w:tc>
        <w:tc>
          <w:tcPr>
            <w:tcW w:w="0" w:type="dxa"/>
          </w:tcPr>
          <w:p w14:paraId="535B5430" w14:textId="77777777" w:rsidR="006F5A41" w:rsidRDefault="006F5A41">
            <w:pPr>
              <w:pStyle w:val="EmptyCellLayoutStyle"/>
              <w:spacing w:after="0" w:line="240" w:lineRule="auto"/>
            </w:pPr>
          </w:p>
        </w:tc>
        <w:tc>
          <w:tcPr>
            <w:tcW w:w="0" w:type="dxa"/>
          </w:tcPr>
          <w:p w14:paraId="71B9950B" w14:textId="77777777" w:rsidR="006F5A41" w:rsidRDefault="006F5A41">
            <w:pPr>
              <w:pStyle w:val="EmptyCellLayoutStyle"/>
              <w:spacing w:after="0" w:line="240" w:lineRule="auto"/>
            </w:pPr>
          </w:p>
        </w:tc>
        <w:tc>
          <w:tcPr>
            <w:tcW w:w="0" w:type="dxa"/>
          </w:tcPr>
          <w:p w14:paraId="7797BE81" w14:textId="77777777" w:rsidR="006F5A41" w:rsidRDefault="006F5A41">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9"/>
              <w:gridCol w:w="356"/>
              <w:gridCol w:w="5186"/>
              <w:gridCol w:w="179"/>
            </w:tblGrid>
            <w:tr w:rsidR="006F5A41" w14:paraId="332AC85E" w14:textId="77777777">
              <w:trPr>
                <w:trHeight w:val="180"/>
              </w:trPr>
              <w:tc>
                <w:tcPr>
                  <w:tcW w:w="180" w:type="dxa"/>
                  <w:tcBorders>
                    <w:top w:val="single" w:sz="15" w:space="0" w:color="000000"/>
                    <w:left w:val="single" w:sz="15" w:space="0" w:color="000000"/>
                  </w:tcBorders>
                </w:tcPr>
                <w:p w14:paraId="13745047" w14:textId="77777777" w:rsidR="006F5A41" w:rsidRDefault="006F5A41">
                  <w:pPr>
                    <w:pStyle w:val="EmptyCellLayoutStyle"/>
                    <w:spacing w:after="0" w:line="240" w:lineRule="auto"/>
                  </w:pPr>
                </w:p>
              </w:tc>
              <w:tc>
                <w:tcPr>
                  <w:tcW w:w="5220" w:type="dxa"/>
                  <w:tcBorders>
                    <w:top w:val="single" w:sz="15" w:space="0" w:color="000000"/>
                  </w:tcBorders>
                </w:tcPr>
                <w:p w14:paraId="70387F8B" w14:textId="77777777" w:rsidR="006F5A41" w:rsidRDefault="006F5A41">
                  <w:pPr>
                    <w:pStyle w:val="EmptyCellLayoutStyle"/>
                    <w:spacing w:after="0" w:line="240" w:lineRule="auto"/>
                  </w:pPr>
                </w:p>
              </w:tc>
              <w:tc>
                <w:tcPr>
                  <w:tcW w:w="359" w:type="dxa"/>
                  <w:tcBorders>
                    <w:top w:val="single" w:sz="15" w:space="0" w:color="000000"/>
                  </w:tcBorders>
                </w:tcPr>
                <w:p w14:paraId="4281E9D6" w14:textId="77777777" w:rsidR="006F5A41" w:rsidRDefault="006F5A41">
                  <w:pPr>
                    <w:pStyle w:val="EmptyCellLayoutStyle"/>
                    <w:spacing w:after="0" w:line="240" w:lineRule="auto"/>
                  </w:pPr>
                </w:p>
              </w:tc>
              <w:tc>
                <w:tcPr>
                  <w:tcW w:w="5220" w:type="dxa"/>
                  <w:tcBorders>
                    <w:top w:val="single" w:sz="15" w:space="0" w:color="000000"/>
                  </w:tcBorders>
                </w:tcPr>
                <w:p w14:paraId="0CF497C7" w14:textId="77777777" w:rsidR="006F5A41" w:rsidRDefault="006F5A41">
                  <w:pPr>
                    <w:pStyle w:val="EmptyCellLayoutStyle"/>
                    <w:spacing w:after="0" w:line="240" w:lineRule="auto"/>
                  </w:pPr>
                </w:p>
              </w:tc>
              <w:tc>
                <w:tcPr>
                  <w:tcW w:w="180" w:type="dxa"/>
                  <w:tcBorders>
                    <w:top w:val="single" w:sz="15" w:space="0" w:color="000000"/>
                    <w:right w:val="single" w:sz="15" w:space="0" w:color="000000"/>
                  </w:tcBorders>
                </w:tcPr>
                <w:p w14:paraId="1E6F6963" w14:textId="77777777" w:rsidR="006F5A41" w:rsidRDefault="006F5A41">
                  <w:pPr>
                    <w:pStyle w:val="EmptyCellLayoutStyle"/>
                    <w:spacing w:after="0" w:line="240" w:lineRule="auto"/>
                  </w:pPr>
                </w:p>
              </w:tc>
            </w:tr>
            <w:tr w:rsidR="007A50D1" w14:paraId="6E2B1646" w14:textId="77777777" w:rsidTr="007A50D1">
              <w:trPr>
                <w:trHeight w:val="359"/>
              </w:trPr>
              <w:tc>
                <w:tcPr>
                  <w:tcW w:w="180" w:type="dxa"/>
                  <w:tcBorders>
                    <w:left w:val="single" w:sz="15" w:space="0" w:color="000000"/>
                  </w:tcBorders>
                </w:tcPr>
                <w:p w14:paraId="0B5589FB" w14:textId="77777777" w:rsidR="006F5A41" w:rsidRDefault="006F5A41">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1"/>
                  </w:tblGrid>
                  <w:tr w:rsidR="006F5A41" w14:paraId="369251F7" w14:textId="77777777">
                    <w:trPr>
                      <w:trHeight w:val="282"/>
                    </w:trPr>
                    <w:tc>
                      <w:tcPr>
                        <w:tcW w:w="10800" w:type="dxa"/>
                        <w:tcBorders>
                          <w:top w:val="nil"/>
                          <w:left w:val="nil"/>
                          <w:bottom w:val="nil"/>
                          <w:right w:val="nil"/>
                        </w:tcBorders>
                        <w:tcMar>
                          <w:top w:w="39" w:type="dxa"/>
                          <w:left w:w="39" w:type="dxa"/>
                          <w:bottom w:w="39" w:type="dxa"/>
                          <w:right w:w="39" w:type="dxa"/>
                        </w:tcMar>
                      </w:tcPr>
                      <w:p w14:paraId="6B9B0EC3" w14:textId="77777777" w:rsidR="006F5A41" w:rsidRDefault="0021389F">
                        <w:pPr>
                          <w:spacing w:after="0" w:line="240" w:lineRule="auto"/>
                        </w:pPr>
                        <w:r>
                          <w:rPr>
                            <w:rFonts w:ascii="Arial" w:eastAsia="Arial" w:hAnsi="Arial"/>
                            <w:b/>
                            <w:i/>
                            <w:color w:val="000000"/>
                          </w:rPr>
                          <w:t>I certify that the entries on these pages are accurate and complete.</w:t>
                        </w:r>
                      </w:p>
                    </w:tc>
                  </w:tr>
                </w:tbl>
                <w:p w14:paraId="265F45C7" w14:textId="77777777" w:rsidR="006F5A41" w:rsidRDefault="006F5A41">
                  <w:pPr>
                    <w:spacing w:after="0" w:line="240" w:lineRule="auto"/>
                  </w:pPr>
                </w:p>
              </w:tc>
              <w:tc>
                <w:tcPr>
                  <w:tcW w:w="180" w:type="dxa"/>
                  <w:tcBorders>
                    <w:right w:val="single" w:sz="15" w:space="0" w:color="000000"/>
                  </w:tcBorders>
                </w:tcPr>
                <w:p w14:paraId="038DB37B" w14:textId="77777777" w:rsidR="006F5A41" w:rsidRDefault="006F5A41">
                  <w:pPr>
                    <w:pStyle w:val="EmptyCellLayoutStyle"/>
                    <w:spacing w:after="0" w:line="240" w:lineRule="auto"/>
                  </w:pPr>
                </w:p>
              </w:tc>
            </w:tr>
            <w:tr w:rsidR="006F5A41" w14:paraId="729CE510" w14:textId="77777777">
              <w:trPr>
                <w:trHeight w:val="180"/>
              </w:trPr>
              <w:tc>
                <w:tcPr>
                  <w:tcW w:w="180" w:type="dxa"/>
                  <w:tcBorders>
                    <w:left w:val="single" w:sz="15" w:space="0" w:color="000000"/>
                  </w:tcBorders>
                </w:tcPr>
                <w:p w14:paraId="06027C29" w14:textId="77777777" w:rsidR="006F5A41" w:rsidRDefault="006F5A41">
                  <w:pPr>
                    <w:pStyle w:val="EmptyCellLayoutStyle"/>
                    <w:spacing w:after="0" w:line="240" w:lineRule="auto"/>
                  </w:pPr>
                </w:p>
              </w:tc>
              <w:tc>
                <w:tcPr>
                  <w:tcW w:w="5220" w:type="dxa"/>
                </w:tcPr>
                <w:p w14:paraId="2861E6C5" w14:textId="77777777" w:rsidR="006F5A41" w:rsidRDefault="006F5A41">
                  <w:pPr>
                    <w:pStyle w:val="EmptyCellLayoutStyle"/>
                    <w:spacing w:after="0" w:line="240" w:lineRule="auto"/>
                  </w:pPr>
                </w:p>
              </w:tc>
              <w:tc>
                <w:tcPr>
                  <w:tcW w:w="359" w:type="dxa"/>
                </w:tcPr>
                <w:p w14:paraId="4EDEDE0B" w14:textId="77777777" w:rsidR="006F5A41" w:rsidRDefault="006F5A41">
                  <w:pPr>
                    <w:pStyle w:val="EmptyCellLayoutStyle"/>
                    <w:spacing w:after="0" w:line="240" w:lineRule="auto"/>
                  </w:pPr>
                </w:p>
              </w:tc>
              <w:tc>
                <w:tcPr>
                  <w:tcW w:w="5220" w:type="dxa"/>
                </w:tcPr>
                <w:p w14:paraId="56F93AF7" w14:textId="77777777" w:rsidR="006F5A41" w:rsidRDefault="006F5A41">
                  <w:pPr>
                    <w:pStyle w:val="EmptyCellLayoutStyle"/>
                    <w:spacing w:after="0" w:line="240" w:lineRule="auto"/>
                  </w:pPr>
                </w:p>
              </w:tc>
              <w:tc>
                <w:tcPr>
                  <w:tcW w:w="180" w:type="dxa"/>
                  <w:tcBorders>
                    <w:right w:val="single" w:sz="15" w:space="0" w:color="000000"/>
                  </w:tcBorders>
                </w:tcPr>
                <w:p w14:paraId="3257EFF2" w14:textId="77777777" w:rsidR="006F5A41" w:rsidRDefault="006F5A41">
                  <w:pPr>
                    <w:pStyle w:val="EmptyCellLayoutStyle"/>
                    <w:spacing w:after="0" w:line="240" w:lineRule="auto"/>
                  </w:pPr>
                </w:p>
              </w:tc>
            </w:tr>
            <w:tr w:rsidR="006F5A41" w14:paraId="0E90CBA3" w14:textId="77777777">
              <w:trPr>
                <w:trHeight w:val="290"/>
              </w:trPr>
              <w:tc>
                <w:tcPr>
                  <w:tcW w:w="180" w:type="dxa"/>
                  <w:tcBorders>
                    <w:left w:val="single" w:sz="15" w:space="0" w:color="000000"/>
                  </w:tcBorders>
                </w:tcPr>
                <w:p w14:paraId="080C81F7" w14:textId="77777777" w:rsidR="006F5A41" w:rsidRDefault="006F5A41">
                  <w:pPr>
                    <w:pStyle w:val="EmptyCellLayoutStyle"/>
                    <w:spacing w:after="0" w:line="240" w:lineRule="auto"/>
                  </w:pPr>
                </w:p>
              </w:tc>
              <w:tc>
                <w:tcPr>
                  <w:tcW w:w="5220" w:type="dxa"/>
                </w:tcPr>
                <w:p w14:paraId="3A7C197C" w14:textId="77777777" w:rsidR="006F5A41" w:rsidRDefault="006F5A41">
                  <w:pPr>
                    <w:spacing w:after="0" w:line="240" w:lineRule="auto"/>
                  </w:pPr>
                </w:p>
              </w:tc>
              <w:tc>
                <w:tcPr>
                  <w:tcW w:w="359" w:type="dxa"/>
                </w:tcPr>
                <w:p w14:paraId="45EA6EAE" w14:textId="77777777" w:rsidR="006F5A41" w:rsidRDefault="006F5A41">
                  <w:pPr>
                    <w:pStyle w:val="EmptyCellLayoutStyle"/>
                    <w:spacing w:after="0" w:line="240" w:lineRule="auto"/>
                  </w:pPr>
                </w:p>
              </w:tc>
              <w:tc>
                <w:tcPr>
                  <w:tcW w:w="5220" w:type="dxa"/>
                </w:tcPr>
                <w:p w14:paraId="1D877DA7" w14:textId="77777777" w:rsidR="006F5A41" w:rsidRDefault="006F5A41">
                  <w:pPr>
                    <w:spacing w:after="0" w:line="240" w:lineRule="auto"/>
                  </w:pPr>
                </w:p>
              </w:tc>
              <w:tc>
                <w:tcPr>
                  <w:tcW w:w="180" w:type="dxa"/>
                  <w:tcBorders>
                    <w:right w:val="single" w:sz="15" w:space="0" w:color="000000"/>
                  </w:tcBorders>
                </w:tcPr>
                <w:p w14:paraId="71EC3A98" w14:textId="77777777" w:rsidR="006F5A41" w:rsidRDefault="006F5A41">
                  <w:pPr>
                    <w:pStyle w:val="EmptyCellLayoutStyle"/>
                    <w:spacing w:after="0" w:line="240" w:lineRule="auto"/>
                  </w:pPr>
                </w:p>
              </w:tc>
            </w:tr>
            <w:tr w:rsidR="006F5A41" w14:paraId="1F382A48" w14:textId="77777777">
              <w:trPr>
                <w:trHeight w:val="34"/>
              </w:trPr>
              <w:tc>
                <w:tcPr>
                  <w:tcW w:w="180" w:type="dxa"/>
                  <w:tcBorders>
                    <w:left w:val="single" w:sz="15" w:space="0" w:color="000000"/>
                  </w:tcBorders>
                </w:tcPr>
                <w:p w14:paraId="63E0EDC6" w14:textId="77777777" w:rsidR="006F5A41" w:rsidRDefault="006F5A41">
                  <w:pPr>
                    <w:pStyle w:val="EmptyCellLayoutStyle"/>
                    <w:spacing w:after="0" w:line="240" w:lineRule="auto"/>
                  </w:pPr>
                </w:p>
              </w:tc>
              <w:tc>
                <w:tcPr>
                  <w:tcW w:w="5220" w:type="dxa"/>
                </w:tcPr>
                <w:p w14:paraId="470EC2A9" w14:textId="77777777" w:rsidR="006F5A41" w:rsidRDefault="006F5A41">
                  <w:pPr>
                    <w:pStyle w:val="EmptyCellLayoutStyle"/>
                    <w:spacing w:after="0" w:line="240" w:lineRule="auto"/>
                  </w:pPr>
                </w:p>
              </w:tc>
              <w:tc>
                <w:tcPr>
                  <w:tcW w:w="359" w:type="dxa"/>
                </w:tcPr>
                <w:p w14:paraId="1C4E9F4B" w14:textId="77777777" w:rsidR="006F5A41" w:rsidRDefault="006F5A41">
                  <w:pPr>
                    <w:pStyle w:val="EmptyCellLayoutStyle"/>
                    <w:spacing w:after="0" w:line="240" w:lineRule="auto"/>
                  </w:pPr>
                </w:p>
              </w:tc>
              <w:tc>
                <w:tcPr>
                  <w:tcW w:w="5220" w:type="dxa"/>
                </w:tcPr>
                <w:p w14:paraId="0F41C82E" w14:textId="77777777" w:rsidR="006F5A41" w:rsidRDefault="006F5A41">
                  <w:pPr>
                    <w:pStyle w:val="EmptyCellLayoutStyle"/>
                    <w:spacing w:after="0" w:line="240" w:lineRule="auto"/>
                  </w:pPr>
                </w:p>
              </w:tc>
              <w:tc>
                <w:tcPr>
                  <w:tcW w:w="180" w:type="dxa"/>
                  <w:tcBorders>
                    <w:right w:val="single" w:sz="15" w:space="0" w:color="000000"/>
                  </w:tcBorders>
                </w:tcPr>
                <w:p w14:paraId="69A94E92" w14:textId="77777777" w:rsidR="006F5A41" w:rsidRDefault="006F5A41">
                  <w:pPr>
                    <w:pStyle w:val="EmptyCellLayoutStyle"/>
                    <w:spacing w:after="0" w:line="240" w:lineRule="auto"/>
                  </w:pPr>
                </w:p>
              </w:tc>
            </w:tr>
            <w:tr w:rsidR="006F5A41" w14:paraId="283EA735" w14:textId="77777777">
              <w:trPr>
                <w:trHeight w:val="360"/>
              </w:trPr>
              <w:tc>
                <w:tcPr>
                  <w:tcW w:w="180" w:type="dxa"/>
                  <w:tcBorders>
                    <w:left w:val="single" w:sz="15" w:space="0" w:color="000000"/>
                  </w:tcBorders>
                </w:tcPr>
                <w:p w14:paraId="48BACD92" w14:textId="77777777" w:rsidR="006F5A41" w:rsidRDefault="006F5A4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9"/>
                  </w:tblGrid>
                  <w:tr w:rsidR="006F5A41" w14:paraId="12F68CB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16D2378" w14:textId="77777777" w:rsidR="006F5A41" w:rsidRDefault="0021389F">
                        <w:pPr>
                          <w:spacing w:after="0" w:line="240" w:lineRule="auto"/>
                          <w:jc w:val="center"/>
                        </w:pPr>
                        <w:r>
                          <w:rPr>
                            <w:rFonts w:ascii="Arial" w:eastAsia="Arial" w:hAnsi="Arial"/>
                            <w:b/>
                            <w:color w:val="000000"/>
                            <w:sz w:val="16"/>
                          </w:rPr>
                          <w:t>Appointing Authority</w:t>
                        </w:r>
                      </w:p>
                    </w:tc>
                  </w:tr>
                </w:tbl>
                <w:p w14:paraId="1781CF7B" w14:textId="77777777" w:rsidR="006F5A41" w:rsidRDefault="006F5A41">
                  <w:pPr>
                    <w:spacing w:after="0" w:line="240" w:lineRule="auto"/>
                  </w:pPr>
                </w:p>
              </w:tc>
              <w:tc>
                <w:tcPr>
                  <w:tcW w:w="359" w:type="dxa"/>
                </w:tcPr>
                <w:p w14:paraId="6A016A96" w14:textId="77777777" w:rsidR="006F5A41" w:rsidRDefault="006F5A41">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6F5A41" w14:paraId="1600FBCC"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5362F294" w14:textId="77777777" w:rsidR="006F5A41" w:rsidRDefault="0021389F">
                        <w:pPr>
                          <w:spacing w:after="0" w:line="240" w:lineRule="auto"/>
                          <w:jc w:val="center"/>
                        </w:pPr>
                        <w:r>
                          <w:rPr>
                            <w:rFonts w:ascii="Arial" w:eastAsia="Arial" w:hAnsi="Arial"/>
                            <w:b/>
                            <w:color w:val="000000"/>
                            <w:sz w:val="16"/>
                          </w:rPr>
                          <w:t>Date</w:t>
                        </w:r>
                      </w:p>
                    </w:tc>
                  </w:tr>
                </w:tbl>
                <w:p w14:paraId="3EC88764" w14:textId="77777777" w:rsidR="006F5A41" w:rsidRDefault="006F5A41">
                  <w:pPr>
                    <w:spacing w:after="0" w:line="240" w:lineRule="auto"/>
                  </w:pPr>
                </w:p>
              </w:tc>
              <w:tc>
                <w:tcPr>
                  <w:tcW w:w="180" w:type="dxa"/>
                  <w:tcBorders>
                    <w:right w:val="single" w:sz="15" w:space="0" w:color="000000"/>
                  </w:tcBorders>
                </w:tcPr>
                <w:p w14:paraId="2DFEEFB4" w14:textId="77777777" w:rsidR="006F5A41" w:rsidRDefault="006F5A41">
                  <w:pPr>
                    <w:pStyle w:val="EmptyCellLayoutStyle"/>
                    <w:spacing w:after="0" w:line="240" w:lineRule="auto"/>
                  </w:pPr>
                </w:p>
              </w:tc>
            </w:tr>
            <w:tr w:rsidR="006F5A41" w14:paraId="0FFC76FD" w14:textId="77777777">
              <w:trPr>
                <w:trHeight w:val="214"/>
              </w:trPr>
              <w:tc>
                <w:tcPr>
                  <w:tcW w:w="180" w:type="dxa"/>
                  <w:tcBorders>
                    <w:left w:val="single" w:sz="15" w:space="0" w:color="000000"/>
                    <w:bottom w:val="single" w:sz="15" w:space="0" w:color="000000"/>
                  </w:tcBorders>
                </w:tcPr>
                <w:p w14:paraId="06A1556E" w14:textId="77777777" w:rsidR="006F5A41" w:rsidRDefault="006F5A41">
                  <w:pPr>
                    <w:pStyle w:val="EmptyCellLayoutStyle"/>
                    <w:spacing w:after="0" w:line="240" w:lineRule="auto"/>
                  </w:pPr>
                </w:p>
              </w:tc>
              <w:tc>
                <w:tcPr>
                  <w:tcW w:w="5220" w:type="dxa"/>
                  <w:tcBorders>
                    <w:bottom w:val="single" w:sz="15" w:space="0" w:color="000000"/>
                  </w:tcBorders>
                </w:tcPr>
                <w:p w14:paraId="765700C6" w14:textId="77777777" w:rsidR="006F5A41" w:rsidRDefault="006F5A41">
                  <w:pPr>
                    <w:pStyle w:val="EmptyCellLayoutStyle"/>
                    <w:spacing w:after="0" w:line="240" w:lineRule="auto"/>
                  </w:pPr>
                </w:p>
              </w:tc>
              <w:tc>
                <w:tcPr>
                  <w:tcW w:w="359" w:type="dxa"/>
                  <w:tcBorders>
                    <w:bottom w:val="single" w:sz="15" w:space="0" w:color="000000"/>
                  </w:tcBorders>
                </w:tcPr>
                <w:p w14:paraId="02C5A564" w14:textId="77777777" w:rsidR="006F5A41" w:rsidRDefault="006F5A41">
                  <w:pPr>
                    <w:pStyle w:val="EmptyCellLayoutStyle"/>
                    <w:spacing w:after="0" w:line="240" w:lineRule="auto"/>
                  </w:pPr>
                </w:p>
              </w:tc>
              <w:tc>
                <w:tcPr>
                  <w:tcW w:w="5220" w:type="dxa"/>
                  <w:tcBorders>
                    <w:bottom w:val="single" w:sz="15" w:space="0" w:color="000000"/>
                  </w:tcBorders>
                </w:tcPr>
                <w:p w14:paraId="7366B1BC" w14:textId="77777777" w:rsidR="006F5A41" w:rsidRDefault="006F5A41">
                  <w:pPr>
                    <w:pStyle w:val="EmptyCellLayoutStyle"/>
                    <w:spacing w:after="0" w:line="240" w:lineRule="auto"/>
                  </w:pPr>
                </w:p>
              </w:tc>
              <w:tc>
                <w:tcPr>
                  <w:tcW w:w="180" w:type="dxa"/>
                  <w:tcBorders>
                    <w:bottom w:val="single" w:sz="15" w:space="0" w:color="000000"/>
                    <w:right w:val="single" w:sz="15" w:space="0" w:color="000000"/>
                  </w:tcBorders>
                </w:tcPr>
                <w:p w14:paraId="45BD7348" w14:textId="77777777" w:rsidR="006F5A41" w:rsidRDefault="006F5A41">
                  <w:pPr>
                    <w:pStyle w:val="EmptyCellLayoutStyle"/>
                    <w:spacing w:after="0" w:line="240" w:lineRule="auto"/>
                  </w:pPr>
                </w:p>
              </w:tc>
            </w:tr>
          </w:tbl>
          <w:p w14:paraId="636D759D" w14:textId="77777777" w:rsidR="006F5A41" w:rsidRDefault="006F5A41">
            <w:pPr>
              <w:spacing w:after="0" w:line="240" w:lineRule="auto"/>
            </w:pPr>
          </w:p>
        </w:tc>
        <w:tc>
          <w:tcPr>
            <w:tcW w:w="179" w:type="dxa"/>
          </w:tcPr>
          <w:p w14:paraId="285ADCEC" w14:textId="77777777" w:rsidR="006F5A41" w:rsidRDefault="006F5A41">
            <w:pPr>
              <w:pStyle w:val="EmptyCellLayoutStyle"/>
              <w:spacing w:after="0" w:line="240" w:lineRule="auto"/>
            </w:pPr>
          </w:p>
        </w:tc>
      </w:tr>
      <w:tr w:rsidR="006F5A41" w14:paraId="487DAE8E" w14:textId="77777777">
        <w:trPr>
          <w:trHeight w:val="92"/>
        </w:trPr>
        <w:tc>
          <w:tcPr>
            <w:tcW w:w="179" w:type="dxa"/>
          </w:tcPr>
          <w:p w14:paraId="09DBC3DD" w14:textId="77777777" w:rsidR="006F5A41" w:rsidRDefault="006F5A41">
            <w:pPr>
              <w:pStyle w:val="EmptyCellLayoutStyle"/>
              <w:spacing w:after="0" w:line="240" w:lineRule="auto"/>
            </w:pPr>
          </w:p>
        </w:tc>
        <w:tc>
          <w:tcPr>
            <w:tcW w:w="0" w:type="dxa"/>
          </w:tcPr>
          <w:p w14:paraId="4EF5B905" w14:textId="77777777" w:rsidR="006F5A41" w:rsidRDefault="006F5A41">
            <w:pPr>
              <w:pStyle w:val="EmptyCellLayoutStyle"/>
              <w:spacing w:after="0" w:line="240" w:lineRule="auto"/>
            </w:pPr>
          </w:p>
        </w:tc>
        <w:tc>
          <w:tcPr>
            <w:tcW w:w="0" w:type="dxa"/>
          </w:tcPr>
          <w:p w14:paraId="43C7D673" w14:textId="77777777" w:rsidR="006F5A41" w:rsidRDefault="006F5A41">
            <w:pPr>
              <w:pStyle w:val="EmptyCellLayoutStyle"/>
              <w:spacing w:after="0" w:line="240" w:lineRule="auto"/>
            </w:pPr>
          </w:p>
        </w:tc>
        <w:tc>
          <w:tcPr>
            <w:tcW w:w="0" w:type="dxa"/>
          </w:tcPr>
          <w:p w14:paraId="647AC740" w14:textId="77777777" w:rsidR="006F5A41" w:rsidRDefault="006F5A41">
            <w:pPr>
              <w:pStyle w:val="EmptyCellLayoutStyle"/>
              <w:spacing w:after="0" w:line="240" w:lineRule="auto"/>
            </w:pPr>
          </w:p>
        </w:tc>
        <w:tc>
          <w:tcPr>
            <w:tcW w:w="0" w:type="dxa"/>
          </w:tcPr>
          <w:p w14:paraId="553ADB68" w14:textId="77777777" w:rsidR="006F5A41" w:rsidRDefault="006F5A41">
            <w:pPr>
              <w:pStyle w:val="EmptyCellLayoutStyle"/>
              <w:spacing w:after="0" w:line="240" w:lineRule="auto"/>
            </w:pPr>
          </w:p>
        </w:tc>
        <w:tc>
          <w:tcPr>
            <w:tcW w:w="0" w:type="dxa"/>
          </w:tcPr>
          <w:p w14:paraId="4E0019F8" w14:textId="77777777" w:rsidR="006F5A41" w:rsidRDefault="006F5A41">
            <w:pPr>
              <w:pStyle w:val="EmptyCellLayoutStyle"/>
              <w:spacing w:after="0" w:line="240" w:lineRule="auto"/>
            </w:pPr>
          </w:p>
        </w:tc>
        <w:tc>
          <w:tcPr>
            <w:tcW w:w="0" w:type="dxa"/>
          </w:tcPr>
          <w:p w14:paraId="74F11C3A" w14:textId="77777777" w:rsidR="006F5A41" w:rsidRDefault="006F5A41">
            <w:pPr>
              <w:pStyle w:val="EmptyCellLayoutStyle"/>
              <w:spacing w:after="0" w:line="240" w:lineRule="auto"/>
            </w:pPr>
          </w:p>
        </w:tc>
        <w:tc>
          <w:tcPr>
            <w:tcW w:w="2505" w:type="dxa"/>
          </w:tcPr>
          <w:p w14:paraId="60D4D4CE" w14:textId="77777777" w:rsidR="006F5A41" w:rsidRDefault="006F5A41">
            <w:pPr>
              <w:pStyle w:val="EmptyCellLayoutStyle"/>
              <w:spacing w:after="0" w:line="240" w:lineRule="auto"/>
            </w:pPr>
          </w:p>
        </w:tc>
        <w:tc>
          <w:tcPr>
            <w:tcW w:w="6120" w:type="dxa"/>
          </w:tcPr>
          <w:p w14:paraId="5FF4C6DD" w14:textId="77777777" w:rsidR="006F5A41" w:rsidRDefault="006F5A41">
            <w:pPr>
              <w:pStyle w:val="EmptyCellLayoutStyle"/>
              <w:spacing w:after="0" w:line="240" w:lineRule="auto"/>
            </w:pPr>
          </w:p>
        </w:tc>
        <w:tc>
          <w:tcPr>
            <w:tcW w:w="2534" w:type="dxa"/>
          </w:tcPr>
          <w:p w14:paraId="4C7DF8EE" w14:textId="77777777" w:rsidR="006F5A41" w:rsidRDefault="006F5A41">
            <w:pPr>
              <w:pStyle w:val="EmptyCellLayoutStyle"/>
              <w:spacing w:after="0" w:line="240" w:lineRule="auto"/>
            </w:pPr>
          </w:p>
        </w:tc>
        <w:tc>
          <w:tcPr>
            <w:tcW w:w="179" w:type="dxa"/>
          </w:tcPr>
          <w:p w14:paraId="17C3AAD7" w14:textId="77777777" w:rsidR="006F5A41" w:rsidRDefault="006F5A41">
            <w:pPr>
              <w:pStyle w:val="EmptyCellLayoutStyle"/>
              <w:spacing w:after="0" w:line="240" w:lineRule="auto"/>
            </w:pPr>
          </w:p>
        </w:tc>
      </w:tr>
      <w:tr w:rsidR="007A50D1" w14:paraId="4D5F91BB" w14:textId="77777777" w:rsidTr="007A50D1">
        <w:tc>
          <w:tcPr>
            <w:tcW w:w="179" w:type="dxa"/>
          </w:tcPr>
          <w:p w14:paraId="189E5D1F" w14:textId="77777777" w:rsidR="006F5A41" w:rsidRDefault="006F5A41">
            <w:pPr>
              <w:pStyle w:val="EmptyCellLayoutStyle"/>
              <w:spacing w:after="0" w:line="240" w:lineRule="auto"/>
            </w:pPr>
          </w:p>
        </w:tc>
        <w:tc>
          <w:tcPr>
            <w:tcW w:w="0" w:type="dxa"/>
          </w:tcPr>
          <w:p w14:paraId="0E673872" w14:textId="77777777" w:rsidR="006F5A41" w:rsidRDefault="006F5A41">
            <w:pPr>
              <w:pStyle w:val="EmptyCellLayoutStyle"/>
              <w:spacing w:after="0" w:line="240" w:lineRule="auto"/>
            </w:pPr>
          </w:p>
        </w:tc>
        <w:tc>
          <w:tcPr>
            <w:tcW w:w="0" w:type="dxa"/>
          </w:tcPr>
          <w:p w14:paraId="28ED1A26" w14:textId="77777777" w:rsidR="006F5A41" w:rsidRDefault="006F5A41">
            <w:pPr>
              <w:pStyle w:val="EmptyCellLayoutStyle"/>
              <w:spacing w:after="0" w:line="240" w:lineRule="auto"/>
            </w:pPr>
          </w:p>
        </w:tc>
        <w:tc>
          <w:tcPr>
            <w:tcW w:w="0" w:type="dxa"/>
          </w:tcPr>
          <w:p w14:paraId="2B10E824" w14:textId="77777777" w:rsidR="006F5A41" w:rsidRDefault="006F5A41">
            <w:pPr>
              <w:pStyle w:val="EmptyCellLayoutStyle"/>
              <w:spacing w:after="0" w:line="240" w:lineRule="auto"/>
            </w:pPr>
          </w:p>
        </w:tc>
        <w:tc>
          <w:tcPr>
            <w:tcW w:w="0" w:type="dxa"/>
          </w:tcPr>
          <w:p w14:paraId="42A679BB" w14:textId="77777777" w:rsidR="006F5A41" w:rsidRDefault="006F5A41">
            <w:pPr>
              <w:pStyle w:val="EmptyCellLayoutStyle"/>
              <w:spacing w:after="0" w:line="240" w:lineRule="auto"/>
            </w:pPr>
          </w:p>
        </w:tc>
        <w:tc>
          <w:tcPr>
            <w:tcW w:w="0" w:type="dxa"/>
          </w:tcPr>
          <w:p w14:paraId="0798CDCF" w14:textId="77777777" w:rsidR="006F5A41" w:rsidRDefault="006F5A41">
            <w:pPr>
              <w:pStyle w:val="EmptyCellLayoutStyle"/>
              <w:spacing w:after="0" w:line="240" w:lineRule="auto"/>
            </w:pPr>
          </w:p>
        </w:tc>
        <w:tc>
          <w:tcPr>
            <w:tcW w:w="0" w:type="dxa"/>
          </w:tcPr>
          <w:p w14:paraId="0C1C2DA2" w14:textId="77777777" w:rsidR="006F5A41" w:rsidRDefault="006F5A41">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9"/>
              <w:gridCol w:w="357"/>
              <w:gridCol w:w="5186"/>
              <w:gridCol w:w="179"/>
            </w:tblGrid>
            <w:tr w:rsidR="006F5A41" w14:paraId="7773C9AB" w14:textId="77777777">
              <w:trPr>
                <w:trHeight w:val="197"/>
              </w:trPr>
              <w:tc>
                <w:tcPr>
                  <w:tcW w:w="180" w:type="dxa"/>
                  <w:tcBorders>
                    <w:top w:val="single" w:sz="15" w:space="0" w:color="000000"/>
                    <w:left w:val="single" w:sz="15" w:space="0" w:color="000000"/>
                  </w:tcBorders>
                </w:tcPr>
                <w:p w14:paraId="300F5281" w14:textId="77777777" w:rsidR="006F5A41" w:rsidRDefault="006F5A41">
                  <w:pPr>
                    <w:pStyle w:val="EmptyCellLayoutStyle"/>
                    <w:spacing w:after="0" w:line="240" w:lineRule="auto"/>
                  </w:pPr>
                </w:p>
              </w:tc>
              <w:tc>
                <w:tcPr>
                  <w:tcW w:w="5220" w:type="dxa"/>
                  <w:tcBorders>
                    <w:top w:val="single" w:sz="15" w:space="0" w:color="000000"/>
                  </w:tcBorders>
                </w:tcPr>
                <w:p w14:paraId="56DCF09C" w14:textId="77777777" w:rsidR="006F5A41" w:rsidRDefault="006F5A41">
                  <w:pPr>
                    <w:pStyle w:val="EmptyCellLayoutStyle"/>
                    <w:spacing w:after="0" w:line="240" w:lineRule="auto"/>
                  </w:pPr>
                </w:p>
              </w:tc>
              <w:tc>
                <w:tcPr>
                  <w:tcW w:w="359" w:type="dxa"/>
                  <w:tcBorders>
                    <w:top w:val="single" w:sz="15" w:space="0" w:color="000000"/>
                  </w:tcBorders>
                </w:tcPr>
                <w:p w14:paraId="75077107" w14:textId="77777777" w:rsidR="006F5A41" w:rsidRDefault="006F5A41">
                  <w:pPr>
                    <w:pStyle w:val="EmptyCellLayoutStyle"/>
                    <w:spacing w:after="0" w:line="240" w:lineRule="auto"/>
                  </w:pPr>
                </w:p>
              </w:tc>
              <w:tc>
                <w:tcPr>
                  <w:tcW w:w="5220" w:type="dxa"/>
                  <w:tcBorders>
                    <w:top w:val="single" w:sz="15" w:space="0" w:color="000000"/>
                  </w:tcBorders>
                </w:tcPr>
                <w:p w14:paraId="39880A03" w14:textId="77777777" w:rsidR="006F5A41" w:rsidRDefault="006F5A41">
                  <w:pPr>
                    <w:pStyle w:val="EmptyCellLayoutStyle"/>
                    <w:spacing w:after="0" w:line="240" w:lineRule="auto"/>
                  </w:pPr>
                </w:p>
              </w:tc>
              <w:tc>
                <w:tcPr>
                  <w:tcW w:w="180" w:type="dxa"/>
                  <w:tcBorders>
                    <w:top w:val="single" w:sz="15" w:space="0" w:color="000000"/>
                    <w:right w:val="single" w:sz="15" w:space="0" w:color="000000"/>
                  </w:tcBorders>
                </w:tcPr>
                <w:p w14:paraId="32F4E14B" w14:textId="77777777" w:rsidR="006F5A41" w:rsidRDefault="006F5A41">
                  <w:pPr>
                    <w:pStyle w:val="EmptyCellLayoutStyle"/>
                    <w:spacing w:after="0" w:line="240" w:lineRule="auto"/>
                  </w:pPr>
                </w:p>
              </w:tc>
            </w:tr>
            <w:tr w:rsidR="007A50D1" w14:paraId="7C643F1F" w14:textId="77777777" w:rsidTr="007A50D1">
              <w:trPr>
                <w:trHeight w:val="540"/>
              </w:trPr>
              <w:tc>
                <w:tcPr>
                  <w:tcW w:w="180" w:type="dxa"/>
                  <w:tcBorders>
                    <w:left w:val="single" w:sz="15" w:space="0" w:color="000000"/>
                  </w:tcBorders>
                </w:tcPr>
                <w:p w14:paraId="300C93A4" w14:textId="77777777" w:rsidR="006F5A41" w:rsidRDefault="006F5A41">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6F5A41" w14:paraId="34D6E3B8" w14:textId="77777777">
                    <w:trPr>
                      <w:trHeight w:val="462"/>
                    </w:trPr>
                    <w:tc>
                      <w:tcPr>
                        <w:tcW w:w="10800" w:type="dxa"/>
                        <w:tcBorders>
                          <w:top w:val="nil"/>
                          <w:left w:val="nil"/>
                          <w:bottom w:val="nil"/>
                          <w:right w:val="nil"/>
                        </w:tcBorders>
                        <w:tcMar>
                          <w:top w:w="39" w:type="dxa"/>
                          <w:left w:w="39" w:type="dxa"/>
                          <w:bottom w:w="39" w:type="dxa"/>
                          <w:right w:w="39" w:type="dxa"/>
                        </w:tcMar>
                      </w:tcPr>
                      <w:p w14:paraId="6D88D16B" w14:textId="77777777" w:rsidR="006F5A41" w:rsidRDefault="0021389F">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32EAC869" w14:textId="77777777" w:rsidR="006F5A41" w:rsidRDefault="006F5A41">
                  <w:pPr>
                    <w:spacing w:after="0" w:line="240" w:lineRule="auto"/>
                  </w:pPr>
                </w:p>
              </w:tc>
              <w:tc>
                <w:tcPr>
                  <w:tcW w:w="180" w:type="dxa"/>
                  <w:tcBorders>
                    <w:right w:val="single" w:sz="15" w:space="0" w:color="000000"/>
                  </w:tcBorders>
                </w:tcPr>
                <w:p w14:paraId="035F5C4A" w14:textId="77777777" w:rsidR="006F5A41" w:rsidRDefault="006F5A41">
                  <w:pPr>
                    <w:pStyle w:val="EmptyCellLayoutStyle"/>
                    <w:spacing w:after="0" w:line="240" w:lineRule="auto"/>
                  </w:pPr>
                </w:p>
              </w:tc>
            </w:tr>
            <w:tr w:rsidR="006F5A41" w14:paraId="5E745AC8" w14:textId="77777777">
              <w:trPr>
                <w:trHeight w:val="17"/>
              </w:trPr>
              <w:tc>
                <w:tcPr>
                  <w:tcW w:w="180" w:type="dxa"/>
                  <w:tcBorders>
                    <w:left w:val="single" w:sz="15" w:space="0" w:color="000000"/>
                  </w:tcBorders>
                </w:tcPr>
                <w:p w14:paraId="2CD689F7" w14:textId="77777777" w:rsidR="006F5A41" w:rsidRDefault="006F5A41">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6F5A41" w14:paraId="2E51B2FE" w14:textId="77777777">
                    <w:trPr>
                      <w:trHeight w:val="212"/>
                    </w:trPr>
                    <w:tc>
                      <w:tcPr>
                        <w:tcW w:w="5220" w:type="dxa"/>
                        <w:tcBorders>
                          <w:top w:val="nil"/>
                          <w:left w:val="nil"/>
                          <w:bottom w:val="nil"/>
                          <w:right w:val="nil"/>
                        </w:tcBorders>
                        <w:tcMar>
                          <w:top w:w="39" w:type="dxa"/>
                          <w:left w:w="39" w:type="dxa"/>
                          <w:bottom w:w="39" w:type="dxa"/>
                          <w:right w:w="39" w:type="dxa"/>
                        </w:tcMar>
                      </w:tcPr>
                      <w:p w14:paraId="3D778C64" w14:textId="6B094AB2" w:rsidR="006F5A41" w:rsidRDefault="006F5A41">
                        <w:pPr>
                          <w:spacing w:after="0" w:line="240" w:lineRule="auto"/>
                        </w:pPr>
                      </w:p>
                    </w:tc>
                  </w:tr>
                </w:tbl>
                <w:p w14:paraId="0F4C8BE0" w14:textId="77777777" w:rsidR="006F5A41" w:rsidRDefault="006F5A41">
                  <w:pPr>
                    <w:spacing w:after="0" w:line="240" w:lineRule="auto"/>
                  </w:pPr>
                </w:p>
              </w:tc>
              <w:tc>
                <w:tcPr>
                  <w:tcW w:w="359" w:type="dxa"/>
                </w:tcPr>
                <w:p w14:paraId="069EBC70" w14:textId="77777777" w:rsidR="006F5A41" w:rsidRDefault="006F5A41">
                  <w:pPr>
                    <w:pStyle w:val="EmptyCellLayoutStyle"/>
                    <w:spacing w:after="0" w:line="240" w:lineRule="auto"/>
                  </w:pPr>
                </w:p>
              </w:tc>
              <w:tc>
                <w:tcPr>
                  <w:tcW w:w="5220" w:type="dxa"/>
                </w:tcPr>
                <w:p w14:paraId="12AFC0AC" w14:textId="77777777" w:rsidR="006F5A41" w:rsidRDefault="006F5A41">
                  <w:pPr>
                    <w:pStyle w:val="EmptyCellLayoutStyle"/>
                    <w:spacing w:after="0" w:line="240" w:lineRule="auto"/>
                  </w:pPr>
                </w:p>
              </w:tc>
              <w:tc>
                <w:tcPr>
                  <w:tcW w:w="180" w:type="dxa"/>
                  <w:tcBorders>
                    <w:right w:val="single" w:sz="15" w:space="0" w:color="000000"/>
                  </w:tcBorders>
                </w:tcPr>
                <w:p w14:paraId="7B7F51DC" w14:textId="77777777" w:rsidR="006F5A41" w:rsidRDefault="006F5A41">
                  <w:pPr>
                    <w:pStyle w:val="EmptyCellLayoutStyle"/>
                    <w:spacing w:after="0" w:line="240" w:lineRule="auto"/>
                  </w:pPr>
                </w:p>
              </w:tc>
            </w:tr>
            <w:tr w:rsidR="006F5A41" w14:paraId="3BAD2A73" w14:textId="77777777">
              <w:trPr>
                <w:trHeight w:val="273"/>
              </w:trPr>
              <w:tc>
                <w:tcPr>
                  <w:tcW w:w="180" w:type="dxa"/>
                  <w:tcBorders>
                    <w:left w:val="single" w:sz="15" w:space="0" w:color="000000"/>
                  </w:tcBorders>
                </w:tcPr>
                <w:p w14:paraId="30CBA038" w14:textId="77777777" w:rsidR="006F5A41" w:rsidRDefault="006F5A41">
                  <w:pPr>
                    <w:pStyle w:val="EmptyCellLayoutStyle"/>
                    <w:spacing w:after="0" w:line="240" w:lineRule="auto"/>
                  </w:pPr>
                </w:p>
              </w:tc>
              <w:tc>
                <w:tcPr>
                  <w:tcW w:w="5220" w:type="dxa"/>
                  <w:vMerge/>
                </w:tcPr>
                <w:p w14:paraId="0ECE5DF6" w14:textId="77777777" w:rsidR="006F5A41" w:rsidRDefault="006F5A41">
                  <w:pPr>
                    <w:pStyle w:val="EmptyCellLayoutStyle"/>
                    <w:spacing w:after="0" w:line="240" w:lineRule="auto"/>
                  </w:pPr>
                </w:p>
              </w:tc>
              <w:tc>
                <w:tcPr>
                  <w:tcW w:w="359" w:type="dxa"/>
                </w:tcPr>
                <w:p w14:paraId="1DF76323" w14:textId="77777777" w:rsidR="006F5A41" w:rsidRDefault="006F5A41">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6F5A41" w14:paraId="24A1D9E9" w14:textId="77777777">
                    <w:trPr>
                      <w:trHeight w:val="212"/>
                    </w:trPr>
                    <w:tc>
                      <w:tcPr>
                        <w:tcW w:w="5220" w:type="dxa"/>
                        <w:tcBorders>
                          <w:top w:val="nil"/>
                          <w:left w:val="nil"/>
                          <w:bottom w:val="nil"/>
                          <w:right w:val="nil"/>
                        </w:tcBorders>
                        <w:tcMar>
                          <w:top w:w="39" w:type="dxa"/>
                          <w:left w:w="39" w:type="dxa"/>
                          <w:bottom w:w="39" w:type="dxa"/>
                          <w:right w:w="39" w:type="dxa"/>
                        </w:tcMar>
                      </w:tcPr>
                      <w:p w14:paraId="36A2F51B" w14:textId="77777777" w:rsidR="006F5A41" w:rsidRDefault="006F5A41">
                        <w:pPr>
                          <w:spacing w:after="0" w:line="240" w:lineRule="auto"/>
                        </w:pPr>
                      </w:p>
                    </w:tc>
                  </w:tr>
                </w:tbl>
                <w:p w14:paraId="703195F6" w14:textId="77777777" w:rsidR="006F5A41" w:rsidRDefault="006F5A41">
                  <w:pPr>
                    <w:spacing w:after="0" w:line="240" w:lineRule="auto"/>
                  </w:pPr>
                </w:p>
              </w:tc>
              <w:tc>
                <w:tcPr>
                  <w:tcW w:w="180" w:type="dxa"/>
                  <w:tcBorders>
                    <w:right w:val="single" w:sz="15" w:space="0" w:color="000000"/>
                  </w:tcBorders>
                </w:tcPr>
                <w:p w14:paraId="3952E1CC" w14:textId="77777777" w:rsidR="006F5A41" w:rsidRDefault="006F5A41">
                  <w:pPr>
                    <w:pStyle w:val="EmptyCellLayoutStyle"/>
                    <w:spacing w:after="0" w:line="240" w:lineRule="auto"/>
                  </w:pPr>
                </w:p>
              </w:tc>
            </w:tr>
            <w:tr w:rsidR="006F5A41" w14:paraId="2A723529" w14:textId="77777777">
              <w:trPr>
                <w:trHeight w:val="17"/>
              </w:trPr>
              <w:tc>
                <w:tcPr>
                  <w:tcW w:w="180" w:type="dxa"/>
                  <w:tcBorders>
                    <w:left w:val="single" w:sz="15" w:space="0" w:color="000000"/>
                  </w:tcBorders>
                </w:tcPr>
                <w:p w14:paraId="7D42415C" w14:textId="77777777" w:rsidR="006F5A41" w:rsidRDefault="006F5A41">
                  <w:pPr>
                    <w:pStyle w:val="EmptyCellLayoutStyle"/>
                    <w:spacing w:after="0" w:line="240" w:lineRule="auto"/>
                  </w:pPr>
                </w:p>
              </w:tc>
              <w:tc>
                <w:tcPr>
                  <w:tcW w:w="5220" w:type="dxa"/>
                </w:tcPr>
                <w:p w14:paraId="71D2607A" w14:textId="77777777" w:rsidR="006F5A41" w:rsidRDefault="006F5A41">
                  <w:pPr>
                    <w:pStyle w:val="EmptyCellLayoutStyle"/>
                    <w:spacing w:after="0" w:line="240" w:lineRule="auto"/>
                  </w:pPr>
                </w:p>
              </w:tc>
              <w:tc>
                <w:tcPr>
                  <w:tcW w:w="359" w:type="dxa"/>
                </w:tcPr>
                <w:p w14:paraId="2ECC247A" w14:textId="77777777" w:rsidR="006F5A41" w:rsidRDefault="006F5A41">
                  <w:pPr>
                    <w:pStyle w:val="EmptyCellLayoutStyle"/>
                    <w:spacing w:after="0" w:line="240" w:lineRule="auto"/>
                  </w:pPr>
                </w:p>
              </w:tc>
              <w:tc>
                <w:tcPr>
                  <w:tcW w:w="5220" w:type="dxa"/>
                  <w:vMerge/>
                </w:tcPr>
                <w:p w14:paraId="68A03568" w14:textId="77777777" w:rsidR="006F5A41" w:rsidRDefault="006F5A41">
                  <w:pPr>
                    <w:pStyle w:val="EmptyCellLayoutStyle"/>
                    <w:spacing w:after="0" w:line="240" w:lineRule="auto"/>
                  </w:pPr>
                </w:p>
              </w:tc>
              <w:tc>
                <w:tcPr>
                  <w:tcW w:w="180" w:type="dxa"/>
                  <w:tcBorders>
                    <w:right w:val="single" w:sz="15" w:space="0" w:color="000000"/>
                  </w:tcBorders>
                </w:tcPr>
                <w:p w14:paraId="652DD5DC" w14:textId="77777777" w:rsidR="006F5A41" w:rsidRDefault="006F5A41">
                  <w:pPr>
                    <w:pStyle w:val="EmptyCellLayoutStyle"/>
                    <w:spacing w:after="0" w:line="240" w:lineRule="auto"/>
                  </w:pPr>
                </w:p>
              </w:tc>
            </w:tr>
            <w:tr w:rsidR="006F5A41" w14:paraId="31B22C53" w14:textId="77777777">
              <w:trPr>
                <w:trHeight w:val="17"/>
              </w:trPr>
              <w:tc>
                <w:tcPr>
                  <w:tcW w:w="180" w:type="dxa"/>
                  <w:tcBorders>
                    <w:left w:val="single" w:sz="15" w:space="0" w:color="000000"/>
                  </w:tcBorders>
                </w:tcPr>
                <w:p w14:paraId="7A6E305F" w14:textId="77777777" w:rsidR="006F5A41" w:rsidRDefault="006F5A41">
                  <w:pPr>
                    <w:pStyle w:val="EmptyCellLayoutStyle"/>
                    <w:spacing w:after="0" w:line="240" w:lineRule="auto"/>
                  </w:pPr>
                </w:p>
              </w:tc>
              <w:tc>
                <w:tcPr>
                  <w:tcW w:w="5220" w:type="dxa"/>
                </w:tcPr>
                <w:p w14:paraId="70429B7A" w14:textId="77777777" w:rsidR="006F5A41" w:rsidRDefault="006F5A41">
                  <w:pPr>
                    <w:pStyle w:val="EmptyCellLayoutStyle"/>
                    <w:spacing w:after="0" w:line="240" w:lineRule="auto"/>
                  </w:pPr>
                </w:p>
              </w:tc>
              <w:tc>
                <w:tcPr>
                  <w:tcW w:w="359" w:type="dxa"/>
                </w:tcPr>
                <w:p w14:paraId="465397F9" w14:textId="77777777" w:rsidR="006F5A41" w:rsidRDefault="006F5A41">
                  <w:pPr>
                    <w:pStyle w:val="EmptyCellLayoutStyle"/>
                    <w:spacing w:after="0" w:line="240" w:lineRule="auto"/>
                  </w:pPr>
                </w:p>
              </w:tc>
              <w:tc>
                <w:tcPr>
                  <w:tcW w:w="5220" w:type="dxa"/>
                </w:tcPr>
                <w:p w14:paraId="0FFA00A7" w14:textId="77777777" w:rsidR="006F5A41" w:rsidRDefault="006F5A41">
                  <w:pPr>
                    <w:pStyle w:val="EmptyCellLayoutStyle"/>
                    <w:spacing w:after="0" w:line="240" w:lineRule="auto"/>
                  </w:pPr>
                </w:p>
              </w:tc>
              <w:tc>
                <w:tcPr>
                  <w:tcW w:w="180" w:type="dxa"/>
                  <w:tcBorders>
                    <w:right w:val="single" w:sz="15" w:space="0" w:color="000000"/>
                  </w:tcBorders>
                </w:tcPr>
                <w:p w14:paraId="04F7CE4E" w14:textId="77777777" w:rsidR="006F5A41" w:rsidRDefault="006F5A41">
                  <w:pPr>
                    <w:pStyle w:val="EmptyCellLayoutStyle"/>
                    <w:spacing w:after="0" w:line="240" w:lineRule="auto"/>
                  </w:pPr>
                </w:p>
              </w:tc>
            </w:tr>
            <w:tr w:rsidR="006F5A41" w14:paraId="37E9EC80" w14:textId="77777777">
              <w:trPr>
                <w:trHeight w:val="17"/>
              </w:trPr>
              <w:tc>
                <w:tcPr>
                  <w:tcW w:w="180" w:type="dxa"/>
                  <w:tcBorders>
                    <w:left w:val="single" w:sz="15" w:space="0" w:color="000000"/>
                  </w:tcBorders>
                </w:tcPr>
                <w:p w14:paraId="1B5B4984" w14:textId="77777777" w:rsidR="006F5A41" w:rsidRDefault="006F5A41">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6F5A41" w14:paraId="209A782B"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8200CDF" w14:textId="77777777" w:rsidR="006F5A41" w:rsidRDefault="0021389F">
                        <w:pPr>
                          <w:spacing w:after="0" w:line="240" w:lineRule="auto"/>
                          <w:jc w:val="center"/>
                        </w:pPr>
                        <w:r>
                          <w:rPr>
                            <w:rFonts w:ascii="Arial" w:eastAsia="Arial" w:hAnsi="Arial"/>
                            <w:b/>
                            <w:color w:val="000000"/>
                            <w:sz w:val="16"/>
                          </w:rPr>
                          <w:t>Employee</w:t>
                        </w:r>
                      </w:p>
                    </w:tc>
                  </w:tr>
                </w:tbl>
                <w:p w14:paraId="6100C317" w14:textId="77777777" w:rsidR="006F5A41" w:rsidRDefault="006F5A41">
                  <w:pPr>
                    <w:spacing w:after="0" w:line="240" w:lineRule="auto"/>
                  </w:pPr>
                </w:p>
              </w:tc>
              <w:tc>
                <w:tcPr>
                  <w:tcW w:w="359" w:type="dxa"/>
                </w:tcPr>
                <w:p w14:paraId="75492F68" w14:textId="77777777" w:rsidR="006F5A41" w:rsidRDefault="006F5A41">
                  <w:pPr>
                    <w:pStyle w:val="EmptyCellLayoutStyle"/>
                    <w:spacing w:after="0" w:line="240" w:lineRule="auto"/>
                  </w:pPr>
                </w:p>
              </w:tc>
              <w:tc>
                <w:tcPr>
                  <w:tcW w:w="5220" w:type="dxa"/>
                </w:tcPr>
                <w:p w14:paraId="13AC91C2" w14:textId="77777777" w:rsidR="006F5A41" w:rsidRDefault="006F5A41">
                  <w:pPr>
                    <w:pStyle w:val="EmptyCellLayoutStyle"/>
                    <w:spacing w:after="0" w:line="240" w:lineRule="auto"/>
                  </w:pPr>
                </w:p>
              </w:tc>
              <w:tc>
                <w:tcPr>
                  <w:tcW w:w="180" w:type="dxa"/>
                  <w:tcBorders>
                    <w:right w:val="single" w:sz="15" w:space="0" w:color="000000"/>
                  </w:tcBorders>
                </w:tcPr>
                <w:p w14:paraId="5E608562" w14:textId="77777777" w:rsidR="006F5A41" w:rsidRDefault="006F5A41">
                  <w:pPr>
                    <w:pStyle w:val="EmptyCellLayoutStyle"/>
                    <w:spacing w:after="0" w:line="240" w:lineRule="auto"/>
                  </w:pPr>
                </w:p>
              </w:tc>
            </w:tr>
            <w:tr w:rsidR="006F5A41" w14:paraId="7829D2C4" w14:textId="77777777">
              <w:trPr>
                <w:trHeight w:val="342"/>
              </w:trPr>
              <w:tc>
                <w:tcPr>
                  <w:tcW w:w="180" w:type="dxa"/>
                  <w:tcBorders>
                    <w:left w:val="single" w:sz="15" w:space="0" w:color="000000"/>
                  </w:tcBorders>
                </w:tcPr>
                <w:p w14:paraId="2422B38F" w14:textId="77777777" w:rsidR="006F5A41" w:rsidRDefault="006F5A41">
                  <w:pPr>
                    <w:pStyle w:val="EmptyCellLayoutStyle"/>
                    <w:spacing w:after="0" w:line="240" w:lineRule="auto"/>
                  </w:pPr>
                </w:p>
              </w:tc>
              <w:tc>
                <w:tcPr>
                  <w:tcW w:w="5220" w:type="dxa"/>
                  <w:vMerge/>
                </w:tcPr>
                <w:p w14:paraId="624F2C3F" w14:textId="77777777" w:rsidR="006F5A41" w:rsidRDefault="006F5A41">
                  <w:pPr>
                    <w:pStyle w:val="EmptyCellLayoutStyle"/>
                    <w:spacing w:after="0" w:line="240" w:lineRule="auto"/>
                  </w:pPr>
                </w:p>
              </w:tc>
              <w:tc>
                <w:tcPr>
                  <w:tcW w:w="359" w:type="dxa"/>
                </w:tcPr>
                <w:p w14:paraId="126148AD" w14:textId="77777777" w:rsidR="006F5A41" w:rsidRDefault="006F5A41">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6F5A41" w14:paraId="2F59281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92DDBE1" w14:textId="77777777" w:rsidR="006F5A41" w:rsidRDefault="0021389F">
                        <w:pPr>
                          <w:spacing w:after="0" w:line="240" w:lineRule="auto"/>
                          <w:jc w:val="center"/>
                        </w:pPr>
                        <w:r>
                          <w:rPr>
                            <w:rFonts w:ascii="Arial" w:eastAsia="Arial" w:hAnsi="Arial"/>
                            <w:b/>
                            <w:color w:val="000000"/>
                            <w:sz w:val="16"/>
                          </w:rPr>
                          <w:t>Date</w:t>
                        </w:r>
                      </w:p>
                    </w:tc>
                  </w:tr>
                </w:tbl>
                <w:p w14:paraId="0A631282" w14:textId="77777777" w:rsidR="006F5A41" w:rsidRDefault="006F5A41">
                  <w:pPr>
                    <w:spacing w:after="0" w:line="240" w:lineRule="auto"/>
                  </w:pPr>
                </w:p>
              </w:tc>
              <w:tc>
                <w:tcPr>
                  <w:tcW w:w="180" w:type="dxa"/>
                  <w:tcBorders>
                    <w:right w:val="single" w:sz="15" w:space="0" w:color="000000"/>
                  </w:tcBorders>
                </w:tcPr>
                <w:p w14:paraId="15C9C225" w14:textId="77777777" w:rsidR="006F5A41" w:rsidRDefault="006F5A41">
                  <w:pPr>
                    <w:pStyle w:val="EmptyCellLayoutStyle"/>
                    <w:spacing w:after="0" w:line="240" w:lineRule="auto"/>
                  </w:pPr>
                </w:p>
              </w:tc>
            </w:tr>
            <w:tr w:rsidR="006F5A41" w14:paraId="0D202422" w14:textId="77777777">
              <w:trPr>
                <w:trHeight w:val="17"/>
              </w:trPr>
              <w:tc>
                <w:tcPr>
                  <w:tcW w:w="180" w:type="dxa"/>
                  <w:tcBorders>
                    <w:left w:val="single" w:sz="15" w:space="0" w:color="000000"/>
                  </w:tcBorders>
                </w:tcPr>
                <w:p w14:paraId="7787946C" w14:textId="77777777" w:rsidR="006F5A41" w:rsidRDefault="006F5A41">
                  <w:pPr>
                    <w:pStyle w:val="EmptyCellLayoutStyle"/>
                    <w:spacing w:after="0" w:line="240" w:lineRule="auto"/>
                  </w:pPr>
                </w:p>
              </w:tc>
              <w:tc>
                <w:tcPr>
                  <w:tcW w:w="5220" w:type="dxa"/>
                </w:tcPr>
                <w:p w14:paraId="2755F0BE" w14:textId="77777777" w:rsidR="006F5A41" w:rsidRDefault="006F5A41">
                  <w:pPr>
                    <w:pStyle w:val="EmptyCellLayoutStyle"/>
                    <w:spacing w:after="0" w:line="240" w:lineRule="auto"/>
                  </w:pPr>
                </w:p>
              </w:tc>
              <w:tc>
                <w:tcPr>
                  <w:tcW w:w="359" w:type="dxa"/>
                </w:tcPr>
                <w:p w14:paraId="27016618" w14:textId="77777777" w:rsidR="006F5A41" w:rsidRDefault="006F5A41">
                  <w:pPr>
                    <w:pStyle w:val="EmptyCellLayoutStyle"/>
                    <w:spacing w:after="0" w:line="240" w:lineRule="auto"/>
                  </w:pPr>
                </w:p>
              </w:tc>
              <w:tc>
                <w:tcPr>
                  <w:tcW w:w="5220" w:type="dxa"/>
                  <w:vMerge/>
                </w:tcPr>
                <w:p w14:paraId="7BB65B9D" w14:textId="77777777" w:rsidR="006F5A41" w:rsidRDefault="006F5A41">
                  <w:pPr>
                    <w:pStyle w:val="EmptyCellLayoutStyle"/>
                    <w:spacing w:after="0" w:line="240" w:lineRule="auto"/>
                  </w:pPr>
                </w:p>
              </w:tc>
              <w:tc>
                <w:tcPr>
                  <w:tcW w:w="180" w:type="dxa"/>
                  <w:tcBorders>
                    <w:right w:val="single" w:sz="15" w:space="0" w:color="000000"/>
                  </w:tcBorders>
                </w:tcPr>
                <w:p w14:paraId="1DE59F62" w14:textId="77777777" w:rsidR="006F5A41" w:rsidRDefault="006F5A41">
                  <w:pPr>
                    <w:pStyle w:val="EmptyCellLayoutStyle"/>
                    <w:spacing w:after="0" w:line="240" w:lineRule="auto"/>
                  </w:pPr>
                </w:p>
              </w:tc>
            </w:tr>
            <w:tr w:rsidR="006F5A41" w14:paraId="27BC4FF7" w14:textId="77777777">
              <w:trPr>
                <w:trHeight w:val="180"/>
              </w:trPr>
              <w:tc>
                <w:tcPr>
                  <w:tcW w:w="180" w:type="dxa"/>
                  <w:tcBorders>
                    <w:left w:val="single" w:sz="15" w:space="0" w:color="000000"/>
                    <w:bottom w:val="single" w:sz="15" w:space="0" w:color="000000"/>
                  </w:tcBorders>
                </w:tcPr>
                <w:p w14:paraId="2516E24D" w14:textId="77777777" w:rsidR="006F5A41" w:rsidRDefault="006F5A41">
                  <w:pPr>
                    <w:pStyle w:val="EmptyCellLayoutStyle"/>
                    <w:spacing w:after="0" w:line="240" w:lineRule="auto"/>
                  </w:pPr>
                </w:p>
              </w:tc>
              <w:tc>
                <w:tcPr>
                  <w:tcW w:w="5220" w:type="dxa"/>
                  <w:tcBorders>
                    <w:bottom w:val="single" w:sz="15" w:space="0" w:color="000000"/>
                  </w:tcBorders>
                </w:tcPr>
                <w:p w14:paraId="79F4756B" w14:textId="77777777" w:rsidR="006F5A41" w:rsidRDefault="006F5A41">
                  <w:pPr>
                    <w:pStyle w:val="EmptyCellLayoutStyle"/>
                    <w:spacing w:after="0" w:line="240" w:lineRule="auto"/>
                  </w:pPr>
                </w:p>
              </w:tc>
              <w:tc>
                <w:tcPr>
                  <w:tcW w:w="359" w:type="dxa"/>
                  <w:tcBorders>
                    <w:bottom w:val="single" w:sz="15" w:space="0" w:color="000000"/>
                  </w:tcBorders>
                </w:tcPr>
                <w:p w14:paraId="324974B8" w14:textId="77777777" w:rsidR="006F5A41" w:rsidRDefault="006F5A41">
                  <w:pPr>
                    <w:pStyle w:val="EmptyCellLayoutStyle"/>
                    <w:spacing w:after="0" w:line="240" w:lineRule="auto"/>
                  </w:pPr>
                </w:p>
              </w:tc>
              <w:tc>
                <w:tcPr>
                  <w:tcW w:w="5220" w:type="dxa"/>
                  <w:tcBorders>
                    <w:bottom w:val="single" w:sz="15" w:space="0" w:color="000000"/>
                  </w:tcBorders>
                </w:tcPr>
                <w:p w14:paraId="470F9195" w14:textId="77777777" w:rsidR="006F5A41" w:rsidRDefault="006F5A41">
                  <w:pPr>
                    <w:pStyle w:val="EmptyCellLayoutStyle"/>
                    <w:spacing w:after="0" w:line="240" w:lineRule="auto"/>
                  </w:pPr>
                </w:p>
              </w:tc>
              <w:tc>
                <w:tcPr>
                  <w:tcW w:w="180" w:type="dxa"/>
                  <w:tcBorders>
                    <w:bottom w:val="single" w:sz="15" w:space="0" w:color="000000"/>
                    <w:right w:val="single" w:sz="15" w:space="0" w:color="000000"/>
                  </w:tcBorders>
                </w:tcPr>
                <w:p w14:paraId="3B50D9B2" w14:textId="77777777" w:rsidR="006F5A41" w:rsidRDefault="006F5A41">
                  <w:pPr>
                    <w:pStyle w:val="EmptyCellLayoutStyle"/>
                    <w:spacing w:after="0" w:line="240" w:lineRule="auto"/>
                  </w:pPr>
                </w:p>
              </w:tc>
            </w:tr>
          </w:tbl>
          <w:p w14:paraId="7E548973" w14:textId="77777777" w:rsidR="006F5A41" w:rsidRDefault="006F5A41">
            <w:pPr>
              <w:spacing w:after="0" w:line="240" w:lineRule="auto"/>
            </w:pPr>
          </w:p>
        </w:tc>
        <w:tc>
          <w:tcPr>
            <w:tcW w:w="179" w:type="dxa"/>
          </w:tcPr>
          <w:p w14:paraId="25CD3B10" w14:textId="77777777" w:rsidR="006F5A41" w:rsidRDefault="006F5A41">
            <w:pPr>
              <w:pStyle w:val="EmptyCellLayoutStyle"/>
              <w:spacing w:after="0" w:line="240" w:lineRule="auto"/>
            </w:pPr>
          </w:p>
        </w:tc>
      </w:tr>
      <w:tr w:rsidR="006F5A41" w14:paraId="3115B1FC" w14:textId="77777777">
        <w:trPr>
          <w:trHeight w:val="220"/>
        </w:trPr>
        <w:tc>
          <w:tcPr>
            <w:tcW w:w="179" w:type="dxa"/>
          </w:tcPr>
          <w:p w14:paraId="66668042" w14:textId="77777777" w:rsidR="006F5A41" w:rsidRDefault="006F5A41">
            <w:pPr>
              <w:pStyle w:val="EmptyCellLayoutStyle"/>
              <w:spacing w:after="0" w:line="240" w:lineRule="auto"/>
            </w:pPr>
          </w:p>
        </w:tc>
        <w:tc>
          <w:tcPr>
            <w:tcW w:w="0" w:type="dxa"/>
          </w:tcPr>
          <w:p w14:paraId="05534F34" w14:textId="77777777" w:rsidR="006F5A41" w:rsidRDefault="006F5A41">
            <w:pPr>
              <w:pStyle w:val="EmptyCellLayoutStyle"/>
              <w:spacing w:after="0" w:line="240" w:lineRule="auto"/>
            </w:pPr>
          </w:p>
        </w:tc>
        <w:tc>
          <w:tcPr>
            <w:tcW w:w="0" w:type="dxa"/>
          </w:tcPr>
          <w:p w14:paraId="68122E98" w14:textId="77777777" w:rsidR="006F5A41" w:rsidRDefault="006F5A41">
            <w:pPr>
              <w:pStyle w:val="EmptyCellLayoutStyle"/>
              <w:spacing w:after="0" w:line="240" w:lineRule="auto"/>
            </w:pPr>
          </w:p>
        </w:tc>
        <w:tc>
          <w:tcPr>
            <w:tcW w:w="0" w:type="dxa"/>
          </w:tcPr>
          <w:p w14:paraId="1C92599C" w14:textId="77777777" w:rsidR="006F5A41" w:rsidRDefault="006F5A41">
            <w:pPr>
              <w:pStyle w:val="EmptyCellLayoutStyle"/>
              <w:spacing w:after="0" w:line="240" w:lineRule="auto"/>
            </w:pPr>
          </w:p>
        </w:tc>
        <w:tc>
          <w:tcPr>
            <w:tcW w:w="0" w:type="dxa"/>
          </w:tcPr>
          <w:p w14:paraId="358467BA" w14:textId="77777777" w:rsidR="006F5A41" w:rsidRDefault="006F5A41">
            <w:pPr>
              <w:pStyle w:val="EmptyCellLayoutStyle"/>
              <w:spacing w:after="0" w:line="240" w:lineRule="auto"/>
            </w:pPr>
          </w:p>
        </w:tc>
        <w:tc>
          <w:tcPr>
            <w:tcW w:w="0" w:type="dxa"/>
          </w:tcPr>
          <w:p w14:paraId="338C0AEF" w14:textId="77777777" w:rsidR="006F5A41" w:rsidRDefault="006F5A41">
            <w:pPr>
              <w:pStyle w:val="EmptyCellLayoutStyle"/>
              <w:spacing w:after="0" w:line="240" w:lineRule="auto"/>
            </w:pPr>
          </w:p>
        </w:tc>
        <w:tc>
          <w:tcPr>
            <w:tcW w:w="0" w:type="dxa"/>
          </w:tcPr>
          <w:p w14:paraId="1E8C4DCA" w14:textId="77777777" w:rsidR="006F5A41" w:rsidRDefault="006F5A41">
            <w:pPr>
              <w:pStyle w:val="EmptyCellLayoutStyle"/>
              <w:spacing w:after="0" w:line="240" w:lineRule="auto"/>
            </w:pPr>
          </w:p>
        </w:tc>
        <w:tc>
          <w:tcPr>
            <w:tcW w:w="2505" w:type="dxa"/>
          </w:tcPr>
          <w:p w14:paraId="0791057E" w14:textId="77777777" w:rsidR="006F5A41" w:rsidRDefault="006F5A41">
            <w:pPr>
              <w:pStyle w:val="EmptyCellLayoutStyle"/>
              <w:spacing w:after="0" w:line="240" w:lineRule="auto"/>
            </w:pPr>
          </w:p>
        </w:tc>
        <w:tc>
          <w:tcPr>
            <w:tcW w:w="6120" w:type="dxa"/>
          </w:tcPr>
          <w:p w14:paraId="618C74B5" w14:textId="77777777" w:rsidR="006F5A41" w:rsidRDefault="006F5A41">
            <w:pPr>
              <w:pStyle w:val="EmptyCellLayoutStyle"/>
              <w:spacing w:after="0" w:line="240" w:lineRule="auto"/>
            </w:pPr>
          </w:p>
        </w:tc>
        <w:tc>
          <w:tcPr>
            <w:tcW w:w="2534" w:type="dxa"/>
          </w:tcPr>
          <w:p w14:paraId="64663DF6" w14:textId="77777777" w:rsidR="006F5A41" w:rsidRDefault="006F5A41">
            <w:pPr>
              <w:pStyle w:val="EmptyCellLayoutStyle"/>
              <w:spacing w:after="0" w:line="240" w:lineRule="auto"/>
            </w:pPr>
          </w:p>
        </w:tc>
        <w:tc>
          <w:tcPr>
            <w:tcW w:w="179" w:type="dxa"/>
          </w:tcPr>
          <w:p w14:paraId="4163EA06" w14:textId="77777777" w:rsidR="006F5A41" w:rsidRDefault="006F5A41">
            <w:pPr>
              <w:pStyle w:val="EmptyCellLayoutStyle"/>
              <w:spacing w:after="0" w:line="240" w:lineRule="auto"/>
            </w:pPr>
          </w:p>
        </w:tc>
      </w:tr>
    </w:tbl>
    <w:p w14:paraId="2859E72A" w14:textId="77777777" w:rsidR="006F5A41" w:rsidRDefault="006F5A41">
      <w:pPr>
        <w:spacing w:after="0" w:line="240" w:lineRule="auto"/>
      </w:pPr>
    </w:p>
    <w:sectPr w:rsidR="006F5A41">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7" w15:restartNumberingAfterBreak="0">
    <w:nsid w:val="0000001C"/>
    <w:multiLevelType w:val="multilevel"/>
    <w:tmpl w:val="0000001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8" w15:restartNumberingAfterBreak="0">
    <w:nsid w:val="0000001D"/>
    <w:multiLevelType w:val="multilevel"/>
    <w:tmpl w:val="0000001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9" w15:restartNumberingAfterBreak="0">
    <w:nsid w:val="0000001E"/>
    <w:multiLevelType w:val="multilevel"/>
    <w:tmpl w:val="0000001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157768459">
    <w:abstractNumId w:val="0"/>
  </w:num>
  <w:num w:numId="2" w16cid:durableId="892079806">
    <w:abstractNumId w:val="1"/>
  </w:num>
  <w:num w:numId="3" w16cid:durableId="1441492257">
    <w:abstractNumId w:val="2"/>
  </w:num>
  <w:num w:numId="4" w16cid:durableId="1663972764">
    <w:abstractNumId w:val="3"/>
  </w:num>
  <w:num w:numId="5" w16cid:durableId="568617519">
    <w:abstractNumId w:val="4"/>
  </w:num>
  <w:num w:numId="6" w16cid:durableId="418138629">
    <w:abstractNumId w:val="5"/>
  </w:num>
  <w:num w:numId="7" w16cid:durableId="1382972039">
    <w:abstractNumId w:val="6"/>
  </w:num>
  <w:num w:numId="8" w16cid:durableId="1160004103">
    <w:abstractNumId w:val="7"/>
  </w:num>
  <w:num w:numId="9" w16cid:durableId="125395268">
    <w:abstractNumId w:val="8"/>
  </w:num>
  <w:num w:numId="10" w16cid:durableId="768693620">
    <w:abstractNumId w:val="9"/>
  </w:num>
  <w:num w:numId="11" w16cid:durableId="2057386928">
    <w:abstractNumId w:val="10"/>
  </w:num>
  <w:num w:numId="12" w16cid:durableId="1924534323">
    <w:abstractNumId w:val="11"/>
  </w:num>
  <w:num w:numId="13" w16cid:durableId="471144890">
    <w:abstractNumId w:val="12"/>
  </w:num>
  <w:num w:numId="14" w16cid:durableId="1918319946">
    <w:abstractNumId w:val="13"/>
  </w:num>
  <w:num w:numId="15" w16cid:durableId="1746610694">
    <w:abstractNumId w:val="14"/>
  </w:num>
  <w:num w:numId="16" w16cid:durableId="1180125888">
    <w:abstractNumId w:val="15"/>
  </w:num>
  <w:num w:numId="17" w16cid:durableId="1491484318">
    <w:abstractNumId w:val="16"/>
  </w:num>
  <w:num w:numId="18" w16cid:durableId="627973028">
    <w:abstractNumId w:val="17"/>
  </w:num>
  <w:num w:numId="19" w16cid:durableId="1848060876">
    <w:abstractNumId w:val="18"/>
  </w:num>
  <w:num w:numId="20" w16cid:durableId="1848709891">
    <w:abstractNumId w:val="19"/>
  </w:num>
  <w:num w:numId="21" w16cid:durableId="825130635">
    <w:abstractNumId w:val="20"/>
  </w:num>
  <w:num w:numId="22" w16cid:durableId="545068579">
    <w:abstractNumId w:val="21"/>
  </w:num>
  <w:num w:numId="23" w16cid:durableId="965427553">
    <w:abstractNumId w:val="22"/>
  </w:num>
  <w:num w:numId="24" w16cid:durableId="1053693662">
    <w:abstractNumId w:val="23"/>
  </w:num>
  <w:num w:numId="25" w16cid:durableId="1328824580">
    <w:abstractNumId w:val="24"/>
  </w:num>
  <w:num w:numId="26" w16cid:durableId="455412252">
    <w:abstractNumId w:val="25"/>
  </w:num>
  <w:num w:numId="27" w16cid:durableId="1024096778">
    <w:abstractNumId w:val="26"/>
  </w:num>
  <w:num w:numId="28" w16cid:durableId="1307126873">
    <w:abstractNumId w:val="27"/>
  </w:num>
  <w:num w:numId="29" w16cid:durableId="1934045302">
    <w:abstractNumId w:val="28"/>
  </w:num>
  <w:num w:numId="30" w16cid:durableId="10647945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A41"/>
    <w:rsid w:val="006F5725"/>
    <w:rsid w:val="006F5A41"/>
    <w:rsid w:val="007A50D1"/>
    <w:rsid w:val="00B0424E"/>
    <w:rsid w:val="00B12C6A"/>
    <w:rsid w:val="00B708BF"/>
    <w:rsid w:val="00D37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E1546"/>
  <w15:docId w15:val="{4C52B910-159D-4AD4-A9A1-6FE2D1D8B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1758</Words>
  <Characters>10024</Characters>
  <Application>Microsoft Office Word</Application>
  <DocSecurity>0</DocSecurity>
  <Lines>83</Lines>
  <Paragraphs>23</Paragraphs>
  <ScaleCrop>false</ScaleCrop>
  <Company>State Of Michigan</Company>
  <LinksUpToDate>false</LinksUpToDate>
  <CharactersWithSpaces>11759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Ewing, Candace (MCSC)</dc:creator>
  <dc:description/>
  <cp:lastModifiedBy>Platte, Hillary (MCSC)</cp:lastModifiedBy>
  <cp:revision>2</cp:revision>
  <dcterms:created xsi:type="dcterms:W3CDTF">2026-10-12T14:09:00Z</dcterms:created>
  <dcterms:modified xsi:type="dcterms:W3CDTF">2026-10-12T14:09:00Z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2026-10-09T11:45:59Z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991ca513-ea29-4e1c-aab8-a1fc573eeb32</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