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085126" w14:paraId="0CD04E3B" w14:textId="77777777">
        <w:tc>
          <w:tcPr>
            <w:tcW w:w="179" w:type="dxa"/>
          </w:tcPr>
          <w:p w14:paraId="315501FF" w14:textId="77777777" w:rsidR="00085126" w:rsidRDefault="00085126">
            <w:pPr>
              <w:pStyle w:val="EmptyCellLayoutStyle"/>
              <w:spacing w:after="0" w:line="240" w:lineRule="auto"/>
            </w:pPr>
          </w:p>
        </w:tc>
        <w:tc>
          <w:tcPr>
            <w:tcW w:w="0" w:type="dxa"/>
          </w:tcPr>
          <w:p w14:paraId="253A5B32" w14:textId="77777777" w:rsidR="00085126" w:rsidRDefault="00085126">
            <w:pPr>
              <w:pStyle w:val="EmptyCellLayoutStyle"/>
              <w:spacing w:after="0" w:line="240" w:lineRule="auto"/>
            </w:pPr>
          </w:p>
        </w:tc>
        <w:tc>
          <w:tcPr>
            <w:tcW w:w="0" w:type="dxa"/>
          </w:tcPr>
          <w:p w14:paraId="4AC9528C" w14:textId="77777777" w:rsidR="00085126" w:rsidRDefault="00085126">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085126" w14:paraId="232BE285" w14:textId="77777777">
              <w:trPr>
                <w:trHeight w:val="540"/>
              </w:trPr>
              <w:tc>
                <w:tcPr>
                  <w:tcW w:w="3240" w:type="dxa"/>
                </w:tcPr>
                <w:p w14:paraId="2870A658" w14:textId="77777777" w:rsidR="00085126" w:rsidRDefault="00085126">
                  <w:pPr>
                    <w:pStyle w:val="EmptyCellLayoutStyle"/>
                    <w:spacing w:after="0" w:line="240" w:lineRule="auto"/>
                  </w:pPr>
                </w:p>
              </w:tc>
              <w:tc>
                <w:tcPr>
                  <w:tcW w:w="179" w:type="dxa"/>
                </w:tcPr>
                <w:p w14:paraId="04AA3D83" w14:textId="77777777" w:rsidR="00085126" w:rsidRDefault="00085126">
                  <w:pPr>
                    <w:pStyle w:val="EmptyCellLayoutStyle"/>
                    <w:spacing w:after="0" w:line="240" w:lineRule="auto"/>
                  </w:pPr>
                </w:p>
              </w:tc>
              <w:tc>
                <w:tcPr>
                  <w:tcW w:w="539" w:type="dxa"/>
                </w:tcPr>
                <w:p w14:paraId="12067F44" w14:textId="77777777" w:rsidR="00085126" w:rsidRDefault="00085126">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085126" w14:paraId="1015B37A" w14:textId="77777777">
                    <w:trPr>
                      <w:trHeight w:val="462"/>
                    </w:trPr>
                    <w:tc>
                      <w:tcPr>
                        <w:tcW w:w="2880" w:type="dxa"/>
                        <w:tcBorders>
                          <w:top w:val="nil"/>
                          <w:left w:val="nil"/>
                          <w:bottom w:val="nil"/>
                          <w:right w:val="nil"/>
                        </w:tcBorders>
                        <w:tcMar>
                          <w:top w:w="39" w:type="dxa"/>
                          <w:left w:w="39" w:type="dxa"/>
                          <w:bottom w:w="39" w:type="dxa"/>
                          <w:right w:w="39" w:type="dxa"/>
                        </w:tcMar>
                      </w:tcPr>
                      <w:p w14:paraId="1E4D21C8" w14:textId="77777777" w:rsidR="00085126" w:rsidRDefault="00F37E0E">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2B92FD2E" w14:textId="77777777" w:rsidR="00085126" w:rsidRDefault="00085126">
                  <w:pPr>
                    <w:spacing w:after="0" w:line="240" w:lineRule="auto"/>
                  </w:pPr>
                </w:p>
              </w:tc>
              <w:tc>
                <w:tcPr>
                  <w:tcW w:w="540" w:type="dxa"/>
                </w:tcPr>
                <w:p w14:paraId="4107877B" w14:textId="77777777" w:rsidR="00085126" w:rsidRDefault="00085126">
                  <w:pPr>
                    <w:pStyle w:val="EmptyCellLayoutStyle"/>
                    <w:spacing w:after="0" w:line="240" w:lineRule="auto"/>
                  </w:pPr>
                </w:p>
              </w:tc>
              <w:tc>
                <w:tcPr>
                  <w:tcW w:w="180" w:type="dxa"/>
                </w:tcPr>
                <w:p w14:paraId="58E5553F" w14:textId="77777777" w:rsidR="00085126" w:rsidRDefault="00085126">
                  <w:pPr>
                    <w:pStyle w:val="EmptyCellLayoutStyle"/>
                    <w:spacing w:after="0" w:line="240" w:lineRule="auto"/>
                  </w:pPr>
                </w:p>
              </w:tc>
              <w:tc>
                <w:tcPr>
                  <w:tcW w:w="539" w:type="dxa"/>
                </w:tcPr>
                <w:p w14:paraId="71042A60" w14:textId="77777777" w:rsidR="00085126" w:rsidRDefault="00085126">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085126" w14:paraId="699053E2"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085126" w14:paraId="2735C1E2" w14:textId="77777777">
                          <w:trPr>
                            <w:trHeight w:val="192"/>
                          </w:trPr>
                          <w:tc>
                            <w:tcPr>
                              <w:tcW w:w="1260" w:type="dxa"/>
                              <w:tcBorders>
                                <w:top w:val="nil"/>
                                <w:left w:val="nil"/>
                                <w:bottom w:val="nil"/>
                                <w:right w:val="nil"/>
                              </w:tcBorders>
                              <w:tcMar>
                                <w:top w:w="39" w:type="dxa"/>
                                <w:left w:w="39" w:type="dxa"/>
                                <w:bottom w:w="39" w:type="dxa"/>
                                <w:right w:w="39" w:type="dxa"/>
                              </w:tcMar>
                            </w:tcPr>
                            <w:p w14:paraId="47DA9292" w14:textId="77777777" w:rsidR="00085126" w:rsidRDefault="00F37E0E">
                              <w:pPr>
                                <w:spacing w:after="0" w:line="240" w:lineRule="auto"/>
                              </w:pPr>
                              <w:r>
                                <w:rPr>
                                  <w:rFonts w:ascii="Arial" w:eastAsia="Arial" w:hAnsi="Arial"/>
                                  <w:b/>
                                  <w:color w:val="000000"/>
                                  <w:sz w:val="16"/>
                                </w:rPr>
                                <w:t>Position Code</w:t>
                              </w:r>
                            </w:p>
                          </w:tc>
                        </w:tr>
                      </w:tbl>
                      <w:p w14:paraId="545BC295" w14:textId="77777777" w:rsidR="00085126" w:rsidRDefault="00085126">
                        <w:pPr>
                          <w:spacing w:after="0" w:line="240" w:lineRule="auto"/>
                        </w:pPr>
                      </w:p>
                    </w:tc>
                    <w:tc>
                      <w:tcPr>
                        <w:tcW w:w="1800" w:type="dxa"/>
                        <w:tcBorders>
                          <w:top w:val="single" w:sz="15" w:space="0" w:color="000000"/>
                          <w:right w:val="single" w:sz="15" w:space="0" w:color="000000"/>
                        </w:tcBorders>
                      </w:tcPr>
                      <w:p w14:paraId="5F44B2E8" w14:textId="77777777" w:rsidR="00085126" w:rsidRDefault="00085126">
                        <w:pPr>
                          <w:pStyle w:val="EmptyCellLayoutStyle"/>
                          <w:spacing w:after="0" w:line="240" w:lineRule="auto"/>
                        </w:pPr>
                      </w:p>
                    </w:tc>
                  </w:tr>
                  <w:tr w:rsidR="00085126" w14:paraId="09B10C0B" w14:textId="77777777">
                    <w:trPr>
                      <w:trHeight w:val="90"/>
                    </w:trPr>
                    <w:tc>
                      <w:tcPr>
                        <w:tcW w:w="1260" w:type="dxa"/>
                        <w:tcBorders>
                          <w:left w:val="single" w:sz="15" w:space="0" w:color="000000"/>
                        </w:tcBorders>
                      </w:tcPr>
                      <w:p w14:paraId="60EEEAA1" w14:textId="77777777" w:rsidR="00085126" w:rsidRDefault="00085126">
                        <w:pPr>
                          <w:pStyle w:val="EmptyCellLayoutStyle"/>
                          <w:spacing w:after="0" w:line="240" w:lineRule="auto"/>
                        </w:pPr>
                      </w:p>
                    </w:tc>
                    <w:tc>
                      <w:tcPr>
                        <w:tcW w:w="1800" w:type="dxa"/>
                        <w:tcBorders>
                          <w:right w:val="single" w:sz="15" w:space="0" w:color="000000"/>
                        </w:tcBorders>
                      </w:tcPr>
                      <w:p w14:paraId="48AC010C" w14:textId="77777777" w:rsidR="00085126" w:rsidRDefault="00085126">
                        <w:pPr>
                          <w:pStyle w:val="EmptyCellLayoutStyle"/>
                          <w:spacing w:after="0" w:line="240" w:lineRule="auto"/>
                        </w:pPr>
                      </w:p>
                    </w:tc>
                  </w:tr>
                  <w:tr w:rsidR="009E3336" w14:paraId="5362362E" w14:textId="77777777" w:rsidTr="009E3336">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085126" w14:paraId="57AE8604" w14:textId="77777777">
                          <w:trPr>
                            <w:trHeight w:val="212"/>
                          </w:trPr>
                          <w:tc>
                            <w:tcPr>
                              <w:tcW w:w="3060" w:type="dxa"/>
                              <w:tcBorders>
                                <w:top w:val="nil"/>
                                <w:left w:val="nil"/>
                                <w:bottom w:val="nil"/>
                                <w:right w:val="nil"/>
                              </w:tcBorders>
                              <w:tcMar>
                                <w:top w:w="39" w:type="dxa"/>
                                <w:left w:w="39" w:type="dxa"/>
                                <w:bottom w:w="39" w:type="dxa"/>
                                <w:right w:w="39" w:type="dxa"/>
                              </w:tcMar>
                            </w:tcPr>
                            <w:p w14:paraId="6827BDF0" w14:textId="77777777" w:rsidR="00085126" w:rsidRDefault="00F37E0E">
                              <w:pPr>
                                <w:spacing w:after="0" w:line="240" w:lineRule="auto"/>
                              </w:pPr>
                              <w:r>
                                <w:rPr>
                                  <w:rFonts w:ascii="Arial" w:eastAsia="Arial" w:hAnsi="Arial"/>
                                  <w:color w:val="000000"/>
                                </w:rPr>
                                <w:t>1. STDDADM1V36N</w:t>
                              </w:r>
                            </w:p>
                          </w:tc>
                        </w:tr>
                      </w:tbl>
                      <w:p w14:paraId="5D581B85" w14:textId="77777777" w:rsidR="00085126" w:rsidRDefault="00085126">
                        <w:pPr>
                          <w:spacing w:after="0" w:line="240" w:lineRule="auto"/>
                        </w:pPr>
                      </w:p>
                    </w:tc>
                  </w:tr>
                </w:tbl>
                <w:p w14:paraId="79C55A73" w14:textId="77777777" w:rsidR="00085126" w:rsidRDefault="00085126">
                  <w:pPr>
                    <w:spacing w:after="0" w:line="240" w:lineRule="auto"/>
                  </w:pPr>
                </w:p>
              </w:tc>
            </w:tr>
            <w:tr w:rsidR="009E3336" w14:paraId="32CF8665" w14:textId="77777777" w:rsidTr="009E3336">
              <w:trPr>
                <w:trHeight w:val="110"/>
              </w:trPr>
              <w:tc>
                <w:tcPr>
                  <w:tcW w:w="3240" w:type="dxa"/>
                </w:tcPr>
                <w:p w14:paraId="659DBBCA" w14:textId="77777777" w:rsidR="00085126" w:rsidRDefault="00085126">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085126" w14:paraId="25C6DE43" w14:textId="77777777">
                    <w:trPr>
                      <w:trHeight w:val="462"/>
                    </w:trPr>
                    <w:tc>
                      <w:tcPr>
                        <w:tcW w:w="4320" w:type="dxa"/>
                        <w:tcBorders>
                          <w:top w:val="nil"/>
                          <w:left w:val="nil"/>
                          <w:bottom w:val="nil"/>
                          <w:right w:val="nil"/>
                        </w:tcBorders>
                        <w:tcMar>
                          <w:top w:w="39" w:type="dxa"/>
                          <w:left w:w="39" w:type="dxa"/>
                          <w:bottom w:w="39" w:type="dxa"/>
                          <w:right w:w="39" w:type="dxa"/>
                        </w:tcMar>
                      </w:tcPr>
                      <w:p w14:paraId="6F3A2C6A" w14:textId="77777777" w:rsidR="00085126" w:rsidRDefault="00F37E0E">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59497EA4" w14:textId="77777777" w:rsidR="00085126" w:rsidRDefault="00085126">
                  <w:pPr>
                    <w:spacing w:after="0" w:line="240" w:lineRule="auto"/>
                  </w:pPr>
                </w:p>
              </w:tc>
              <w:tc>
                <w:tcPr>
                  <w:tcW w:w="539" w:type="dxa"/>
                </w:tcPr>
                <w:p w14:paraId="01F0D3E5" w14:textId="77777777" w:rsidR="00085126" w:rsidRDefault="00085126">
                  <w:pPr>
                    <w:pStyle w:val="EmptyCellLayoutStyle"/>
                    <w:spacing w:after="0" w:line="240" w:lineRule="auto"/>
                  </w:pPr>
                </w:p>
              </w:tc>
              <w:tc>
                <w:tcPr>
                  <w:tcW w:w="3060" w:type="dxa"/>
                  <w:vMerge/>
                </w:tcPr>
                <w:p w14:paraId="0EFD9F28" w14:textId="77777777" w:rsidR="00085126" w:rsidRDefault="00085126">
                  <w:pPr>
                    <w:pStyle w:val="EmptyCellLayoutStyle"/>
                    <w:spacing w:after="0" w:line="240" w:lineRule="auto"/>
                  </w:pPr>
                </w:p>
              </w:tc>
            </w:tr>
            <w:tr w:rsidR="009E3336" w14:paraId="1C1568D4" w14:textId="77777777" w:rsidTr="009E3336">
              <w:trPr>
                <w:trHeight w:val="429"/>
              </w:trPr>
              <w:tc>
                <w:tcPr>
                  <w:tcW w:w="3240" w:type="dxa"/>
                </w:tcPr>
                <w:p w14:paraId="5E639865" w14:textId="77777777" w:rsidR="00085126" w:rsidRDefault="00085126">
                  <w:pPr>
                    <w:pStyle w:val="EmptyCellLayoutStyle"/>
                    <w:spacing w:after="0" w:line="240" w:lineRule="auto"/>
                  </w:pPr>
                </w:p>
              </w:tc>
              <w:tc>
                <w:tcPr>
                  <w:tcW w:w="179" w:type="dxa"/>
                  <w:gridSpan w:val="5"/>
                  <w:vMerge/>
                </w:tcPr>
                <w:p w14:paraId="2DDA5460" w14:textId="77777777" w:rsidR="00085126" w:rsidRDefault="00085126">
                  <w:pPr>
                    <w:pStyle w:val="EmptyCellLayoutStyle"/>
                    <w:spacing w:after="0" w:line="240" w:lineRule="auto"/>
                  </w:pPr>
                </w:p>
              </w:tc>
              <w:tc>
                <w:tcPr>
                  <w:tcW w:w="539" w:type="dxa"/>
                </w:tcPr>
                <w:p w14:paraId="7D278A25" w14:textId="77777777" w:rsidR="00085126" w:rsidRDefault="00085126">
                  <w:pPr>
                    <w:pStyle w:val="EmptyCellLayoutStyle"/>
                    <w:spacing w:after="0" w:line="240" w:lineRule="auto"/>
                  </w:pPr>
                </w:p>
              </w:tc>
              <w:tc>
                <w:tcPr>
                  <w:tcW w:w="3060" w:type="dxa"/>
                </w:tcPr>
                <w:p w14:paraId="70EBAB3E" w14:textId="77777777" w:rsidR="00085126" w:rsidRDefault="00085126">
                  <w:pPr>
                    <w:pStyle w:val="EmptyCellLayoutStyle"/>
                    <w:spacing w:after="0" w:line="240" w:lineRule="auto"/>
                  </w:pPr>
                </w:p>
              </w:tc>
            </w:tr>
            <w:tr w:rsidR="00085126" w14:paraId="3C1314D8" w14:textId="77777777">
              <w:trPr>
                <w:trHeight w:val="180"/>
              </w:trPr>
              <w:tc>
                <w:tcPr>
                  <w:tcW w:w="3240" w:type="dxa"/>
                </w:tcPr>
                <w:p w14:paraId="7C6357DE" w14:textId="77777777" w:rsidR="00085126" w:rsidRDefault="00085126">
                  <w:pPr>
                    <w:pStyle w:val="EmptyCellLayoutStyle"/>
                    <w:spacing w:after="0" w:line="240" w:lineRule="auto"/>
                  </w:pPr>
                </w:p>
              </w:tc>
              <w:tc>
                <w:tcPr>
                  <w:tcW w:w="179" w:type="dxa"/>
                </w:tcPr>
                <w:p w14:paraId="0A2ECB19" w14:textId="77777777" w:rsidR="00085126" w:rsidRDefault="00085126">
                  <w:pPr>
                    <w:pStyle w:val="EmptyCellLayoutStyle"/>
                    <w:spacing w:after="0" w:line="240" w:lineRule="auto"/>
                  </w:pPr>
                </w:p>
              </w:tc>
              <w:tc>
                <w:tcPr>
                  <w:tcW w:w="539" w:type="dxa"/>
                </w:tcPr>
                <w:p w14:paraId="403243D7" w14:textId="77777777" w:rsidR="00085126" w:rsidRDefault="00085126">
                  <w:pPr>
                    <w:pStyle w:val="EmptyCellLayoutStyle"/>
                    <w:spacing w:after="0" w:line="240" w:lineRule="auto"/>
                  </w:pPr>
                </w:p>
              </w:tc>
              <w:tc>
                <w:tcPr>
                  <w:tcW w:w="2879" w:type="dxa"/>
                </w:tcPr>
                <w:p w14:paraId="63616D10" w14:textId="77777777" w:rsidR="00085126" w:rsidRDefault="00085126">
                  <w:pPr>
                    <w:pStyle w:val="EmptyCellLayoutStyle"/>
                    <w:spacing w:after="0" w:line="240" w:lineRule="auto"/>
                  </w:pPr>
                </w:p>
              </w:tc>
              <w:tc>
                <w:tcPr>
                  <w:tcW w:w="540" w:type="dxa"/>
                </w:tcPr>
                <w:p w14:paraId="2BA1F679" w14:textId="77777777" w:rsidR="00085126" w:rsidRDefault="00085126">
                  <w:pPr>
                    <w:pStyle w:val="EmptyCellLayoutStyle"/>
                    <w:spacing w:after="0" w:line="240" w:lineRule="auto"/>
                  </w:pPr>
                </w:p>
              </w:tc>
              <w:tc>
                <w:tcPr>
                  <w:tcW w:w="180" w:type="dxa"/>
                </w:tcPr>
                <w:p w14:paraId="7F795CDD" w14:textId="77777777" w:rsidR="00085126" w:rsidRDefault="00085126">
                  <w:pPr>
                    <w:pStyle w:val="EmptyCellLayoutStyle"/>
                    <w:spacing w:after="0" w:line="240" w:lineRule="auto"/>
                  </w:pPr>
                </w:p>
              </w:tc>
              <w:tc>
                <w:tcPr>
                  <w:tcW w:w="539" w:type="dxa"/>
                </w:tcPr>
                <w:p w14:paraId="6DEC937A" w14:textId="77777777" w:rsidR="00085126" w:rsidRDefault="00085126">
                  <w:pPr>
                    <w:pStyle w:val="EmptyCellLayoutStyle"/>
                    <w:spacing w:after="0" w:line="240" w:lineRule="auto"/>
                  </w:pPr>
                </w:p>
              </w:tc>
              <w:tc>
                <w:tcPr>
                  <w:tcW w:w="3060" w:type="dxa"/>
                </w:tcPr>
                <w:p w14:paraId="27E29FA4" w14:textId="77777777" w:rsidR="00085126" w:rsidRDefault="00085126">
                  <w:pPr>
                    <w:pStyle w:val="EmptyCellLayoutStyle"/>
                    <w:spacing w:after="0" w:line="240" w:lineRule="auto"/>
                  </w:pPr>
                </w:p>
              </w:tc>
            </w:tr>
            <w:tr w:rsidR="009E3336" w14:paraId="35B72F10" w14:textId="77777777" w:rsidTr="009E3336">
              <w:trPr>
                <w:trHeight w:val="360"/>
              </w:trPr>
              <w:tc>
                <w:tcPr>
                  <w:tcW w:w="3240" w:type="dxa"/>
                </w:tcPr>
                <w:p w14:paraId="43137A23" w14:textId="77777777" w:rsidR="00085126" w:rsidRDefault="00085126">
                  <w:pPr>
                    <w:pStyle w:val="EmptyCellLayoutStyle"/>
                    <w:spacing w:after="0" w:line="240" w:lineRule="auto"/>
                  </w:pPr>
                </w:p>
              </w:tc>
              <w:tc>
                <w:tcPr>
                  <w:tcW w:w="179" w:type="dxa"/>
                </w:tcPr>
                <w:p w14:paraId="5D41581F" w14:textId="77777777" w:rsidR="00085126" w:rsidRDefault="00085126">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085126" w14:paraId="28244B44" w14:textId="77777777">
                    <w:trPr>
                      <w:trHeight w:val="282"/>
                    </w:trPr>
                    <w:tc>
                      <w:tcPr>
                        <w:tcW w:w="3960" w:type="dxa"/>
                        <w:tcBorders>
                          <w:top w:val="nil"/>
                          <w:left w:val="nil"/>
                          <w:bottom w:val="nil"/>
                          <w:right w:val="nil"/>
                        </w:tcBorders>
                        <w:tcMar>
                          <w:top w:w="39" w:type="dxa"/>
                          <w:left w:w="39" w:type="dxa"/>
                          <w:bottom w:w="39" w:type="dxa"/>
                          <w:right w:w="39" w:type="dxa"/>
                        </w:tcMar>
                      </w:tcPr>
                      <w:p w14:paraId="2EDE7B13" w14:textId="77777777" w:rsidR="00085126" w:rsidRDefault="00F37E0E">
                        <w:pPr>
                          <w:spacing w:after="0" w:line="240" w:lineRule="auto"/>
                          <w:jc w:val="center"/>
                        </w:pPr>
                        <w:r>
                          <w:rPr>
                            <w:rFonts w:ascii="Arial" w:eastAsia="Arial" w:hAnsi="Arial"/>
                            <w:b/>
                            <w:color w:val="000000"/>
                            <w:sz w:val="28"/>
                          </w:rPr>
                          <w:t>POSITION DESCRIPTION</w:t>
                        </w:r>
                      </w:p>
                    </w:tc>
                  </w:tr>
                </w:tbl>
                <w:p w14:paraId="13682E7F" w14:textId="77777777" w:rsidR="00085126" w:rsidRDefault="00085126">
                  <w:pPr>
                    <w:spacing w:after="0" w:line="240" w:lineRule="auto"/>
                  </w:pPr>
                </w:p>
              </w:tc>
              <w:tc>
                <w:tcPr>
                  <w:tcW w:w="180" w:type="dxa"/>
                </w:tcPr>
                <w:p w14:paraId="2B9F2A1E" w14:textId="77777777" w:rsidR="00085126" w:rsidRDefault="00085126">
                  <w:pPr>
                    <w:pStyle w:val="EmptyCellLayoutStyle"/>
                    <w:spacing w:after="0" w:line="240" w:lineRule="auto"/>
                  </w:pPr>
                </w:p>
              </w:tc>
              <w:tc>
                <w:tcPr>
                  <w:tcW w:w="539" w:type="dxa"/>
                </w:tcPr>
                <w:p w14:paraId="141F91F9" w14:textId="77777777" w:rsidR="00085126" w:rsidRDefault="00085126">
                  <w:pPr>
                    <w:pStyle w:val="EmptyCellLayoutStyle"/>
                    <w:spacing w:after="0" w:line="240" w:lineRule="auto"/>
                  </w:pPr>
                </w:p>
              </w:tc>
              <w:tc>
                <w:tcPr>
                  <w:tcW w:w="3060" w:type="dxa"/>
                </w:tcPr>
                <w:p w14:paraId="1A2FC577" w14:textId="77777777" w:rsidR="00085126" w:rsidRDefault="00085126">
                  <w:pPr>
                    <w:pStyle w:val="EmptyCellLayoutStyle"/>
                    <w:spacing w:after="0" w:line="240" w:lineRule="auto"/>
                  </w:pPr>
                </w:p>
              </w:tc>
            </w:tr>
            <w:tr w:rsidR="00085126" w14:paraId="3B02FD8C" w14:textId="77777777">
              <w:trPr>
                <w:trHeight w:val="179"/>
              </w:trPr>
              <w:tc>
                <w:tcPr>
                  <w:tcW w:w="3240" w:type="dxa"/>
                </w:tcPr>
                <w:p w14:paraId="4F954191" w14:textId="77777777" w:rsidR="00085126" w:rsidRDefault="00085126">
                  <w:pPr>
                    <w:pStyle w:val="EmptyCellLayoutStyle"/>
                    <w:spacing w:after="0" w:line="240" w:lineRule="auto"/>
                  </w:pPr>
                </w:p>
              </w:tc>
              <w:tc>
                <w:tcPr>
                  <w:tcW w:w="179" w:type="dxa"/>
                </w:tcPr>
                <w:p w14:paraId="2C013FD4" w14:textId="77777777" w:rsidR="00085126" w:rsidRDefault="00085126">
                  <w:pPr>
                    <w:pStyle w:val="EmptyCellLayoutStyle"/>
                    <w:spacing w:after="0" w:line="240" w:lineRule="auto"/>
                  </w:pPr>
                </w:p>
              </w:tc>
              <w:tc>
                <w:tcPr>
                  <w:tcW w:w="539" w:type="dxa"/>
                </w:tcPr>
                <w:p w14:paraId="46FA6DEC" w14:textId="77777777" w:rsidR="00085126" w:rsidRDefault="00085126">
                  <w:pPr>
                    <w:pStyle w:val="EmptyCellLayoutStyle"/>
                    <w:spacing w:after="0" w:line="240" w:lineRule="auto"/>
                  </w:pPr>
                </w:p>
              </w:tc>
              <w:tc>
                <w:tcPr>
                  <w:tcW w:w="2879" w:type="dxa"/>
                </w:tcPr>
                <w:p w14:paraId="1057E2A2" w14:textId="77777777" w:rsidR="00085126" w:rsidRDefault="00085126">
                  <w:pPr>
                    <w:pStyle w:val="EmptyCellLayoutStyle"/>
                    <w:spacing w:after="0" w:line="240" w:lineRule="auto"/>
                  </w:pPr>
                </w:p>
              </w:tc>
              <w:tc>
                <w:tcPr>
                  <w:tcW w:w="540" w:type="dxa"/>
                </w:tcPr>
                <w:p w14:paraId="169E29E9" w14:textId="77777777" w:rsidR="00085126" w:rsidRDefault="00085126">
                  <w:pPr>
                    <w:pStyle w:val="EmptyCellLayoutStyle"/>
                    <w:spacing w:after="0" w:line="240" w:lineRule="auto"/>
                  </w:pPr>
                </w:p>
              </w:tc>
              <w:tc>
                <w:tcPr>
                  <w:tcW w:w="180" w:type="dxa"/>
                </w:tcPr>
                <w:p w14:paraId="4CBA86F1" w14:textId="77777777" w:rsidR="00085126" w:rsidRDefault="00085126">
                  <w:pPr>
                    <w:pStyle w:val="EmptyCellLayoutStyle"/>
                    <w:spacing w:after="0" w:line="240" w:lineRule="auto"/>
                  </w:pPr>
                </w:p>
              </w:tc>
              <w:tc>
                <w:tcPr>
                  <w:tcW w:w="539" w:type="dxa"/>
                </w:tcPr>
                <w:p w14:paraId="2AD7A757" w14:textId="77777777" w:rsidR="00085126" w:rsidRDefault="00085126">
                  <w:pPr>
                    <w:pStyle w:val="EmptyCellLayoutStyle"/>
                    <w:spacing w:after="0" w:line="240" w:lineRule="auto"/>
                  </w:pPr>
                </w:p>
              </w:tc>
              <w:tc>
                <w:tcPr>
                  <w:tcW w:w="3060" w:type="dxa"/>
                </w:tcPr>
                <w:p w14:paraId="2E3B7BA4" w14:textId="77777777" w:rsidR="00085126" w:rsidRDefault="00085126">
                  <w:pPr>
                    <w:pStyle w:val="EmptyCellLayoutStyle"/>
                    <w:spacing w:after="0" w:line="240" w:lineRule="auto"/>
                  </w:pPr>
                </w:p>
              </w:tc>
            </w:tr>
          </w:tbl>
          <w:p w14:paraId="7CC5BBD2" w14:textId="77777777" w:rsidR="00085126" w:rsidRDefault="00085126">
            <w:pPr>
              <w:spacing w:after="0" w:line="240" w:lineRule="auto"/>
            </w:pPr>
          </w:p>
        </w:tc>
        <w:tc>
          <w:tcPr>
            <w:tcW w:w="179" w:type="dxa"/>
          </w:tcPr>
          <w:p w14:paraId="48C370EF" w14:textId="77777777" w:rsidR="00085126" w:rsidRDefault="00085126">
            <w:pPr>
              <w:pStyle w:val="EmptyCellLayoutStyle"/>
              <w:spacing w:after="0" w:line="240" w:lineRule="auto"/>
            </w:pPr>
          </w:p>
        </w:tc>
      </w:tr>
      <w:tr w:rsidR="00085126" w14:paraId="78B64913" w14:textId="77777777">
        <w:trPr>
          <w:trHeight w:val="99"/>
        </w:trPr>
        <w:tc>
          <w:tcPr>
            <w:tcW w:w="179" w:type="dxa"/>
          </w:tcPr>
          <w:p w14:paraId="2E55D2E6" w14:textId="77777777" w:rsidR="00085126" w:rsidRDefault="00085126">
            <w:pPr>
              <w:pStyle w:val="EmptyCellLayoutStyle"/>
              <w:spacing w:after="0" w:line="240" w:lineRule="auto"/>
            </w:pPr>
          </w:p>
        </w:tc>
        <w:tc>
          <w:tcPr>
            <w:tcW w:w="0" w:type="dxa"/>
          </w:tcPr>
          <w:p w14:paraId="2D889480" w14:textId="77777777" w:rsidR="00085126" w:rsidRDefault="00085126">
            <w:pPr>
              <w:pStyle w:val="EmptyCellLayoutStyle"/>
              <w:spacing w:after="0" w:line="240" w:lineRule="auto"/>
            </w:pPr>
          </w:p>
        </w:tc>
        <w:tc>
          <w:tcPr>
            <w:tcW w:w="0" w:type="dxa"/>
          </w:tcPr>
          <w:p w14:paraId="6BB5CF42" w14:textId="77777777" w:rsidR="00085126" w:rsidRDefault="00085126">
            <w:pPr>
              <w:pStyle w:val="EmptyCellLayoutStyle"/>
              <w:spacing w:after="0" w:line="240" w:lineRule="auto"/>
            </w:pPr>
          </w:p>
        </w:tc>
        <w:tc>
          <w:tcPr>
            <w:tcW w:w="11159" w:type="dxa"/>
          </w:tcPr>
          <w:p w14:paraId="38DD123C" w14:textId="77777777" w:rsidR="00085126" w:rsidRDefault="00085126">
            <w:pPr>
              <w:pStyle w:val="EmptyCellLayoutStyle"/>
              <w:spacing w:after="0" w:line="240" w:lineRule="auto"/>
            </w:pPr>
          </w:p>
        </w:tc>
        <w:tc>
          <w:tcPr>
            <w:tcW w:w="179" w:type="dxa"/>
          </w:tcPr>
          <w:p w14:paraId="141159FF" w14:textId="77777777" w:rsidR="00085126" w:rsidRDefault="00085126">
            <w:pPr>
              <w:pStyle w:val="EmptyCellLayoutStyle"/>
              <w:spacing w:after="0" w:line="240" w:lineRule="auto"/>
            </w:pPr>
          </w:p>
        </w:tc>
      </w:tr>
      <w:tr w:rsidR="009E3336" w14:paraId="293EBE11" w14:textId="77777777" w:rsidTr="009E3336">
        <w:tc>
          <w:tcPr>
            <w:tcW w:w="179" w:type="dxa"/>
          </w:tcPr>
          <w:p w14:paraId="041E5C03" w14:textId="77777777" w:rsidR="00085126" w:rsidRDefault="00085126">
            <w:pPr>
              <w:pStyle w:val="EmptyCellLayoutStyle"/>
              <w:spacing w:after="0" w:line="240" w:lineRule="auto"/>
            </w:pPr>
          </w:p>
        </w:tc>
        <w:tc>
          <w:tcPr>
            <w:tcW w:w="0" w:type="dxa"/>
          </w:tcPr>
          <w:p w14:paraId="1BBC872E" w14:textId="77777777" w:rsidR="00085126" w:rsidRDefault="00085126">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085126" w14:paraId="67606DFD"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085126" w14:paraId="0A78CE58"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2A9AAA02" w14:textId="77777777" w:rsidR="00085126" w:rsidRDefault="00F37E0E">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5790C19C" w14:textId="77777777" w:rsidR="00085126" w:rsidRDefault="00085126">
                  <w:pPr>
                    <w:spacing w:after="0" w:line="240" w:lineRule="auto"/>
                  </w:pPr>
                </w:p>
              </w:tc>
            </w:tr>
            <w:tr w:rsidR="00085126" w14:paraId="355610EE" w14:textId="77777777">
              <w:trPr>
                <w:trHeight w:val="20"/>
              </w:trPr>
              <w:tc>
                <w:tcPr>
                  <w:tcW w:w="11160" w:type="dxa"/>
                  <w:tcBorders>
                    <w:left w:val="single" w:sz="15" w:space="0" w:color="000000"/>
                    <w:right w:val="single" w:sz="15" w:space="0" w:color="000000"/>
                  </w:tcBorders>
                </w:tcPr>
                <w:p w14:paraId="79686776" w14:textId="77777777" w:rsidR="00085126" w:rsidRDefault="00085126">
                  <w:pPr>
                    <w:pStyle w:val="EmptyCellLayoutStyle"/>
                    <w:spacing w:after="0" w:line="240" w:lineRule="auto"/>
                  </w:pPr>
                </w:p>
              </w:tc>
            </w:tr>
            <w:tr w:rsidR="00085126" w14:paraId="0558470F"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085126" w14:paraId="55F7FF1B" w14:textId="77777777">
                    <w:trPr>
                      <w:trHeight w:val="282"/>
                    </w:trPr>
                    <w:tc>
                      <w:tcPr>
                        <w:tcW w:w="5580" w:type="dxa"/>
                        <w:tcBorders>
                          <w:top w:val="nil"/>
                          <w:left w:val="nil"/>
                          <w:bottom w:val="nil"/>
                          <w:right w:val="nil"/>
                        </w:tcBorders>
                        <w:tcMar>
                          <w:top w:w="39" w:type="dxa"/>
                          <w:left w:w="39" w:type="dxa"/>
                          <w:bottom w:w="39" w:type="dxa"/>
                          <w:right w:w="39" w:type="dxa"/>
                        </w:tcMar>
                      </w:tcPr>
                      <w:p w14:paraId="41D44610" w14:textId="77777777" w:rsidR="00085126" w:rsidRDefault="00F37E0E">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790B838" w14:textId="77777777" w:rsidR="00085126" w:rsidRDefault="00F37E0E">
                        <w:pPr>
                          <w:spacing w:after="0" w:line="240" w:lineRule="auto"/>
                        </w:pPr>
                        <w:r>
                          <w:rPr>
                            <w:rFonts w:ascii="Arial" w:eastAsia="Arial" w:hAnsi="Arial"/>
                            <w:b/>
                            <w:color w:val="000000"/>
                            <w:sz w:val="16"/>
                          </w:rPr>
                          <w:t>8. Department/Agency</w:t>
                        </w:r>
                      </w:p>
                    </w:tc>
                  </w:tr>
                  <w:tr w:rsidR="00085126" w14:paraId="5A46E41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6028295" w14:textId="77777777" w:rsidR="00085126" w:rsidRDefault="00085126">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9584474" w14:textId="77777777" w:rsidR="00085126" w:rsidRDefault="00F37E0E">
                        <w:pPr>
                          <w:spacing w:after="0" w:line="240" w:lineRule="auto"/>
                        </w:pPr>
                        <w:r>
                          <w:rPr>
                            <w:rFonts w:ascii="Arial" w:eastAsia="Arial" w:hAnsi="Arial"/>
                            <w:color w:val="000000"/>
                          </w:rPr>
                          <w:t>MDHHS-COM HEALTH CENTRAL OFF</w:t>
                        </w:r>
                      </w:p>
                    </w:tc>
                  </w:tr>
                  <w:tr w:rsidR="00085126" w14:paraId="0887336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CA8366A" w14:textId="77777777" w:rsidR="00085126" w:rsidRDefault="00F37E0E">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C3C8356" w14:textId="77777777" w:rsidR="00085126" w:rsidRDefault="00F37E0E">
                        <w:pPr>
                          <w:spacing w:after="0" w:line="240" w:lineRule="auto"/>
                        </w:pPr>
                        <w:r>
                          <w:rPr>
                            <w:rFonts w:ascii="Arial" w:eastAsia="Arial" w:hAnsi="Arial"/>
                            <w:b/>
                            <w:color w:val="000000"/>
                            <w:sz w:val="16"/>
                          </w:rPr>
                          <w:t>9. Bureau (Institution, Board, or Commission)</w:t>
                        </w:r>
                      </w:p>
                    </w:tc>
                  </w:tr>
                  <w:tr w:rsidR="00085126" w14:paraId="65D8AF9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5CC33B0" w14:textId="77777777" w:rsidR="00085126" w:rsidRDefault="00085126">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5E7BA08" w14:textId="337BEC9D" w:rsidR="00085126" w:rsidRDefault="00F37E0E">
                        <w:pPr>
                          <w:spacing w:after="0" w:line="240" w:lineRule="auto"/>
                        </w:pPr>
                        <w:r>
                          <w:rPr>
                            <w:rFonts w:ascii="Arial" w:eastAsia="Arial" w:hAnsi="Arial"/>
                            <w:color w:val="000000"/>
                          </w:rPr>
                          <w:t xml:space="preserve">Bureau of </w:t>
                        </w:r>
                        <w:r w:rsidR="009E3336">
                          <w:rPr>
                            <w:rFonts w:ascii="Arial" w:eastAsia="Arial" w:hAnsi="Arial"/>
                            <w:color w:val="000000"/>
                          </w:rPr>
                          <w:t>Federal Grants</w:t>
                        </w:r>
                      </w:p>
                    </w:tc>
                  </w:tr>
                  <w:tr w:rsidR="00085126" w14:paraId="40ED0AF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4D599F6" w14:textId="77777777" w:rsidR="00085126" w:rsidRDefault="00F37E0E">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180453D" w14:textId="77777777" w:rsidR="00085126" w:rsidRDefault="00F37E0E">
                        <w:pPr>
                          <w:spacing w:after="0" w:line="240" w:lineRule="auto"/>
                        </w:pPr>
                        <w:r>
                          <w:rPr>
                            <w:rFonts w:ascii="Arial" w:eastAsia="Arial" w:hAnsi="Arial"/>
                            <w:b/>
                            <w:color w:val="000000"/>
                            <w:sz w:val="16"/>
                          </w:rPr>
                          <w:t>10. Division</w:t>
                        </w:r>
                      </w:p>
                    </w:tc>
                  </w:tr>
                  <w:tr w:rsidR="00085126" w14:paraId="796D9BA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0CA0BA7" w14:textId="77777777" w:rsidR="00085126" w:rsidRDefault="00F37E0E">
                        <w:pPr>
                          <w:spacing w:after="0" w:line="240" w:lineRule="auto"/>
                        </w:pPr>
                        <w:r>
                          <w:rPr>
                            <w:rFonts w:ascii="Arial" w:eastAsia="Arial" w:hAnsi="Arial"/>
                            <w:color w:val="000000"/>
                          </w:rPr>
                          <w:t>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22DFDC7" w14:textId="48ED36FE" w:rsidR="00085126" w:rsidRDefault="00F37E0E">
                        <w:pPr>
                          <w:spacing w:after="0" w:line="240" w:lineRule="auto"/>
                        </w:pPr>
                        <w:r>
                          <w:rPr>
                            <w:rFonts w:ascii="Arial" w:eastAsia="Arial" w:hAnsi="Arial"/>
                            <w:color w:val="000000"/>
                          </w:rPr>
                          <w:t xml:space="preserve">Federal </w:t>
                        </w:r>
                        <w:r w:rsidR="009E3336">
                          <w:rPr>
                            <w:rFonts w:ascii="Arial" w:eastAsia="Arial" w:hAnsi="Arial"/>
                            <w:color w:val="000000"/>
                          </w:rPr>
                          <w:t>Reporting</w:t>
                        </w:r>
                        <w:r>
                          <w:rPr>
                            <w:rFonts w:ascii="Arial" w:eastAsia="Arial" w:hAnsi="Arial"/>
                            <w:color w:val="000000"/>
                          </w:rPr>
                          <w:t xml:space="preserve"> Division</w:t>
                        </w:r>
                      </w:p>
                    </w:tc>
                  </w:tr>
                  <w:tr w:rsidR="00085126" w14:paraId="73CBD6D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CF91FC5" w14:textId="77777777" w:rsidR="00085126" w:rsidRDefault="00F37E0E">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C44BB21" w14:textId="77777777" w:rsidR="00085126" w:rsidRDefault="00F37E0E">
                        <w:pPr>
                          <w:spacing w:after="0" w:line="240" w:lineRule="auto"/>
                        </w:pPr>
                        <w:r>
                          <w:rPr>
                            <w:rFonts w:ascii="Arial" w:eastAsia="Arial" w:hAnsi="Arial"/>
                            <w:b/>
                            <w:color w:val="000000"/>
                            <w:sz w:val="16"/>
                          </w:rPr>
                          <w:t>11. Section</w:t>
                        </w:r>
                      </w:p>
                    </w:tc>
                  </w:tr>
                  <w:tr w:rsidR="00085126" w14:paraId="6F9FF76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DFE3864" w14:textId="77777777" w:rsidR="00085126" w:rsidRDefault="00F37E0E">
                        <w:pPr>
                          <w:spacing w:after="0" w:line="240" w:lineRule="auto"/>
                        </w:pPr>
                        <w:r>
                          <w:rPr>
                            <w:rFonts w:ascii="Arial" w:eastAsia="Arial" w:hAnsi="Arial"/>
                            <w:color w:val="000000"/>
                          </w:rPr>
                          <w:t>Public Assistance Grants Manager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CC65461" w14:textId="77777777" w:rsidR="00085126" w:rsidRDefault="00F37E0E">
                        <w:pPr>
                          <w:spacing w:after="0" w:line="240" w:lineRule="auto"/>
                        </w:pPr>
                        <w:r>
                          <w:rPr>
                            <w:rFonts w:ascii="Arial" w:eastAsia="Arial" w:hAnsi="Arial"/>
                            <w:color w:val="000000"/>
                          </w:rPr>
                          <w:t>Public Assistance Grants Section</w:t>
                        </w:r>
                      </w:p>
                    </w:tc>
                  </w:tr>
                  <w:tr w:rsidR="00085126" w14:paraId="254CAB3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6E35FBE" w14:textId="77777777" w:rsidR="00085126" w:rsidRDefault="00F37E0E">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BDCEBBE" w14:textId="77777777" w:rsidR="00085126" w:rsidRDefault="00F37E0E">
                        <w:pPr>
                          <w:spacing w:after="0" w:line="240" w:lineRule="auto"/>
                        </w:pPr>
                        <w:r>
                          <w:rPr>
                            <w:rFonts w:ascii="Arial" w:eastAsia="Arial" w:hAnsi="Arial"/>
                            <w:b/>
                            <w:color w:val="000000"/>
                            <w:sz w:val="16"/>
                          </w:rPr>
                          <w:t>12. Unit</w:t>
                        </w:r>
                      </w:p>
                    </w:tc>
                  </w:tr>
                  <w:tr w:rsidR="00085126" w14:paraId="4B407ADF"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9506878" w14:textId="52F5BB9A" w:rsidR="00085126" w:rsidRDefault="009E3336">
                        <w:pPr>
                          <w:spacing w:after="0" w:line="240" w:lineRule="auto"/>
                        </w:pPr>
                        <w:r>
                          <w:rPr>
                            <w:rFonts w:ascii="Arial" w:eastAsia="Arial" w:hAnsi="Arial"/>
                            <w:color w:val="000000"/>
                          </w:rPr>
                          <w:t>CLARKE, TIFFANY</w:t>
                        </w:r>
                        <w:r w:rsidR="00F37E0E">
                          <w:rPr>
                            <w:rFonts w:ascii="Arial" w:eastAsia="Arial" w:hAnsi="Arial"/>
                            <w:color w:val="000000"/>
                          </w:rPr>
                          <w:t>; STATE DIVISION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CC48C1F" w14:textId="77777777" w:rsidR="00085126" w:rsidRDefault="00085126">
                        <w:pPr>
                          <w:spacing w:after="0" w:line="240" w:lineRule="auto"/>
                        </w:pPr>
                      </w:p>
                    </w:tc>
                  </w:tr>
                  <w:tr w:rsidR="00085126" w14:paraId="48B492F9"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3B68F5D" w14:textId="77777777" w:rsidR="00085126" w:rsidRDefault="00F37E0E">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DA687CE" w14:textId="77777777" w:rsidR="00085126" w:rsidRDefault="00F37E0E">
                        <w:pPr>
                          <w:spacing w:after="0" w:line="240" w:lineRule="auto"/>
                        </w:pPr>
                        <w:r>
                          <w:rPr>
                            <w:rFonts w:ascii="Arial" w:eastAsia="Arial" w:hAnsi="Arial"/>
                            <w:b/>
                            <w:color w:val="000000"/>
                            <w:sz w:val="16"/>
                          </w:rPr>
                          <w:t>13. Work Location (City and Address)/Hours of Work</w:t>
                        </w:r>
                      </w:p>
                    </w:tc>
                  </w:tr>
                  <w:tr w:rsidR="00085126" w14:paraId="7E67922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2772995" w14:textId="4B319A00" w:rsidR="00085126" w:rsidRDefault="009E3336">
                        <w:pPr>
                          <w:spacing w:after="0" w:line="240" w:lineRule="auto"/>
                        </w:pPr>
                        <w:r>
                          <w:rPr>
                            <w:rFonts w:ascii="Arial" w:eastAsia="Arial" w:hAnsi="Arial"/>
                            <w:color w:val="000000"/>
                          </w:rPr>
                          <w:t>JONES, REBECCA L</w:t>
                        </w:r>
                        <w:r>
                          <w:rPr>
                            <w:rFonts w:ascii="Arial" w:eastAsia="Arial" w:hAnsi="Arial"/>
                            <w:color w:val="000000"/>
                          </w:rPr>
                          <w:t xml:space="preserve">; </w:t>
                        </w:r>
                        <w:r w:rsidR="00F37E0E">
                          <w:rPr>
                            <w:rFonts w:ascii="Arial" w:eastAsia="Arial" w:hAnsi="Arial"/>
                            <w:color w:val="000000"/>
                          </w:rPr>
                          <w:t>SENIOR MANAGEMENT EXECUTIVE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0830BC6" w14:textId="77777777" w:rsidR="00085126" w:rsidRDefault="00F37E0E">
                        <w:pPr>
                          <w:spacing w:after="0" w:line="240" w:lineRule="auto"/>
                        </w:pPr>
                        <w:r>
                          <w:rPr>
                            <w:rFonts w:ascii="Arial" w:eastAsia="Arial" w:hAnsi="Arial"/>
                            <w:color w:val="000000"/>
                          </w:rPr>
                          <w:t>235 S. Grand Ave., Lansing, MI / Monday-Friday, 8am to 5pm</w:t>
                        </w:r>
                      </w:p>
                    </w:tc>
                  </w:tr>
                </w:tbl>
                <w:p w14:paraId="665FD416" w14:textId="77777777" w:rsidR="00085126" w:rsidRDefault="00085126">
                  <w:pPr>
                    <w:spacing w:after="0" w:line="240" w:lineRule="auto"/>
                  </w:pPr>
                </w:p>
              </w:tc>
            </w:tr>
            <w:tr w:rsidR="00085126" w14:paraId="7D1FF778" w14:textId="77777777">
              <w:trPr>
                <w:trHeight w:val="14"/>
              </w:trPr>
              <w:tc>
                <w:tcPr>
                  <w:tcW w:w="11160" w:type="dxa"/>
                  <w:tcBorders>
                    <w:left w:val="single" w:sz="15" w:space="0" w:color="000000"/>
                    <w:bottom w:val="single" w:sz="7" w:space="0" w:color="000000"/>
                    <w:right w:val="single" w:sz="15" w:space="0" w:color="000000"/>
                  </w:tcBorders>
                </w:tcPr>
                <w:p w14:paraId="26AAAF9E" w14:textId="77777777" w:rsidR="00085126" w:rsidRDefault="00085126">
                  <w:pPr>
                    <w:pStyle w:val="EmptyCellLayoutStyle"/>
                    <w:spacing w:after="0" w:line="240" w:lineRule="auto"/>
                  </w:pPr>
                </w:p>
              </w:tc>
            </w:tr>
          </w:tbl>
          <w:p w14:paraId="4E65A3D7" w14:textId="77777777" w:rsidR="00085126" w:rsidRDefault="00085126">
            <w:pPr>
              <w:spacing w:after="0" w:line="240" w:lineRule="auto"/>
            </w:pPr>
          </w:p>
        </w:tc>
        <w:tc>
          <w:tcPr>
            <w:tcW w:w="179" w:type="dxa"/>
          </w:tcPr>
          <w:p w14:paraId="5E48C873" w14:textId="77777777" w:rsidR="00085126" w:rsidRDefault="00085126">
            <w:pPr>
              <w:pStyle w:val="EmptyCellLayoutStyle"/>
              <w:spacing w:after="0" w:line="240" w:lineRule="auto"/>
            </w:pPr>
          </w:p>
        </w:tc>
      </w:tr>
      <w:tr w:rsidR="009E3336" w14:paraId="4C1C856D" w14:textId="77777777" w:rsidTr="009E3336">
        <w:tc>
          <w:tcPr>
            <w:tcW w:w="179" w:type="dxa"/>
          </w:tcPr>
          <w:p w14:paraId="670E674B" w14:textId="77777777" w:rsidR="00085126" w:rsidRDefault="00085126">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085126" w14:paraId="7A994D78" w14:textId="77777777">
              <w:trPr>
                <w:trHeight w:val="36"/>
              </w:trPr>
              <w:tc>
                <w:tcPr>
                  <w:tcW w:w="0" w:type="dxa"/>
                  <w:tcBorders>
                    <w:top w:val="single" w:sz="7" w:space="0" w:color="000000"/>
                    <w:left w:val="single" w:sz="15" w:space="0" w:color="000000"/>
                  </w:tcBorders>
                </w:tcPr>
                <w:p w14:paraId="2E9D8F46" w14:textId="77777777" w:rsidR="00085126" w:rsidRDefault="00085126">
                  <w:pPr>
                    <w:pStyle w:val="EmptyCellLayoutStyle"/>
                    <w:spacing w:after="0" w:line="240" w:lineRule="auto"/>
                  </w:pPr>
                </w:p>
              </w:tc>
              <w:tc>
                <w:tcPr>
                  <w:tcW w:w="5220" w:type="dxa"/>
                  <w:tcBorders>
                    <w:top w:val="single" w:sz="7" w:space="0" w:color="000000"/>
                  </w:tcBorders>
                </w:tcPr>
                <w:p w14:paraId="6D8E40E6" w14:textId="77777777" w:rsidR="00085126" w:rsidRDefault="00085126">
                  <w:pPr>
                    <w:pStyle w:val="EmptyCellLayoutStyle"/>
                    <w:spacing w:after="0" w:line="240" w:lineRule="auto"/>
                  </w:pPr>
                </w:p>
              </w:tc>
              <w:tc>
                <w:tcPr>
                  <w:tcW w:w="5759" w:type="dxa"/>
                  <w:tcBorders>
                    <w:top w:val="single" w:sz="7" w:space="0" w:color="000000"/>
                  </w:tcBorders>
                </w:tcPr>
                <w:p w14:paraId="055CBAE8" w14:textId="77777777" w:rsidR="00085126" w:rsidRDefault="00085126">
                  <w:pPr>
                    <w:pStyle w:val="EmptyCellLayoutStyle"/>
                    <w:spacing w:after="0" w:line="240" w:lineRule="auto"/>
                  </w:pPr>
                </w:p>
              </w:tc>
              <w:tc>
                <w:tcPr>
                  <w:tcW w:w="180" w:type="dxa"/>
                  <w:tcBorders>
                    <w:top w:val="single" w:sz="7" w:space="0" w:color="000000"/>
                    <w:right w:val="single" w:sz="15" w:space="0" w:color="000000"/>
                  </w:tcBorders>
                </w:tcPr>
                <w:p w14:paraId="517B19CA" w14:textId="77777777" w:rsidR="00085126" w:rsidRDefault="00085126">
                  <w:pPr>
                    <w:pStyle w:val="EmptyCellLayoutStyle"/>
                    <w:spacing w:after="0" w:line="240" w:lineRule="auto"/>
                  </w:pPr>
                </w:p>
              </w:tc>
            </w:tr>
            <w:tr w:rsidR="00085126" w14:paraId="7A09DD3D" w14:textId="77777777">
              <w:trPr>
                <w:trHeight w:val="270"/>
              </w:trPr>
              <w:tc>
                <w:tcPr>
                  <w:tcW w:w="0" w:type="dxa"/>
                  <w:tcBorders>
                    <w:left w:val="single" w:sz="15" w:space="0" w:color="000000"/>
                  </w:tcBorders>
                </w:tcPr>
                <w:p w14:paraId="663DF4CB" w14:textId="77777777" w:rsidR="00085126" w:rsidRDefault="0008512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085126" w14:paraId="7A6B3CEA" w14:textId="77777777">
                    <w:trPr>
                      <w:trHeight w:val="192"/>
                    </w:trPr>
                    <w:tc>
                      <w:tcPr>
                        <w:tcW w:w="5220" w:type="dxa"/>
                        <w:tcBorders>
                          <w:top w:val="nil"/>
                          <w:left w:val="nil"/>
                          <w:bottom w:val="nil"/>
                          <w:right w:val="nil"/>
                        </w:tcBorders>
                        <w:tcMar>
                          <w:top w:w="39" w:type="dxa"/>
                          <w:left w:w="39" w:type="dxa"/>
                          <w:bottom w:w="39" w:type="dxa"/>
                          <w:right w:w="39" w:type="dxa"/>
                        </w:tcMar>
                      </w:tcPr>
                      <w:p w14:paraId="71E507DA" w14:textId="77777777" w:rsidR="00085126" w:rsidRDefault="00F37E0E">
                        <w:pPr>
                          <w:spacing w:after="0" w:line="240" w:lineRule="auto"/>
                        </w:pPr>
                        <w:r>
                          <w:rPr>
                            <w:rFonts w:ascii="Arial" w:eastAsia="Arial" w:hAnsi="Arial"/>
                            <w:b/>
                            <w:color w:val="000000"/>
                            <w:sz w:val="16"/>
                          </w:rPr>
                          <w:t>14. General Summary of Function/Purpose of Position</w:t>
                        </w:r>
                      </w:p>
                    </w:tc>
                  </w:tr>
                </w:tbl>
                <w:p w14:paraId="7F0CCD9F" w14:textId="77777777" w:rsidR="00085126" w:rsidRDefault="00085126">
                  <w:pPr>
                    <w:spacing w:after="0" w:line="240" w:lineRule="auto"/>
                  </w:pPr>
                </w:p>
              </w:tc>
              <w:tc>
                <w:tcPr>
                  <w:tcW w:w="5759" w:type="dxa"/>
                </w:tcPr>
                <w:p w14:paraId="29394D44" w14:textId="77777777" w:rsidR="00085126" w:rsidRDefault="00085126">
                  <w:pPr>
                    <w:pStyle w:val="EmptyCellLayoutStyle"/>
                    <w:spacing w:after="0" w:line="240" w:lineRule="auto"/>
                  </w:pPr>
                </w:p>
              </w:tc>
              <w:tc>
                <w:tcPr>
                  <w:tcW w:w="180" w:type="dxa"/>
                  <w:tcBorders>
                    <w:right w:val="single" w:sz="15" w:space="0" w:color="000000"/>
                  </w:tcBorders>
                </w:tcPr>
                <w:p w14:paraId="1655F0F6" w14:textId="77777777" w:rsidR="00085126" w:rsidRDefault="00085126">
                  <w:pPr>
                    <w:pStyle w:val="EmptyCellLayoutStyle"/>
                    <w:spacing w:after="0" w:line="240" w:lineRule="auto"/>
                  </w:pPr>
                </w:p>
              </w:tc>
            </w:tr>
            <w:tr w:rsidR="00085126" w14:paraId="1F837AB8" w14:textId="77777777">
              <w:trPr>
                <w:trHeight w:val="53"/>
              </w:trPr>
              <w:tc>
                <w:tcPr>
                  <w:tcW w:w="0" w:type="dxa"/>
                  <w:tcBorders>
                    <w:left w:val="single" w:sz="15" w:space="0" w:color="000000"/>
                  </w:tcBorders>
                </w:tcPr>
                <w:p w14:paraId="67795F20" w14:textId="77777777" w:rsidR="00085126" w:rsidRDefault="00085126">
                  <w:pPr>
                    <w:pStyle w:val="EmptyCellLayoutStyle"/>
                    <w:spacing w:after="0" w:line="240" w:lineRule="auto"/>
                  </w:pPr>
                </w:p>
              </w:tc>
              <w:tc>
                <w:tcPr>
                  <w:tcW w:w="5220" w:type="dxa"/>
                </w:tcPr>
                <w:p w14:paraId="3643331B" w14:textId="77777777" w:rsidR="00085126" w:rsidRDefault="00085126">
                  <w:pPr>
                    <w:pStyle w:val="EmptyCellLayoutStyle"/>
                    <w:spacing w:after="0" w:line="240" w:lineRule="auto"/>
                  </w:pPr>
                </w:p>
              </w:tc>
              <w:tc>
                <w:tcPr>
                  <w:tcW w:w="5759" w:type="dxa"/>
                </w:tcPr>
                <w:p w14:paraId="4B0C5C8A" w14:textId="77777777" w:rsidR="00085126" w:rsidRDefault="00085126">
                  <w:pPr>
                    <w:pStyle w:val="EmptyCellLayoutStyle"/>
                    <w:spacing w:after="0" w:line="240" w:lineRule="auto"/>
                  </w:pPr>
                </w:p>
              </w:tc>
              <w:tc>
                <w:tcPr>
                  <w:tcW w:w="180" w:type="dxa"/>
                  <w:tcBorders>
                    <w:right w:val="single" w:sz="15" w:space="0" w:color="000000"/>
                  </w:tcBorders>
                </w:tcPr>
                <w:p w14:paraId="3446E9C8" w14:textId="77777777" w:rsidR="00085126" w:rsidRDefault="00085126">
                  <w:pPr>
                    <w:pStyle w:val="EmptyCellLayoutStyle"/>
                    <w:spacing w:after="0" w:line="240" w:lineRule="auto"/>
                  </w:pPr>
                </w:p>
              </w:tc>
            </w:tr>
            <w:tr w:rsidR="009E3336" w14:paraId="33BE1764" w14:textId="77777777" w:rsidTr="009E3336">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085126" w14:paraId="4BDAEBE3" w14:textId="77777777">
                    <w:trPr>
                      <w:trHeight w:val="212"/>
                    </w:trPr>
                    <w:tc>
                      <w:tcPr>
                        <w:tcW w:w="10980" w:type="dxa"/>
                        <w:tcBorders>
                          <w:top w:val="nil"/>
                          <w:left w:val="nil"/>
                          <w:bottom w:val="nil"/>
                          <w:right w:val="nil"/>
                        </w:tcBorders>
                        <w:tcMar>
                          <w:top w:w="39" w:type="dxa"/>
                          <w:left w:w="39" w:type="dxa"/>
                          <w:bottom w:w="39" w:type="dxa"/>
                          <w:right w:w="39" w:type="dxa"/>
                        </w:tcMar>
                      </w:tcPr>
                      <w:p w14:paraId="1207AF40" w14:textId="77777777" w:rsidR="00085126" w:rsidRDefault="00F37E0E">
                        <w:pPr>
                          <w:spacing w:after="0" w:line="240" w:lineRule="auto"/>
                        </w:pPr>
                        <w:r>
                          <w:rPr>
                            <w:rFonts w:ascii="Arial" w:eastAsia="Arial" w:hAnsi="Arial"/>
                            <w:color w:val="000000"/>
                          </w:rPr>
                          <w:t xml:space="preserve">This position is responsible </w:t>
                        </w:r>
                        <w:proofErr w:type="gramStart"/>
                        <w:r>
                          <w:rPr>
                            <w:rFonts w:ascii="Arial" w:eastAsia="Arial" w:hAnsi="Arial"/>
                            <w:color w:val="000000"/>
                          </w:rPr>
                          <w:t>to oversee</w:t>
                        </w:r>
                        <w:proofErr w:type="gramEnd"/>
                        <w:r>
                          <w:rPr>
                            <w:rFonts w:ascii="Arial" w:eastAsia="Arial" w:hAnsi="Arial"/>
                            <w:color w:val="000000"/>
                          </w:rPr>
                          <w:t xml:space="preserve"> the Public Assistance Grants Section. This position is responsible </w:t>
                        </w:r>
                        <w:proofErr w:type="gramStart"/>
                        <w:r>
                          <w:rPr>
                            <w:rFonts w:ascii="Arial" w:eastAsia="Arial" w:hAnsi="Arial"/>
                            <w:color w:val="000000"/>
                          </w:rPr>
                          <w:t>to plan</w:t>
                        </w:r>
                        <w:proofErr w:type="gramEnd"/>
                        <w:r>
                          <w:rPr>
                            <w:rFonts w:ascii="Arial" w:eastAsia="Arial" w:hAnsi="Arial"/>
                            <w:color w:val="000000"/>
                          </w:rPr>
                          <w:t xml:space="preserve">, </w:t>
                        </w:r>
                        <w:proofErr w:type="gramStart"/>
                        <w:r>
                          <w:rPr>
                            <w:rFonts w:ascii="Arial" w:eastAsia="Arial" w:hAnsi="Arial"/>
                            <w:color w:val="000000"/>
                          </w:rPr>
                          <w:t>organize</w:t>
                        </w:r>
                        <w:proofErr w:type="gramEnd"/>
                        <w:r>
                          <w:rPr>
                            <w:rFonts w:ascii="Arial" w:eastAsia="Arial" w:hAnsi="Arial"/>
                            <w:color w:val="000000"/>
                          </w:rPr>
                          <w:t xml:space="preserve"> and </w:t>
                        </w:r>
                        <w:proofErr w:type="gramStart"/>
                        <w:r>
                          <w:rPr>
                            <w:rFonts w:ascii="Arial" w:eastAsia="Arial" w:hAnsi="Arial"/>
                            <w:color w:val="000000"/>
                          </w:rPr>
                          <w:t>direct</w:t>
                        </w:r>
                        <w:proofErr w:type="gramEnd"/>
                        <w:r>
                          <w:rPr>
                            <w:rFonts w:ascii="Arial" w:eastAsia="Arial" w:hAnsi="Arial"/>
                            <w:color w:val="000000"/>
                          </w:rPr>
                          <w:t xml:space="preserve"> the Public Assistance Grants Section in meeting the Department’s federal financial reporting requirements for programs totaling </w:t>
                        </w:r>
                        <w:proofErr w:type="gramStart"/>
                        <w:r>
                          <w:rPr>
                            <w:rFonts w:ascii="Arial" w:eastAsia="Arial" w:hAnsi="Arial"/>
                            <w:color w:val="000000"/>
                          </w:rPr>
                          <w:t>in excess of</w:t>
                        </w:r>
                        <w:proofErr w:type="gramEnd"/>
                        <w:r>
                          <w:rPr>
                            <w:rFonts w:ascii="Arial" w:eastAsia="Arial" w:hAnsi="Arial"/>
                            <w:color w:val="000000"/>
                          </w:rPr>
                          <w:t xml:space="preserve"> $5.4 billion annually. Programs include but are not limited to, Temporary Assistance for Needy Families (TANF), Supplemental Nutrition Assistance Program (SNAP), Title IV-E Foster Care, Adoption, Guardianship, and Youth in Transition, Title XX- Social Services blo</w:t>
                        </w:r>
                        <w:r>
                          <w:rPr>
                            <w:rFonts w:ascii="Arial" w:eastAsia="Arial" w:hAnsi="Arial"/>
                            <w:color w:val="000000"/>
                          </w:rPr>
                          <w:t xml:space="preserve">ck Grant, Title IV-B Child Welfare Services, Refugee, LIHEAP, Weatherization, CSBG and Crime Victim.  This position is also responsible </w:t>
                        </w:r>
                        <w:proofErr w:type="gramStart"/>
                        <w:r>
                          <w:rPr>
                            <w:rFonts w:ascii="Arial" w:eastAsia="Arial" w:hAnsi="Arial"/>
                            <w:color w:val="000000"/>
                          </w:rPr>
                          <w:t>to ensure</w:t>
                        </w:r>
                        <w:proofErr w:type="gramEnd"/>
                        <w:r>
                          <w:rPr>
                            <w:rFonts w:ascii="Arial" w:eastAsia="Arial" w:hAnsi="Arial"/>
                            <w:color w:val="000000"/>
                          </w:rPr>
                          <w:t xml:space="preserve"> federal requirements are adhered to in the preparation of quarterly claims for federal financial participation related to Human Services Public Assistance programs.  This position is also part of the first-line response to state and federal audits.  This position is also responsible </w:t>
                        </w:r>
                        <w:proofErr w:type="gramStart"/>
                        <w:r>
                          <w:rPr>
                            <w:rFonts w:ascii="Arial" w:eastAsia="Arial" w:hAnsi="Arial"/>
                            <w:color w:val="000000"/>
                          </w:rPr>
                          <w:t>to coordinate</w:t>
                        </w:r>
                        <w:proofErr w:type="gramEnd"/>
                        <w:r>
                          <w:rPr>
                            <w:rFonts w:ascii="Arial" w:eastAsia="Arial" w:hAnsi="Arial"/>
                            <w:color w:val="000000"/>
                          </w:rPr>
                          <w:t xml:space="preserve">, </w:t>
                        </w:r>
                        <w:proofErr w:type="gramStart"/>
                        <w:r>
                          <w:rPr>
                            <w:rFonts w:ascii="Arial" w:eastAsia="Arial" w:hAnsi="Arial"/>
                            <w:color w:val="000000"/>
                          </w:rPr>
                          <w:t>develop</w:t>
                        </w:r>
                        <w:proofErr w:type="gramEnd"/>
                        <w:r>
                          <w:rPr>
                            <w:rFonts w:ascii="Arial" w:eastAsia="Arial" w:hAnsi="Arial"/>
                            <w:color w:val="000000"/>
                          </w:rPr>
                          <w:t xml:space="preserve">, </w:t>
                        </w:r>
                        <w:proofErr w:type="gramStart"/>
                        <w:r>
                          <w:rPr>
                            <w:rFonts w:ascii="Arial" w:eastAsia="Arial" w:hAnsi="Arial"/>
                            <w:color w:val="000000"/>
                          </w:rPr>
                          <w:t>implement</w:t>
                        </w:r>
                        <w:proofErr w:type="gramEnd"/>
                        <w:r>
                          <w:rPr>
                            <w:rFonts w:ascii="Arial" w:eastAsia="Arial" w:hAnsi="Arial"/>
                            <w:color w:val="000000"/>
                          </w:rPr>
                          <w:t xml:space="preserve"> and </w:t>
                        </w:r>
                        <w:proofErr w:type="gramStart"/>
                        <w:r>
                          <w:rPr>
                            <w:rFonts w:ascii="Arial" w:eastAsia="Arial" w:hAnsi="Arial"/>
                            <w:color w:val="000000"/>
                          </w:rPr>
                          <w:t>maintain</w:t>
                        </w:r>
                        <w:proofErr w:type="gramEnd"/>
                        <w:r>
                          <w:rPr>
                            <w:rFonts w:ascii="Arial" w:eastAsia="Arial" w:hAnsi="Arial"/>
                            <w:color w:val="000000"/>
                          </w:rPr>
                          <w:t xml:space="preserve"> the Statewide Integrated Government</w:t>
                        </w:r>
                        <w:r>
                          <w:rPr>
                            <w:rFonts w:ascii="Arial" w:eastAsia="Arial" w:hAnsi="Arial"/>
                            <w:color w:val="000000"/>
                          </w:rPr>
                          <w:t>al Management Applications (SIGMA) related to grants. </w:t>
                        </w:r>
                        <w:r>
                          <w:rPr>
                            <w:rFonts w:ascii="Arial" w:eastAsia="Arial" w:hAnsi="Arial"/>
                            <w:color w:val="000000"/>
                          </w:rPr>
                          <w:br/>
                        </w:r>
                      </w:p>
                    </w:tc>
                  </w:tr>
                </w:tbl>
                <w:p w14:paraId="289841CD" w14:textId="77777777" w:rsidR="00085126" w:rsidRDefault="00085126">
                  <w:pPr>
                    <w:spacing w:after="0" w:line="240" w:lineRule="auto"/>
                  </w:pPr>
                </w:p>
              </w:tc>
              <w:tc>
                <w:tcPr>
                  <w:tcW w:w="180" w:type="dxa"/>
                  <w:tcBorders>
                    <w:right w:val="single" w:sz="15" w:space="0" w:color="000000"/>
                  </w:tcBorders>
                </w:tcPr>
                <w:p w14:paraId="06382A5E" w14:textId="77777777" w:rsidR="00085126" w:rsidRDefault="00085126">
                  <w:pPr>
                    <w:pStyle w:val="EmptyCellLayoutStyle"/>
                    <w:spacing w:after="0" w:line="240" w:lineRule="auto"/>
                  </w:pPr>
                </w:p>
              </w:tc>
            </w:tr>
            <w:tr w:rsidR="00085126" w14:paraId="424D4071" w14:textId="77777777">
              <w:trPr>
                <w:trHeight w:val="969"/>
              </w:trPr>
              <w:tc>
                <w:tcPr>
                  <w:tcW w:w="0" w:type="dxa"/>
                  <w:tcBorders>
                    <w:left w:val="single" w:sz="15" w:space="0" w:color="000000"/>
                    <w:bottom w:val="single" w:sz="15" w:space="0" w:color="000000"/>
                  </w:tcBorders>
                </w:tcPr>
                <w:p w14:paraId="1E94167F" w14:textId="77777777" w:rsidR="00085126" w:rsidRDefault="00085126">
                  <w:pPr>
                    <w:pStyle w:val="EmptyCellLayoutStyle"/>
                    <w:spacing w:after="0" w:line="240" w:lineRule="auto"/>
                  </w:pPr>
                </w:p>
              </w:tc>
              <w:tc>
                <w:tcPr>
                  <w:tcW w:w="5220" w:type="dxa"/>
                  <w:tcBorders>
                    <w:bottom w:val="single" w:sz="15" w:space="0" w:color="000000"/>
                  </w:tcBorders>
                </w:tcPr>
                <w:p w14:paraId="322FBE56" w14:textId="77777777" w:rsidR="00085126" w:rsidRDefault="00085126">
                  <w:pPr>
                    <w:pStyle w:val="EmptyCellLayoutStyle"/>
                    <w:spacing w:after="0" w:line="240" w:lineRule="auto"/>
                  </w:pPr>
                </w:p>
              </w:tc>
              <w:tc>
                <w:tcPr>
                  <w:tcW w:w="5759" w:type="dxa"/>
                  <w:tcBorders>
                    <w:bottom w:val="single" w:sz="15" w:space="0" w:color="000000"/>
                  </w:tcBorders>
                </w:tcPr>
                <w:p w14:paraId="6CA5A58F" w14:textId="77777777" w:rsidR="00085126" w:rsidRDefault="00085126">
                  <w:pPr>
                    <w:pStyle w:val="EmptyCellLayoutStyle"/>
                    <w:spacing w:after="0" w:line="240" w:lineRule="auto"/>
                  </w:pPr>
                </w:p>
              </w:tc>
              <w:tc>
                <w:tcPr>
                  <w:tcW w:w="180" w:type="dxa"/>
                  <w:tcBorders>
                    <w:bottom w:val="single" w:sz="15" w:space="0" w:color="000000"/>
                    <w:right w:val="single" w:sz="15" w:space="0" w:color="000000"/>
                  </w:tcBorders>
                </w:tcPr>
                <w:p w14:paraId="29CD4142" w14:textId="77777777" w:rsidR="00085126" w:rsidRDefault="00085126">
                  <w:pPr>
                    <w:pStyle w:val="EmptyCellLayoutStyle"/>
                    <w:spacing w:after="0" w:line="240" w:lineRule="auto"/>
                  </w:pPr>
                </w:p>
              </w:tc>
            </w:tr>
          </w:tbl>
          <w:p w14:paraId="28AE031F" w14:textId="77777777" w:rsidR="00085126" w:rsidRDefault="00085126">
            <w:pPr>
              <w:spacing w:after="0" w:line="240" w:lineRule="auto"/>
            </w:pPr>
          </w:p>
        </w:tc>
        <w:tc>
          <w:tcPr>
            <w:tcW w:w="179" w:type="dxa"/>
          </w:tcPr>
          <w:p w14:paraId="1E7D6871" w14:textId="77777777" w:rsidR="00085126" w:rsidRDefault="00085126">
            <w:pPr>
              <w:pStyle w:val="EmptyCellLayoutStyle"/>
              <w:spacing w:after="0" w:line="240" w:lineRule="auto"/>
            </w:pPr>
          </w:p>
        </w:tc>
      </w:tr>
    </w:tbl>
    <w:p w14:paraId="7D378049" w14:textId="77777777" w:rsidR="00085126" w:rsidRDefault="00F37E0E">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8"/>
        <w:gridCol w:w="6"/>
        <w:gridCol w:w="6"/>
        <w:gridCol w:w="6"/>
        <w:gridCol w:w="6"/>
        <w:gridCol w:w="6"/>
        <w:gridCol w:w="6"/>
        <w:gridCol w:w="2498"/>
        <w:gridCol w:w="6107"/>
        <w:gridCol w:w="2523"/>
        <w:gridCol w:w="178"/>
      </w:tblGrid>
      <w:tr w:rsidR="00085126" w14:paraId="1E1602D2" w14:textId="77777777">
        <w:trPr>
          <w:trHeight w:val="99"/>
        </w:trPr>
        <w:tc>
          <w:tcPr>
            <w:tcW w:w="179" w:type="dxa"/>
          </w:tcPr>
          <w:p w14:paraId="55415A9E" w14:textId="77777777" w:rsidR="00085126" w:rsidRDefault="00085126">
            <w:pPr>
              <w:pStyle w:val="EmptyCellLayoutStyle"/>
              <w:spacing w:after="0" w:line="240" w:lineRule="auto"/>
            </w:pPr>
          </w:p>
        </w:tc>
        <w:tc>
          <w:tcPr>
            <w:tcW w:w="0" w:type="dxa"/>
          </w:tcPr>
          <w:p w14:paraId="473E4108" w14:textId="77777777" w:rsidR="00085126" w:rsidRDefault="00085126">
            <w:pPr>
              <w:pStyle w:val="EmptyCellLayoutStyle"/>
              <w:spacing w:after="0" w:line="240" w:lineRule="auto"/>
            </w:pPr>
          </w:p>
        </w:tc>
        <w:tc>
          <w:tcPr>
            <w:tcW w:w="0" w:type="dxa"/>
          </w:tcPr>
          <w:p w14:paraId="3A519D62" w14:textId="77777777" w:rsidR="00085126" w:rsidRDefault="00085126">
            <w:pPr>
              <w:pStyle w:val="EmptyCellLayoutStyle"/>
              <w:spacing w:after="0" w:line="240" w:lineRule="auto"/>
            </w:pPr>
          </w:p>
        </w:tc>
        <w:tc>
          <w:tcPr>
            <w:tcW w:w="0" w:type="dxa"/>
          </w:tcPr>
          <w:p w14:paraId="680F8B65" w14:textId="77777777" w:rsidR="00085126" w:rsidRDefault="00085126">
            <w:pPr>
              <w:pStyle w:val="EmptyCellLayoutStyle"/>
              <w:spacing w:after="0" w:line="240" w:lineRule="auto"/>
            </w:pPr>
          </w:p>
        </w:tc>
        <w:tc>
          <w:tcPr>
            <w:tcW w:w="0" w:type="dxa"/>
          </w:tcPr>
          <w:p w14:paraId="376396E1" w14:textId="77777777" w:rsidR="00085126" w:rsidRDefault="00085126">
            <w:pPr>
              <w:pStyle w:val="EmptyCellLayoutStyle"/>
              <w:spacing w:after="0" w:line="240" w:lineRule="auto"/>
            </w:pPr>
          </w:p>
        </w:tc>
        <w:tc>
          <w:tcPr>
            <w:tcW w:w="0" w:type="dxa"/>
          </w:tcPr>
          <w:p w14:paraId="02A012E1" w14:textId="77777777" w:rsidR="00085126" w:rsidRDefault="00085126">
            <w:pPr>
              <w:pStyle w:val="EmptyCellLayoutStyle"/>
              <w:spacing w:after="0" w:line="240" w:lineRule="auto"/>
            </w:pPr>
          </w:p>
        </w:tc>
        <w:tc>
          <w:tcPr>
            <w:tcW w:w="0" w:type="dxa"/>
          </w:tcPr>
          <w:p w14:paraId="5200ECBF" w14:textId="77777777" w:rsidR="00085126" w:rsidRDefault="00085126">
            <w:pPr>
              <w:pStyle w:val="EmptyCellLayoutStyle"/>
              <w:spacing w:after="0" w:line="240" w:lineRule="auto"/>
            </w:pPr>
          </w:p>
        </w:tc>
        <w:tc>
          <w:tcPr>
            <w:tcW w:w="2505" w:type="dxa"/>
          </w:tcPr>
          <w:p w14:paraId="08873F46" w14:textId="77777777" w:rsidR="00085126" w:rsidRDefault="00085126">
            <w:pPr>
              <w:pStyle w:val="EmptyCellLayoutStyle"/>
              <w:spacing w:after="0" w:line="240" w:lineRule="auto"/>
            </w:pPr>
          </w:p>
        </w:tc>
        <w:tc>
          <w:tcPr>
            <w:tcW w:w="6120" w:type="dxa"/>
          </w:tcPr>
          <w:p w14:paraId="4793096A" w14:textId="77777777" w:rsidR="00085126" w:rsidRDefault="00085126">
            <w:pPr>
              <w:pStyle w:val="EmptyCellLayoutStyle"/>
              <w:spacing w:after="0" w:line="240" w:lineRule="auto"/>
            </w:pPr>
          </w:p>
        </w:tc>
        <w:tc>
          <w:tcPr>
            <w:tcW w:w="2534" w:type="dxa"/>
          </w:tcPr>
          <w:p w14:paraId="6EDD0F0E" w14:textId="77777777" w:rsidR="00085126" w:rsidRDefault="00085126">
            <w:pPr>
              <w:pStyle w:val="EmptyCellLayoutStyle"/>
              <w:spacing w:after="0" w:line="240" w:lineRule="auto"/>
            </w:pPr>
          </w:p>
        </w:tc>
        <w:tc>
          <w:tcPr>
            <w:tcW w:w="179" w:type="dxa"/>
          </w:tcPr>
          <w:p w14:paraId="31978D57" w14:textId="77777777" w:rsidR="00085126" w:rsidRDefault="00085126">
            <w:pPr>
              <w:pStyle w:val="EmptyCellLayoutStyle"/>
              <w:spacing w:after="0" w:line="240" w:lineRule="auto"/>
            </w:pPr>
          </w:p>
        </w:tc>
      </w:tr>
      <w:tr w:rsidR="009E3336" w14:paraId="5106332C" w14:textId="77777777" w:rsidTr="009E3336">
        <w:tc>
          <w:tcPr>
            <w:tcW w:w="179" w:type="dxa"/>
          </w:tcPr>
          <w:p w14:paraId="4D76FF51" w14:textId="77777777" w:rsidR="00085126" w:rsidRDefault="00085126">
            <w:pPr>
              <w:pStyle w:val="EmptyCellLayoutStyle"/>
              <w:spacing w:after="0" w:line="240" w:lineRule="auto"/>
            </w:pPr>
          </w:p>
        </w:tc>
        <w:tc>
          <w:tcPr>
            <w:tcW w:w="0" w:type="dxa"/>
          </w:tcPr>
          <w:p w14:paraId="692D95C6" w14:textId="77777777" w:rsidR="00085126" w:rsidRDefault="00085126">
            <w:pPr>
              <w:pStyle w:val="EmptyCellLayoutStyle"/>
              <w:spacing w:after="0" w:line="240" w:lineRule="auto"/>
            </w:pPr>
          </w:p>
        </w:tc>
        <w:tc>
          <w:tcPr>
            <w:tcW w:w="0" w:type="dxa"/>
          </w:tcPr>
          <w:p w14:paraId="14D7B47C" w14:textId="77777777" w:rsidR="00085126" w:rsidRDefault="00085126">
            <w:pPr>
              <w:pStyle w:val="EmptyCellLayoutStyle"/>
              <w:spacing w:after="0" w:line="240" w:lineRule="auto"/>
            </w:pPr>
          </w:p>
        </w:tc>
        <w:tc>
          <w:tcPr>
            <w:tcW w:w="0" w:type="dxa"/>
          </w:tcPr>
          <w:p w14:paraId="3233AD93" w14:textId="77777777" w:rsidR="00085126" w:rsidRDefault="00085126">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3"/>
            </w:tblGrid>
            <w:tr w:rsidR="009E3336" w14:paraId="0890BDC1" w14:textId="77777777" w:rsidTr="009E3336">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1"/>
                  </w:tblGrid>
                  <w:tr w:rsidR="00085126" w14:paraId="4499BA8E" w14:textId="77777777">
                    <w:trPr>
                      <w:trHeight w:val="822"/>
                    </w:trPr>
                    <w:tc>
                      <w:tcPr>
                        <w:tcW w:w="11160" w:type="dxa"/>
                        <w:tcBorders>
                          <w:top w:val="nil"/>
                          <w:left w:val="nil"/>
                          <w:bottom w:val="nil"/>
                          <w:right w:val="nil"/>
                        </w:tcBorders>
                        <w:tcMar>
                          <w:top w:w="39" w:type="dxa"/>
                          <w:left w:w="39" w:type="dxa"/>
                          <w:bottom w:w="39" w:type="dxa"/>
                          <w:right w:w="39" w:type="dxa"/>
                        </w:tcMar>
                      </w:tcPr>
                      <w:p w14:paraId="0396A08C" w14:textId="77777777" w:rsidR="00085126" w:rsidRDefault="00F37E0E">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896AD0E" w14:textId="77777777" w:rsidR="00085126" w:rsidRDefault="00085126">
                  <w:pPr>
                    <w:spacing w:after="0" w:line="240" w:lineRule="auto"/>
                  </w:pPr>
                </w:p>
              </w:tc>
            </w:tr>
            <w:tr w:rsidR="00085126" w14:paraId="5D561573" w14:textId="77777777">
              <w:tc>
                <w:tcPr>
                  <w:tcW w:w="0" w:type="dxa"/>
                  <w:tcBorders>
                    <w:left w:val="single" w:sz="15" w:space="0" w:color="000000"/>
                    <w:bottom w:val="single" w:sz="7" w:space="0" w:color="000000"/>
                  </w:tcBorders>
                </w:tcPr>
                <w:p w14:paraId="33CC437F" w14:textId="77777777" w:rsidR="00085126" w:rsidRDefault="00085126">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4"/>
                  </w:tblGrid>
                  <w:tr w:rsidR="00085126" w14:paraId="2EE372BD"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9"/>
                          <w:gridCol w:w="1296"/>
                          <w:gridCol w:w="1839"/>
                        </w:tblGrid>
                        <w:tr w:rsidR="009E3336" w14:paraId="5EF71DE2" w14:textId="77777777" w:rsidTr="009E333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E462352" w14:textId="77777777" w:rsidR="00085126" w:rsidRDefault="00F37E0E">
                              <w:pPr>
                                <w:spacing w:after="0" w:line="240" w:lineRule="auto"/>
                              </w:pPr>
                              <w:r>
                                <w:rPr>
                                  <w:rFonts w:ascii="Arial" w:eastAsia="Arial" w:hAnsi="Arial"/>
                                  <w:b/>
                                  <w:color w:val="000000"/>
                                  <w:sz w:val="16"/>
                                </w:rPr>
                                <w:t>Duty 1</w:t>
                              </w:r>
                            </w:p>
                          </w:tc>
                        </w:tr>
                        <w:tr w:rsidR="00085126" w14:paraId="6EE21956" w14:textId="77777777">
                          <w:trPr>
                            <w:trHeight w:val="282"/>
                          </w:trPr>
                          <w:tc>
                            <w:tcPr>
                              <w:tcW w:w="8004" w:type="dxa"/>
                              <w:tcBorders>
                                <w:top w:val="nil"/>
                                <w:left w:val="nil"/>
                                <w:bottom w:val="nil"/>
                                <w:right w:val="nil"/>
                              </w:tcBorders>
                              <w:tcMar>
                                <w:top w:w="39" w:type="dxa"/>
                                <w:left w:w="39" w:type="dxa"/>
                                <w:bottom w:w="39" w:type="dxa"/>
                                <w:right w:w="39" w:type="dxa"/>
                              </w:tcMar>
                            </w:tcPr>
                            <w:p w14:paraId="4942473C" w14:textId="77777777" w:rsidR="00085126" w:rsidRDefault="00F37E0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EB3A45D" w14:textId="77777777" w:rsidR="00085126" w:rsidRDefault="00F37E0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CB535EA" w14:textId="77777777" w:rsidR="00085126" w:rsidRDefault="00F37E0E">
                              <w:pPr>
                                <w:spacing w:after="0" w:line="240" w:lineRule="auto"/>
                              </w:pPr>
                              <w:r>
                                <w:rPr>
                                  <w:rFonts w:ascii="Arial" w:eastAsia="Arial" w:hAnsi="Arial"/>
                                  <w:b/>
                                  <w:color w:val="000000"/>
                                  <w:sz w:val="16"/>
                                </w:rPr>
                                <w:t>55</w:t>
                              </w:r>
                            </w:p>
                          </w:tc>
                        </w:tr>
                        <w:tr w:rsidR="009E3336" w14:paraId="6F57E78D" w14:textId="77777777" w:rsidTr="009E3336">
                          <w:trPr>
                            <w:trHeight w:val="282"/>
                          </w:trPr>
                          <w:tc>
                            <w:tcPr>
                              <w:tcW w:w="8004" w:type="dxa"/>
                              <w:gridSpan w:val="3"/>
                              <w:tcBorders>
                                <w:top w:val="nil"/>
                                <w:left w:val="nil"/>
                                <w:bottom w:val="nil"/>
                                <w:right w:val="nil"/>
                              </w:tcBorders>
                              <w:tcMar>
                                <w:top w:w="39" w:type="dxa"/>
                                <w:left w:w="39" w:type="dxa"/>
                                <w:bottom w:w="39" w:type="dxa"/>
                                <w:right w:w="39" w:type="dxa"/>
                              </w:tcMar>
                            </w:tcPr>
                            <w:p w14:paraId="72F2F572" w14:textId="77777777" w:rsidR="00085126" w:rsidRDefault="00F37E0E">
                              <w:pPr>
                                <w:spacing w:after="0" w:line="240" w:lineRule="auto"/>
                              </w:pPr>
                              <w:r>
                                <w:rPr>
                                  <w:rFonts w:ascii="Arial" w:eastAsia="Arial" w:hAnsi="Arial"/>
                                  <w:color w:val="000000"/>
                                </w:rPr>
                                <w:t>Manage financial management activities for the department’s numerous Public Assistance grant programs.  These activities include cost report preparation; daily, weekly and monthly cash draws; financial schedule preparation; and special analysis requested by management, grantors and other executive/legislative agencies.</w:t>
                              </w:r>
                              <w:r>
                                <w:rPr>
                                  <w:rFonts w:ascii="Arial" w:eastAsia="Arial" w:hAnsi="Arial"/>
                                  <w:color w:val="000000"/>
                                </w:rPr>
                                <w:br/>
                              </w:r>
                            </w:p>
                          </w:tc>
                        </w:tr>
                        <w:tr w:rsidR="00085126" w14:paraId="29BF660C" w14:textId="77777777">
                          <w:trPr>
                            <w:trHeight w:val="282"/>
                          </w:trPr>
                          <w:tc>
                            <w:tcPr>
                              <w:tcW w:w="8004" w:type="dxa"/>
                              <w:tcBorders>
                                <w:top w:val="nil"/>
                                <w:left w:val="nil"/>
                                <w:bottom w:val="nil"/>
                                <w:right w:val="nil"/>
                              </w:tcBorders>
                              <w:tcMar>
                                <w:top w:w="39" w:type="dxa"/>
                                <w:left w:w="39" w:type="dxa"/>
                                <w:bottom w:w="39" w:type="dxa"/>
                                <w:right w:w="39" w:type="dxa"/>
                              </w:tcMar>
                            </w:tcPr>
                            <w:p w14:paraId="1A5AF4FA" w14:textId="77777777" w:rsidR="00085126" w:rsidRDefault="00F37E0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E74CBE6" w14:textId="77777777" w:rsidR="00085126" w:rsidRDefault="0008512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1BF0F6B" w14:textId="77777777" w:rsidR="00085126" w:rsidRDefault="00085126">
                              <w:pPr>
                                <w:spacing w:after="0" w:line="240" w:lineRule="auto"/>
                              </w:pPr>
                            </w:p>
                          </w:tc>
                        </w:tr>
                        <w:tr w:rsidR="009E3336" w14:paraId="77BCE8B9" w14:textId="77777777" w:rsidTr="009E333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EBA9C99" w14:textId="77777777" w:rsidR="00085126" w:rsidRDefault="00F37E0E">
                              <w:pPr>
                                <w:spacing w:after="0" w:line="240" w:lineRule="auto"/>
                              </w:pPr>
                              <w:r>
                                <w:rPr>
                                  <w:rFonts w:ascii="Arial" w:eastAsia="Arial" w:hAnsi="Arial"/>
                                  <w:color w:val="000000"/>
                                  <w:sz w:val="16"/>
                                </w:rPr>
                                <w:t>· Develop policies and procedures related to Public Assistance Federal Reporting and the applicable grants programs.</w:t>
                              </w:r>
                              <w:r>
                                <w:rPr>
                                  <w:rFonts w:ascii="Arial" w:eastAsia="Arial" w:hAnsi="Arial"/>
                                  <w:color w:val="000000"/>
                                  <w:sz w:val="16"/>
                                </w:rPr>
                                <w:br/>
                              </w:r>
                              <w:r>
                                <w:rPr>
                                  <w:rFonts w:ascii="Arial" w:eastAsia="Arial" w:hAnsi="Arial"/>
                                  <w:color w:val="000000"/>
                                  <w:sz w:val="16"/>
                                </w:rPr>
                                <w:t>· Oversee compliance with the Cash Management Improvement Act; ensure draws are completed accurately and on a timely basis per state and federal regulations. </w:t>
                              </w:r>
                              <w:r>
                                <w:rPr>
                                  <w:rFonts w:ascii="Arial" w:eastAsia="Arial" w:hAnsi="Arial"/>
                                  <w:color w:val="000000"/>
                                  <w:sz w:val="16"/>
                                </w:rPr>
                                <w:br/>
                                <w:t>· Oversee the preparation, reconciliation, and submittal of the quarterly CB496.</w:t>
                              </w:r>
                              <w:r>
                                <w:rPr>
                                  <w:rFonts w:ascii="Arial" w:eastAsia="Arial" w:hAnsi="Arial"/>
                                  <w:color w:val="000000"/>
                                  <w:sz w:val="16"/>
                                </w:rPr>
                                <w:br/>
                              </w:r>
                              <w:r>
                                <w:rPr>
                                  <w:rFonts w:ascii="Arial" w:eastAsia="Arial" w:hAnsi="Arial"/>
                                  <w:color w:val="000000"/>
                                  <w:sz w:val="16"/>
                                </w:rPr>
                                <w:t xml:space="preserve">· Oversee the accounting for deferred and disallowed costs. Federal agencies may temporarily defer expenditures the Department has reported pending some required action to support the </w:t>
                              </w:r>
                              <w:proofErr w:type="gramStart"/>
                              <w:r>
                                <w:rPr>
                                  <w:rFonts w:ascii="Arial" w:eastAsia="Arial" w:hAnsi="Arial"/>
                                  <w:color w:val="000000"/>
                                  <w:sz w:val="16"/>
                                </w:rPr>
                                <w:t>allow ability</w:t>
                              </w:r>
                              <w:proofErr w:type="gramEnd"/>
                              <w:r>
                                <w:rPr>
                                  <w:rFonts w:ascii="Arial" w:eastAsia="Arial" w:hAnsi="Arial"/>
                                  <w:color w:val="000000"/>
                                  <w:sz w:val="16"/>
                                </w:rPr>
                                <w:t xml:space="preserve"> of the claim. Accounting control is necessary to properly reflect the Department’s and the State’s financial position. </w:t>
                              </w:r>
                              <w:r>
                                <w:rPr>
                                  <w:rFonts w:ascii="Arial" w:eastAsia="Arial" w:hAnsi="Arial"/>
                                  <w:color w:val="000000"/>
                                  <w:sz w:val="16"/>
                                </w:rPr>
                                <w:br/>
                              </w:r>
                              <w:r>
                                <w:rPr>
                                  <w:rFonts w:ascii="Arial" w:eastAsia="Arial" w:hAnsi="Arial"/>
                                  <w:color w:val="000000"/>
                                  <w:sz w:val="16"/>
                                </w:rPr>
                                <w:t xml:space="preserve">· Oversee the preparation of supporting documentation of the quarterly federal claims. Consult with federal agency fiscal staff during financial </w:t>
                              </w:r>
                              <w:proofErr w:type="gramStart"/>
                              <w:r>
                                <w:rPr>
                                  <w:rFonts w:ascii="Arial" w:eastAsia="Arial" w:hAnsi="Arial"/>
                                  <w:color w:val="000000"/>
                                  <w:sz w:val="16"/>
                                </w:rPr>
                                <w:t>review</w:t>
                              </w:r>
                              <w:proofErr w:type="gramEnd"/>
                              <w:r>
                                <w:rPr>
                                  <w:rFonts w:ascii="Arial" w:eastAsia="Arial" w:hAnsi="Arial"/>
                                  <w:color w:val="000000"/>
                                  <w:sz w:val="16"/>
                                </w:rPr>
                                <w:t xml:space="preserve"> and with federal and state audit staff during audit reviews. Maintain complete records of audit memos and list of corrective actions and ensure that reporting of disallowances is properly documented. </w:t>
                              </w:r>
                              <w:r>
                                <w:rPr>
                                  <w:rFonts w:ascii="Arial" w:eastAsia="Arial" w:hAnsi="Arial"/>
                                  <w:color w:val="000000"/>
                                  <w:sz w:val="16"/>
                                </w:rPr>
                                <w:br/>
                                <w:t>· Schedule and prioritize the financial management activities associated with administering more than 200 grants.  </w:t>
                              </w:r>
                              <w:r>
                                <w:rPr>
                                  <w:rFonts w:ascii="Arial" w:eastAsia="Arial" w:hAnsi="Arial"/>
                                  <w:color w:val="000000"/>
                                  <w:sz w:val="16"/>
                                </w:rPr>
                                <w:br/>
                              </w:r>
                              <w:r>
                                <w:rPr>
                                  <w:rFonts w:ascii="Arial" w:eastAsia="Arial" w:hAnsi="Arial"/>
                                  <w:color w:val="000000"/>
                                  <w:sz w:val="16"/>
                                </w:rPr>
                                <w:t>· Consult with federal agencies to ensure compliance with all federal reporting requirements.</w:t>
                              </w:r>
                              <w:r>
                                <w:rPr>
                                  <w:rFonts w:ascii="Arial" w:eastAsia="Arial" w:hAnsi="Arial"/>
                                  <w:color w:val="000000"/>
                                  <w:sz w:val="16"/>
                                </w:rPr>
                                <w:br/>
                                <w:t>· Oversee the activities and ensure grant financing (i.e. cash draws) are deposited in a timely manner to support payments that are continuously issued by the department; cost reports and financial schedules are submitted timely. </w:t>
                              </w:r>
                              <w:r>
                                <w:rPr>
                                  <w:rFonts w:ascii="Arial" w:eastAsia="Arial" w:hAnsi="Arial"/>
                                  <w:color w:val="000000"/>
                                  <w:sz w:val="16"/>
                                </w:rPr>
                                <w:br/>
                              </w:r>
                              <w:r>
                                <w:rPr>
                                  <w:rFonts w:ascii="Arial" w:eastAsia="Arial" w:hAnsi="Arial"/>
                                  <w:color w:val="000000"/>
                                  <w:sz w:val="16"/>
                                </w:rPr>
                                <w:t>· Review and assess when grant financing and deposits are not processed timely resulting in insufficient funds on grant-financed payments or disallowed financing by the grantor agency.  Ensure these activities are resolved expeditiously and develop methods and procedures to improve timely processing. </w:t>
                              </w:r>
                              <w:r>
                                <w:rPr>
                                  <w:rFonts w:ascii="Arial" w:eastAsia="Arial" w:hAnsi="Arial"/>
                                  <w:color w:val="000000"/>
                                  <w:sz w:val="16"/>
                                </w:rPr>
                                <w:br/>
                              </w:r>
                              <w:r>
                                <w:rPr>
                                  <w:rFonts w:ascii="Arial" w:eastAsia="Arial" w:hAnsi="Arial"/>
                                  <w:color w:val="000000"/>
                                  <w:sz w:val="16"/>
                                </w:rPr>
                                <w:t>· Analyze and interpret publications and releases from federal agencies on revised and new program instructions and changes to federal regulations impacting on the administration of grants and the cost allocation and reporting requirements. </w:t>
                              </w:r>
                              <w:r>
                                <w:rPr>
                                  <w:rFonts w:ascii="Arial" w:eastAsia="Arial" w:hAnsi="Arial"/>
                                  <w:color w:val="000000"/>
                                  <w:sz w:val="16"/>
                                </w:rPr>
                                <w:br/>
                                <w:t>· Review, certify and electronically submit quarterly and annual federal financial reports; assure all reports meet the reporting deadlines for the various federal organizations from which DHS receives funding. </w:t>
                              </w:r>
                              <w:r>
                                <w:rPr>
                                  <w:rFonts w:ascii="Arial" w:eastAsia="Arial" w:hAnsi="Arial"/>
                                  <w:color w:val="000000"/>
                                  <w:sz w:val="16"/>
                                </w:rPr>
                                <w:br/>
                              </w:r>
                              <w:r>
                                <w:rPr>
                                  <w:rFonts w:ascii="Arial" w:eastAsia="Arial" w:hAnsi="Arial"/>
                                  <w:color w:val="000000"/>
                                  <w:sz w:val="16"/>
                                </w:rPr>
                                <w:t>· Review and analyze the results of quarterly Cost Allocation to ensure allocated costs are appropriately reported.</w:t>
                              </w:r>
                              <w:r>
                                <w:rPr>
                                  <w:rFonts w:ascii="Arial" w:eastAsia="Arial" w:hAnsi="Arial"/>
                                  <w:color w:val="000000"/>
                                  <w:sz w:val="16"/>
                                </w:rPr>
                                <w:br/>
                              </w:r>
                            </w:p>
                          </w:tc>
                        </w:tr>
                        <w:tr w:rsidR="009E3336" w14:paraId="3512EBD0" w14:textId="77777777" w:rsidTr="009E333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538F01A" w14:textId="77777777" w:rsidR="00085126" w:rsidRDefault="00F37E0E">
                              <w:pPr>
                                <w:spacing w:after="0" w:line="240" w:lineRule="auto"/>
                              </w:pPr>
                              <w:r>
                                <w:rPr>
                                  <w:rFonts w:ascii="Arial" w:eastAsia="Arial" w:hAnsi="Arial"/>
                                  <w:b/>
                                  <w:color w:val="000000"/>
                                  <w:sz w:val="16"/>
                                </w:rPr>
                                <w:t>Duty 2</w:t>
                              </w:r>
                            </w:p>
                          </w:tc>
                        </w:tr>
                        <w:tr w:rsidR="00085126" w14:paraId="4967A8EF" w14:textId="77777777">
                          <w:trPr>
                            <w:trHeight w:val="282"/>
                          </w:trPr>
                          <w:tc>
                            <w:tcPr>
                              <w:tcW w:w="8004" w:type="dxa"/>
                              <w:tcBorders>
                                <w:top w:val="nil"/>
                                <w:left w:val="nil"/>
                                <w:bottom w:val="nil"/>
                                <w:right w:val="nil"/>
                              </w:tcBorders>
                              <w:tcMar>
                                <w:top w:w="39" w:type="dxa"/>
                                <w:left w:w="39" w:type="dxa"/>
                                <w:bottom w:w="39" w:type="dxa"/>
                                <w:right w:w="39" w:type="dxa"/>
                              </w:tcMar>
                            </w:tcPr>
                            <w:p w14:paraId="31ED5E2F" w14:textId="77777777" w:rsidR="00085126" w:rsidRDefault="00F37E0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A42FFD2" w14:textId="77777777" w:rsidR="00085126" w:rsidRDefault="00F37E0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75D17D1" w14:textId="77777777" w:rsidR="00085126" w:rsidRDefault="00F37E0E">
                              <w:pPr>
                                <w:spacing w:after="0" w:line="240" w:lineRule="auto"/>
                              </w:pPr>
                              <w:r>
                                <w:rPr>
                                  <w:rFonts w:ascii="Arial" w:eastAsia="Arial" w:hAnsi="Arial"/>
                                  <w:b/>
                                  <w:color w:val="000000"/>
                                  <w:sz w:val="16"/>
                                </w:rPr>
                                <w:t>30</w:t>
                              </w:r>
                            </w:p>
                          </w:tc>
                        </w:tr>
                        <w:tr w:rsidR="009E3336" w14:paraId="215E212E" w14:textId="77777777" w:rsidTr="009E3336">
                          <w:trPr>
                            <w:trHeight w:val="282"/>
                          </w:trPr>
                          <w:tc>
                            <w:tcPr>
                              <w:tcW w:w="8004" w:type="dxa"/>
                              <w:gridSpan w:val="3"/>
                              <w:tcBorders>
                                <w:top w:val="nil"/>
                                <w:left w:val="nil"/>
                                <w:bottom w:val="nil"/>
                                <w:right w:val="nil"/>
                              </w:tcBorders>
                              <w:tcMar>
                                <w:top w:w="39" w:type="dxa"/>
                                <w:left w:w="39" w:type="dxa"/>
                                <w:bottom w:w="39" w:type="dxa"/>
                                <w:right w:w="39" w:type="dxa"/>
                              </w:tcMar>
                            </w:tcPr>
                            <w:p w14:paraId="28C8A3FB" w14:textId="77777777" w:rsidR="00085126" w:rsidRDefault="00F37E0E">
                              <w:pPr>
                                <w:spacing w:after="0" w:line="240" w:lineRule="auto"/>
                              </w:pPr>
                              <w:r>
                                <w:rPr>
                                  <w:rFonts w:ascii="Arial" w:eastAsia="Arial" w:hAnsi="Arial"/>
                                  <w:color w:val="000000"/>
                                </w:rPr>
                                <w:t xml:space="preserve">Provide oversight </w:t>
                              </w:r>
                              <w:proofErr w:type="gramStart"/>
                              <w:r>
                                <w:rPr>
                                  <w:rFonts w:ascii="Arial" w:eastAsia="Arial" w:hAnsi="Arial"/>
                                  <w:color w:val="000000"/>
                                </w:rPr>
                                <w:t>to</w:t>
                              </w:r>
                              <w:proofErr w:type="gramEnd"/>
                              <w:r>
                                <w:rPr>
                                  <w:rFonts w:ascii="Arial" w:eastAsia="Arial" w:hAnsi="Arial"/>
                                  <w:color w:val="000000"/>
                                </w:rPr>
                                <w:t xml:space="preserve"> direct reports.</w:t>
                              </w:r>
                              <w:r>
                                <w:rPr>
                                  <w:rFonts w:ascii="Arial" w:eastAsia="Arial" w:hAnsi="Arial"/>
                                  <w:color w:val="000000"/>
                                </w:rPr>
                                <w:br/>
                              </w:r>
                            </w:p>
                          </w:tc>
                        </w:tr>
                        <w:tr w:rsidR="00085126" w14:paraId="3888E66C" w14:textId="77777777">
                          <w:trPr>
                            <w:trHeight w:val="282"/>
                          </w:trPr>
                          <w:tc>
                            <w:tcPr>
                              <w:tcW w:w="8004" w:type="dxa"/>
                              <w:tcBorders>
                                <w:top w:val="nil"/>
                                <w:left w:val="nil"/>
                                <w:bottom w:val="nil"/>
                                <w:right w:val="nil"/>
                              </w:tcBorders>
                              <w:tcMar>
                                <w:top w:w="39" w:type="dxa"/>
                                <w:left w:w="39" w:type="dxa"/>
                                <w:bottom w:w="39" w:type="dxa"/>
                                <w:right w:w="39" w:type="dxa"/>
                              </w:tcMar>
                            </w:tcPr>
                            <w:p w14:paraId="332BAD2A" w14:textId="77777777" w:rsidR="00085126" w:rsidRDefault="00F37E0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D9EFABA" w14:textId="77777777" w:rsidR="00085126" w:rsidRDefault="0008512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7057C93" w14:textId="77777777" w:rsidR="00085126" w:rsidRDefault="00085126">
                              <w:pPr>
                                <w:spacing w:after="0" w:line="240" w:lineRule="auto"/>
                              </w:pPr>
                            </w:p>
                          </w:tc>
                        </w:tr>
                        <w:tr w:rsidR="009E3336" w14:paraId="1B2B217B" w14:textId="77777777" w:rsidTr="009E333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6FCA0F6" w14:textId="77777777" w:rsidR="00085126" w:rsidRDefault="00F37E0E">
                              <w:pPr>
                                <w:spacing w:after="0" w:line="240" w:lineRule="auto"/>
                              </w:pPr>
                              <w:r>
                                <w:rPr>
                                  <w:rFonts w:ascii="Arial" w:eastAsia="Arial" w:hAnsi="Arial"/>
                                  <w:color w:val="000000"/>
                                  <w:sz w:val="16"/>
                                </w:rPr>
                                <w:t>· Ensure direct reports are consistently meeting goals and deadlines.</w:t>
                              </w:r>
                              <w:r>
                                <w:rPr>
                                  <w:rFonts w:ascii="Arial" w:eastAsia="Arial" w:hAnsi="Arial"/>
                                  <w:color w:val="000000"/>
                                  <w:sz w:val="16"/>
                                </w:rPr>
                                <w:br/>
                                <w:t>· Conduct regular meetings with managers to review and resolve outstanding issues.</w:t>
                              </w:r>
                              <w:r>
                                <w:rPr>
                                  <w:rFonts w:ascii="Arial" w:eastAsia="Arial" w:hAnsi="Arial"/>
                                  <w:color w:val="000000"/>
                                  <w:sz w:val="16"/>
                                </w:rPr>
                                <w:br/>
                                <w:t>· Ensure performance evaluations are conducted in a timely, professional and constructive manner.</w:t>
                              </w:r>
                              <w:r>
                                <w:rPr>
                                  <w:rFonts w:ascii="Arial" w:eastAsia="Arial" w:hAnsi="Arial"/>
                                  <w:color w:val="000000"/>
                                  <w:sz w:val="16"/>
                                </w:rPr>
                                <w:br/>
                              </w:r>
                              <w:r>
                                <w:rPr>
                                  <w:rFonts w:ascii="Arial" w:eastAsia="Arial" w:hAnsi="Arial"/>
                                  <w:color w:val="000000"/>
                                  <w:sz w:val="16"/>
                                </w:rPr>
                                <w:t>· Coordinate financial activities by scheduling work assignments, setting priorities, and directing the work of subordinate employees.</w:t>
                              </w:r>
                              <w:r>
                                <w:rPr>
                                  <w:rFonts w:ascii="Arial" w:eastAsia="Arial" w:hAnsi="Arial"/>
                                  <w:color w:val="000000"/>
                                  <w:sz w:val="16"/>
                                </w:rPr>
                                <w:br/>
                                <w:t>· Manage necessary employee cross training to ensure critical accounting requirements are not at risk due to staffing changes.</w:t>
                              </w:r>
                              <w:r>
                                <w:rPr>
                                  <w:rFonts w:ascii="Arial" w:eastAsia="Arial" w:hAnsi="Arial"/>
                                  <w:color w:val="000000"/>
                                  <w:sz w:val="16"/>
                                </w:rPr>
                                <w:br/>
                                <w:t>· Select and assign staff, ensuring equal opportunity in hiring and promotion.</w:t>
                              </w:r>
                              <w:r>
                                <w:rPr>
                                  <w:rFonts w:ascii="Arial" w:eastAsia="Arial" w:hAnsi="Arial"/>
                                  <w:color w:val="000000"/>
                                  <w:sz w:val="16"/>
                                </w:rPr>
                                <w:br/>
                                <w:t>· Ensure proper labor relations and conditions of employment are maintained.</w:t>
                              </w:r>
                              <w:r>
                                <w:rPr>
                                  <w:rFonts w:ascii="Arial" w:eastAsia="Arial" w:hAnsi="Arial"/>
                                  <w:color w:val="000000"/>
                                  <w:sz w:val="16"/>
                                </w:rPr>
                                <w:br/>
                                <w:t>· Identify staff development and training needs and ensure that training is obtained.</w:t>
                              </w:r>
                              <w:r>
                                <w:rPr>
                                  <w:rFonts w:ascii="Arial" w:eastAsia="Arial" w:hAnsi="Arial"/>
                                  <w:color w:val="000000"/>
                                  <w:sz w:val="16"/>
                                </w:rPr>
                                <w:br/>
                              </w:r>
                              <w:r>
                                <w:rPr>
                                  <w:rFonts w:ascii="Arial" w:eastAsia="Arial" w:hAnsi="Arial"/>
                                  <w:color w:val="000000"/>
                                  <w:sz w:val="16"/>
                                </w:rPr>
                                <w:t>· Facilitate regular staff meetings. </w:t>
                              </w:r>
                              <w:r>
                                <w:rPr>
                                  <w:rFonts w:ascii="Arial" w:eastAsia="Arial" w:hAnsi="Arial"/>
                                  <w:color w:val="000000"/>
                                  <w:sz w:val="16"/>
                                </w:rPr>
                                <w:br/>
                                <w:t xml:space="preserve">· Develop short term and </w:t>
                              </w:r>
                              <w:proofErr w:type="gramStart"/>
                              <w:r>
                                <w:rPr>
                                  <w:rFonts w:ascii="Arial" w:eastAsia="Arial" w:hAnsi="Arial"/>
                                  <w:color w:val="000000"/>
                                  <w:sz w:val="16"/>
                                </w:rPr>
                                <w:t>long term</w:t>
                              </w:r>
                              <w:proofErr w:type="gramEnd"/>
                              <w:r>
                                <w:rPr>
                                  <w:rFonts w:ascii="Arial" w:eastAsia="Arial" w:hAnsi="Arial"/>
                                  <w:color w:val="000000"/>
                                  <w:sz w:val="16"/>
                                </w:rPr>
                                <w:t xml:space="preserve"> goals and strategies for staff. </w:t>
                              </w:r>
                              <w:r>
                                <w:rPr>
                                  <w:rFonts w:ascii="Arial" w:eastAsia="Arial" w:hAnsi="Arial"/>
                                  <w:color w:val="000000"/>
                                  <w:sz w:val="16"/>
                                </w:rPr>
                                <w:br/>
                                <w:t>· Approve time and attendance for staff. </w:t>
                              </w:r>
                              <w:r>
                                <w:rPr>
                                  <w:rFonts w:ascii="Arial" w:eastAsia="Arial" w:hAnsi="Arial"/>
                                  <w:color w:val="000000"/>
                                  <w:sz w:val="16"/>
                                </w:rPr>
                                <w:br/>
                                <w:t xml:space="preserve">· Provide effective supervision </w:t>
                              </w:r>
                              <w:proofErr w:type="gramStart"/>
                              <w:r>
                                <w:rPr>
                                  <w:rFonts w:ascii="Arial" w:eastAsia="Arial" w:hAnsi="Arial"/>
                                  <w:color w:val="000000"/>
                                  <w:sz w:val="16"/>
                                </w:rPr>
                                <w:t>to</w:t>
                              </w:r>
                              <w:proofErr w:type="gramEnd"/>
                              <w:r>
                                <w:rPr>
                                  <w:rFonts w:ascii="Arial" w:eastAsia="Arial" w:hAnsi="Arial"/>
                                  <w:color w:val="000000"/>
                                  <w:sz w:val="16"/>
                                </w:rPr>
                                <w:t xml:space="preserve"> staff in all aspects of their responsibilities. </w:t>
                              </w:r>
                              <w:r>
                                <w:rPr>
                                  <w:rFonts w:ascii="Arial" w:eastAsia="Arial" w:hAnsi="Arial"/>
                                  <w:color w:val="000000"/>
                                  <w:sz w:val="16"/>
                                </w:rPr>
                                <w:br/>
                                <w:t>· Assign tasks and special projects with timelines. Include reviews and follow-up with results for verification of accuracy. </w:t>
                              </w:r>
                              <w:r>
                                <w:rPr>
                                  <w:rFonts w:ascii="Arial" w:eastAsia="Arial" w:hAnsi="Arial"/>
                                  <w:color w:val="000000"/>
                                  <w:sz w:val="16"/>
                                </w:rPr>
                                <w:br/>
                                <w:t xml:space="preserve">· Provide leadership to build a customer </w:t>
                              </w:r>
                              <w:proofErr w:type="gramStart"/>
                              <w:r>
                                <w:rPr>
                                  <w:rFonts w:ascii="Arial" w:eastAsia="Arial" w:hAnsi="Arial"/>
                                  <w:color w:val="000000"/>
                                  <w:sz w:val="16"/>
                                </w:rPr>
                                <w:t>service oriented</w:t>
                              </w:r>
                              <w:proofErr w:type="gramEnd"/>
                              <w:r>
                                <w:rPr>
                                  <w:rFonts w:ascii="Arial" w:eastAsia="Arial" w:hAnsi="Arial"/>
                                  <w:color w:val="000000"/>
                                  <w:sz w:val="16"/>
                                </w:rPr>
                                <w:t xml:space="preserve"> staff. </w:t>
                              </w:r>
                              <w:r>
                                <w:rPr>
                                  <w:rFonts w:ascii="Arial" w:eastAsia="Arial" w:hAnsi="Arial"/>
                                  <w:color w:val="000000"/>
                                  <w:sz w:val="16"/>
                                </w:rPr>
                                <w:br/>
                              </w:r>
                              <w:r>
                                <w:rPr>
                                  <w:rFonts w:ascii="Arial" w:eastAsia="Arial" w:hAnsi="Arial"/>
                                  <w:color w:val="000000"/>
                                  <w:sz w:val="16"/>
                                </w:rPr>
                                <w:t xml:space="preserve">· Ensure that staff </w:t>
                              </w:r>
                              <w:proofErr w:type="gramStart"/>
                              <w:r>
                                <w:rPr>
                                  <w:rFonts w:ascii="Arial" w:eastAsia="Arial" w:hAnsi="Arial"/>
                                  <w:color w:val="000000"/>
                                  <w:sz w:val="16"/>
                                </w:rPr>
                                <w:t>works</w:t>
                              </w:r>
                              <w:proofErr w:type="gramEnd"/>
                              <w:r>
                                <w:rPr>
                                  <w:rFonts w:ascii="Arial" w:eastAsia="Arial" w:hAnsi="Arial"/>
                                  <w:color w:val="000000"/>
                                  <w:sz w:val="16"/>
                                </w:rPr>
                                <w:t xml:space="preserve"> with various programs offices to make certain that expenditures against grants are allowable and meet federal reporting </w:t>
                              </w:r>
                              <w:proofErr w:type="gramStart"/>
                              <w:r>
                                <w:rPr>
                                  <w:rFonts w:ascii="Arial" w:eastAsia="Arial" w:hAnsi="Arial"/>
                                  <w:color w:val="000000"/>
                                  <w:sz w:val="16"/>
                                </w:rPr>
                                <w:t>time lines</w:t>
                              </w:r>
                              <w:proofErr w:type="gramEnd"/>
                              <w:r>
                                <w:rPr>
                                  <w:rFonts w:ascii="Arial" w:eastAsia="Arial" w:hAnsi="Arial"/>
                                  <w:color w:val="000000"/>
                                  <w:sz w:val="16"/>
                                </w:rPr>
                                <w:t xml:space="preserve"> to avoid lapsing of funds. </w:t>
                              </w:r>
                              <w:r>
                                <w:rPr>
                                  <w:rFonts w:ascii="Arial" w:eastAsia="Arial" w:hAnsi="Arial"/>
                                  <w:color w:val="000000"/>
                                  <w:sz w:val="16"/>
                                </w:rPr>
                                <w:br/>
                                <w:t>· Set up quarterly and year-end timelines and deadlines.</w:t>
                              </w:r>
                            </w:p>
                          </w:tc>
                        </w:tr>
                        <w:tr w:rsidR="009E3336" w14:paraId="68A91EA0" w14:textId="77777777" w:rsidTr="009E333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0B02AB2" w14:textId="77777777" w:rsidR="00085126" w:rsidRDefault="00F37E0E">
                              <w:pPr>
                                <w:spacing w:after="0" w:line="240" w:lineRule="auto"/>
                              </w:pPr>
                              <w:r>
                                <w:rPr>
                                  <w:rFonts w:ascii="Arial" w:eastAsia="Arial" w:hAnsi="Arial"/>
                                  <w:b/>
                                  <w:color w:val="000000"/>
                                  <w:sz w:val="16"/>
                                </w:rPr>
                                <w:t>Duty 3</w:t>
                              </w:r>
                            </w:p>
                          </w:tc>
                        </w:tr>
                        <w:tr w:rsidR="00085126" w14:paraId="6EEE68ED" w14:textId="77777777">
                          <w:trPr>
                            <w:trHeight w:val="282"/>
                          </w:trPr>
                          <w:tc>
                            <w:tcPr>
                              <w:tcW w:w="8004" w:type="dxa"/>
                              <w:tcBorders>
                                <w:top w:val="nil"/>
                                <w:left w:val="nil"/>
                                <w:bottom w:val="nil"/>
                                <w:right w:val="nil"/>
                              </w:tcBorders>
                              <w:tcMar>
                                <w:top w:w="39" w:type="dxa"/>
                                <w:left w:w="39" w:type="dxa"/>
                                <w:bottom w:w="39" w:type="dxa"/>
                                <w:right w:w="39" w:type="dxa"/>
                              </w:tcMar>
                            </w:tcPr>
                            <w:p w14:paraId="3B08CCFF" w14:textId="77777777" w:rsidR="00085126" w:rsidRDefault="00F37E0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BAD298D" w14:textId="77777777" w:rsidR="00085126" w:rsidRDefault="00F37E0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D1FFB0A" w14:textId="77777777" w:rsidR="00085126" w:rsidRDefault="00F37E0E">
                              <w:pPr>
                                <w:spacing w:after="0" w:line="240" w:lineRule="auto"/>
                              </w:pPr>
                              <w:r>
                                <w:rPr>
                                  <w:rFonts w:ascii="Arial" w:eastAsia="Arial" w:hAnsi="Arial"/>
                                  <w:b/>
                                  <w:color w:val="000000"/>
                                  <w:sz w:val="16"/>
                                </w:rPr>
                                <w:t>10</w:t>
                              </w:r>
                            </w:p>
                          </w:tc>
                        </w:tr>
                        <w:tr w:rsidR="009E3336" w14:paraId="555EA407" w14:textId="77777777" w:rsidTr="009E3336">
                          <w:trPr>
                            <w:trHeight w:val="282"/>
                          </w:trPr>
                          <w:tc>
                            <w:tcPr>
                              <w:tcW w:w="8004" w:type="dxa"/>
                              <w:gridSpan w:val="3"/>
                              <w:tcBorders>
                                <w:top w:val="nil"/>
                                <w:left w:val="nil"/>
                                <w:bottom w:val="nil"/>
                                <w:right w:val="nil"/>
                              </w:tcBorders>
                              <w:tcMar>
                                <w:top w:w="39" w:type="dxa"/>
                                <w:left w:w="39" w:type="dxa"/>
                                <w:bottom w:w="39" w:type="dxa"/>
                                <w:right w:w="39" w:type="dxa"/>
                              </w:tcMar>
                            </w:tcPr>
                            <w:p w14:paraId="4B3C3213" w14:textId="77777777" w:rsidR="00085126" w:rsidRDefault="00F37E0E">
                              <w:pPr>
                                <w:spacing w:after="0" w:line="240" w:lineRule="auto"/>
                              </w:pPr>
                              <w:r>
                                <w:rPr>
                                  <w:rFonts w:ascii="Arial" w:eastAsia="Arial" w:hAnsi="Arial"/>
                                  <w:color w:val="000000"/>
                                </w:rPr>
                                <w:t xml:space="preserve">Oversight of development and </w:t>
                              </w:r>
                              <w:proofErr w:type="gramStart"/>
                              <w:r>
                                <w:rPr>
                                  <w:rFonts w:ascii="Arial" w:eastAsia="Arial" w:hAnsi="Arial"/>
                                  <w:color w:val="000000"/>
                                </w:rPr>
                                <w:t>maintenance</w:t>
                              </w:r>
                              <w:proofErr w:type="gramEnd"/>
                              <w:r>
                                <w:rPr>
                                  <w:rFonts w:ascii="Arial" w:eastAsia="Arial" w:hAnsi="Arial"/>
                                  <w:color w:val="000000"/>
                                </w:rPr>
                                <w:t xml:space="preserve"> SIGMA cost accounting elements to meet federal and state requirements for the Department’s Public Assistance grant programs.</w:t>
                              </w:r>
                              <w:r>
                                <w:rPr>
                                  <w:rFonts w:ascii="Arial" w:eastAsia="Arial" w:hAnsi="Arial"/>
                                  <w:color w:val="000000"/>
                                </w:rPr>
                                <w:br/>
                              </w:r>
                            </w:p>
                          </w:tc>
                        </w:tr>
                        <w:tr w:rsidR="00085126" w14:paraId="789487CA" w14:textId="77777777">
                          <w:trPr>
                            <w:trHeight w:val="282"/>
                          </w:trPr>
                          <w:tc>
                            <w:tcPr>
                              <w:tcW w:w="8004" w:type="dxa"/>
                              <w:tcBorders>
                                <w:top w:val="nil"/>
                                <w:left w:val="nil"/>
                                <w:bottom w:val="nil"/>
                                <w:right w:val="nil"/>
                              </w:tcBorders>
                              <w:tcMar>
                                <w:top w:w="39" w:type="dxa"/>
                                <w:left w:w="39" w:type="dxa"/>
                                <w:bottom w:w="39" w:type="dxa"/>
                                <w:right w:w="39" w:type="dxa"/>
                              </w:tcMar>
                            </w:tcPr>
                            <w:p w14:paraId="2AC7719E" w14:textId="77777777" w:rsidR="00085126" w:rsidRDefault="00F37E0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05E8268" w14:textId="77777777" w:rsidR="00085126" w:rsidRDefault="0008512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4BD989E" w14:textId="77777777" w:rsidR="00085126" w:rsidRDefault="00085126">
                              <w:pPr>
                                <w:spacing w:after="0" w:line="240" w:lineRule="auto"/>
                              </w:pPr>
                            </w:p>
                          </w:tc>
                        </w:tr>
                        <w:tr w:rsidR="009E3336" w14:paraId="5C77212B" w14:textId="77777777" w:rsidTr="009E333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52A3888" w14:textId="77777777" w:rsidR="00085126" w:rsidRDefault="00F37E0E">
                              <w:pPr>
                                <w:spacing w:after="0" w:line="240" w:lineRule="auto"/>
                              </w:pPr>
                              <w:r>
                                <w:rPr>
                                  <w:rFonts w:ascii="Arial" w:eastAsia="Arial" w:hAnsi="Arial"/>
                                  <w:color w:val="000000"/>
                                  <w:sz w:val="16"/>
                                </w:rPr>
                                <w:t>· Ensure SIGMA cost accounting elements are established to meet all federal reporting categories and state reporting needs.</w:t>
                              </w:r>
                              <w:r>
                                <w:rPr>
                                  <w:rFonts w:ascii="Arial" w:eastAsia="Arial" w:hAnsi="Arial"/>
                                  <w:color w:val="000000"/>
                                  <w:sz w:val="16"/>
                                </w:rPr>
                                <w:br/>
                                <w:t>· Ensure annual FMAP and FFP rates are updated in SIGMA in a timely manner to ensure payments post to correct funding sources</w:t>
                              </w:r>
                              <w:r>
                                <w:rPr>
                                  <w:rFonts w:ascii="Arial" w:eastAsia="Arial" w:hAnsi="Arial"/>
                                  <w:color w:val="000000"/>
                                  <w:sz w:val="16"/>
                                </w:rPr>
                                <w:br/>
                                <w:t>· Oversee and approve Cost Accounting Journal Vouchers (JV) in SIGMA to account for manual adjustments needed to meet federal reporting requirements. </w:t>
                              </w:r>
                              <w:r>
                                <w:rPr>
                                  <w:rFonts w:ascii="Arial" w:eastAsia="Arial" w:hAnsi="Arial"/>
                                  <w:color w:val="000000"/>
                                  <w:sz w:val="16"/>
                                </w:rPr>
                                <w:br/>
                                <w:t>· Participate in SIGMA committees, finance committees and sub-committees.</w:t>
                              </w:r>
                            </w:p>
                          </w:tc>
                        </w:tr>
                        <w:tr w:rsidR="009E3336" w14:paraId="7CCFD9FA" w14:textId="77777777" w:rsidTr="009E333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1404FE0" w14:textId="77777777" w:rsidR="00085126" w:rsidRDefault="00F37E0E">
                              <w:pPr>
                                <w:spacing w:after="0" w:line="240" w:lineRule="auto"/>
                              </w:pPr>
                              <w:r>
                                <w:rPr>
                                  <w:rFonts w:ascii="Arial" w:eastAsia="Arial" w:hAnsi="Arial"/>
                                  <w:b/>
                                  <w:color w:val="000000"/>
                                  <w:sz w:val="16"/>
                                </w:rPr>
                                <w:lastRenderedPageBreak/>
                                <w:t>Duty 4</w:t>
                              </w:r>
                            </w:p>
                          </w:tc>
                        </w:tr>
                        <w:tr w:rsidR="00085126" w14:paraId="2F2F3C41" w14:textId="77777777">
                          <w:trPr>
                            <w:trHeight w:val="282"/>
                          </w:trPr>
                          <w:tc>
                            <w:tcPr>
                              <w:tcW w:w="8004" w:type="dxa"/>
                              <w:tcBorders>
                                <w:top w:val="nil"/>
                                <w:left w:val="nil"/>
                                <w:bottom w:val="nil"/>
                                <w:right w:val="nil"/>
                              </w:tcBorders>
                              <w:tcMar>
                                <w:top w:w="39" w:type="dxa"/>
                                <w:left w:w="39" w:type="dxa"/>
                                <w:bottom w:w="39" w:type="dxa"/>
                                <w:right w:w="39" w:type="dxa"/>
                              </w:tcMar>
                            </w:tcPr>
                            <w:p w14:paraId="4CEA3A90" w14:textId="77777777" w:rsidR="00085126" w:rsidRDefault="00F37E0E">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0D59222" w14:textId="77777777" w:rsidR="00085126" w:rsidRDefault="00F37E0E">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C540ACE" w14:textId="77777777" w:rsidR="00085126" w:rsidRDefault="00F37E0E">
                              <w:pPr>
                                <w:spacing w:after="0" w:line="240" w:lineRule="auto"/>
                              </w:pPr>
                              <w:r>
                                <w:rPr>
                                  <w:rFonts w:ascii="Arial" w:eastAsia="Arial" w:hAnsi="Arial"/>
                                  <w:b/>
                                  <w:color w:val="000000"/>
                                  <w:sz w:val="16"/>
                                </w:rPr>
                                <w:t>5</w:t>
                              </w:r>
                            </w:p>
                          </w:tc>
                        </w:tr>
                        <w:tr w:rsidR="009E3336" w14:paraId="14836147" w14:textId="77777777" w:rsidTr="009E3336">
                          <w:trPr>
                            <w:trHeight w:val="282"/>
                          </w:trPr>
                          <w:tc>
                            <w:tcPr>
                              <w:tcW w:w="8004" w:type="dxa"/>
                              <w:gridSpan w:val="3"/>
                              <w:tcBorders>
                                <w:top w:val="nil"/>
                                <w:left w:val="nil"/>
                                <w:bottom w:val="nil"/>
                                <w:right w:val="nil"/>
                              </w:tcBorders>
                              <w:tcMar>
                                <w:top w:w="39" w:type="dxa"/>
                                <w:left w:w="39" w:type="dxa"/>
                                <w:bottom w:w="39" w:type="dxa"/>
                                <w:right w:w="39" w:type="dxa"/>
                              </w:tcMar>
                            </w:tcPr>
                            <w:p w14:paraId="42276507" w14:textId="77777777" w:rsidR="00085126" w:rsidRDefault="00F37E0E">
                              <w:pPr>
                                <w:spacing w:after="0" w:line="240" w:lineRule="auto"/>
                              </w:pPr>
                              <w:r>
                                <w:rPr>
                                  <w:rFonts w:ascii="Arial" w:eastAsia="Arial" w:hAnsi="Arial"/>
                                  <w:color w:val="000000"/>
                                </w:rPr>
                                <w:t>Other duties as assigned.</w:t>
                              </w:r>
                            </w:p>
                          </w:tc>
                        </w:tr>
                        <w:tr w:rsidR="00085126" w14:paraId="7267000B" w14:textId="77777777">
                          <w:trPr>
                            <w:trHeight w:val="282"/>
                          </w:trPr>
                          <w:tc>
                            <w:tcPr>
                              <w:tcW w:w="8004" w:type="dxa"/>
                              <w:tcBorders>
                                <w:top w:val="nil"/>
                                <w:left w:val="nil"/>
                                <w:bottom w:val="nil"/>
                                <w:right w:val="nil"/>
                              </w:tcBorders>
                              <w:tcMar>
                                <w:top w:w="39" w:type="dxa"/>
                                <w:left w:w="39" w:type="dxa"/>
                                <w:bottom w:w="39" w:type="dxa"/>
                                <w:right w:w="39" w:type="dxa"/>
                              </w:tcMar>
                            </w:tcPr>
                            <w:p w14:paraId="0F3796E5" w14:textId="77777777" w:rsidR="00085126" w:rsidRDefault="00F37E0E">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2A48836" w14:textId="77777777" w:rsidR="00085126" w:rsidRDefault="00085126">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D0A6239" w14:textId="77777777" w:rsidR="00085126" w:rsidRDefault="00085126">
                              <w:pPr>
                                <w:spacing w:after="0" w:line="240" w:lineRule="auto"/>
                              </w:pPr>
                            </w:p>
                          </w:tc>
                        </w:tr>
                        <w:tr w:rsidR="009E3336" w14:paraId="15AB90EA" w14:textId="77777777" w:rsidTr="009E3336">
                          <w:trPr>
                            <w:trHeight w:val="282"/>
                          </w:trPr>
                          <w:tc>
                            <w:tcPr>
                              <w:tcW w:w="8004" w:type="dxa"/>
                              <w:gridSpan w:val="3"/>
                              <w:tcBorders>
                                <w:top w:val="nil"/>
                                <w:left w:val="nil"/>
                                <w:bottom w:val="nil"/>
                                <w:right w:val="nil"/>
                              </w:tcBorders>
                              <w:tcMar>
                                <w:top w:w="39" w:type="dxa"/>
                                <w:left w:w="39" w:type="dxa"/>
                                <w:bottom w:w="39" w:type="dxa"/>
                                <w:right w:w="39" w:type="dxa"/>
                              </w:tcMar>
                            </w:tcPr>
                            <w:p w14:paraId="74798FF1" w14:textId="77777777" w:rsidR="00085126" w:rsidRDefault="00F37E0E">
                              <w:pPr>
                                <w:numPr>
                                  <w:ilvl w:val="0"/>
                                  <w:numId w:val="1"/>
                                </w:numPr>
                                <w:spacing w:before="199" w:after="199" w:line="240" w:lineRule="auto"/>
                                <w:ind w:left="720" w:hanging="360"/>
                              </w:pPr>
                              <w:r>
                                <w:rPr>
                                  <w:rFonts w:ascii="Arial" w:eastAsia="Arial" w:hAnsi="Arial"/>
                                  <w:color w:val="000000"/>
                                </w:rPr>
                                <w:t>Special projects.</w:t>
                              </w:r>
                            </w:p>
                            <w:p w14:paraId="76940AC1" w14:textId="77777777" w:rsidR="00085126" w:rsidRDefault="00F37E0E">
                              <w:pPr>
                                <w:spacing w:after="0" w:line="240" w:lineRule="auto"/>
                                <w:ind w:left="720" w:hanging="360"/>
                              </w:pPr>
                              <w:r>
                                <w:rPr>
                                  <w:rFonts w:ascii="Arial" w:eastAsia="Arial" w:hAnsi="Arial"/>
                                  <w:color w:val="000000"/>
                                </w:rPr>
                                <w:br/>
                              </w:r>
                            </w:p>
                          </w:tc>
                        </w:tr>
                      </w:tbl>
                      <w:p w14:paraId="71E30FD6" w14:textId="77777777" w:rsidR="00085126" w:rsidRDefault="00085126">
                        <w:pPr>
                          <w:spacing w:after="0" w:line="240" w:lineRule="auto"/>
                        </w:pPr>
                      </w:p>
                    </w:tc>
                  </w:tr>
                </w:tbl>
                <w:p w14:paraId="66B58903" w14:textId="77777777" w:rsidR="00085126" w:rsidRDefault="00085126">
                  <w:pPr>
                    <w:spacing w:after="0" w:line="240" w:lineRule="auto"/>
                  </w:pPr>
                </w:p>
              </w:tc>
            </w:tr>
          </w:tbl>
          <w:p w14:paraId="4A81C30E" w14:textId="77777777" w:rsidR="00085126" w:rsidRDefault="00085126">
            <w:pPr>
              <w:spacing w:after="0" w:line="240" w:lineRule="auto"/>
            </w:pPr>
          </w:p>
        </w:tc>
        <w:tc>
          <w:tcPr>
            <w:tcW w:w="179" w:type="dxa"/>
          </w:tcPr>
          <w:p w14:paraId="5FFB9168" w14:textId="77777777" w:rsidR="00085126" w:rsidRDefault="00085126">
            <w:pPr>
              <w:pStyle w:val="EmptyCellLayoutStyle"/>
              <w:spacing w:after="0" w:line="240" w:lineRule="auto"/>
            </w:pPr>
          </w:p>
        </w:tc>
      </w:tr>
      <w:tr w:rsidR="00085126" w14:paraId="2930DCF9" w14:textId="77777777">
        <w:trPr>
          <w:trHeight w:val="99"/>
        </w:trPr>
        <w:tc>
          <w:tcPr>
            <w:tcW w:w="179" w:type="dxa"/>
          </w:tcPr>
          <w:p w14:paraId="75E60A81" w14:textId="77777777" w:rsidR="00085126" w:rsidRDefault="00085126">
            <w:pPr>
              <w:pStyle w:val="EmptyCellLayoutStyle"/>
              <w:spacing w:after="0" w:line="240" w:lineRule="auto"/>
            </w:pPr>
          </w:p>
        </w:tc>
        <w:tc>
          <w:tcPr>
            <w:tcW w:w="0" w:type="dxa"/>
          </w:tcPr>
          <w:p w14:paraId="152DE9CE" w14:textId="77777777" w:rsidR="00085126" w:rsidRDefault="00085126">
            <w:pPr>
              <w:pStyle w:val="EmptyCellLayoutStyle"/>
              <w:spacing w:after="0" w:line="240" w:lineRule="auto"/>
            </w:pPr>
          </w:p>
        </w:tc>
        <w:tc>
          <w:tcPr>
            <w:tcW w:w="0" w:type="dxa"/>
          </w:tcPr>
          <w:p w14:paraId="1D6F4FE4" w14:textId="77777777" w:rsidR="00085126" w:rsidRDefault="00085126">
            <w:pPr>
              <w:pStyle w:val="EmptyCellLayoutStyle"/>
              <w:spacing w:after="0" w:line="240" w:lineRule="auto"/>
            </w:pPr>
          </w:p>
        </w:tc>
        <w:tc>
          <w:tcPr>
            <w:tcW w:w="0" w:type="dxa"/>
          </w:tcPr>
          <w:p w14:paraId="52589F51" w14:textId="77777777" w:rsidR="00085126" w:rsidRDefault="00085126">
            <w:pPr>
              <w:pStyle w:val="EmptyCellLayoutStyle"/>
              <w:spacing w:after="0" w:line="240" w:lineRule="auto"/>
            </w:pPr>
          </w:p>
        </w:tc>
        <w:tc>
          <w:tcPr>
            <w:tcW w:w="0" w:type="dxa"/>
          </w:tcPr>
          <w:p w14:paraId="2CE4B6D3" w14:textId="77777777" w:rsidR="00085126" w:rsidRDefault="00085126">
            <w:pPr>
              <w:pStyle w:val="EmptyCellLayoutStyle"/>
              <w:spacing w:after="0" w:line="240" w:lineRule="auto"/>
            </w:pPr>
          </w:p>
        </w:tc>
        <w:tc>
          <w:tcPr>
            <w:tcW w:w="0" w:type="dxa"/>
          </w:tcPr>
          <w:p w14:paraId="5D4692AB" w14:textId="77777777" w:rsidR="00085126" w:rsidRDefault="00085126">
            <w:pPr>
              <w:pStyle w:val="EmptyCellLayoutStyle"/>
              <w:spacing w:after="0" w:line="240" w:lineRule="auto"/>
            </w:pPr>
          </w:p>
        </w:tc>
        <w:tc>
          <w:tcPr>
            <w:tcW w:w="0" w:type="dxa"/>
          </w:tcPr>
          <w:p w14:paraId="7775980A" w14:textId="77777777" w:rsidR="00085126" w:rsidRDefault="00085126">
            <w:pPr>
              <w:pStyle w:val="EmptyCellLayoutStyle"/>
              <w:spacing w:after="0" w:line="240" w:lineRule="auto"/>
            </w:pPr>
          </w:p>
        </w:tc>
        <w:tc>
          <w:tcPr>
            <w:tcW w:w="2505" w:type="dxa"/>
          </w:tcPr>
          <w:p w14:paraId="7556A360" w14:textId="77777777" w:rsidR="00085126" w:rsidRDefault="00085126">
            <w:pPr>
              <w:pStyle w:val="EmptyCellLayoutStyle"/>
              <w:spacing w:after="0" w:line="240" w:lineRule="auto"/>
            </w:pPr>
          </w:p>
        </w:tc>
        <w:tc>
          <w:tcPr>
            <w:tcW w:w="6120" w:type="dxa"/>
          </w:tcPr>
          <w:p w14:paraId="17C6A1DF" w14:textId="77777777" w:rsidR="00085126" w:rsidRDefault="00085126">
            <w:pPr>
              <w:pStyle w:val="EmptyCellLayoutStyle"/>
              <w:spacing w:after="0" w:line="240" w:lineRule="auto"/>
            </w:pPr>
          </w:p>
        </w:tc>
        <w:tc>
          <w:tcPr>
            <w:tcW w:w="2534" w:type="dxa"/>
          </w:tcPr>
          <w:p w14:paraId="3A3CB590" w14:textId="77777777" w:rsidR="00085126" w:rsidRDefault="00085126">
            <w:pPr>
              <w:pStyle w:val="EmptyCellLayoutStyle"/>
              <w:spacing w:after="0" w:line="240" w:lineRule="auto"/>
            </w:pPr>
          </w:p>
        </w:tc>
        <w:tc>
          <w:tcPr>
            <w:tcW w:w="179" w:type="dxa"/>
          </w:tcPr>
          <w:p w14:paraId="460E2F14" w14:textId="77777777" w:rsidR="00085126" w:rsidRDefault="00085126">
            <w:pPr>
              <w:pStyle w:val="EmptyCellLayoutStyle"/>
              <w:spacing w:after="0" w:line="240" w:lineRule="auto"/>
            </w:pPr>
          </w:p>
        </w:tc>
      </w:tr>
      <w:tr w:rsidR="009E3336" w14:paraId="26F17C1D" w14:textId="77777777" w:rsidTr="009E3336">
        <w:tc>
          <w:tcPr>
            <w:tcW w:w="179" w:type="dxa"/>
          </w:tcPr>
          <w:p w14:paraId="5299F39A" w14:textId="77777777" w:rsidR="00085126" w:rsidRDefault="00085126">
            <w:pPr>
              <w:pStyle w:val="EmptyCellLayoutStyle"/>
              <w:spacing w:after="0" w:line="240" w:lineRule="auto"/>
            </w:pPr>
          </w:p>
        </w:tc>
        <w:tc>
          <w:tcPr>
            <w:tcW w:w="0" w:type="dxa"/>
          </w:tcPr>
          <w:p w14:paraId="77234F28" w14:textId="77777777" w:rsidR="00085126" w:rsidRDefault="00085126">
            <w:pPr>
              <w:pStyle w:val="EmptyCellLayoutStyle"/>
              <w:spacing w:after="0" w:line="240" w:lineRule="auto"/>
            </w:pPr>
          </w:p>
        </w:tc>
        <w:tc>
          <w:tcPr>
            <w:tcW w:w="0" w:type="dxa"/>
          </w:tcPr>
          <w:p w14:paraId="20A0A72C" w14:textId="77777777" w:rsidR="00085126" w:rsidRDefault="00085126">
            <w:pPr>
              <w:pStyle w:val="EmptyCellLayoutStyle"/>
              <w:spacing w:after="0" w:line="240" w:lineRule="auto"/>
            </w:pPr>
          </w:p>
        </w:tc>
        <w:tc>
          <w:tcPr>
            <w:tcW w:w="0" w:type="dxa"/>
          </w:tcPr>
          <w:p w14:paraId="4E39FD5A" w14:textId="77777777" w:rsidR="00085126" w:rsidRDefault="00085126">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3"/>
            </w:tblGrid>
            <w:tr w:rsidR="00085126" w14:paraId="008A0E90" w14:textId="77777777">
              <w:trPr>
                <w:trHeight w:val="119"/>
              </w:trPr>
              <w:tc>
                <w:tcPr>
                  <w:tcW w:w="0" w:type="dxa"/>
                  <w:tcBorders>
                    <w:top w:val="single" w:sz="15" w:space="0" w:color="000000"/>
                    <w:left w:val="single" w:sz="15" w:space="0" w:color="000000"/>
                  </w:tcBorders>
                </w:tcPr>
                <w:p w14:paraId="21B952A5" w14:textId="77777777" w:rsidR="00085126" w:rsidRDefault="00085126">
                  <w:pPr>
                    <w:pStyle w:val="EmptyCellLayoutStyle"/>
                    <w:spacing w:after="0" w:line="240" w:lineRule="auto"/>
                  </w:pPr>
                </w:p>
              </w:tc>
              <w:tc>
                <w:tcPr>
                  <w:tcW w:w="11159" w:type="dxa"/>
                  <w:tcBorders>
                    <w:top w:val="single" w:sz="15" w:space="0" w:color="000000"/>
                    <w:right w:val="single" w:sz="15" w:space="0" w:color="000000"/>
                  </w:tcBorders>
                </w:tcPr>
                <w:p w14:paraId="5DA43B76" w14:textId="77777777" w:rsidR="00085126" w:rsidRDefault="00085126">
                  <w:pPr>
                    <w:pStyle w:val="EmptyCellLayoutStyle"/>
                    <w:spacing w:after="0" w:line="240" w:lineRule="auto"/>
                  </w:pPr>
                </w:p>
              </w:tc>
            </w:tr>
            <w:tr w:rsidR="00085126" w14:paraId="2AF0334F" w14:textId="77777777">
              <w:trPr>
                <w:trHeight w:val="270"/>
              </w:trPr>
              <w:tc>
                <w:tcPr>
                  <w:tcW w:w="0" w:type="dxa"/>
                  <w:tcBorders>
                    <w:left w:val="single" w:sz="15" w:space="0" w:color="000000"/>
                  </w:tcBorders>
                </w:tcPr>
                <w:p w14:paraId="4B5D64FB" w14:textId="77777777" w:rsidR="00085126" w:rsidRDefault="00085126">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085126" w14:paraId="367F1372" w14:textId="77777777">
                    <w:trPr>
                      <w:trHeight w:val="192"/>
                    </w:trPr>
                    <w:tc>
                      <w:tcPr>
                        <w:tcW w:w="11160" w:type="dxa"/>
                        <w:tcBorders>
                          <w:top w:val="nil"/>
                          <w:left w:val="nil"/>
                          <w:bottom w:val="nil"/>
                          <w:right w:val="nil"/>
                        </w:tcBorders>
                        <w:tcMar>
                          <w:top w:w="39" w:type="dxa"/>
                          <w:left w:w="39" w:type="dxa"/>
                          <w:bottom w:w="39" w:type="dxa"/>
                          <w:right w:w="39" w:type="dxa"/>
                        </w:tcMar>
                      </w:tcPr>
                      <w:p w14:paraId="58F7D3A4" w14:textId="77777777" w:rsidR="00085126" w:rsidRDefault="00F37E0E">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4419C039" w14:textId="77777777" w:rsidR="00085126" w:rsidRDefault="00085126">
                  <w:pPr>
                    <w:spacing w:after="0" w:line="240" w:lineRule="auto"/>
                  </w:pPr>
                </w:p>
              </w:tc>
            </w:tr>
            <w:tr w:rsidR="00085126" w14:paraId="02890A49" w14:textId="77777777">
              <w:trPr>
                <w:trHeight w:val="60"/>
              </w:trPr>
              <w:tc>
                <w:tcPr>
                  <w:tcW w:w="0" w:type="dxa"/>
                  <w:tcBorders>
                    <w:left w:val="single" w:sz="15" w:space="0" w:color="000000"/>
                  </w:tcBorders>
                </w:tcPr>
                <w:p w14:paraId="5BED270D" w14:textId="77777777" w:rsidR="00085126" w:rsidRDefault="00085126">
                  <w:pPr>
                    <w:pStyle w:val="EmptyCellLayoutStyle"/>
                    <w:spacing w:after="0" w:line="240" w:lineRule="auto"/>
                  </w:pPr>
                </w:p>
              </w:tc>
              <w:tc>
                <w:tcPr>
                  <w:tcW w:w="11159" w:type="dxa"/>
                  <w:tcBorders>
                    <w:right w:val="single" w:sz="15" w:space="0" w:color="000000"/>
                  </w:tcBorders>
                </w:tcPr>
                <w:p w14:paraId="34001742" w14:textId="77777777" w:rsidR="00085126" w:rsidRDefault="00085126">
                  <w:pPr>
                    <w:pStyle w:val="EmptyCellLayoutStyle"/>
                    <w:spacing w:after="0" w:line="240" w:lineRule="auto"/>
                  </w:pPr>
                </w:p>
              </w:tc>
            </w:tr>
            <w:tr w:rsidR="009E3336" w14:paraId="3481B314" w14:textId="77777777" w:rsidTr="009E333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1"/>
                  </w:tblGrid>
                  <w:tr w:rsidR="00085126" w14:paraId="125E1730" w14:textId="77777777">
                    <w:trPr>
                      <w:trHeight w:val="212"/>
                    </w:trPr>
                    <w:tc>
                      <w:tcPr>
                        <w:tcW w:w="11160" w:type="dxa"/>
                        <w:tcBorders>
                          <w:top w:val="nil"/>
                          <w:left w:val="nil"/>
                          <w:bottom w:val="nil"/>
                          <w:right w:val="nil"/>
                        </w:tcBorders>
                        <w:tcMar>
                          <w:top w:w="39" w:type="dxa"/>
                          <w:left w:w="39" w:type="dxa"/>
                          <w:bottom w:w="39" w:type="dxa"/>
                          <w:right w:w="39" w:type="dxa"/>
                        </w:tcMar>
                      </w:tcPr>
                      <w:p w14:paraId="5E5C34AF" w14:textId="77777777" w:rsidR="00085126" w:rsidRDefault="00F37E0E">
                        <w:pPr>
                          <w:spacing w:after="0" w:line="240" w:lineRule="auto"/>
                        </w:pPr>
                        <w:r>
                          <w:rPr>
                            <w:rFonts w:ascii="Arial" w:eastAsia="Arial" w:hAnsi="Arial"/>
                            <w:color w:val="000000"/>
                          </w:rPr>
                          <w:t xml:space="preserve">Decisions related to the </w:t>
                        </w:r>
                        <w:proofErr w:type="gramStart"/>
                        <w:r>
                          <w:rPr>
                            <w:rFonts w:ascii="Arial" w:eastAsia="Arial" w:hAnsi="Arial"/>
                            <w:color w:val="000000"/>
                          </w:rPr>
                          <w:t>day to day</w:t>
                        </w:r>
                        <w:proofErr w:type="gramEnd"/>
                        <w:r>
                          <w:rPr>
                            <w:rFonts w:ascii="Arial" w:eastAsia="Arial" w:hAnsi="Arial"/>
                            <w:color w:val="000000"/>
                          </w:rPr>
                          <w:t xml:space="preserve"> activities to ensure Public Assistance federal reporting requirements are adhered to in accordance </w:t>
                        </w:r>
                        <w:proofErr w:type="gramStart"/>
                        <w:r>
                          <w:rPr>
                            <w:rFonts w:ascii="Arial" w:eastAsia="Arial" w:hAnsi="Arial"/>
                            <w:color w:val="000000"/>
                          </w:rPr>
                          <w:t>to</w:t>
                        </w:r>
                        <w:proofErr w:type="gramEnd"/>
                        <w:r>
                          <w:rPr>
                            <w:rFonts w:ascii="Arial" w:eastAsia="Arial" w:hAnsi="Arial"/>
                            <w:color w:val="000000"/>
                          </w:rPr>
                          <w:t xml:space="preserve"> state and federal requirements.  Determining priorities of assignments and projects.  </w:t>
                        </w:r>
                        <w:r>
                          <w:rPr>
                            <w:rFonts w:ascii="Arial" w:eastAsia="Arial" w:hAnsi="Arial"/>
                            <w:color w:val="000000"/>
                          </w:rPr>
                          <w:br/>
                        </w:r>
                      </w:p>
                    </w:tc>
                  </w:tr>
                </w:tbl>
                <w:p w14:paraId="3EAC4F59" w14:textId="77777777" w:rsidR="00085126" w:rsidRDefault="00085126">
                  <w:pPr>
                    <w:spacing w:after="0" w:line="240" w:lineRule="auto"/>
                  </w:pPr>
                </w:p>
              </w:tc>
            </w:tr>
          </w:tbl>
          <w:p w14:paraId="6EBFD503" w14:textId="77777777" w:rsidR="00085126" w:rsidRDefault="00085126">
            <w:pPr>
              <w:spacing w:after="0" w:line="240" w:lineRule="auto"/>
            </w:pPr>
          </w:p>
        </w:tc>
        <w:tc>
          <w:tcPr>
            <w:tcW w:w="179" w:type="dxa"/>
          </w:tcPr>
          <w:p w14:paraId="167F266A" w14:textId="77777777" w:rsidR="00085126" w:rsidRDefault="00085126">
            <w:pPr>
              <w:pStyle w:val="EmptyCellLayoutStyle"/>
              <w:spacing w:after="0" w:line="240" w:lineRule="auto"/>
            </w:pPr>
          </w:p>
        </w:tc>
      </w:tr>
      <w:tr w:rsidR="00085126" w14:paraId="47445E85" w14:textId="77777777">
        <w:trPr>
          <w:trHeight w:val="99"/>
        </w:trPr>
        <w:tc>
          <w:tcPr>
            <w:tcW w:w="179" w:type="dxa"/>
          </w:tcPr>
          <w:p w14:paraId="19332294" w14:textId="77777777" w:rsidR="00085126" w:rsidRDefault="00085126">
            <w:pPr>
              <w:pStyle w:val="EmptyCellLayoutStyle"/>
              <w:spacing w:after="0" w:line="240" w:lineRule="auto"/>
            </w:pPr>
          </w:p>
        </w:tc>
        <w:tc>
          <w:tcPr>
            <w:tcW w:w="0" w:type="dxa"/>
          </w:tcPr>
          <w:p w14:paraId="59C24A87" w14:textId="77777777" w:rsidR="00085126" w:rsidRDefault="00085126">
            <w:pPr>
              <w:pStyle w:val="EmptyCellLayoutStyle"/>
              <w:spacing w:after="0" w:line="240" w:lineRule="auto"/>
            </w:pPr>
          </w:p>
        </w:tc>
        <w:tc>
          <w:tcPr>
            <w:tcW w:w="0" w:type="dxa"/>
          </w:tcPr>
          <w:p w14:paraId="0DB1F0D1" w14:textId="77777777" w:rsidR="00085126" w:rsidRDefault="00085126">
            <w:pPr>
              <w:pStyle w:val="EmptyCellLayoutStyle"/>
              <w:spacing w:after="0" w:line="240" w:lineRule="auto"/>
            </w:pPr>
          </w:p>
        </w:tc>
        <w:tc>
          <w:tcPr>
            <w:tcW w:w="0" w:type="dxa"/>
          </w:tcPr>
          <w:p w14:paraId="7E70383F" w14:textId="77777777" w:rsidR="00085126" w:rsidRDefault="00085126">
            <w:pPr>
              <w:pStyle w:val="EmptyCellLayoutStyle"/>
              <w:spacing w:after="0" w:line="240" w:lineRule="auto"/>
            </w:pPr>
          </w:p>
        </w:tc>
        <w:tc>
          <w:tcPr>
            <w:tcW w:w="0" w:type="dxa"/>
          </w:tcPr>
          <w:p w14:paraId="322ABD2D" w14:textId="77777777" w:rsidR="00085126" w:rsidRDefault="00085126">
            <w:pPr>
              <w:pStyle w:val="EmptyCellLayoutStyle"/>
              <w:spacing w:after="0" w:line="240" w:lineRule="auto"/>
            </w:pPr>
          </w:p>
        </w:tc>
        <w:tc>
          <w:tcPr>
            <w:tcW w:w="0" w:type="dxa"/>
          </w:tcPr>
          <w:p w14:paraId="2CA83D97" w14:textId="77777777" w:rsidR="00085126" w:rsidRDefault="00085126">
            <w:pPr>
              <w:pStyle w:val="EmptyCellLayoutStyle"/>
              <w:spacing w:after="0" w:line="240" w:lineRule="auto"/>
            </w:pPr>
          </w:p>
        </w:tc>
        <w:tc>
          <w:tcPr>
            <w:tcW w:w="0" w:type="dxa"/>
          </w:tcPr>
          <w:p w14:paraId="4D4FA651" w14:textId="77777777" w:rsidR="00085126" w:rsidRDefault="00085126">
            <w:pPr>
              <w:pStyle w:val="EmptyCellLayoutStyle"/>
              <w:spacing w:after="0" w:line="240" w:lineRule="auto"/>
            </w:pPr>
          </w:p>
        </w:tc>
        <w:tc>
          <w:tcPr>
            <w:tcW w:w="2505" w:type="dxa"/>
          </w:tcPr>
          <w:p w14:paraId="03AC50D0" w14:textId="77777777" w:rsidR="00085126" w:rsidRDefault="00085126">
            <w:pPr>
              <w:pStyle w:val="EmptyCellLayoutStyle"/>
              <w:spacing w:after="0" w:line="240" w:lineRule="auto"/>
            </w:pPr>
          </w:p>
        </w:tc>
        <w:tc>
          <w:tcPr>
            <w:tcW w:w="6120" w:type="dxa"/>
          </w:tcPr>
          <w:p w14:paraId="04A4F7CF" w14:textId="77777777" w:rsidR="00085126" w:rsidRDefault="00085126">
            <w:pPr>
              <w:pStyle w:val="EmptyCellLayoutStyle"/>
              <w:spacing w:after="0" w:line="240" w:lineRule="auto"/>
            </w:pPr>
          </w:p>
        </w:tc>
        <w:tc>
          <w:tcPr>
            <w:tcW w:w="2534" w:type="dxa"/>
          </w:tcPr>
          <w:p w14:paraId="47C3752C" w14:textId="77777777" w:rsidR="00085126" w:rsidRDefault="00085126">
            <w:pPr>
              <w:pStyle w:val="EmptyCellLayoutStyle"/>
              <w:spacing w:after="0" w:line="240" w:lineRule="auto"/>
            </w:pPr>
          </w:p>
        </w:tc>
        <w:tc>
          <w:tcPr>
            <w:tcW w:w="179" w:type="dxa"/>
          </w:tcPr>
          <w:p w14:paraId="307302EF" w14:textId="77777777" w:rsidR="00085126" w:rsidRDefault="00085126">
            <w:pPr>
              <w:pStyle w:val="EmptyCellLayoutStyle"/>
              <w:spacing w:after="0" w:line="240" w:lineRule="auto"/>
            </w:pPr>
          </w:p>
        </w:tc>
      </w:tr>
      <w:tr w:rsidR="009E3336" w14:paraId="035DEA0E" w14:textId="77777777" w:rsidTr="009E3336">
        <w:tc>
          <w:tcPr>
            <w:tcW w:w="179" w:type="dxa"/>
          </w:tcPr>
          <w:p w14:paraId="24EAEA09" w14:textId="77777777" w:rsidR="00085126" w:rsidRDefault="00085126">
            <w:pPr>
              <w:pStyle w:val="EmptyCellLayoutStyle"/>
              <w:spacing w:after="0" w:line="240" w:lineRule="auto"/>
            </w:pPr>
          </w:p>
        </w:tc>
        <w:tc>
          <w:tcPr>
            <w:tcW w:w="0" w:type="dxa"/>
          </w:tcPr>
          <w:p w14:paraId="63212D50" w14:textId="77777777" w:rsidR="00085126" w:rsidRDefault="00085126">
            <w:pPr>
              <w:pStyle w:val="EmptyCellLayoutStyle"/>
              <w:spacing w:after="0" w:line="240" w:lineRule="auto"/>
            </w:pPr>
          </w:p>
        </w:tc>
        <w:tc>
          <w:tcPr>
            <w:tcW w:w="0" w:type="dxa"/>
          </w:tcPr>
          <w:p w14:paraId="0AD4524C" w14:textId="77777777" w:rsidR="00085126" w:rsidRDefault="00085126">
            <w:pPr>
              <w:pStyle w:val="EmptyCellLayoutStyle"/>
              <w:spacing w:after="0" w:line="240" w:lineRule="auto"/>
            </w:pPr>
          </w:p>
        </w:tc>
        <w:tc>
          <w:tcPr>
            <w:tcW w:w="0" w:type="dxa"/>
          </w:tcPr>
          <w:p w14:paraId="0E65E73C" w14:textId="77777777" w:rsidR="00085126" w:rsidRDefault="00085126">
            <w:pPr>
              <w:pStyle w:val="EmptyCellLayoutStyle"/>
              <w:spacing w:after="0" w:line="240" w:lineRule="auto"/>
            </w:pPr>
          </w:p>
        </w:tc>
        <w:tc>
          <w:tcPr>
            <w:tcW w:w="0" w:type="dxa"/>
          </w:tcPr>
          <w:p w14:paraId="7664900E" w14:textId="77777777" w:rsidR="00085126" w:rsidRDefault="00085126">
            <w:pPr>
              <w:pStyle w:val="EmptyCellLayoutStyle"/>
              <w:spacing w:after="0" w:line="240" w:lineRule="auto"/>
            </w:pPr>
          </w:p>
        </w:tc>
        <w:tc>
          <w:tcPr>
            <w:tcW w:w="0" w:type="dxa"/>
          </w:tcPr>
          <w:p w14:paraId="0AF7702F" w14:textId="77777777" w:rsidR="00085126" w:rsidRDefault="00085126">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1"/>
            </w:tblGrid>
            <w:tr w:rsidR="00085126" w14:paraId="34F55697" w14:textId="77777777">
              <w:trPr>
                <w:trHeight w:val="38"/>
              </w:trPr>
              <w:tc>
                <w:tcPr>
                  <w:tcW w:w="0" w:type="dxa"/>
                  <w:tcBorders>
                    <w:top w:val="single" w:sz="15" w:space="0" w:color="000000"/>
                    <w:left w:val="single" w:sz="15" w:space="0" w:color="000000"/>
                  </w:tcBorders>
                </w:tcPr>
                <w:p w14:paraId="519781BB" w14:textId="77777777" w:rsidR="00085126" w:rsidRDefault="00085126">
                  <w:pPr>
                    <w:pStyle w:val="EmptyCellLayoutStyle"/>
                    <w:spacing w:after="0" w:line="240" w:lineRule="auto"/>
                  </w:pPr>
                </w:p>
              </w:tc>
              <w:tc>
                <w:tcPr>
                  <w:tcW w:w="11159" w:type="dxa"/>
                  <w:tcBorders>
                    <w:top w:val="single" w:sz="15" w:space="0" w:color="000000"/>
                    <w:right w:val="single" w:sz="15" w:space="0" w:color="000000"/>
                  </w:tcBorders>
                </w:tcPr>
                <w:p w14:paraId="3C58C7CA" w14:textId="77777777" w:rsidR="00085126" w:rsidRDefault="00085126">
                  <w:pPr>
                    <w:pStyle w:val="EmptyCellLayoutStyle"/>
                    <w:spacing w:after="0" w:line="240" w:lineRule="auto"/>
                  </w:pPr>
                </w:p>
              </w:tc>
            </w:tr>
            <w:tr w:rsidR="00085126" w14:paraId="31A6AE5D" w14:textId="77777777">
              <w:trPr>
                <w:trHeight w:val="270"/>
              </w:trPr>
              <w:tc>
                <w:tcPr>
                  <w:tcW w:w="0" w:type="dxa"/>
                  <w:tcBorders>
                    <w:left w:val="single" w:sz="15" w:space="0" w:color="000000"/>
                  </w:tcBorders>
                </w:tcPr>
                <w:p w14:paraId="4307C043" w14:textId="77777777" w:rsidR="00085126" w:rsidRDefault="00085126">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2"/>
                  </w:tblGrid>
                  <w:tr w:rsidR="00085126" w14:paraId="72D5C196" w14:textId="77777777">
                    <w:trPr>
                      <w:trHeight w:val="192"/>
                    </w:trPr>
                    <w:tc>
                      <w:tcPr>
                        <w:tcW w:w="11160" w:type="dxa"/>
                        <w:tcBorders>
                          <w:top w:val="nil"/>
                          <w:left w:val="nil"/>
                          <w:bottom w:val="nil"/>
                          <w:right w:val="nil"/>
                        </w:tcBorders>
                        <w:tcMar>
                          <w:top w:w="39" w:type="dxa"/>
                          <w:left w:w="39" w:type="dxa"/>
                          <w:bottom w:w="39" w:type="dxa"/>
                          <w:right w:w="39" w:type="dxa"/>
                        </w:tcMar>
                      </w:tcPr>
                      <w:p w14:paraId="1B67A947" w14:textId="77777777" w:rsidR="00085126" w:rsidRDefault="00F37E0E">
                        <w:pPr>
                          <w:spacing w:after="0" w:line="240" w:lineRule="auto"/>
                        </w:pPr>
                        <w:r>
                          <w:rPr>
                            <w:rFonts w:ascii="Arial" w:eastAsia="Arial" w:hAnsi="Arial"/>
                            <w:b/>
                            <w:color w:val="000000"/>
                            <w:sz w:val="16"/>
                          </w:rPr>
                          <w:t xml:space="preserve">17. Describe the types of decisions that require the supervisor's review. </w:t>
                        </w:r>
                      </w:p>
                    </w:tc>
                  </w:tr>
                </w:tbl>
                <w:p w14:paraId="0D708B8F" w14:textId="77777777" w:rsidR="00085126" w:rsidRDefault="00085126">
                  <w:pPr>
                    <w:spacing w:after="0" w:line="240" w:lineRule="auto"/>
                  </w:pPr>
                </w:p>
              </w:tc>
            </w:tr>
            <w:tr w:rsidR="00085126" w14:paraId="370CCB72" w14:textId="77777777">
              <w:trPr>
                <w:trHeight w:val="40"/>
              </w:trPr>
              <w:tc>
                <w:tcPr>
                  <w:tcW w:w="0" w:type="dxa"/>
                  <w:tcBorders>
                    <w:left w:val="single" w:sz="15" w:space="0" w:color="000000"/>
                  </w:tcBorders>
                </w:tcPr>
                <w:p w14:paraId="627BEF37" w14:textId="77777777" w:rsidR="00085126" w:rsidRDefault="00085126">
                  <w:pPr>
                    <w:pStyle w:val="EmptyCellLayoutStyle"/>
                    <w:spacing w:after="0" w:line="240" w:lineRule="auto"/>
                  </w:pPr>
                </w:p>
              </w:tc>
              <w:tc>
                <w:tcPr>
                  <w:tcW w:w="11159" w:type="dxa"/>
                  <w:tcBorders>
                    <w:right w:val="single" w:sz="15" w:space="0" w:color="000000"/>
                  </w:tcBorders>
                </w:tcPr>
                <w:p w14:paraId="4794EB1E" w14:textId="77777777" w:rsidR="00085126" w:rsidRDefault="00085126">
                  <w:pPr>
                    <w:pStyle w:val="EmptyCellLayoutStyle"/>
                    <w:spacing w:after="0" w:line="240" w:lineRule="auto"/>
                  </w:pPr>
                </w:p>
              </w:tc>
            </w:tr>
            <w:tr w:rsidR="009E3336" w14:paraId="6D4EA588" w14:textId="77777777" w:rsidTr="009E333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9"/>
                  </w:tblGrid>
                  <w:tr w:rsidR="00085126" w14:paraId="03D12284" w14:textId="77777777">
                    <w:trPr>
                      <w:trHeight w:val="212"/>
                    </w:trPr>
                    <w:tc>
                      <w:tcPr>
                        <w:tcW w:w="11160" w:type="dxa"/>
                        <w:tcBorders>
                          <w:top w:val="nil"/>
                          <w:left w:val="nil"/>
                          <w:bottom w:val="nil"/>
                          <w:right w:val="nil"/>
                        </w:tcBorders>
                        <w:tcMar>
                          <w:top w:w="39" w:type="dxa"/>
                          <w:left w:w="39" w:type="dxa"/>
                          <w:bottom w:w="39" w:type="dxa"/>
                          <w:right w:w="39" w:type="dxa"/>
                        </w:tcMar>
                      </w:tcPr>
                      <w:p w14:paraId="00E59D53" w14:textId="77777777" w:rsidR="00085126" w:rsidRDefault="00F37E0E">
                        <w:pPr>
                          <w:spacing w:after="0" w:line="240" w:lineRule="auto"/>
                        </w:pPr>
                        <w:r>
                          <w:rPr>
                            <w:rFonts w:ascii="Arial" w:eastAsia="Arial" w:hAnsi="Arial"/>
                            <w:color w:val="000000"/>
                          </w:rPr>
                          <w:t>Guidance is requested for conflict resolution involving personnel; adverse findings related to grants management practices; and for direction when it is lacking in established grants management literature.</w:t>
                        </w:r>
                      </w:p>
                    </w:tc>
                  </w:tr>
                </w:tbl>
                <w:p w14:paraId="0925DFA0" w14:textId="77777777" w:rsidR="00085126" w:rsidRDefault="00085126">
                  <w:pPr>
                    <w:spacing w:after="0" w:line="240" w:lineRule="auto"/>
                  </w:pPr>
                </w:p>
              </w:tc>
            </w:tr>
          </w:tbl>
          <w:p w14:paraId="7D3137E9" w14:textId="77777777" w:rsidR="00085126" w:rsidRDefault="00085126">
            <w:pPr>
              <w:spacing w:after="0" w:line="240" w:lineRule="auto"/>
            </w:pPr>
          </w:p>
        </w:tc>
        <w:tc>
          <w:tcPr>
            <w:tcW w:w="179" w:type="dxa"/>
          </w:tcPr>
          <w:p w14:paraId="051B4CCC" w14:textId="77777777" w:rsidR="00085126" w:rsidRDefault="00085126">
            <w:pPr>
              <w:pStyle w:val="EmptyCellLayoutStyle"/>
              <w:spacing w:after="0" w:line="240" w:lineRule="auto"/>
            </w:pPr>
          </w:p>
        </w:tc>
      </w:tr>
      <w:tr w:rsidR="00085126" w14:paraId="3A2730ED" w14:textId="77777777">
        <w:trPr>
          <w:trHeight w:val="100"/>
        </w:trPr>
        <w:tc>
          <w:tcPr>
            <w:tcW w:w="179" w:type="dxa"/>
          </w:tcPr>
          <w:p w14:paraId="44E8DA8D" w14:textId="77777777" w:rsidR="00085126" w:rsidRDefault="00085126">
            <w:pPr>
              <w:pStyle w:val="EmptyCellLayoutStyle"/>
              <w:spacing w:after="0" w:line="240" w:lineRule="auto"/>
            </w:pPr>
          </w:p>
        </w:tc>
        <w:tc>
          <w:tcPr>
            <w:tcW w:w="0" w:type="dxa"/>
          </w:tcPr>
          <w:p w14:paraId="3415274B" w14:textId="77777777" w:rsidR="00085126" w:rsidRDefault="00085126">
            <w:pPr>
              <w:pStyle w:val="EmptyCellLayoutStyle"/>
              <w:spacing w:after="0" w:line="240" w:lineRule="auto"/>
            </w:pPr>
          </w:p>
        </w:tc>
        <w:tc>
          <w:tcPr>
            <w:tcW w:w="0" w:type="dxa"/>
          </w:tcPr>
          <w:p w14:paraId="2A913A72" w14:textId="77777777" w:rsidR="00085126" w:rsidRDefault="00085126">
            <w:pPr>
              <w:pStyle w:val="EmptyCellLayoutStyle"/>
              <w:spacing w:after="0" w:line="240" w:lineRule="auto"/>
            </w:pPr>
          </w:p>
        </w:tc>
        <w:tc>
          <w:tcPr>
            <w:tcW w:w="0" w:type="dxa"/>
          </w:tcPr>
          <w:p w14:paraId="207BE4DC" w14:textId="77777777" w:rsidR="00085126" w:rsidRDefault="00085126">
            <w:pPr>
              <w:pStyle w:val="EmptyCellLayoutStyle"/>
              <w:spacing w:after="0" w:line="240" w:lineRule="auto"/>
            </w:pPr>
          </w:p>
        </w:tc>
        <w:tc>
          <w:tcPr>
            <w:tcW w:w="0" w:type="dxa"/>
          </w:tcPr>
          <w:p w14:paraId="4C077D4D" w14:textId="77777777" w:rsidR="00085126" w:rsidRDefault="00085126">
            <w:pPr>
              <w:pStyle w:val="EmptyCellLayoutStyle"/>
              <w:spacing w:after="0" w:line="240" w:lineRule="auto"/>
            </w:pPr>
          </w:p>
        </w:tc>
        <w:tc>
          <w:tcPr>
            <w:tcW w:w="0" w:type="dxa"/>
          </w:tcPr>
          <w:p w14:paraId="565EC159" w14:textId="77777777" w:rsidR="00085126" w:rsidRDefault="00085126">
            <w:pPr>
              <w:pStyle w:val="EmptyCellLayoutStyle"/>
              <w:spacing w:after="0" w:line="240" w:lineRule="auto"/>
            </w:pPr>
          </w:p>
        </w:tc>
        <w:tc>
          <w:tcPr>
            <w:tcW w:w="0" w:type="dxa"/>
          </w:tcPr>
          <w:p w14:paraId="0C2C4D06" w14:textId="77777777" w:rsidR="00085126" w:rsidRDefault="00085126">
            <w:pPr>
              <w:pStyle w:val="EmptyCellLayoutStyle"/>
              <w:spacing w:after="0" w:line="240" w:lineRule="auto"/>
            </w:pPr>
          </w:p>
        </w:tc>
        <w:tc>
          <w:tcPr>
            <w:tcW w:w="2505" w:type="dxa"/>
          </w:tcPr>
          <w:p w14:paraId="1A93A2EB" w14:textId="77777777" w:rsidR="00085126" w:rsidRDefault="00085126">
            <w:pPr>
              <w:pStyle w:val="EmptyCellLayoutStyle"/>
              <w:spacing w:after="0" w:line="240" w:lineRule="auto"/>
            </w:pPr>
          </w:p>
        </w:tc>
        <w:tc>
          <w:tcPr>
            <w:tcW w:w="6120" w:type="dxa"/>
          </w:tcPr>
          <w:p w14:paraId="2CDDCCA4" w14:textId="77777777" w:rsidR="00085126" w:rsidRDefault="00085126">
            <w:pPr>
              <w:pStyle w:val="EmptyCellLayoutStyle"/>
              <w:spacing w:after="0" w:line="240" w:lineRule="auto"/>
            </w:pPr>
          </w:p>
        </w:tc>
        <w:tc>
          <w:tcPr>
            <w:tcW w:w="2534" w:type="dxa"/>
          </w:tcPr>
          <w:p w14:paraId="54007D0E" w14:textId="77777777" w:rsidR="00085126" w:rsidRDefault="00085126">
            <w:pPr>
              <w:pStyle w:val="EmptyCellLayoutStyle"/>
              <w:spacing w:after="0" w:line="240" w:lineRule="auto"/>
            </w:pPr>
          </w:p>
        </w:tc>
        <w:tc>
          <w:tcPr>
            <w:tcW w:w="179" w:type="dxa"/>
          </w:tcPr>
          <w:p w14:paraId="31CA54E2" w14:textId="77777777" w:rsidR="00085126" w:rsidRDefault="00085126">
            <w:pPr>
              <w:pStyle w:val="EmptyCellLayoutStyle"/>
              <w:spacing w:after="0" w:line="240" w:lineRule="auto"/>
            </w:pPr>
          </w:p>
        </w:tc>
      </w:tr>
      <w:tr w:rsidR="009E3336" w14:paraId="4401D175" w14:textId="77777777" w:rsidTr="009E3336">
        <w:tc>
          <w:tcPr>
            <w:tcW w:w="179" w:type="dxa"/>
          </w:tcPr>
          <w:p w14:paraId="0C8CD13D" w14:textId="77777777" w:rsidR="00085126" w:rsidRDefault="00085126">
            <w:pPr>
              <w:pStyle w:val="EmptyCellLayoutStyle"/>
              <w:spacing w:after="0" w:line="240" w:lineRule="auto"/>
            </w:pPr>
          </w:p>
        </w:tc>
        <w:tc>
          <w:tcPr>
            <w:tcW w:w="0" w:type="dxa"/>
          </w:tcPr>
          <w:p w14:paraId="1143BC2C" w14:textId="77777777" w:rsidR="00085126" w:rsidRDefault="00085126">
            <w:pPr>
              <w:pStyle w:val="EmptyCellLayoutStyle"/>
              <w:spacing w:after="0" w:line="240" w:lineRule="auto"/>
            </w:pPr>
          </w:p>
        </w:tc>
        <w:tc>
          <w:tcPr>
            <w:tcW w:w="0" w:type="dxa"/>
          </w:tcPr>
          <w:p w14:paraId="6E96A17F" w14:textId="77777777" w:rsidR="00085126" w:rsidRDefault="00085126">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9"/>
            </w:tblGrid>
            <w:tr w:rsidR="00085126" w14:paraId="23BBDAB6" w14:textId="77777777">
              <w:trPr>
                <w:trHeight w:val="459"/>
              </w:trPr>
              <w:tc>
                <w:tcPr>
                  <w:tcW w:w="0" w:type="dxa"/>
                  <w:tcBorders>
                    <w:top w:val="single" w:sz="15" w:space="0" w:color="000000"/>
                    <w:left w:val="single" w:sz="15" w:space="0" w:color="000000"/>
                  </w:tcBorders>
                </w:tcPr>
                <w:p w14:paraId="23BE8A36" w14:textId="77777777" w:rsidR="00085126" w:rsidRDefault="00085126">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085126" w14:paraId="3DA65C13" w14:textId="77777777">
                    <w:trPr>
                      <w:trHeight w:val="381"/>
                    </w:trPr>
                    <w:tc>
                      <w:tcPr>
                        <w:tcW w:w="11160" w:type="dxa"/>
                        <w:tcBorders>
                          <w:top w:val="nil"/>
                          <w:left w:val="nil"/>
                          <w:bottom w:val="nil"/>
                          <w:right w:val="nil"/>
                        </w:tcBorders>
                        <w:tcMar>
                          <w:top w:w="39" w:type="dxa"/>
                          <w:left w:w="39" w:type="dxa"/>
                          <w:bottom w:w="39" w:type="dxa"/>
                          <w:right w:w="39" w:type="dxa"/>
                        </w:tcMar>
                      </w:tcPr>
                      <w:p w14:paraId="5FC903DF" w14:textId="77777777" w:rsidR="00085126" w:rsidRDefault="00F37E0E">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32272B7B" w14:textId="77777777" w:rsidR="00085126" w:rsidRDefault="00085126">
                  <w:pPr>
                    <w:spacing w:after="0" w:line="240" w:lineRule="auto"/>
                  </w:pPr>
                </w:p>
              </w:tc>
            </w:tr>
            <w:tr w:rsidR="00085126" w14:paraId="3D31DEB2" w14:textId="77777777">
              <w:trPr>
                <w:trHeight w:val="80"/>
              </w:trPr>
              <w:tc>
                <w:tcPr>
                  <w:tcW w:w="0" w:type="dxa"/>
                  <w:tcBorders>
                    <w:left w:val="single" w:sz="15" w:space="0" w:color="000000"/>
                  </w:tcBorders>
                </w:tcPr>
                <w:p w14:paraId="78C24777" w14:textId="77777777" w:rsidR="00085126" w:rsidRDefault="00085126">
                  <w:pPr>
                    <w:pStyle w:val="EmptyCellLayoutStyle"/>
                    <w:spacing w:after="0" w:line="240" w:lineRule="auto"/>
                  </w:pPr>
                </w:p>
              </w:tc>
              <w:tc>
                <w:tcPr>
                  <w:tcW w:w="11159" w:type="dxa"/>
                  <w:tcBorders>
                    <w:right w:val="single" w:sz="15" w:space="0" w:color="000000"/>
                  </w:tcBorders>
                </w:tcPr>
                <w:p w14:paraId="503C87C8" w14:textId="77777777" w:rsidR="00085126" w:rsidRDefault="00085126">
                  <w:pPr>
                    <w:pStyle w:val="EmptyCellLayoutStyle"/>
                    <w:spacing w:after="0" w:line="240" w:lineRule="auto"/>
                  </w:pPr>
                </w:p>
              </w:tc>
            </w:tr>
            <w:tr w:rsidR="009E3336" w14:paraId="74E57614" w14:textId="77777777" w:rsidTr="009E333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7"/>
                  </w:tblGrid>
                  <w:tr w:rsidR="00085126" w14:paraId="53A9D6D7" w14:textId="77777777">
                    <w:trPr>
                      <w:trHeight w:val="212"/>
                    </w:trPr>
                    <w:tc>
                      <w:tcPr>
                        <w:tcW w:w="11160" w:type="dxa"/>
                        <w:tcBorders>
                          <w:top w:val="nil"/>
                          <w:left w:val="nil"/>
                          <w:bottom w:val="nil"/>
                          <w:right w:val="nil"/>
                        </w:tcBorders>
                        <w:tcMar>
                          <w:top w:w="39" w:type="dxa"/>
                          <w:left w:w="39" w:type="dxa"/>
                          <w:bottom w:w="39" w:type="dxa"/>
                          <w:right w:w="39" w:type="dxa"/>
                        </w:tcMar>
                      </w:tcPr>
                      <w:p w14:paraId="3D3920BD" w14:textId="77777777" w:rsidR="00085126" w:rsidRDefault="00F37E0E">
                        <w:pPr>
                          <w:spacing w:after="0" w:line="240" w:lineRule="auto"/>
                        </w:pPr>
                        <w:r>
                          <w:rPr>
                            <w:rFonts w:ascii="Arial" w:eastAsia="Arial" w:hAnsi="Arial"/>
                            <w:color w:val="000000"/>
                          </w:rPr>
                          <w:t xml:space="preserve">Sitting for extended </w:t>
                        </w:r>
                        <w:proofErr w:type="gramStart"/>
                        <w:r>
                          <w:rPr>
                            <w:rFonts w:ascii="Arial" w:eastAsia="Arial" w:hAnsi="Arial"/>
                            <w:color w:val="000000"/>
                          </w:rPr>
                          <w:t>period of time</w:t>
                        </w:r>
                        <w:proofErr w:type="gramEnd"/>
                        <w:r>
                          <w:rPr>
                            <w:rFonts w:ascii="Arial" w:eastAsia="Arial" w:hAnsi="Arial"/>
                            <w:color w:val="000000"/>
                          </w:rPr>
                          <w:t xml:space="preserve">.  Use of computer. </w:t>
                        </w:r>
                      </w:p>
                    </w:tc>
                  </w:tr>
                </w:tbl>
                <w:p w14:paraId="35A3CA53" w14:textId="77777777" w:rsidR="00085126" w:rsidRDefault="00085126">
                  <w:pPr>
                    <w:spacing w:after="0" w:line="240" w:lineRule="auto"/>
                  </w:pPr>
                </w:p>
              </w:tc>
            </w:tr>
          </w:tbl>
          <w:p w14:paraId="21EFDC1F" w14:textId="77777777" w:rsidR="00085126" w:rsidRDefault="00085126">
            <w:pPr>
              <w:spacing w:after="0" w:line="240" w:lineRule="auto"/>
            </w:pPr>
          </w:p>
        </w:tc>
        <w:tc>
          <w:tcPr>
            <w:tcW w:w="179" w:type="dxa"/>
          </w:tcPr>
          <w:p w14:paraId="4FEFF7CA" w14:textId="77777777" w:rsidR="00085126" w:rsidRDefault="00085126">
            <w:pPr>
              <w:pStyle w:val="EmptyCellLayoutStyle"/>
              <w:spacing w:after="0" w:line="240" w:lineRule="auto"/>
            </w:pPr>
          </w:p>
        </w:tc>
      </w:tr>
      <w:tr w:rsidR="00085126" w14:paraId="54E0D9F7" w14:textId="77777777">
        <w:trPr>
          <w:trHeight w:val="99"/>
        </w:trPr>
        <w:tc>
          <w:tcPr>
            <w:tcW w:w="179" w:type="dxa"/>
          </w:tcPr>
          <w:p w14:paraId="14CD3D83" w14:textId="77777777" w:rsidR="00085126" w:rsidRDefault="00085126">
            <w:pPr>
              <w:pStyle w:val="EmptyCellLayoutStyle"/>
              <w:spacing w:after="0" w:line="240" w:lineRule="auto"/>
            </w:pPr>
          </w:p>
        </w:tc>
        <w:tc>
          <w:tcPr>
            <w:tcW w:w="0" w:type="dxa"/>
          </w:tcPr>
          <w:p w14:paraId="20BD936C" w14:textId="77777777" w:rsidR="00085126" w:rsidRDefault="00085126">
            <w:pPr>
              <w:pStyle w:val="EmptyCellLayoutStyle"/>
              <w:spacing w:after="0" w:line="240" w:lineRule="auto"/>
            </w:pPr>
          </w:p>
        </w:tc>
        <w:tc>
          <w:tcPr>
            <w:tcW w:w="0" w:type="dxa"/>
          </w:tcPr>
          <w:p w14:paraId="23CD5EFE" w14:textId="77777777" w:rsidR="00085126" w:rsidRDefault="00085126">
            <w:pPr>
              <w:pStyle w:val="EmptyCellLayoutStyle"/>
              <w:spacing w:after="0" w:line="240" w:lineRule="auto"/>
            </w:pPr>
          </w:p>
        </w:tc>
        <w:tc>
          <w:tcPr>
            <w:tcW w:w="0" w:type="dxa"/>
          </w:tcPr>
          <w:p w14:paraId="18C1F810" w14:textId="77777777" w:rsidR="00085126" w:rsidRDefault="00085126">
            <w:pPr>
              <w:pStyle w:val="EmptyCellLayoutStyle"/>
              <w:spacing w:after="0" w:line="240" w:lineRule="auto"/>
            </w:pPr>
          </w:p>
        </w:tc>
        <w:tc>
          <w:tcPr>
            <w:tcW w:w="0" w:type="dxa"/>
          </w:tcPr>
          <w:p w14:paraId="645643B8" w14:textId="77777777" w:rsidR="00085126" w:rsidRDefault="00085126">
            <w:pPr>
              <w:pStyle w:val="EmptyCellLayoutStyle"/>
              <w:spacing w:after="0" w:line="240" w:lineRule="auto"/>
            </w:pPr>
          </w:p>
        </w:tc>
        <w:tc>
          <w:tcPr>
            <w:tcW w:w="0" w:type="dxa"/>
          </w:tcPr>
          <w:p w14:paraId="5C70D5BD" w14:textId="77777777" w:rsidR="00085126" w:rsidRDefault="00085126">
            <w:pPr>
              <w:pStyle w:val="EmptyCellLayoutStyle"/>
              <w:spacing w:after="0" w:line="240" w:lineRule="auto"/>
            </w:pPr>
          </w:p>
        </w:tc>
        <w:tc>
          <w:tcPr>
            <w:tcW w:w="0" w:type="dxa"/>
          </w:tcPr>
          <w:p w14:paraId="6FC4A313" w14:textId="77777777" w:rsidR="00085126" w:rsidRDefault="00085126">
            <w:pPr>
              <w:pStyle w:val="EmptyCellLayoutStyle"/>
              <w:spacing w:after="0" w:line="240" w:lineRule="auto"/>
            </w:pPr>
          </w:p>
        </w:tc>
        <w:tc>
          <w:tcPr>
            <w:tcW w:w="2505" w:type="dxa"/>
          </w:tcPr>
          <w:p w14:paraId="65B113ED" w14:textId="77777777" w:rsidR="00085126" w:rsidRDefault="00085126">
            <w:pPr>
              <w:pStyle w:val="EmptyCellLayoutStyle"/>
              <w:spacing w:after="0" w:line="240" w:lineRule="auto"/>
            </w:pPr>
          </w:p>
        </w:tc>
        <w:tc>
          <w:tcPr>
            <w:tcW w:w="6120" w:type="dxa"/>
          </w:tcPr>
          <w:p w14:paraId="55564709" w14:textId="77777777" w:rsidR="00085126" w:rsidRDefault="00085126">
            <w:pPr>
              <w:pStyle w:val="EmptyCellLayoutStyle"/>
              <w:spacing w:after="0" w:line="240" w:lineRule="auto"/>
            </w:pPr>
          </w:p>
        </w:tc>
        <w:tc>
          <w:tcPr>
            <w:tcW w:w="2534" w:type="dxa"/>
          </w:tcPr>
          <w:p w14:paraId="69EFF93C" w14:textId="77777777" w:rsidR="00085126" w:rsidRDefault="00085126">
            <w:pPr>
              <w:pStyle w:val="EmptyCellLayoutStyle"/>
              <w:spacing w:after="0" w:line="240" w:lineRule="auto"/>
            </w:pPr>
          </w:p>
        </w:tc>
        <w:tc>
          <w:tcPr>
            <w:tcW w:w="179" w:type="dxa"/>
          </w:tcPr>
          <w:p w14:paraId="36397240" w14:textId="77777777" w:rsidR="00085126" w:rsidRDefault="00085126">
            <w:pPr>
              <w:pStyle w:val="EmptyCellLayoutStyle"/>
              <w:spacing w:after="0" w:line="240" w:lineRule="auto"/>
            </w:pPr>
          </w:p>
        </w:tc>
      </w:tr>
      <w:tr w:rsidR="009E3336" w14:paraId="327D38A2" w14:textId="77777777" w:rsidTr="009E3336">
        <w:tc>
          <w:tcPr>
            <w:tcW w:w="179" w:type="dxa"/>
          </w:tcPr>
          <w:p w14:paraId="5116B4F7" w14:textId="77777777" w:rsidR="00085126" w:rsidRDefault="00085126">
            <w:pPr>
              <w:pStyle w:val="EmptyCellLayoutStyle"/>
              <w:spacing w:after="0" w:line="240" w:lineRule="auto"/>
            </w:pPr>
          </w:p>
        </w:tc>
        <w:tc>
          <w:tcPr>
            <w:tcW w:w="0" w:type="dxa"/>
          </w:tcPr>
          <w:p w14:paraId="6F295892" w14:textId="77777777" w:rsidR="00085126" w:rsidRDefault="00085126">
            <w:pPr>
              <w:pStyle w:val="EmptyCellLayoutStyle"/>
              <w:spacing w:after="0" w:line="240" w:lineRule="auto"/>
            </w:pPr>
          </w:p>
        </w:tc>
        <w:tc>
          <w:tcPr>
            <w:tcW w:w="0" w:type="dxa"/>
          </w:tcPr>
          <w:p w14:paraId="2037C803" w14:textId="77777777" w:rsidR="00085126" w:rsidRDefault="00085126">
            <w:pPr>
              <w:pStyle w:val="EmptyCellLayoutStyle"/>
              <w:spacing w:after="0" w:line="240" w:lineRule="auto"/>
            </w:pPr>
          </w:p>
        </w:tc>
        <w:tc>
          <w:tcPr>
            <w:tcW w:w="0" w:type="dxa"/>
          </w:tcPr>
          <w:p w14:paraId="1700CF05" w14:textId="77777777" w:rsidR="00085126" w:rsidRDefault="00085126">
            <w:pPr>
              <w:pStyle w:val="EmptyCellLayoutStyle"/>
              <w:spacing w:after="0" w:line="240" w:lineRule="auto"/>
            </w:pPr>
          </w:p>
        </w:tc>
        <w:tc>
          <w:tcPr>
            <w:tcW w:w="0" w:type="dxa"/>
          </w:tcPr>
          <w:p w14:paraId="1512A193" w14:textId="77777777" w:rsidR="00085126" w:rsidRDefault="00085126">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44"/>
              <w:gridCol w:w="179"/>
            </w:tblGrid>
            <w:tr w:rsidR="009E3336" w14:paraId="409DEBD7" w14:textId="77777777" w:rsidTr="009E3336">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5"/>
                  </w:tblGrid>
                  <w:tr w:rsidR="00085126" w14:paraId="0BDF6DA7" w14:textId="77777777">
                    <w:trPr>
                      <w:trHeight w:val="462"/>
                    </w:trPr>
                    <w:tc>
                      <w:tcPr>
                        <w:tcW w:w="11160" w:type="dxa"/>
                        <w:tcBorders>
                          <w:top w:val="nil"/>
                          <w:left w:val="nil"/>
                          <w:bottom w:val="nil"/>
                          <w:right w:val="nil"/>
                        </w:tcBorders>
                        <w:tcMar>
                          <w:top w:w="39" w:type="dxa"/>
                          <w:left w:w="39" w:type="dxa"/>
                          <w:bottom w:w="39" w:type="dxa"/>
                          <w:right w:w="39" w:type="dxa"/>
                        </w:tcMar>
                      </w:tcPr>
                      <w:p w14:paraId="06CD4512" w14:textId="77777777" w:rsidR="00085126" w:rsidRDefault="00F37E0E">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57E564B" w14:textId="77777777" w:rsidR="00085126" w:rsidRDefault="00085126">
                  <w:pPr>
                    <w:spacing w:after="0" w:line="240" w:lineRule="auto"/>
                  </w:pPr>
                </w:p>
              </w:tc>
            </w:tr>
            <w:tr w:rsidR="00085126" w14:paraId="6907C936" w14:textId="77777777">
              <w:trPr>
                <w:trHeight w:val="99"/>
              </w:trPr>
              <w:tc>
                <w:tcPr>
                  <w:tcW w:w="179" w:type="dxa"/>
                  <w:tcBorders>
                    <w:left w:val="single" w:sz="15" w:space="0" w:color="000000"/>
                  </w:tcBorders>
                </w:tcPr>
                <w:p w14:paraId="056D6868" w14:textId="77777777" w:rsidR="00085126" w:rsidRDefault="00085126">
                  <w:pPr>
                    <w:pStyle w:val="EmptyCellLayoutStyle"/>
                    <w:spacing w:after="0" w:line="240" w:lineRule="auto"/>
                  </w:pPr>
                </w:p>
              </w:tc>
              <w:tc>
                <w:tcPr>
                  <w:tcW w:w="10800" w:type="dxa"/>
                </w:tcPr>
                <w:p w14:paraId="514B1454" w14:textId="77777777" w:rsidR="00085126" w:rsidRDefault="00085126">
                  <w:pPr>
                    <w:pStyle w:val="EmptyCellLayoutStyle"/>
                    <w:spacing w:after="0" w:line="240" w:lineRule="auto"/>
                  </w:pPr>
                </w:p>
              </w:tc>
              <w:tc>
                <w:tcPr>
                  <w:tcW w:w="180" w:type="dxa"/>
                  <w:tcBorders>
                    <w:right w:val="single" w:sz="15" w:space="0" w:color="000000"/>
                  </w:tcBorders>
                </w:tcPr>
                <w:p w14:paraId="4857BD59" w14:textId="77777777" w:rsidR="00085126" w:rsidRDefault="00085126">
                  <w:pPr>
                    <w:pStyle w:val="EmptyCellLayoutStyle"/>
                    <w:spacing w:after="0" w:line="240" w:lineRule="auto"/>
                  </w:pPr>
                </w:p>
              </w:tc>
            </w:tr>
            <w:tr w:rsidR="009E3336" w14:paraId="7B8B4F55" w14:textId="77777777" w:rsidTr="009E3336">
              <w:tc>
                <w:tcPr>
                  <w:tcW w:w="179" w:type="dxa"/>
                  <w:gridSpan w:val="3"/>
                  <w:tcBorders>
                    <w:left w:val="single" w:sz="15"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5"/>
                  </w:tblGrid>
                  <w:tr w:rsidR="00085126" w14:paraId="3B9171B6" w14:textId="77777777">
                    <w:trPr>
                      <w:trHeight w:val="180"/>
                    </w:trPr>
                    <w:tc>
                      <w:tcPr>
                        <w:tcW w:w="11160" w:type="dxa"/>
                        <w:tcBorders>
                          <w:left w:val="nil"/>
                          <w:right w:val="nil"/>
                        </w:tcBorders>
                      </w:tcPr>
                      <w:p w14:paraId="6ABEFA33" w14:textId="77777777" w:rsidR="00085126" w:rsidRDefault="00085126">
                        <w:pPr>
                          <w:pStyle w:val="EmptyCellLayoutStyle"/>
                          <w:spacing w:after="0" w:line="240" w:lineRule="auto"/>
                        </w:pPr>
                      </w:p>
                    </w:tc>
                  </w:tr>
                  <w:tr w:rsidR="00085126" w14:paraId="3A1D4042" w14:textId="77777777">
                    <w:tc>
                      <w:tcPr>
                        <w:tcW w:w="11160" w:type="dxa"/>
                        <w:tcBorders>
                          <w:left w:val="nil"/>
                          <w:right w:val="nil"/>
                        </w:tcBorders>
                      </w:tcPr>
                      <w:tbl>
                        <w:tblPr>
                          <w:tblW w:w="0" w:type="auto"/>
                          <w:tblBorders>
                            <w:top w:val="single" w:sz="7" w:space="0" w:color="000000"/>
                            <w:left w:val="nil"/>
                            <w:bottom w:val="single" w:sz="7" w:space="0" w:color="000000"/>
                            <w:right w:val="nil"/>
                          </w:tblBorders>
                          <w:tblCellMar>
                            <w:left w:w="0" w:type="dxa"/>
                            <w:right w:w="0" w:type="dxa"/>
                          </w:tblCellMar>
                          <w:tblLook w:val="0000" w:firstRow="0" w:lastRow="0" w:firstColumn="0" w:lastColumn="0" w:noHBand="0" w:noVBand="0"/>
                        </w:tblPr>
                        <w:tblGrid>
                          <w:gridCol w:w="2767"/>
                          <w:gridCol w:w="2766"/>
                          <w:gridCol w:w="2766"/>
                          <w:gridCol w:w="2766"/>
                        </w:tblGrid>
                        <w:tr w:rsidR="00085126" w14:paraId="118EB166"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999" w:type="dxa"/>
                                <w:bottom w:w="39" w:type="dxa"/>
                                <w:right w:w="39" w:type="dxa"/>
                              </w:tcMar>
                            </w:tcPr>
                            <w:p w14:paraId="55C41E45" w14:textId="77777777" w:rsidR="00085126" w:rsidRDefault="00F37E0E">
                              <w:pPr>
                                <w:spacing w:after="0" w:line="240" w:lineRule="auto"/>
                              </w:pPr>
                              <w:r>
                                <w:rPr>
                                  <w:rFonts w:ascii="Arial" w:eastAsia="Arial" w:hAnsi="Arial"/>
                                  <w:b/>
                                  <w:color w:val="000000"/>
                                  <w:sz w:val="16"/>
                                  <w:u w:val="single"/>
                                </w:rPr>
                                <w:t>NAME</w:t>
                              </w:r>
                            </w:p>
                          </w:tc>
                          <w:tc>
                            <w:tcPr>
                              <w:tcW w:w="2790" w:type="dxa"/>
                              <w:tcBorders>
                                <w:top w:val="single" w:sz="7" w:space="0" w:color="000000"/>
                                <w:left w:val="single" w:sz="7" w:space="0" w:color="000000"/>
                                <w:bottom w:val="single" w:sz="7" w:space="0" w:color="000000"/>
                                <w:right w:val="single" w:sz="7" w:space="0" w:color="000000"/>
                              </w:tcBorders>
                              <w:tcMar>
                                <w:top w:w="39" w:type="dxa"/>
                                <w:left w:w="699" w:type="dxa"/>
                                <w:bottom w:w="39" w:type="dxa"/>
                                <w:right w:w="39" w:type="dxa"/>
                              </w:tcMar>
                            </w:tcPr>
                            <w:p w14:paraId="5FCA1E06" w14:textId="77777777" w:rsidR="00085126" w:rsidRDefault="00F37E0E">
                              <w:pPr>
                                <w:spacing w:after="0" w:line="240" w:lineRule="auto"/>
                              </w:pPr>
                              <w:r>
                                <w:rPr>
                                  <w:rFonts w:ascii="Arial" w:eastAsia="Arial" w:hAnsi="Arial"/>
                                  <w:b/>
                                  <w:color w:val="000000"/>
                                  <w:sz w:val="16"/>
                                  <w:u w:val="single"/>
                                </w:rPr>
                                <w:t>CLASS TITLE</w:t>
                              </w:r>
                            </w:p>
                          </w:tc>
                          <w:tc>
                            <w:tcPr>
                              <w:tcW w:w="2790" w:type="dxa"/>
                              <w:tcBorders>
                                <w:top w:val="single" w:sz="7" w:space="0" w:color="000000"/>
                                <w:left w:val="single" w:sz="7" w:space="0" w:color="000000"/>
                                <w:bottom w:val="single" w:sz="7" w:space="0" w:color="000000"/>
                                <w:right w:val="single" w:sz="7" w:space="0" w:color="000000"/>
                              </w:tcBorders>
                              <w:tcMar>
                                <w:top w:w="39" w:type="dxa"/>
                                <w:left w:w="999" w:type="dxa"/>
                                <w:bottom w:w="39" w:type="dxa"/>
                                <w:right w:w="39" w:type="dxa"/>
                              </w:tcMar>
                            </w:tcPr>
                            <w:p w14:paraId="67EEA7AA" w14:textId="77777777" w:rsidR="00085126" w:rsidRDefault="00F37E0E">
                              <w:pPr>
                                <w:spacing w:after="0" w:line="240" w:lineRule="auto"/>
                              </w:pPr>
                              <w:r>
                                <w:rPr>
                                  <w:rFonts w:ascii="Arial" w:eastAsia="Arial" w:hAnsi="Arial"/>
                                  <w:b/>
                                  <w:color w:val="000000"/>
                                  <w:sz w:val="16"/>
                                  <w:u w:val="single"/>
                                </w:rPr>
                                <w:t>NAME</w:t>
                              </w:r>
                            </w:p>
                          </w:tc>
                          <w:tc>
                            <w:tcPr>
                              <w:tcW w:w="2790" w:type="dxa"/>
                              <w:tcBorders>
                                <w:top w:val="single" w:sz="7" w:space="0" w:color="000000"/>
                                <w:left w:val="single" w:sz="7" w:space="0" w:color="000000"/>
                                <w:bottom w:val="single" w:sz="7" w:space="0" w:color="000000"/>
                                <w:right w:val="nil"/>
                              </w:tcBorders>
                              <w:tcMar>
                                <w:top w:w="39" w:type="dxa"/>
                                <w:left w:w="699" w:type="dxa"/>
                                <w:bottom w:w="39" w:type="dxa"/>
                                <w:right w:w="39" w:type="dxa"/>
                              </w:tcMar>
                            </w:tcPr>
                            <w:p w14:paraId="49A31CA5" w14:textId="77777777" w:rsidR="00085126" w:rsidRDefault="00F37E0E">
                              <w:pPr>
                                <w:spacing w:after="0" w:line="240" w:lineRule="auto"/>
                              </w:pPr>
                              <w:r>
                                <w:rPr>
                                  <w:rFonts w:ascii="Arial" w:eastAsia="Arial" w:hAnsi="Arial"/>
                                  <w:b/>
                                  <w:color w:val="000000"/>
                                  <w:sz w:val="16"/>
                                  <w:u w:val="single"/>
                                </w:rPr>
                                <w:t>CLASS TITLE</w:t>
                              </w:r>
                            </w:p>
                          </w:tc>
                        </w:tr>
                        <w:tr w:rsidR="00085126" w14:paraId="48983320"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2A384629" w14:textId="34311229" w:rsidR="00085126" w:rsidRDefault="00085126">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E85DE6" w14:textId="77777777" w:rsidR="00085126" w:rsidRDefault="00F37E0E">
                              <w:pPr>
                                <w:spacing w:after="0" w:line="240" w:lineRule="auto"/>
                              </w:pPr>
                              <w:r>
                                <w:rPr>
                                  <w:rFonts w:ascii="Arial" w:eastAsia="Arial" w:hAnsi="Arial"/>
                                  <w:color w:val="000000"/>
                                </w:rPr>
                                <w:t>ACCOUNTING SPECIALIST-3 14</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671394" w14:textId="30C874BA" w:rsidR="00085126" w:rsidRDefault="00085126">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0966D223" w14:textId="77777777" w:rsidR="00085126" w:rsidRDefault="00F37E0E">
                              <w:pPr>
                                <w:spacing w:after="0" w:line="240" w:lineRule="auto"/>
                              </w:pPr>
                              <w:r>
                                <w:rPr>
                                  <w:rFonts w:ascii="Arial" w:eastAsia="Arial" w:hAnsi="Arial"/>
                                  <w:color w:val="000000"/>
                                </w:rPr>
                                <w:t>ACCOUNTING SPECIALIST-3 14</w:t>
                              </w:r>
                            </w:p>
                          </w:tc>
                        </w:tr>
                        <w:tr w:rsidR="00085126" w14:paraId="007AEA90"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1EE2520" w14:textId="5992818A" w:rsidR="00085126" w:rsidRDefault="00085126">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12EF93" w14:textId="77777777" w:rsidR="00085126" w:rsidRDefault="00F37E0E">
                              <w:pPr>
                                <w:spacing w:after="0" w:line="240" w:lineRule="auto"/>
                              </w:pPr>
                              <w:r>
                                <w:rPr>
                                  <w:rFonts w:ascii="Arial" w:eastAsia="Arial" w:hAnsi="Arial"/>
                                  <w:color w:val="000000"/>
                                </w:rPr>
                                <w:t xml:space="preserve">FINANCIAL MANAGER-3 </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7DC807" w14:textId="111A15F1" w:rsidR="00085126" w:rsidRDefault="00085126">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396F5E21" w14:textId="77777777" w:rsidR="00085126" w:rsidRDefault="00F37E0E">
                              <w:pPr>
                                <w:spacing w:after="0" w:line="240" w:lineRule="auto"/>
                              </w:pPr>
                              <w:r>
                                <w:rPr>
                                  <w:rFonts w:ascii="Arial" w:eastAsia="Arial" w:hAnsi="Arial"/>
                                  <w:color w:val="000000"/>
                                </w:rPr>
                                <w:t>ACCOUNTANT-E P11</w:t>
                              </w:r>
                            </w:p>
                          </w:tc>
                        </w:tr>
                        <w:tr w:rsidR="00085126" w14:paraId="747329E7"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685503C" w14:textId="64807262" w:rsidR="00085126" w:rsidRDefault="00085126">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63D0EF" w14:textId="77777777" w:rsidR="00085126" w:rsidRDefault="00F37E0E">
                              <w:pPr>
                                <w:spacing w:after="0" w:line="240" w:lineRule="auto"/>
                              </w:pPr>
                              <w:r>
                                <w:rPr>
                                  <w:rFonts w:ascii="Arial" w:eastAsia="Arial" w:hAnsi="Arial"/>
                                  <w:color w:val="000000"/>
                                </w:rPr>
                                <w:t>ACCOUNTING SPECIALIST-2 13</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533C91" w14:textId="3F469049" w:rsidR="00085126" w:rsidRDefault="00085126">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7F477C29" w14:textId="77777777" w:rsidR="00085126" w:rsidRDefault="00F37E0E">
                              <w:pPr>
                                <w:spacing w:after="0" w:line="240" w:lineRule="auto"/>
                              </w:pPr>
                              <w:r>
                                <w:rPr>
                                  <w:rFonts w:ascii="Arial" w:eastAsia="Arial" w:hAnsi="Arial"/>
                                  <w:color w:val="000000"/>
                                </w:rPr>
                                <w:t>ACCOUNTANT-A 12</w:t>
                              </w:r>
                            </w:p>
                          </w:tc>
                        </w:tr>
                        <w:tr w:rsidR="00085126" w14:paraId="615A11F6"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011B6A40" w14:textId="2EB0FEFB" w:rsidR="00085126" w:rsidRDefault="00085126">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C7B8F3" w14:textId="77777777" w:rsidR="00085126" w:rsidRDefault="00F37E0E">
                              <w:pPr>
                                <w:spacing w:after="0" w:line="240" w:lineRule="auto"/>
                              </w:pPr>
                              <w:r>
                                <w:rPr>
                                  <w:rFonts w:ascii="Arial" w:eastAsia="Arial" w:hAnsi="Arial"/>
                                  <w:color w:val="000000"/>
                                </w:rPr>
                                <w:t>ACCOUNTANT-A 12</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0EEF62" w14:textId="2C1F13C7" w:rsidR="00085126" w:rsidRDefault="00085126">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08027548" w14:textId="77777777" w:rsidR="00085126" w:rsidRDefault="00F37E0E">
                              <w:pPr>
                                <w:spacing w:after="0" w:line="240" w:lineRule="auto"/>
                              </w:pPr>
                              <w:r>
                                <w:rPr>
                                  <w:rFonts w:ascii="Arial" w:eastAsia="Arial" w:hAnsi="Arial"/>
                                  <w:color w:val="000000"/>
                                </w:rPr>
                                <w:t>ACCOUNTANT-A 12</w:t>
                              </w:r>
                            </w:p>
                          </w:tc>
                        </w:tr>
                        <w:tr w:rsidR="00085126" w14:paraId="3FDCD696"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576FFD28" w14:textId="5732B3CE" w:rsidR="00085126" w:rsidRDefault="00085126">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4FCBDB" w14:textId="77777777" w:rsidR="00085126" w:rsidRDefault="00F37E0E">
                              <w:pPr>
                                <w:spacing w:after="0" w:line="240" w:lineRule="auto"/>
                              </w:pPr>
                              <w:r>
                                <w:rPr>
                                  <w:rFonts w:ascii="Arial" w:eastAsia="Arial" w:hAnsi="Arial"/>
                                  <w:color w:val="000000"/>
                                </w:rPr>
                                <w:t>ACCOUNTANT-A 12</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4C9914" w14:textId="6BDD8408" w:rsidR="00085126" w:rsidRDefault="00085126">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53996C4E" w14:textId="77777777" w:rsidR="00085126" w:rsidRDefault="00F37E0E">
                              <w:pPr>
                                <w:spacing w:after="0" w:line="240" w:lineRule="auto"/>
                              </w:pPr>
                              <w:r>
                                <w:rPr>
                                  <w:rFonts w:ascii="Arial" w:eastAsia="Arial" w:hAnsi="Arial"/>
                                  <w:color w:val="000000"/>
                                </w:rPr>
                                <w:t>ACCOUNTANT-E P11</w:t>
                              </w:r>
                            </w:p>
                          </w:tc>
                        </w:tr>
                        <w:tr w:rsidR="00085126" w14:paraId="2D59B52D" w14:textId="77777777">
                          <w:trPr>
                            <w:trHeight w:val="282"/>
                          </w:trPr>
                          <w:tc>
                            <w:tcPr>
                              <w:tcW w:w="2790" w:type="dxa"/>
                              <w:tcBorders>
                                <w:top w:val="single" w:sz="7" w:space="0" w:color="000000"/>
                                <w:left w:val="nil"/>
                                <w:bottom w:val="single" w:sz="7" w:space="0" w:color="000000"/>
                                <w:right w:val="single" w:sz="7" w:space="0" w:color="000000"/>
                              </w:tcBorders>
                              <w:tcMar>
                                <w:top w:w="39" w:type="dxa"/>
                                <w:left w:w="39" w:type="dxa"/>
                                <w:bottom w:w="39" w:type="dxa"/>
                                <w:right w:w="39" w:type="dxa"/>
                              </w:tcMar>
                            </w:tcPr>
                            <w:p w14:paraId="162101B3" w14:textId="4F28D0C2" w:rsidR="00085126" w:rsidRDefault="00085126">
                              <w:pPr>
                                <w:spacing w:after="0" w:line="240" w:lineRule="auto"/>
                              </w:pP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4AF544" w14:textId="77777777" w:rsidR="00085126" w:rsidRDefault="00F37E0E">
                              <w:pPr>
                                <w:spacing w:after="0" w:line="240" w:lineRule="auto"/>
                              </w:pPr>
                              <w:r>
                                <w:rPr>
                                  <w:rFonts w:ascii="Arial" w:eastAsia="Arial" w:hAnsi="Arial"/>
                                  <w:color w:val="000000"/>
                                </w:rPr>
                                <w:t>ACCOUNTING SPECIALIST-2 13</w:t>
                              </w:r>
                            </w:p>
                          </w:tc>
                          <w:tc>
                            <w:tcPr>
                              <w:tcW w:w="279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AFDEE2" w14:textId="77777777" w:rsidR="00085126" w:rsidRDefault="00085126">
                              <w:pPr>
                                <w:spacing w:after="0" w:line="240" w:lineRule="auto"/>
                              </w:pPr>
                            </w:p>
                          </w:tc>
                          <w:tc>
                            <w:tcPr>
                              <w:tcW w:w="2790" w:type="dxa"/>
                              <w:tcBorders>
                                <w:top w:val="single" w:sz="7" w:space="0" w:color="000000"/>
                                <w:left w:val="single" w:sz="7" w:space="0" w:color="000000"/>
                                <w:bottom w:val="single" w:sz="7" w:space="0" w:color="000000"/>
                                <w:right w:val="nil"/>
                              </w:tcBorders>
                              <w:tcMar>
                                <w:top w:w="39" w:type="dxa"/>
                                <w:left w:w="39" w:type="dxa"/>
                                <w:bottom w:w="39" w:type="dxa"/>
                                <w:right w:w="39" w:type="dxa"/>
                              </w:tcMar>
                            </w:tcPr>
                            <w:p w14:paraId="5706723F" w14:textId="77777777" w:rsidR="00085126" w:rsidRDefault="00085126">
                              <w:pPr>
                                <w:spacing w:after="0" w:line="240" w:lineRule="auto"/>
                              </w:pPr>
                            </w:p>
                          </w:tc>
                        </w:tr>
                      </w:tbl>
                      <w:p w14:paraId="65885477" w14:textId="77777777" w:rsidR="00085126" w:rsidRDefault="00085126">
                        <w:pPr>
                          <w:spacing w:after="0" w:line="240" w:lineRule="auto"/>
                        </w:pPr>
                      </w:p>
                    </w:tc>
                  </w:tr>
                </w:tbl>
                <w:p w14:paraId="0F36F474" w14:textId="77777777" w:rsidR="00085126" w:rsidRDefault="00085126">
                  <w:pPr>
                    <w:spacing w:after="0" w:line="240" w:lineRule="auto"/>
                  </w:pPr>
                </w:p>
              </w:tc>
            </w:tr>
            <w:tr w:rsidR="00085126" w14:paraId="3E31C942" w14:textId="77777777">
              <w:trPr>
                <w:trHeight w:val="80"/>
              </w:trPr>
              <w:tc>
                <w:tcPr>
                  <w:tcW w:w="179" w:type="dxa"/>
                  <w:tcBorders>
                    <w:left w:val="single" w:sz="15" w:space="0" w:color="000000"/>
                  </w:tcBorders>
                </w:tcPr>
                <w:p w14:paraId="2A6F7447" w14:textId="77777777" w:rsidR="00085126" w:rsidRDefault="00085126">
                  <w:pPr>
                    <w:pStyle w:val="EmptyCellLayoutStyle"/>
                    <w:spacing w:after="0" w:line="240" w:lineRule="auto"/>
                  </w:pPr>
                </w:p>
              </w:tc>
              <w:tc>
                <w:tcPr>
                  <w:tcW w:w="10800" w:type="dxa"/>
                </w:tcPr>
                <w:p w14:paraId="10CCA023" w14:textId="77777777" w:rsidR="00085126" w:rsidRDefault="00085126">
                  <w:pPr>
                    <w:pStyle w:val="EmptyCellLayoutStyle"/>
                    <w:spacing w:after="0" w:line="240" w:lineRule="auto"/>
                  </w:pPr>
                </w:p>
              </w:tc>
              <w:tc>
                <w:tcPr>
                  <w:tcW w:w="180" w:type="dxa"/>
                  <w:tcBorders>
                    <w:right w:val="single" w:sz="15" w:space="0" w:color="000000"/>
                  </w:tcBorders>
                </w:tcPr>
                <w:p w14:paraId="1528181D" w14:textId="77777777" w:rsidR="00085126" w:rsidRDefault="00085126">
                  <w:pPr>
                    <w:pStyle w:val="EmptyCellLayoutStyle"/>
                    <w:spacing w:after="0" w:line="240" w:lineRule="auto"/>
                  </w:pPr>
                </w:p>
              </w:tc>
            </w:tr>
            <w:tr w:rsidR="009E3336" w14:paraId="0F2D275B" w14:textId="77777777" w:rsidTr="009E3336">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4"/>
                  </w:tblGrid>
                  <w:tr w:rsidR="00085126" w14:paraId="5D1B9E93" w14:textId="77777777">
                    <w:trPr>
                      <w:trHeight w:val="176"/>
                    </w:trPr>
                    <w:tc>
                      <w:tcPr>
                        <w:tcW w:w="10980" w:type="dxa"/>
                        <w:tcBorders>
                          <w:top w:val="nil"/>
                          <w:left w:val="nil"/>
                          <w:bottom w:val="nil"/>
                          <w:right w:val="nil"/>
                        </w:tcBorders>
                        <w:tcMar>
                          <w:top w:w="39" w:type="dxa"/>
                          <w:left w:w="39" w:type="dxa"/>
                          <w:bottom w:w="39" w:type="dxa"/>
                          <w:right w:w="39" w:type="dxa"/>
                        </w:tcMar>
                      </w:tcPr>
                      <w:p w14:paraId="1702AFB6" w14:textId="77777777" w:rsidR="00085126" w:rsidRDefault="00F37E0E">
                        <w:pPr>
                          <w:spacing w:after="0" w:line="240" w:lineRule="auto"/>
                        </w:pPr>
                        <w:r>
                          <w:rPr>
                            <w:rFonts w:ascii="Arial" w:eastAsia="Arial" w:hAnsi="Arial"/>
                            <w:b/>
                            <w:color w:val="000000"/>
                            <w:sz w:val="16"/>
                          </w:rPr>
                          <w:lastRenderedPageBreak/>
                          <w:t>Additional Subordinates</w:t>
                        </w:r>
                      </w:p>
                    </w:tc>
                  </w:tr>
                </w:tbl>
                <w:p w14:paraId="079F55DB" w14:textId="77777777" w:rsidR="00085126" w:rsidRDefault="00085126">
                  <w:pPr>
                    <w:spacing w:after="0" w:line="240" w:lineRule="auto"/>
                  </w:pPr>
                </w:p>
              </w:tc>
              <w:tc>
                <w:tcPr>
                  <w:tcW w:w="180" w:type="dxa"/>
                  <w:tcBorders>
                    <w:right w:val="single" w:sz="15" w:space="0" w:color="000000"/>
                  </w:tcBorders>
                </w:tcPr>
                <w:p w14:paraId="4660EB3C" w14:textId="77777777" w:rsidR="00085126" w:rsidRDefault="00085126">
                  <w:pPr>
                    <w:pStyle w:val="EmptyCellLayoutStyle"/>
                    <w:spacing w:after="0" w:line="240" w:lineRule="auto"/>
                  </w:pPr>
                </w:p>
              </w:tc>
            </w:tr>
            <w:tr w:rsidR="00085126" w14:paraId="5AEDDF7F" w14:textId="77777777">
              <w:trPr>
                <w:trHeight w:val="40"/>
              </w:trPr>
              <w:tc>
                <w:tcPr>
                  <w:tcW w:w="179" w:type="dxa"/>
                  <w:tcBorders>
                    <w:left w:val="single" w:sz="15" w:space="0" w:color="000000"/>
                  </w:tcBorders>
                </w:tcPr>
                <w:p w14:paraId="524B7745" w14:textId="77777777" w:rsidR="00085126" w:rsidRDefault="00085126">
                  <w:pPr>
                    <w:pStyle w:val="EmptyCellLayoutStyle"/>
                    <w:spacing w:after="0" w:line="240" w:lineRule="auto"/>
                  </w:pPr>
                </w:p>
              </w:tc>
              <w:tc>
                <w:tcPr>
                  <w:tcW w:w="10800" w:type="dxa"/>
                </w:tcPr>
                <w:p w14:paraId="342B6829" w14:textId="77777777" w:rsidR="00085126" w:rsidRDefault="00085126">
                  <w:pPr>
                    <w:pStyle w:val="EmptyCellLayoutStyle"/>
                    <w:spacing w:after="0" w:line="240" w:lineRule="auto"/>
                  </w:pPr>
                </w:p>
              </w:tc>
              <w:tc>
                <w:tcPr>
                  <w:tcW w:w="180" w:type="dxa"/>
                  <w:tcBorders>
                    <w:right w:val="single" w:sz="15" w:space="0" w:color="000000"/>
                  </w:tcBorders>
                </w:tcPr>
                <w:p w14:paraId="0047BB6C" w14:textId="77777777" w:rsidR="00085126" w:rsidRDefault="00085126">
                  <w:pPr>
                    <w:pStyle w:val="EmptyCellLayoutStyle"/>
                    <w:spacing w:after="0" w:line="240" w:lineRule="auto"/>
                  </w:pPr>
                </w:p>
              </w:tc>
            </w:tr>
            <w:tr w:rsidR="00085126" w14:paraId="35D6567D" w14:textId="77777777">
              <w:trPr>
                <w:trHeight w:val="290"/>
              </w:trPr>
              <w:tc>
                <w:tcPr>
                  <w:tcW w:w="179" w:type="dxa"/>
                  <w:tcBorders>
                    <w:left w:val="single" w:sz="15" w:space="0" w:color="000000"/>
                    <w:bottom w:val="single" w:sz="15" w:space="0" w:color="000000"/>
                  </w:tcBorders>
                </w:tcPr>
                <w:p w14:paraId="72A3ECFE" w14:textId="77777777" w:rsidR="00085126" w:rsidRDefault="00085126">
                  <w:pPr>
                    <w:pStyle w:val="EmptyCellLayoutStyle"/>
                    <w:spacing w:after="0" w:line="240" w:lineRule="auto"/>
                  </w:pPr>
                </w:p>
              </w:tc>
              <w:tc>
                <w:tcPr>
                  <w:tcW w:w="10800" w:type="dxa"/>
                  <w:tcBorders>
                    <w:bottom w:val="single" w:sz="15" w:space="0" w:color="000000"/>
                  </w:tcBorders>
                </w:tcPr>
                <w:tbl>
                  <w:tblPr>
                    <w:tblW w:w="0" w:type="auto"/>
                    <w:tblCellMar>
                      <w:left w:w="0" w:type="dxa"/>
                      <w:right w:w="0" w:type="dxa"/>
                    </w:tblCellMar>
                    <w:tblLook w:val="0000" w:firstRow="0" w:lastRow="0" w:firstColumn="0" w:lastColumn="0" w:noHBand="0" w:noVBand="0"/>
                  </w:tblPr>
                  <w:tblGrid>
                    <w:gridCol w:w="10744"/>
                  </w:tblGrid>
                  <w:tr w:rsidR="00085126" w14:paraId="2AAC10B6" w14:textId="77777777">
                    <w:trPr>
                      <w:trHeight w:val="212"/>
                    </w:trPr>
                    <w:tc>
                      <w:tcPr>
                        <w:tcW w:w="10800" w:type="dxa"/>
                        <w:tcBorders>
                          <w:top w:val="nil"/>
                          <w:left w:val="nil"/>
                          <w:bottom w:val="nil"/>
                          <w:right w:val="nil"/>
                        </w:tcBorders>
                        <w:tcMar>
                          <w:top w:w="39" w:type="dxa"/>
                          <w:left w:w="39" w:type="dxa"/>
                          <w:bottom w:w="39" w:type="dxa"/>
                          <w:right w:w="39" w:type="dxa"/>
                        </w:tcMar>
                      </w:tcPr>
                      <w:p w14:paraId="15C7BD0B" w14:textId="77777777" w:rsidR="00085126" w:rsidRDefault="00085126">
                        <w:pPr>
                          <w:spacing w:after="0" w:line="240" w:lineRule="auto"/>
                        </w:pPr>
                      </w:p>
                    </w:tc>
                  </w:tr>
                </w:tbl>
                <w:p w14:paraId="2609D50F" w14:textId="77777777" w:rsidR="00085126" w:rsidRDefault="00085126">
                  <w:pPr>
                    <w:spacing w:after="0" w:line="240" w:lineRule="auto"/>
                  </w:pPr>
                </w:p>
              </w:tc>
              <w:tc>
                <w:tcPr>
                  <w:tcW w:w="180" w:type="dxa"/>
                  <w:tcBorders>
                    <w:bottom w:val="single" w:sz="15" w:space="0" w:color="000000"/>
                    <w:right w:val="single" w:sz="15" w:space="0" w:color="000000"/>
                  </w:tcBorders>
                </w:tcPr>
                <w:p w14:paraId="623F6A1A" w14:textId="77777777" w:rsidR="00085126" w:rsidRDefault="00085126">
                  <w:pPr>
                    <w:pStyle w:val="EmptyCellLayoutStyle"/>
                    <w:spacing w:after="0" w:line="240" w:lineRule="auto"/>
                  </w:pPr>
                </w:p>
              </w:tc>
            </w:tr>
          </w:tbl>
          <w:p w14:paraId="7AC0DA97" w14:textId="77777777" w:rsidR="00085126" w:rsidRDefault="00085126">
            <w:pPr>
              <w:spacing w:after="0" w:line="240" w:lineRule="auto"/>
            </w:pPr>
          </w:p>
        </w:tc>
        <w:tc>
          <w:tcPr>
            <w:tcW w:w="179" w:type="dxa"/>
          </w:tcPr>
          <w:p w14:paraId="29A82416" w14:textId="77777777" w:rsidR="00085126" w:rsidRDefault="00085126">
            <w:pPr>
              <w:pStyle w:val="EmptyCellLayoutStyle"/>
              <w:spacing w:after="0" w:line="240" w:lineRule="auto"/>
            </w:pPr>
          </w:p>
        </w:tc>
      </w:tr>
      <w:tr w:rsidR="00085126" w14:paraId="3AB3A25E" w14:textId="77777777">
        <w:trPr>
          <w:trHeight w:val="123"/>
        </w:trPr>
        <w:tc>
          <w:tcPr>
            <w:tcW w:w="179" w:type="dxa"/>
          </w:tcPr>
          <w:p w14:paraId="08F27420" w14:textId="77777777" w:rsidR="00085126" w:rsidRDefault="00085126">
            <w:pPr>
              <w:pStyle w:val="EmptyCellLayoutStyle"/>
              <w:spacing w:after="0" w:line="240" w:lineRule="auto"/>
            </w:pPr>
          </w:p>
        </w:tc>
        <w:tc>
          <w:tcPr>
            <w:tcW w:w="0" w:type="dxa"/>
          </w:tcPr>
          <w:p w14:paraId="585D97DC" w14:textId="77777777" w:rsidR="00085126" w:rsidRDefault="00085126">
            <w:pPr>
              <w:pStyle w:val="EmptyCellLayoutStyle"/>
              <w:spacing w:after="0" w:line="240" w:lineRule="auto"/>
            </w:pPr>
          </w:p>
        </w:tc>
        <w:tc>
          <w:tcPr>
            <w:tcW w:w="0" w:type="dxa"/>
          </w:tcPr>
          <w:p w14:paraId="1997C185" w14:textId="77777777" w:rsidR="00085126" w:rsidRDefault="00085126">
            <w:pPr>
              <w:pStyle w:val="EmptyCellLayoutStyle"/>
              <w:spacing w:after="0" w:line="240" w:lineRule="auto"/>
            </w:pPr>
          </w:p>
        </w:tc>
        <w:tc>
          <w:tcPr>
            <w:tcW w:w="0" w:type="dxa"/>
          </w:tcPr>
          <w:p w14:paraId="6DE7C2B0" w14:textId="77777777" w:rsidR="00085126" w:rsidRDefault="00085126">
            <w:pPr>
              <w:pStyle w:val="EmptyCellLayoutStyle"/>
              <w:spacing w:after="0" w:line="240" w:lineRule="auto"/>
            </w:pPr>
          </w:p>
        </w:tc>
        <w:tc>
          <w:tcPr>
            <w:tcW w:w="0" w:type="dxa"/>
          </w:tcPr>
          <w:p w14:paraId="6F24BCB1" w14:textId="77777777" w:rsidR="00085126" w:rsidRDefault="00085126">
            <w:pPr>
              <w:pStyle w:val="EmptyCellLayoutStyle"/>
              <w:spacing w:after="0" w:line="240" w:lineRule="auto"/>
            </w:pPr>
          </w:p>
        </w:tc>
        <w:tc>
          <w:tcPr>
            <w:tcW w:w="0" w:type="dxa"/>
          </w:tcPr>
          <w:p w14:paraId="6F67BBB9" w14:textId="77777777" w:rsidR="00085126" w:rsidRDefault="00085126">
            <w:pPr>
              <w:pStyle w:val="EmptyCellLayoutStyle"/>
              <w:spacing w:after="0" w:line="240" w:lineRule="auto"/>
            </w:pPr>
          </w:p>
        </w:tc>
        <w:tc>
          <w:tcPr>
            <w:tcW w:w="0" w:type="dxa"/>
          </w:tcPr>
          <w:p w14:paraId="799997EC" w14:textId="77777777" w:rsidR="00085126" w:rsidRDefault="00085126">
            <w:pPr>
              <w:pStyle w:val="EmptyCellLayoutStyle"/>
              <w:spacing w:after="0" w:line="240" w:lineRule="auto"/>
            </w:pPr>
          </w:p>
        </w:tc>
        <w:tc>
          <w:tcPr>
            <w:tcW w:w="2505" w:type="dxa"/>
          </w:tcPr>
          <w:p w14:paraId="14663259" w14:textId="77777777" w:rsidR="00085126" w:rsidRDefault="00085126">
            <w:pPr>
              <w:pStyle w:val="EmptyCellLayoutStyle"/>
              <w:spacing w:after="0" w:line="240" w:lineRule="auto"/>
            </w:pPr>
          </w:p>
        </w:tc>
        <w:tc>
          <w:tcPr>
            <w:tcW w:w="6120" w:type="dxa"/>
          </w:tcPr>
          <w:p w14:paraId="2FA62C51" w14:textId="77777777" w:rsidR="00085126" w:rsidRDefault="00085126">
            <w:pPr>
              <w:pStyle w:val="EmptyCellLayoutStyle"/>
              <w:spacing w:after="0" w:line="240" w:lineRule="auto"/>
            </w:pPr>
          </w:p>
        </w:tc>
        <w:tc>
          <w:tcPr>
            <w:tcW w:w="2534" w:type="dxa"/>
          </w:tcPr>
          <w:p w14:paraId="14FEEACE" w14:textId="77777777" w:rsidR="00085126" w:rsidRDefault="00085126">
            <w:pPr>
              <w:pStyle w:val="EmptyCellLayoutStyle"/>
              <w:spacing w:after="0" w:line="240" w:lineRule="auto"/>
            </w:pPr>
          </w:p>
        </w:tc>
        <w:tc>
          <w:tcPr>
            <w:tcW w:w="179" w:type="dxa"/>
          </w:tcPr>
          <w:p w14:paraId="1282B057" w14:textId="77777777" w:rsidR="00085126" w:rsidRDefault="00085126">
            <w:pPr>
              <w:pStyle w:val="EmptyCellLayoutStyle"/>
              <w:spacing w:after="0" w:line="240" w:lineRule="auto"/>
            </w:pPr>
          </w:p>
        </w:tc>
      </w:tr>
      <w:tr w:rsidR="009E3336" w14:paraId="37675FC6" w14:textId="77777777" w:rsidTr="009E3336">
        <w:tc>
          <w:tcPr>
            <w:tcW w:w="179" w:type="dxa"/>
          </w:tcPr>
          <w:p w14:paraId="1868C2CC" w14:textId="77777777" w:rsidR="00085126" w:rsidRDefault="00085126">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8"/>
              <w:gridCol w:w="359"/>
              <w:gridCol w:w="179"/>
              <w:gridCol w:w="3232"/>
              <w:gridCol w:w="2152"/>
              <w:gridCol w:w="358"/>
              <w:gridCol w:w="179"/>
              <w:gridCol w:w="3232"/>
              <w:gridCol w:w="537"/>
            </w:tblGrid>
            <w:tr w:rsidR="009E3336" w14:paraId="3553B5C1" w14:textId="77777777" w:rsidTr="009E3336">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9"/>
                  </w:tblGrid>
                  <w:tr w:rsidR="00085126" w14:paraId="27963804" w14:textId="77777777">
                    <w:trPr>
                      <w:trHeight w:val="192"/>
                    </w:trPr>
                    <w:tc>
                      <w:tcPr>
                        <w:tcW w:w="11160" w:type="dxa"/>
                        <w:tcBorders>
                          <w:top w:val="nil"/>
                          <w:left w:val="nil"/>
                          <w:bottom w:val="nil"/>
                          <w:right w:val="nil"/>
                        </w:tcBorders>
                        <w:tcMar>
                          <w:top w:w="39" w:type="dxa"/>
                          <w:left w:w="39" w:type="dxa"/>
                          <w:bottom w:w="39" w:type="dxa"/>
                          <w:right w:w="39" w:type="dxa"/>
                        </w:tcMar>
                      </w:tcPr>
                      <w:p w14:paraId="0605CD00" w14:textId="77777777" w:rsidR="00085126" w:rsidRDefault="00F37E0E">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8EFC213" w14:textId="77777777" w:rsidR="00085126" w:rsidRDefault="00085126">
                  <w:pPr>
                    <w:spacing w:after="0" w:line="240" w:lineRule="auto"/>
                  </w:pPr>
                </w:p>
              </w:tc>
            </w:tr>
            <w:tr w:rsidR="00085126" w14:paraId="1C23EB93" w14:textId="77777777">
              <w:trPr>
                <w:trHeight w:val="80"/>
              </w:trPr>
              <w:tc>
                <w:tcPr>
                  <w:tcW w:w="900" w:type="dxa"/>
                  <w:tcBorders>
                    <w:left w:val="single" w:sz="15" w:space="0" w:color="000000"/>
                  </w:tcBorders>
                </w:tcPr>
                <w:p w14:paraId="677079FD" w14:textId="77777777" w:rsidR="00085126" w:rsidRDefault="00085126">
                  <w:pPr>
                    <w:pStyle w:val="EmptyCellLayoutStyle"/>
                    <w:spacing w:after="0" w:line="240" w:lineRule="auto"/>
                  </w:pPr>
                </w:p>
              </w:tc>
              <w:tc>
                <w:tcPr>
                  <w:tcW w:w="359" w:type="dxa"/>
                </w:tcPr>
                <w:p w14:paraId="6104C6AF" w14:textId="77777777" w:rsidR="00085126" w:rsidRDefault="00085126">
                  <w:pPr>
                    <w:pStyle w:val="EmptyCellLayoutStyle"/>
                    <w:spacing w:after="0" w:line="240" w:lineRule="auto"/>
                  </w:pPr>
                </w:p>
              </w:tc>
              <w:tc>
                <w:tcPr>
                  <w:tcW w:w="180" w:type="dxa"/>
                </w:tcPr>
                <w:p w14:paraId="0F47175F" w14:textId="77777777" w:rsidR="00085126" w:rsidRDefault="00085126">
                  <w:pPr>
                    <w:pStyle w:val="EmptyCellLayoutStyle"/>
                    <w:spacing w:after="0" w:line="240" w:lineRule="auto"/>
                  </w:pPr>
                </w:p>
              </w:tc>
              <w:tc>
                <w:tcPr>
                  <w:tcW w:w="3240" w:type="dxa"/>
                </w:tcPr>
                <w:p w14:paraId="35584B4A" w14:textId="77777777" w:rsidR="00085126" w:rsidRDefault="00085126">
                  <w:pPr>
                    <w:pStyle w:val="EmptyCellLayoutStyle"/>
                    <w:spacing w:after="0" w:line="240" w:lineRule="auto"/>
                  </w:pPr>
                </w:p>
              </w:tc>
              <w:tc>
                <w:tcPr>
                  <w:tcW w:w="2160" w:type="dxa"/>
                </w:tcPr>
                <w:p w14:paraId="174D1D11" w14:textId="77777777" w:rsidR="00085126" w:rsidRDefault="00085126">
                  <w:pPr>
                    <w:pStyle w:val="EmptyCellLayoutStyle"/>
                    <w:spacing w:after="0" w:line="240" w:lineRule="auto"/>
                  </w:pPr>
                </w:p>
              </w:tc>
              <w:tc>
                <w:tcPr>
                  <w:tcW w:w="359" w:type="dxa"/>
                </w:tcPr>
                <w:p w14:paraId="0460DE16" w14:textId="77777777" w:rsidR="00085126" w:rsidRDefault="00085126">
                  <w:pPr>
                    <w:pStyle w:val="EmptyCellLayoutStyle"/>
                    <w:spacing w:after="0" w:line="240" w:lineRule="auto"/>
                  </w:pPr>
                </w:p>
              </w:tc>
              <w:tc>
                <w:tcPr>
                  <w:tcW w:w="180" w:type="dxa"/>
                </w:tcPr>
                <w:p w14:paraId="13349B5B" w14:textId="77777777" w:rsidR="00085126" w:rsidRDefault="00085126">
                  <w:pPr>
                    <w:pStyle w:val="EmptyCellLayoutStyle"/>
                    <w:spacing w:after="0" w:line="240" w:lineRule="auto"/>
                  </w:pPr>
                </w:p>
              </w:tc>
              <w:tc>
                <w:tcPr>
                  <w:tcW w:w="3240" w:type="dxa"/>
                </w:tcPr>
                <w:p w14:paraId="6438AFB9" w14:textId="77777777" w:rsidR="00085126" w:rsidRDefault="00085126">
                  <w:pPr>
                    <w:pStyle w:val="EmptyCellLayoutStyle"/>
                    <w:spacing w:after="0" w:line="240" w:lineRule="auto"/>
                  </w:pPr>
                </w:p>
              </w:tc>
              <w:tc>
                <w:tcPr>
                  <w:tcW w:w="539" w:type="dxa"/>
                  <w:tcBorders>
                    <w:right w:val="single" w:sz="15" w:space="0" w:color="000000"/>
                  </w:tcBorders>
                </w:tcPr>
                <w:p w14:paraId="6DBA38DA" w14:textId="77777777" w:rsidR="00085126" w:rsidRDefault="00085126">
                  <w:pPr>
                    <w:pStyle w:val="EmptyCellLayoutStyle"/>
                    <w:spacing w:after="0" w:line="240" w:lineRule="auto"/>
                  </w:pPr>
                </w:p>
              </w:tc>
            </w:tr>
            <w:tr w:rsidR="00085126" w14:paraId="0B9CF067" w14:textId="77777777">
              <w:trPr>
                <w:trHeight w:val="269"/>
              </w:trPr>
              <w:tc>
                <w:tcPr>
                  <w:tcW w:w="900" w:type="dxa"/>
                  <w:tcBorders>
                    <w:left w:val="single" w:sz="15" w:space="0" w:color="000000"/>
                  </w:tcBorders>
                </w:tcPr>
                <w:p w14:paraId="29111AEE" w14:textId="77777777" w:rsidR="00085126" w:rsidRDefault="0008512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85126" w14:paraId="7015C600" w14:textId="77777777">
                    <w:trPr>
                      <w:trHeight w:val="212"/>
                    </w:trPr>
                    <w:tc>
                      <w:tcPr>
                        <w:tcW w:w="360" w:type="dxa"/>
                        <w:tcBorders>
                          <w:top w:val="nil"/>
                          <w:left w:val="nil"/>
                          <w:bottom w:val="nil"/>
                          <w:right w:val="nil"/>
                        </w:tcBorders>
                        <w:tcMar>
                          <w:top w:w="39" w:type="dxa"/>
                          <w:left w:w="39" w:type="dxa"/>
                          <w:bottom w:w="39" w:type="dxa"/>
                          <w:right w:w="39" w:type="dxa"/>
                        </w:tcMar>
                      </w:tcPr>
                      <w:p w14:paraId="1042DC9A" w14:textId="77777777" w:rsidR="00085126" w:rsidRDefault="00F37E0E">
                        <w:pPr>
                          <w:spacing w:after="0" w:line="240" w:lineRule="auto"/>
                        </w:pPr>
                        <w:r>
                          <w:rPr>
                            <w:rFonts w:ascii="Arial" w:eastAsia="Arial" w:hAnsi="Arial"/>
                            <w:color w:val="000000"/>
                          </w:rPr>
                          <w:t>Y</w:t>
                        </w:r>
                      </w:p>
                    </w:tc>
                  </w:tr>
                </w:tbl>
                <w:p w14:paraId="0E59E7D6" w14:textId="77777777" w:rsidR="00085126" w:rsidRDefault="00085126">
                  <w:pPr>
                    <w:spacing w:after="0" w:line="240" w:lineRule="auto"/>
                  </w:pPr>
                </w:p>
              </w:tc>
              <w:tc>
                <w:tcPr>
                  <w:tcW w:w="180" w:type="dxa"/>
                </w:tcPr>
                <w:p w14:paraId="2A1FBDB5" w14:textId="77777777" w:rsidR="00085126" w:rsidRDefault="0008512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85126" w14:paraId="6919B529" w14:textId="77777777">
                    <w:trPr>
                      <w:trHeight w:val="192"/>
                    </w:trPr>
                    <w:tc>
                      <w:tcPr>
                        <w:tcW w:w="3240" w:type="dxa"/>
                        <w:tcBorders>
                          <w:top w:val="nil"/>
                          <w:left w:val="nil"/>
                          <w:bottom w:val="nil"/>
                          <w:right w:val="nil"/>
                        </w:tcBorders>
                        <w:tcMar>
                          <w:top w:w="39" w:type="dxa"/>
                          <w:left w:w="39" w:type="dxa"/>
                          <w:bottom w:w="39" w:type="dxa"/>
                          <w:right w:w="39" w:type="dxa"/>
                        </w:tcMar>
                      </w:tcPr>
                      <w:p w14:paraId="1EBD8EBD" w14:textId="77777777" w:rsidR="00085126" w:rsidRDefault="00F37E0E">
                        <w:pPr>
                          <w:spacing w:after="0" w:line="240" w:lineRule="auto"/>
                        </w:pPr>
                        <w:r>
                          <w:rPr>
                            <w:rFonts w:ascii="Arial" w:eastAsia="Arial" w:hAnsi="Arial"/>
                            <w:color w:val="000000"/>
                            <w:sz w:val="16"/>
                          </w:rPr>
                          <w:t>Complete and sign service ratings.</w:t>
                        </w:r>
                      </w:p>
                    </w:tc>
                  </w:tr>
                </w:tbl>
                <w:p w14:paraId="1A47D132" w14:textId="77777777" w:rsidR="00085126" w:rsidRDefault="00085126">
                  <w:pPr>
                    <w:spacing w:after="0" w:line="240" w:lineRule="auto"/>
                  </w:pPr>
                </w:p>
              </w:tc>
              <w:tc>
                <w:tcPr>
                  <w:tcW w:w="2160" w:type="dxa"/>
                </w:tcPr>
                <w:p w14:paraId="503122D6" w14:textId="77777777" w:rsidR="00085126" w:rsidRDefault="0008512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8"/>
                  </w:tblGrid>
                  <w:tr w:rsidR="00085126" w14:paraId="3FC7D984" w14:textId="77777777">
                    <w:trPr>
                      <w:trHeight w:val="212"/>
                    </w:trPr>
                    <w:tc>
                      <w:tcPr>
                        <w:tcW w:w="360" w:type="dxa"/>
                        <w:tcBorders>
                          <w:top w:val="nil"/>
                          <w:left w:val="nil"/>
                          <w:bottom w:val="nil"/>
                          <w:right w:val="nil"/>
                        </w:tcBorders>
                        <w:tcMar>
                          <w:top w:w="39" w:type="dxa"/>
                          <w:left w:w="39" w:type="dxa"/>
                          <w:bottom w:w="39" w:type="dxa"/>
                          <w:right w:w="39" w:type="dxa"/>
                        </w:tcMar>
                      </w:tcPr>
                      <w:p w14:paraId="08124403" w14:textId="77777777" w:rsidR="00085126" w:rsidRDefault="00F37E0E">
                        <w:pPr>
                          <w:spacing w:after="0" w:line="240" w:lineRule="auto"/>
                        </w:pPr>
                        <w:r>
                          <w:rPr>
                            <w:rFonts w:ascii="Arial" w:eastAsia="Arial" w:hAnsi="Arial"/>
                            <w:color w:val="000000"/>
                          </w:rPr>
                          <w:t>Y</w:t>
                        </w:r>
                      </w:p>
                    </w:tc>
                  </w:tr>
                </w:tbl>
                <w:p w14:paraId="70F08028" w14:textId="77777777" w:rsidR="00085126" w:rsidRDefault="00085126">
                  <w:pPr>
                    <w:spacing w:after="0" w:line="240" w:lineRule="auto"/>
                  </w:pPr>
                </w:p>
              </w:tc>
              <w:tc>
                <w:tcPr>
                  <w:tcW w:w="180" w:type="dxa"/>
                </w:tcPr>
                <w:p w14:paraId="55716B40" w14:textId="77777777" w:rsidR="00085126" w:rsidRDefault="0008512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85126" w14:paraId="71452EC7" w14:textId="77777777">
                    <w:trPr>
                      <w:trHeight w:val="192"/>
                    </w:trPr>
                    <w:tc>
                      <w:tcPr>
                        <w:tcW w:w="3240" w:type="dxa"/>
                        <w:tcBorders>
                          <w:top w:val="nil"/>
                          <w:left w:val="nil"/>
                          <w:bottom w:val="nil"/>
                          <w:right w:val="nil"/>
                        </w:tcBorders>
                        <w:tcMar>
                          <w:top w:w="39" w:type="dxa"/>
                          <w:left w:w="39" w:type="dxa"/>
                          <w:bottom w:w="39" w:type="dxa"/>
                          <w:right w:w="39" w:type="dxa"/>
                        </w:tcMar>
                      </w:tcPr>
                      <w:p w14:paraId="7B2C65AA" w14:textId="77777777" w:rsidR="00085126" w:rsidRDefault="00F37E0E">
                        <w:pPr>
                          <w:spacing w:after="0" w:line="240" w:lineRule="auto"/>
                        </w:pPr>
                        <w:r>
                          <w:rPr>
                            <w:rFonts w:ascii="Arial" w:eastAsia="Arial" w:hAnsi="Arial"/>
                            <w:color w:val="000000"/>
                            <w:sz w:val="16"/>
                          </w:rPr>
                          <w:t>Assign work.</w:t>
                        </w:r>
                      </w:p>
                    </w:tc>
                  </w:tr>
                </w:tbl>
                <w:p w14:paraId="06208A99" w14:textId="77777777" w:rsidR="00085126" w:rsidRDefault="00085126">
                  <w:pPr>
                    <w:spacing w:after="0" w:line="240" w:lineRule="auto"/>
                  </w:pPr>
                </w:p>
              </w:tc>
              <w:tc>
                <w:tcPr>
                  <w:tcW w:w="539" w:type="dxa"/>
                  <w:tcBorders>
                    <w:right w:val="single" w:sz="15" w:space="0" w:color="000000"/>
                  </w:tcBorders>
                </w:tcPr>
                <w:p w14:paraId="2971BE44" w14:textId="77777777" w:rsidR="00085126" w:rsidRDefault="00085126">
                  <w:pPr>
                    <w:pStyle w:val="EmptyCellLayoutStyle"/>
                    <w:spacing w:after="0" w:line="240" w:lineRule="auto"/>
                  </w:pPr>
                </w:p>
              </w:tc>
            </w:tr>
            <w:tr w:rsidR="00085126" w14:paraId="353EDD37" w14:textId="77777777">
              <w:trPr>
                <w:trHeight w:val="20"/>
              </w:trPr>
              <w:tc>
                <w:tcPr>
                  <w:tcW w:w="900" w:type="dxa"/>
                  <w:tcBorders>
                    <w:left w:val="single" w:sz="15" w:space="0" w:color="000000"/>
                  </w:tcBorders>
                </w:tcPr>
                <w:p w14:paraId="1EBF4DA7" w14:textId="77777777" w:rsidR="00085126" w:rsidRDefault="00085126">
                  <w:pPr>
                    <w:pStyle w:val="EmptyCellLayoutStyle"/>
                    <w:spacing w:after="0" w:line="240" w:lineRule="auto"/>
                  </w:pPr>
                </w:p>
              </w:tc>
              <w:tc>
                <w:tcPr>
                  <w:tcW w:w="359" w:type="dxa"/>
                  <w:vMerge/>
                </w:tcPr>
                <w:p w14:paraId="2C12B5EB" w14:textId="77777777" w:rsidR="00085126" w:rsidRDefault="00085126">
                  <w:pPr>
                    <w:pStyle w:val="EmptyCellLayoutStyle"/>
                    <w:spacing w:after="0" w:line="240" w:lineRule="auto"/>
                  </w:pPr>
                </w:p>
              </w:tc>
              <w:tc>
                <w:tcPr>
                  <w:tcW w:w="180" w:type="dxa"/>
                </w:tcPr>
                <w:p w14:paraId="64D9BF54" w14:textId="77777777" w:rsidR="00085126" w:rsidRDefault="00085126">
                  <w:pPr>
                    <w:pStyle w:val="EmptyCellLayoutStyle"/>
                    <w:spacing w:after="0" w:line="240" w:lineRule="auto"/>
                  </w:pPr>
                </w:p>
              </w:tc>
              <w:tc>
                <w:tcPr>
                  <w:tcW w:w="3240" w:type="dxa"/>
                </w:tcPr>
                <w:p w14:paraId="108DD3E2" w14:textId="77777777" w:rsidR="00085126" w:rsidRDefault="00085126">
                  <w:pPr>
                    <w:pStyle w:val="EmptyCellLayoutStyle"/>
                    <w:spacing w:after="0" w:line="240" w:lineRule="auto"/>
                  </w:pPr>
                </w:p>
              </w:tc>
              <w:tc>
                <w:tcPr>
                  <w:tcW w:w="2160" w:type="dxa"/>
                </w:tcPr>
                <w:p w14:paraId="2C063AD4" w14:textId="77777777" w:rsidR="00085126" w:rsidRDefault="00085126">
                  <w:pPr>
                    <w:pStyle w:val="EmptyCellLayoutStyle"/>
                    <w:spacing w:after="0" w:line="240" w:lineRule="auto"/>
                  </w:pPr>
                </w:p>
              </w:tc>
              <w:tc>
                <w:tcPr>
                  <w:tcW w:w="359" w:type="dxa"/>
                  <w:vMerge/>
                </w:tcPr>
                <w:p w14:paraId="060B9390" w14:textId="77777777" w:rsidR="00085126" w:rsidRDefault="00085126">
                  <w:pPr>
                    <w:pStyle w:val="EmptyCellLayoutStyle"/>
                    <w:spacing w:after="0" w:line="240" w:lineRule="auto"/>
                  </w:pPr>
                </w:p>
              </w:tc>
              <w:tc>
                <w:tcPr>
                  <w:tcW w:w="180" w:type="dxa"/>
                </w:tcPr>
                <w:p w14:paraId="0528A5CD" w14:textId="77777777" w:rsidR="00085126" w:rsidRDefault="00085126">
                  <w:pPr>
                    <w:pStyle w:val="EmptyCellLayoutStyle"/>
                    <w:spacing w:after="0" w:line="240" w:lineRule="auto"/>
                  </w:pPr>
                </w:p>
              </w:tc>
              <w:tc>
                <w:tcPr>
                  <w:tcW w:w="3240" w:type="dxa"/>
                </w:tcPr>
                <w:p w14:paraId="036D5C94" w14:textId="77777777" w:rsidR="00085126" w:rsidRDefault="00085126">
                  <w:pPr>
                    <w:pStyle w:val="EmptyCellLayoutStyle"/>
                    <w:spacing w:after="0" w:line="240" w:lineRule="auto"/>
                  </w:pPr>
                </w:p>
              </w:tc>
              <w:tc>
                <w:tcPr>
                  <w:tcW w:w="539" w:type="dxa"/>
                  <w:tcBorders>
                    <w:right w:val="single" w:sz="15" w:space="0" w:color="000000"/>
                  </w:tcBorders>
                </w:tcPr>
                <w:p w14:paraId="15854899" w14:textId="77777777" w:rsidR="00085126" w:rsidRDefault="00085126">
                  <w:pPr>
                    <w:pStyle w:val="EmptyCellLayoutStyle"/>
                    <w:spacing w:after="0" w:line="240" w:lineRule="auto"/>
                  </w:pPr>
                </w:p>
              </w:tc>
            </w:tr>
            <w:tr w:rsidR="00085126" w14:paraId="171985A5" w14:textId="77777777">
              <w:trPr>
                <w:trHeight w:val="69"/>
              </w:trPr>
              <w:tc>
                <w:tcPr>
                  <w:tcW w:w="900" w:type="dxa"/>
                  <w:tcBorders>
                    <w:left w:val="single" w:sz="15" w:space="0" w:color="000000"/>
                  </w:tcBorders>
                </w:tcPr>
                <w:p w14:paraId="47B95355" w14:textId="77777777" w:rsidR="00085126" w:rsidRDefault="00085126">
                  <w:pPr>
                    <w:pStyle w:val="EmptyCellLayoutStyle"/>
                    <w:spacing w:after="0" w:line="240" w:lineRule="auto"/>
                  </w:pPr>
                </w:p>
              </w:tc>
              <w:tc>
                <w:tcPr>
                  <w:tcW w:w="359" w:type="dxa"/>
                </w:tcPr>
                <w:p w14:paraId="2BBEC13E" w14:textId="77777777" w:rsidR="00085126" w:rsidRDefault="00085126">
                  <w:pPr>
                    <w:pStyle w:val="EmptyCellLayoutStyle"/>
                    <w:spacing w:after="0" w:line="240" w:lineRule="auto"/>
                  </w:pPr>
                </w:p>
              </w:tc>
              <w:tc>
                <w:tcPr>
                  <w:tcW w:w="180" w:type="dxa"/>
                </w:tcPr>
                <w:p w14:paraId="50082770" w14:textId="77777777" w:rsidR="00085126" w:rsidRDefault="00085126">
                  <w:pPr>
                    <w:pStyle w:val="EmptyCellLayoutStyle"/>
                    <w:spacing w:after="0" w:line="240" w:lineRule="auto"/>
                  </w:pPr>
                </w:p>
              </w:tc>
              <w:tc>
                <w:tcPr>
                  <w:tcW w:w="3240" w:type="dxa"/>
                </w:tcPr>
                <w:p w14:paraId="63DDCB34" w14:textId="77777777" w:rsidR="00085126" w:rsidRDefault="00085126">
                  <w:pPr>
                    <w:pStyle w:val="EmptyCellLayoutStyle"/>
                    <w:spacing w:after="0" w:line="240" w:lineRule="auto"/>
                  </w:pPr>
                </w:p>
              </w:tc>
              <w:tc>
                <w:tcPr>
                  <w:tcW w:w="2160" w:type="dxa"/>
                </w:tcPr>
                <w:p w14:paraId="4EC969B9" w14:textId="77777777" w:rsidR="00085126" w:rsidRDefault="00085126">
                  <w:pPr>
                    <w:pStyle w:val="EmptyCellLayoutStyle"/>
                    <w:spacing w:after="0" w:line="240" w:lineRule="auto"/>
                  </w:pPr>
                </w:p>
              </w:tc>
              <w:tc>
                <w:tcPr>
                  <w:tcW w:w="359" w:type="dxa"/>
                </w:tcPr>
                <w:p w14:paraId="1FE9C443" w14:textId="77777777" w:rsidR="00085126" w:rsidRDefault="00085126">
                  <w:pPr>
                    <w:pStyle w:val="EmptyCellLayoutStyle"/>
                    <w:spacing w:after="0" w:line="240" w:lineRule="auto"/>
                  </w:pPr>
                </w:p>
              </w:tc>
              <w:tc>
                <w:tcPr>
                  <w:tcW w:w="180" w:type="dxa"/>
                </w:tcPr>
                <w:p w14:paraId="661B00F3" w14:textId="77777777" w:rsidR="00085126" w:rsidRDefault="00085126">
                  <w:pPr>
                    <w:pStyle w:val="EmptyCellLayoutStyle"/>
                    <w:spacing w:after="0" w:line="240" w:lineRule="auto"/>
                  </w:pPr>
                </w:p>
              </w:tc>
              <w:tc>
                <w:tcPr>
                  <w:tcW w:w="3240" w:type="dxa"/>
                </w:tcPr>
                <w:p w14:paraId="3500567A" w14:textId="77777777" w:rsidR="00085126" w:rsidRDefault="00085126">
                  <w:pPr>
                    <w:pStyle w:val="EmptyCellLayoutStyle"/>
                    <w:spacing w:after="0" w:line="240" w:lineRule="auto"/>
                  </w:pPr>
                </w:p>
              </w:tc>
              <w:tc>
                <w:tcPr>
                  <w:tcW w:w="539" w:type="dxa"/>
                  <w:tcBorders>
                    <w:right w:val="single" w:sz="15" w:space="0" w:color="000000"/>
                  </w:tcBorders>
                </w:tcPr>
                <w:p w14:paraId="690244E2" w14:textId="77777777" w:rsidR="00085126" w:rsidRDefault="00085126">
                  <w:pPr>
                    <w:pStyle w:val="EmptyCellLayoutStyle"/>
                    <w:spacing w:after="0" w:line="240" w:lineRule="auto"/>
                  </w:pPr>
                </w:p>
              </w:tc>
            </w:tr>
            <w:tr w:rsidR="00085126" w14:paraId="2D3AB6DC" w14:textId="77777777">
              <w:trPr>
                <w:trHeight w:val="270"/>
              </w:trPr>
              <w:tc>
                <w:tcPr>
                  <w:tcW w:w="900" w:type="dxa"/>
                  <w:tcBorders>
                    <w:left w:val="single" w:sz="15" w:space="0" w:color="000000"/>
                  </w:tcBorders>
                </w:tcPr>
                <w:p w14:paraId="4928C1DD" w14:textId="77777777" w:rsidR="00085126" w:rsidRDefault="0008512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85126" w14:paraId="54E314DB" w14:textId="77777777">
                    <w:trPr>
                      <w:trHeight w:val="212"/>
                    </w:trPr>
                    <w:tc>
                      <w:tcPr>
                        <w:tcW w:w="360" w:type="dxa"/>
                        <w:tcBorders>
                          <w:top w:val="nil"/>
                          <w:left w:val="nil"/>
                          <w:bottom w:val="nil"/>
                          <w:right w:val="nil"/>
                        </w:tcBorders>
                        <w:tcMar>
                          <w:top w:w="39" w:type="dxa"/>
                          <w:left w:w="39" w:type="dxa"/>
                          <w:bottom w:w="39" w:type="dxa"/>
                          <w:right w:w="39" w:type="dxa"/>
                        </w:tcMar>
                      </w:tcPr>
                      <w:p w14:paraId="3BA21A98" w14:textId="77777777" w:rsidR="00085126" w:rsidRDefault="00F37E0E">
                        <w:pPr>
                          <w:spacing w:after="0" w:line="240" w:lineRule="auto"/>
                        </w:pPr>
                        <w:r>
                          <w:rPr>
                            <w:rFonts w:ascii="Arial" w:eastAsia="Arial" w:hAnsi="Arial"/>
                            <w:color w:val="000000"/>
                          </w:rPr>
                          <w:t>Y</w:t>
                        </w:r>
                      </w:p>
                    </w:tc>
                  </w:tr>
                </w:tbl>
                <w:p w14:paraId="26A3F505" w14:textId="77777777" w:rsidR="00085126" w:rsidRDefault="00085126">
                  <w:pPr>
                    <w:spacing w:after="0" w:line="240" w:lineRule="auto"/>
                  </w:pPr>
                </w:p>
              </w:tc>
              <w:tc>
                <w:tcPr>
                  <w:tcW w:w="180" w:type="dxa"/>
                </w:tcPr>
                <w:p w14:paraId="7AFB8406" w14:textId="77777777" w:rsidR="00085126" w:rsidRDefault="0008512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85126" w14:paraId="3AD617CD" w14:textId="77777777">
                    <w:trPr>
                      <w:trHeight w:val="192"/>
                    </w:trPr>
                    <w:tc>
                      <w:tcPr>
                        <w:tcW w:w="3240" w:type="dxa"/>
                        <w:tcBorders>
                          <w:top w:val="nil"/>
                          <w:left w:val="nil"/>
                          <w:bottom w:val="nil"/>
                          <w:right w:val="nil"/>
                        </w:tcBorders>
                        <w:tcMar>
                          <w:top w:w="39" w:type="dxa"/>
                          <w:left w:w="39" w:type="dxa"/>
                          <w:bottom w:w="39" w:type="dxa"/>
                          <w:right w:w="39" w:type="dxa"/>
                        </w:tcMar>
                      </w:tcPr>
                      <w:p w14:paraId="1E04D7C3" w14:textId="77777777" w:rsidR="00085126" w:rsidRDefault="00F37E0E">
                        <w:pPr>
                          <w:spacing w:after="0" w:line="240" w:lineRule="auto"/>
                        </w:pPr>
                        <w:r>
                          <w:rPr>
                            <w:rFonts w:ascii="Arial" w:eastAsia="Arial" w:hAnsi="Arial"/>
                            <w:color w:val="000000"/>
                            <w:sz w:val="16"/>
                          </w:rPr>
                          <w:t>Provide formal written counseling.</w:t>
                        </w:r>
                      </w:p>
                    </w:tc>
                  </w:tr>
                </w:tbl>
                <w:p w14:paraId="425BE3A5" w14:textId="77777777" w:rsidR="00085126" w:rsidRDefault="00085126">
                  <w:pPr>
                    <w:spacing w:after="0" w:line="240" w:lineRule="auto"/>
                  </w:pPr>
                </w:p>
              </w:tc>
              <w:tc>
                <w:tcPr>
                  <w:tcW w:w="2160" w:type="dxa"/>
                </w:tcPr>
                <w:p w14:paraId="5A39186B" w14:textId="77777777" w:rsidR="00085126" w:rsidRDefault="0008512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8"/>
                  </w:tblGrid>
                  <w:tr w:rsidR="00085126" w14:paraId="22DAF402" w14:textId="77777777">
                    <w:trPr>
                      <w:trHeight w:val="212"/>
                    </w:trPr>
                    <w:tc>
                      <w:tcPr>
                        <w:tcW w:w="360" w:type="dxa"/>
                        <w:tcBorders>
                          <w:top w:val="nil"/>
                          <w:left w:val="nil"/>
                          <w:bottom w:val="nil"/>
                          <w:right w:val="nil"/>
                        </w:tcBorders>
                        <w:tcMar>
                          <w:top w:w="39" w:type="dxa"/>
                          <w:left w:w="39" w:type="dxa"/>
                          <w:bottom w:w="39" w:type="dxa"/>
                          <w:right w:w="39" w:type="dxa"/>
                        </w:tcMar>
                      </w:tcPr>
                      <w:p w14:paraId="5B6A94CA" w14:textId="77777777" w:rsidR="00085126" w:rsidRDefault="00F37E0E">
                        <w:pPr>
                          <w:spacing w:after="0" w:line="240" w:lineRule="auto"/>
                        </w:pPr>
                        <w:r>
                          <w:rPr>
                            <w:rFonts w:ascii="Arial" w:eastAsia="Arial" w:hAnsi="Arial"/>
                            <w:color w:val="000000"/>
                          </w:rPr>
                          <w:t>Y</w:t>
                        </w:r>
                      </w:p>
                    </w:tc>
                  </w:tr>
                </w:tbl>
                <w:p w14:paraId="44CFB669" w14:textId="77777777" w:rsidR="00085126" w:rsidRDefault="00085126">
                  <w:pPr>
                    <w:spacing w:after="0" w:line="240" w:lineRule="auto"/>
                  </w:pPr>
                </w:p>
              </w:tc>
              <w:tc>
                <w:tcPr>
                  <w:tcW w:w="180" w:type="dxa"/>
                </w:tcPr>
                <w:p w14:paraId="6F95B122" w14:textId="77777777" w:rsidR="00085126" w:rsidRDefault="0008512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85126" w14:paraId="4ED031E3" w14:textId="77777777">
                    <w:trPr>
                      <w:trHeight w:val="192"/>
                    </w:trPr>
                    <w:tc>
                      <w:tcPr>
                        <w:tcW w:w="3240" w:type="dxa"/>
                        <w:tcBorders>
                          <w:top w:val="nil"/>
                          <w:left w:val="nil"/>
                          <w:bottom w:val="nil"/>
                          <w:right w:val="nil"/>
                        </w:tcBorders>
                        <w:tcMar>
                          <w:top w:w="39" w:type="dxa"/>
                          <w:left w:w="39" w:type="dxa"/>
                          <w:bottom w:w="39" w:type="dxa"/>
                          <w:right w:w="39" w:type="dxa"/>
                        </w:tcMar>
                      </w:tcPr>
                      <w:p w14:paraId="5CB96122" w14:textId="77777777" w:rsidR="00085126" w:rsidRDefault="00F37E0E">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2416B7D2" w14:textId="77777777" w:rsidR="00085126" w:rsidRDefault="00085126">
                  <w:pPr>
                    <w:spacing w:after="0" w:line="240" w:lineRule="auto"/>
                  </w:pPr>
                </w:p>
              </w:tc>
              <w:tc>
                <w:tcPr>
                  <w:tcW w:w="539" w:type="dxa"/>
                  <w:tcBorders>
                    <w:right w:val="single" w:sz="15" w:space="0" w:color="000000"/>
                  </w:tcBorders>
                </w:tcPr>
                <w:p w14:paraId="1696AB6A" w14:textId="77777777" w:rsidR="00085126" w:rsidRDefault="00085126">
                  <w:pPr>
                    <w:pStyle w:val="EmptyCellLayoutStyle"/>
                    <w:spacing w:after="0" w:line="240" w:lineRule="auto"/>
                  </w:pPr>
                </w:p>
              </w:tc>
            </w:tr>
            <w:tr w:rsidR="00085126" w14:paraId="17BF0BC2" w14:textId="77777777">
              <w:trPr>
                <w:trHeight w:val="20"/>
              </w:trPr>
              <w:tc>
                <w:tcPr>
                  <w:tcW w:w="900" w:type="dxa"/>
                  <w:tcBorders>
                    <w:left w:val="single" w:sz="15" w:space="0" w:color="000000"/>
                  </w:tcBorders>
                </w:tcPr>
                <w:p w14:paraId="4085D5FC" w14:textId="77777777" w:rsidR="00085126" w:rsidRDefault="00085126">
                  <w:pPr>
                    <w:pStyle w:val="EmptyCellLayoutStyle"/>
                    <w:spacing w:after="0" w:line="240" w:lineRule="auto"/>
                  </w:pPr>
                </w:p>
              </w:tc>
              <w:tc>
                <w:tcPr>
                  <w:tcW w:w="359" w:type="dxa"/>
                  <w:vMerge/>
                </w:tcPr>
                <w:p w14:paraId="696F09FF" w14:textId="77777777" w:rsidR="00085126" w:rsidRDefault="00085126">
                  <w:pPr>
                    <w:pStyle w:val="EmptyCellLayoutStyle"/>
                    <w:spacing w:after="0" w:line="240" w:lineRule="auto"/>
                  </w:pPr>
                </w:p>
              </w:tc>
              <w:tc>
                <w:tcPr>
                  <w:tcW w:w="180" w:type="dxa"/>
                </w:tcPr>
                <w:p w14:paraId="63DF7997" w14:textId="77777777" w:rsidR="00085126" w:rsidRDefault="00085126">
                  <w:pPr>
                    <w:pStyle w:val="EmptyCellLayoutStyle"/>
                    <w:spacing w:after="0" w:line="240" w:lineRule="auto"/>
                  </w:pPr>
                </w:p>
              </w:tc>
              <w:tc>
                <w:tcPr>
                  <w:tcW w:w="3240" w:type="dxa"/>
                </w:tcPr>
                <w:p w14:paraId="0F487CA9" w14:textId="77777777" w:rsidR="00085126" w:rsidRDefault="00085126">
                  <w:pPr>
                    <w:pStyle w:val="EmptyCellLayoutStyle"/>
                    <w:spacing w:after="0" w:line="240" w:lineRule="auto"/>
                  </w:pPr>
                </w:p>
              </w:tc>
              <w:tc>
                <w:tcPr>
                  <w:tcW w:w="2160" w:type="dxa"/>
                </w:tcPr>
                <w:p w14:paraId="6AE31AF6" w14:textId="77777777" w:rsidR="00085126" w:rsidRDefault="00085126">
                  <w:pPr>
                    <w:pStyle w:val="EmptyCellLayoutStyle"/>
                    <w:spacing w:after="0" w:line="240" w:lineRule="auto"/>
                  </w:pPr>
                </w:p>
              </w:tc>
              <w:tc>
                <w:tcPr>
                  <w:tcW w:w="359" w:type="dxa"/>
                  <w:vMerge/>
                </w:tcPr>
                <w:p w14:paraId="258E38B8" w14:textId="77777777" w:rsidR="00085126" w:rsidRDefault="00085126">
                  <w:pPr>
                    <w:pStyle w:val="EmptyCellLayoutStyle"/>
                    <w:spacing w:after="0" w:line="240" w:lineRule="auto"/>
                  </w:pPr>
                </w:p>
              </w:tc>
              <w:tc>
                <w:tcPr>
                  <w:tcW w:w="180" w:type="dxa"/>
                </w:tcPr>
                <w:p w14:paraId="5C22AD4E" w14:textId="77777777" w:rsidR="00085126" w:rsidRDefault="00085126">
                  <w:pPr>
                    <w:pStyle w:val="EmptyCellLayoutStyle"/>
                    <w:spacing w:after="0" w:line="240" w:lineRule="auto"/>
                  </w:pPr>
                </w:p>
              </w:tc>
              <w:tc>
                <w:tcPr>
                  <w:tcW w:w="3240" w:type="dxa"/>
                </w:tcPr>
                <w:p w14:paraId="395F6799" w14:textId="77777777" w:rsidR="00085126" w:rsidRDefault="00085126">
                  <w:pPr>
                    <w:pStyle w:val="EmptyCellLayoutStyle"/>
                    <w:spacing w:after="0" w:line="240" w:lineRule="auto"/>
                  </w:pPr>
                </w:p>
              </w:tc>
              <w:tc>
                <w:tcPr>
                  <w:tcW w:w="539" w:type="dxa"/>
                  <w:tcBorders>
                    <w:right w:val="single" w:sz="15" w:space="0" w:color="000000"/>
                  </w:tcBorders>
                </w:tcPr>
                <w:p w14:paraId="1C161F64" w14:textId="77777777" w:rsidR="00085126" w:rsidRDefault="00085126">
                  <w:pPr>
                    <w:pStyle w:val="EmptyCellLayoutStyle"/>
                    <w:spacing w:after="0" w:line="240" w:lineRule="auto"/>
                  </w:pPr>
                </w:p>
              </w:tc>
            </w:tr>
            <w:tr w:rsidR="00085126" w14:paraId="44893260" w14:textId="77777777">
              <w:trPr>
                <w:trHeight w:val="13"/>
              </w:trPr>
              <w:tc>
                <w:tcPr>
                  <w:tcW w:w="900" w:type="dxa"/>
                  <w:tcBorders>
                    <w:left w:val="single" w:sz="15" w:space="0" w:color="000000"/>
                  </w:tcBorders>
                </w:tcPr>
                <w:p w14:paraId="1732CF72" w14:textId="77777777" w:rsidR="00085126" w:rsidRDefault="00085126">
                  <w:pPr>
                    <w:pStyle w:val="EmptyCellLayoutStyle"/>
                    <w:spacing w:after="0" w:line="240" w:lineRule="auto"/>
                  </w:pPr>
                </w:p>
              </w:tc>
              <w:tc>
                <w:tcPr>
                  <w:tcW w:w="359" w:type="dxa"/>
                </w:tcPr>
                <w:p w14:paraId="134D0436" w14:textId="77777777" w:rsidR="00085126" w:rsidRDefault="00085126">
                  <w:pPr>
                    <w:pStyle w:val="EmptyCellLayoutStyle"/>
                    <w:spacing w:after="0" w:line="240" w:lineRule="auto"/>
                  </w:pPr>
                </w:p>
              </w:tc>
              <w:tc>
                <w:tcPr>
                  <w:tcW w:w="180" w:type="dxa"/>
                </w:tcPr>
                <w:p w14:paraId="0CA73D26" w14:textId="77777777" w:rsidR="00085126" w:rsidRDefault="00085126">
                  <w:pPr>
                    <w:pStyle w:val="EmptyCellLayoutStyle"/>
                    <w:spacing w:after="0" w:line="240" w:lineRule="auto"/>
                  </w:pPr>
                </w:p>
              </w:tc>
              <w:tc>
                <w:tcPr>
                  <w:tcW w:w="3240" w:type="dxa"/>
                </w:tcPr>
                <w:p w14:paraId="06E190C2" w14:textId="77777777" w:rsidR="00085126" w:rsidRDefault="00085126">
                  <w:pPr>
                    <w:pStyle w:val="EmptyCellLayoutStyle"/>
                    <w:spacing w:after="0" w:line="240" w:lineRule="auto"/>
                  </w:pPr>
                </w:p>
              </w:tc>
              <w:tc>
                <w:tcPr>
                  <w:tcW w:w="2160" w:type="dxa"/>
                </w:tcPr>
                <w:p w14:paraId="167B0D90" w14:textId="77777777" w:rsidR="00085126" w:rsidRDefault="00085126">
                  <w:pPr>
                    <w:pStyle w:val="EmptyCellLayoutStyle"/>
                    <w:spacing w:after="0" w:line="240" w:lineRule="auto"/>
                  </w:pPr>
                </w:p>
              </w:tc>
              <w:tc>
                <w:tcPr>
                  <w:tcW w:w="359" w:type="dxa"/>
                </w:tcPr>
                <w:p w14:paraId="09C411CD" w14:textId="77777777" w:rsidR="00085126" w:rsidRDefault="00085126">
                  <w:pPr>
                    <w:pStyle w:val="EmptyCellLayoutStyle"/>
                    <w:spacing w:after="0" w:line="240" w:lineRule="auto"/>
                  </w:pPr>
                </w:p>
              </w:tc>
              <w:tc>
                <w:tcPr>
                  <w:tcW w:w="180" w:type="dxa"/>
                </w:tcPr>
                <w:p w14:paraId="41EB99B3" w14:textId="77777777" w:rsidR="00085126" w:rsidRDefault="00085126">
                  <w:pPr>
                    <w:pStyle w:val="EmptyCellLayoutStyle"/>
                    <w:spacing w:after="0" w:line="240" w:lineRule="auto"/>
                  </w:pPr>
                </w:p>
              </w:tc>
              <w:tc>
                <w:tcPr>
                  <w:tcW w:w="3240" w:type="dxa"/>
                </w:tcPr>
                <w:p w14:paraId="067432A9" w14:textId="77777777" w:rsidR="00085126" w:rsidRDefault="00085126">
                  <w:pPr>
                    <w:pStyle w:val="EmptyCellLayoutStyle"/>
                    <w:spacing w:after="0" w:line="240" w:lineRule="auto"/>
                  </w:pPr>
                </w:p>
              </w:tc>
              <w:tc>
                <w:tcPr>
                  <w:tcW w:w="539" w:type="dxa"/>
                  <w:tcBorders>
                    <w:right w:val="single" w:sz="15" w:space="0" w:color="000000"/>
                  </w:tcBorders>
                </w:tcPr>
                <w:p w14:paraId="32C82D93" w14:textId="77777777" w:rsidR="00085126" w:rsidRDefault="00085126">
                  <w:pPr>
                    <w:pStyle w:val="EmptyCellLayoutStyle"/>
                    <w:spacing w:after="0" w:line="240" w:lineRule="auto"/>
                  </w:pPr>
                </w:p>
              </w:tc>
            </w:tr>
            <w:tr w:rsidR="00085126" w14:paraId="335A0A11" w14:textId="77777777">
              <w:trPr>
                <w:trHeight w:val="55"/>
              </w:trPr>
              <w:tc>
                <w:tcPr>
                  <w:tcW w:w="900" w:type="dxa"/>
                  <w:tcBorders>
                    <w:left w:val="single" w:sz="15" w:space="0" w:color="000000"/>
                  </w:tcBorders>
                </w:tcPr>
                <w:p w14:paraId="5E5E5BC6" w14:textId="77777777" w:rsidR="00085126" w:rsidRDefault="00085126">
                  <w:pPr>
                    <w:pStyle w:val="EmptyCellLayoutStyle"/>
                    <w:spacing w:after="0" w:line="240" w:lineRule="auto"/>
                  </w:pPr>
                </w:p>
              </w:tc>
              <w:tc>
                <w:tcPr>
                  <w:tcW w:w="359" w:type="dxa"/>
                </w:tcPr>
                <w:p w14:paraId="64F39F08" w14:textId="77777777" w:rsidR="00085126" w:rsidRDefault="00085126">
                  <w:pPr>
                    <w:pStyle w:val="EmptyCellLayoutStyle"/>
                    <w:spacing w:after="0" w:line="240" w:lineRule="auto"/>
                  </w:pPr>
                </w:p>
              </w:tc>
              <w:tc>
                <w:tcPr>
                  <w:tcW w:w="180" w:type="dxa"/>
                </w:tcPr>
                <w:p w14:paraId="7128E985" w14:textId="77777777" w:rsidR="00085126" w:rsidRDefault="00085126">
                  <w:pPr>
                    <w:pStyle w:val="EmptyCellLayoutStyle"/>
                    <w:spacing w:after="0" w:line="240" w:lineRule="auto"/>
                  </w:pPr>
                </w:p>
              </w:tc>
              <w:tc>
                <w:tcPr>
                  <w:tcW w:w="3240" w:type="dxa"/>
                </w:tcPr>
                <w:p w14:paraId="49937792" w14:textId="77777777" w:rsidR="00085126" w:rsidRDefault="00085126">
                  <w:pPr>
                    <w:pStyle w:val="EmptyCellLayoutStyle"/>
                    <w:spacing w:after="0" w:line="240" w:lineRule="auto"/>
                  </w:pPr>
                </w:p>
              </w:tc>
              <w:tc>
                <w:tcPr>
                  <w:tcW w:w="2160" w:type="dxa"/>
                </w:tcPr>
                <w:p w14:paraId="395EF761" w14:textId="77777777" w:rsidR="00085126" w:rsidRDefault="0008512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8"/>
                  </w:tblGrid>
                  <w:tr w:rsidR="00085126" w14:paraId="7249FD58" w14:textId="77777777">
                    <w:trPr>
                      <w:trHeight w:val="212"/>
                    </w:trPr>
                    <w:tc>
                      <w:tcPr>
                        <w:tcW w:w="360" w:type="dxa"/>
                        <w:tcBorders>
                          <w:top w:val="nil"/>
                          <w:left w:val="nil"/>
                          <w:bottom w:val="nil"/>
                          <w:right w:val="nil"/>
                        </w:tcBorders>
                        <w:tcMar>
                          <w:top w:w="39" w:type="dxa"/>
                          <w:left w:w="39" w:type="dxa"/>
                          <w:bottom w:w="39" w:type="dxa"/>
                          <w:right w:w="39" w:type="dxa"/>
                        </w:tcMar>
                      </w:tcPr>
                      <w:p w14:paraId="0B4507D4" w14:textId="77777777" w:rsidR="00085126" w:rsidRDefault="00F37E0E">
                        <w:pPr>
                          <w:spacing w:after="0" w:line="240" w:lineRule="auto"/>
                        </w:pPr>
                        <w:r>
                          <w:rPr>
                            <w:rFonts w:ascii="Arial" w:eastAsia="Arial" w:hAnsi="Arial"/>
                            <w:color w:val="000000"/>
                          </w:rPr>
                          <w:t>Y</w:t>
                        </w:r>
                      </w:p>
                    </w:tc>
                  </w:tr>
                </w:tbl>
                <w:p w14:paraId="1B89150D" w14:textId="77777777" w:rsidR="00085126" w:rsidRDefault="00085126">
                  <w:pPr>
                    <w:spacing w:after="0" w:line="240" w:lineRule="auto"/>
                  </w:pPr>
                </w:p>
              </w:tc>
              <w:tc>
                <w:tcPr>
                  <w:tcW w:w="180" w:type="dxa"/>
                </w:tcPr>
                <w:p w14:paraId="74F965C4" w14:textId="77777777" w:rsidR="00085126" w:rsidRDefault="00085126">
                  <w:pPr>
                    <w:pStyle w:val="EmptyCellLayoutStyle"/>
                    <w:spacing w:after="0" w:line="240" w:lineRule="auto"/>
                  </w:pPr>
                </w:p>
              </w:tc>
              <w:tc>
                <w:tcPr>
                  <w:tcW w:w="3240" w:type="dxa"/>
                </w:tcPr>
                <w:p w14:paraId="1EC20C70" w14:textId="77777777" w:rsidR="00085126" w:rsidRDefault="00085126">
                  <w:pPr>
                    <w:pStyle w:val="EmptyCellLayoutStyle"/>
                    <w:spacing w:after="0" w:line="240" w:lineRule="auto"/>
                  </w:pPr>
                </w:p>
              </w:tc>
              <w:tc>
                <w:tcPr>
                  <w:tcW w:w="539" w:type="dxa"/>
                  <w:tcBorders>
                    <w:right w:val="single" w:sz="15" w:space="0" w:color="000000"/>
                  </w:tcBorders>
                </w:tcPr>
                <w:p w14:paraId="1563DE76" w14:textId="77777777" w:rsidR="00085126" w:rsidRDefault="00085126">
                  <w:pPr>
                    <w:pStyle w:val="EmptyCellLayoutStyle"/>
                    <w:spacing w:after="0" w:line="240" w:lineRule="auto"/>
                  </w:pPr>
                </w:p>
              </w:tc>
            </w:tr>
            <w:tr w:rsidR="00085126" w14:paraId="4CCDD341" w14:textId="77777777">
              <w:trPr>
                <w:trHeight w:val="235"/>
              </w:trPr>
              <w:tc>
                <w:tcPr>
                  <w:tcW w:w="900" w:type="dxa"/>
                  <w:tcBorders>
                    <w:left w:val="single" w:sz="15" w:space="0" w:color="000000"/>
                  </w:tcBorders>
                </w:tcPr>
                <w:p w14:paraId="204106AB" w14:textId="77777777" w:rsidR="00085126" w:rsidRDefault="0008512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85126" w14:paraId="79D759FB" w14:textId="77777777">
                    <w:trPr>
                      <w:trHeight w:val="212"/>
                    </w:trPr>
                    <w:tc>
                      <w:tcPr>
                        <w:tcW w:w="360" w:type="dxa"/>
                        <w:tcBorders>
                          <w:top w:val="nil"/>
                          <w:left w:val="nil"/>
                          <w:bottom w:val="nil"/>
                          <w:right w:val="nil"/>
                        </w:tcBorders>
                        <w:tcMar>
                          <w:top w:w="39" w:type="dxa"/>
                          <w:left w:w="39" w:type="dxa"/>
                          <w:bottom w:w="39" w:type="dxa"/>
                          <w:right w:w="39" w:type="dxa"/>
                        </w:tcMar>
                      </w:tcPr>
                      <w:p w14:paraId="79A99573" w14:textId="77777777" w:rsidR="00085126" w:rsidRDefault="00F37E0E">
                        <w:pPr>
                          <w:spacing w:after="0" w:line="240" w:lineRule="auto"/>
                        </w:pPr>
                        <w:r>
                          <w:rPr>
                            <w:rFonts w:ascii="Arial" w:eastAsia="Arial" w:hAnsi="Arial"/>
                            <w:color w:val="000000"/>
                          </w:rPr>
                          <w:t>Y</w:t>
                        </w:r>
                      </w:p>
                    </w:tc>
                  </w:tr>
                </w:tbl>
                <w:p w14:paraId="55A3E01A" w14:textId="77777777" w:rsidR="00085126" w:rsidRDefault="00085126">
                  <w:pPr>
                    <w:spacing w:after="0" w:line="240" w:lineRule="auto"/>
                  </w:pPr>
                </w:p>
              </w:tc>
              <w:tc>
                <w:tcPr>
                  <w:tcW w:w="180" w:type="dxa"/>
                </w:tcPr>
                <w:p w14:paraId="0AD93145" w14:textId="77777777" w:rsidR="00085126" w:rsidRDefault="00085126">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085126" w14:paraId="4CE147F3" w14:textId="77777777">
                    <w:trPr>
                      <w:trHeight w:val="192"/>
                    </w:trPr>
                    <w:tc>
                      <w:tcPr>
                        <w:tcW w:w="3240" w:type="dxa"/>
                        <w:tcBorders>
                          <w:top w:val="nil"/>
                          <w:left w:val="nil"/>
                          <w:bottom w:val="nil"/>
                          <w:right w:val="nil"/>
                        </w:tcBorders>
                        <w:tcMar>
                          <w:top w:w="39" w:type="dxa"/>
                          <w:left w:w="39" w:type="dxa"/>
                          <w:bottom w:w="39" w:type="dxa"/>
                          <w:right w:w="39" w:type="dxa"/>
                        </w:tcMar>
                      </w:tcPr>
                      <w:p w14:paraId="4943E627" w14:textId="77777777" w:rsidR="00085126" w:rsidRDefault="00F37E0E">
                        <w:pPr>
                          <w:spacing w:after="0" w:line="240" w:lineRule="auto"/>
                        </w:pPr>
                        <w:r>
                          <w:rPr>
                            <w:rFonts w:ascii="Arial" w:eastAsia="Arial" w:hAnsi="Arial"/>
                            <w:color w:val="000000"/>
                            <w:sz w:val="16"/>
                          </w:rPr>
                          <w:t>Approve leave requests.</w:t>
                        </w:r>
                      </w:p>
                    </w:tc>
                  </w:tr>
                </w:tbl>
                <w:p w14:paraId="799210B0" w14:textId="77777777" w:rsidR="00085126" w:rsidRDefault="00085126">
                  <w:pPr>
                    <w:spacing w:after="0" w:line="240" w:lineRule="auto"/>
                  </w:pPr>
                </w:p>
              </w:tc>
              <w:tc>
                <w:tcPr>
                  <w:tcW w:w="2160" w:type="dxa"/>
                </w:tcPr>
                <w:p w14:paraId="739720DA" w14:textId="77777777" w:rsidR="00085126" w:rsidRDefault="00085126">
                  <w:pPr>
                    <w:pStyle w:val="EmptyCellLayoutStyle"/>
                    <w:spacing w:after="0" w:line="240" w:lineRule="auto"/>
                  </w:pPr>
                </w:p>
              </w:tc>
              <w:tc>
                <w:tcPr>
                  <w:tcW w:w="359" w:type="dxa"/>
                  <w:vMerge/>
                </w:tcPr>
                <w:p w14:paraId="07D44136" w14:textId="77777777" w:rsidR="00085126" w:rsidRDefault="00085126">
                  <w:pPr>
                    <w:pStyle w:val="EmptyCellLayoutStyle"/>
                    <w:spacing w:after="0" w:line="240" w:lineRule="auto"/>
                  </w:pPr>
                </w:p>
              </w:tc>
              <w:tc>
                <w:tcPr>
                  <w:tcW w:w="180" w:type="dxa"/>
                </w:tcPr>
                <w:p w14:paraId="74D66B63" w14:textId="77777777" w:rsidR="00085126" w:rsidRDefault="00085126">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085126" w14:paraId="7308330E" w14:textId="77777777">
                    <w:trPr>
                      <w:trHeight w:val="192"/>
                    </w:trPr>
                    <w:tc>
                      <w:tcPr>
                        <w:tcW w:w="3240" w:type="dxa"/>
                        <w:tcBorders>
                          <w:top w:val="nil"/>
                          <w:left w:val="nil"/>
                          <w:bottom w:val="nil"/>
                          <w:right w:val="nil"/>
                        </w:tcBorders>
                        <w:tcMar>
                          <w:top w:w="39" w:type="dxa"/>
                          <w:left w:w="39" w:type="dxa"/>
                          <w:bottom w:w="39" w:type="dxa"/>
                          <w:right w:w="39" w:type="dxa"/>
                        </w:tcMar>
                      </w:tcPr>
                      <w:p w14:paraId="60E2ACB3" w14:textId="77777777" w:rsidR="00085126" w:rsidRDefault="00F37E0E">
                        <w:pPr>
                          <w:spacing w:after="0" w:line="240" w:lineRule="auto"/>
                        </w:pPr>
                        <w:r>
                          <w:rPr>
                            <w:rFonts w:ascii="Arial" w:eastAsia="Arial" w:hAnsi="Arial"/>
                            <w:color w:val="000000"/>
                            <w:sz w:val="16"/>
                          </w:rPr>
                          <w:t>Review work.</w:t>
                        </w:r>
                      </w:p>
                    </w:tc>
                  </w:tr>
                </w:tbl>
                <w:p w14:paraId="1C9B8CBC" w14:textId="77777777" w:rsidR="00085126" w:rsidRDefault="00085126">
                  <w:pPr>
                    <w:spacing w:after="0" w:line="240" w:lineRule="auto"/>
                  </w:pPr>
                </w:p>
              </w:tc>
              <w:tc>
                <w:tcPr>
                  <w:tcW w:w="539" w:type="dxa"/>
                  <w:tcBorders>
                    <w:right w:val="single" w:sz="15" w:space="0" w:color="000000"/>
                  </w:tcBorders>
                </w:tcPr>
                <w:p w14:paraId="1672CA76" w14:textId="77777777" w:rsidR="00085126" w:rsidRDefault="00085126">
                  <w:pPr>
                    <w:pStyle w:val="EmptyCellLayoutStyle"/>
                    <w:spacing w:after="0" w:line="240" w:lineRule="auto"/>
                  </w:pPr>
                </w:p>
              </w:tc>
            </w:tr>
            <w:tr w:rsidR="00085126" w14:paraId="1EA74B4F" w14:textId="77777777">
              <w:trPr>
                <w:trHeight w:val="34"/>
              </w:trPr>
              <w:tc>
                <w:tcPr>
                  <w:tcW w:w="900" w:type="dxa"/>
                  <w:tcBorders>
                    <w:left w:val="single" w:sz="15" w:space="0" w:color="000000"/>
                  </w:tcBorders>
                </w:tcPr>
                <w:p w14:paraId="0F2E3BE8" w14:textId="77777777" w:rsidR="00085126" w:rsidRDefault="00085126">
                  <w:pPr>
                    <w:pStyle w:val="EmptyCellLayoutStyle"/>
                    <w:spacing w:after="0" w:line="240" w:lineRule="auto"/>
                  </w:pPr>
                </w:p>
              </w:tc>
              <w:tc>
                <w:tcPr>
                  <w:tcW w:w="359" w:type="dxa"/>
                  <w:vMerge/>
                </w:tcPr>
                <w:p w14:paraId="7BBCFE35" w14:textId="77777777" w:rsidR="00085126" w:rsidRDefault="00085126">
                  <w:pPr>
                    <w:pStyle w:val="EmptyCellLayoutStyle"/>
                    <w:spacing w:after="0" w:line="240" w:lineRule="auto"/>
                  </w:pPr>
                </w:p>
              </w:tc>
              <w:tc>
                <w:tcPr>
                  <w:tcW w:w="180" w:type="dxa"/>
                </w:tcPr>
                <w:p w14:paraId="1C7129AC" w14:textId="77777777" w:rsidR="00085126" w:rsidRDefault="00085126">
                  <w:pPr>
                    <w:pStyle w:val="EmptyCellLayoutStyle"/>
                    <w:spacing w:after="0" w:line="240" w:lineRule="auto"/>
                  </w:pPr>
                </w:p>
              </w:tc>
              <w:tc>
                <w:tcPr>
                  <w:tcW w:w="3240" w:type="dxa"/>
                  <w:vMerge/>
                </w:tcPr>
                <w:p w14:paraId="3C586D0C" w14:textId="77777777" w:rsidR="00085126" w:rsidRDefault="00085126">
                  <w:pPr>
                    <w:pStyle w:val="EmptyCellLayoutStyle"/>
                    <w:spacing w:after="0" w:line="240" w:lineRule="auto"/>
                  </w:pPr>
                </w:p>
              </w:tc>
              <w:tc>
                <w:tcPr>
                  <w:tcW w:w="2160" w:type="dxa"/>
                </w:tcPr>
                <w:p w14:paraId="275C3CBA" w14:textId="77777777" w:rsidR="00085126" w:rsidRDefault="00085126">
                  <w:pPr>
                    <w:pStyle w:val="EmptyCellLayoutStyle"/>
                    <w:spacing w:after="0" w:line="240" w:lineRule="auto"/>
                  </w:pPr>
                </w:p>
              </w:tc>
              <w:tc>
                <w:tcPr>
                  <w:tcW w:w="359" w:type="dxa"/>
                </w:tcPr>
                <w:p w14:paraId="18927D78" w14:textId="77777777" w:rsidR="00085126" w:rsidRDefault="00085126">
                  <w:pPr>
                    <w:pStyle w:val="EmptyCellLayoutStyle"/>
                    <w:spacing w:after="0" w:line="240" w:lineRule="auto"/>
                  </w:pPr>
                </w:p>
              </w:tc>
              <w:tc>
                <w:tcPr>
                  <w:tcW w:w="180" w:type="dxa"/>
                </w:tcPr>
                <w:p w14:paraId="46E42C86" w14:textId="77777777" w:rsidR="00085126" w:rsidRDefault="00085126">
                  <w:pPr>
                    <w:pStyle w:val="EmptyCellLayoutStyle"/>
                    <w:spacing w:after="0" w:line="240" w:lineRule="auto"/>
                  </w:pPr>
                </w:p>
              </w:tc>
              <w:tc>
                <w:tcPr>
                  <w:tcW w:w="3240" w:type="dxa"/>
                  <w:vMerge/>
                </w:tcPr>
                <w:p w14:paraId="3A8CF8E8" w14:textId="77777777" w:rsidR="00085126" w:rsidRDefault="00085126">
                  <w:pPr>
                    <w:pStyle w:val="EmptyCellLayoutStyle"/>
                    <w:spacing w:after="0" w:line="240" w:lineRule="auto"/>
                  </w:pPr>
                </w:p>
              </w:tc>
              <w:tc>
                <w:tcPr>
                  <w:tcW w:w="539" w:type="dxa"/>
                  <w:tcBorders>
                    <w:right w:val="single" w:sz="15" w:space="0" w:color="000000"/>
                  </w:tcBorders>
                </w:tcPr>
                <w:p w14:paraId="4D35A928" w14:textId="77777777" w:rsidR="00085126" w:rsidRDefault="00085126">
                  <w:pPr>
                    <w:pStyle w:val="EmptyCellLayoutStyle"/>
                    <w:spacing w:after="0" w:line="240" w:lineRule="auto"/>
                  </w:pPr>
                </w:p>
              </w:tc>
            </w:tr>
            <w:tr w:rsidR="00085126" w14:paraId="067F9F26" w14:textId="77777777">
              <w:trPr>
                <w:trHeight w:val="20"/>
              </w:trPr>
              <w:tc>
                <w:tcPr>
                  <w:tcW w:w="900" w:type="dxa"/>
                  <w:tcBorders>
                    <w:left w:val="single" w:sz="15" w:space="0" w:color="000000"/>
                  </w:tcBorders>
                </w:tcPr>
                <w:p w14:paraId="1300DF22" w14:textId="77777777" w:rsidR="00085126" w:rsidRDefault="00085126">
                  <w:pPr>
                    <w:pStyle w:val="EmptyCellLayoutStyle"/>
                    <w:spacing w:after="0" w:line="240" w:lineRule="auto"/>
                  </w:pPr>
                </w:p>
              </w:tc>
              <w:tc>
                <w:tcPr>
                  <w:tcW w:w="359" w:type="dxa"/>
                  <w:vMerge/>
                </w:tcPr>
                <w:p w14:paraId="237CCF21" w14:textId="77777777" w:rsidR="00085126" w:rsidRDefault="00085126">
                  <w:pPr>
                    <w:pStyle w:val="EmptyCellLayoutStyle"/>
                    <w:spacing w:after="0" w:line="240" w:lineRule="auto"/>
                  </w:pPr>
                </w:p>
              </w:tc>
              <w:tc>
                <w:tcPr>
                  <w:tcW w:w="180" w:type="dxa"/>
                </w:tcPr>
                <w:p w14:paraId="0622EC2D" w14:textId="77777777" w:rsidR="00085126" w:rsidRDefault="00085126">
                  <w:pPr>
                    <w:pStyle w:val="EmptyCellLayoutStyle"/>
                    <w:spacing w:after="0" w:line="240" w:lineRule="auto"/>
                  </w:pPr>
                </w:p>
              </w:tc>
              <w:tc>
                <w:tcPr>
                  <w:tcW w:w="3240" w:type="dxa"/>
                </w:tcPr>
                <w:p w14:paraId="04CB1CE5" w14:textId="77777777" w:rsidR="00085126" w:rsidRDefault="00085126">
                  <w:pPr>
                    <w:pStyle w:val="EmptyCellLayoutStyle"/>
                    <w:spacing w:after="0" w:line="240" w:lineRule="auto"/>
                  </w:pPr>
                </w:p>
              </w:tc>
              <w:tc>
                <w:tcPr>
                  <w:tcW w:w="2160" w:type="dxa"/>
                </w:tcPr>
                <w:p w14:paraId="7F20268C" w14:textId="77777777" w:rsidR="00085126" w:rsidRDefault="00085126">
                  <w:pPr>
                    <w:pStyle w:val="EmptyCellLayoutStyle"/>
                    <w:spacing w:after="0" w:line="240" w:lineRule="auto"/>
                  </w:pPr>
                </w:p>
              </w:tc>
              <w:tc>
                <w:tcPr>
                  <w:tcW w:w="359" w:type="dxa"/>
                </w:tcPr>
                <w:p w14:paraId="0F73D341" w14:textId="77777777" w:rsidR="00085126" w:rsidRDefault="00085126">
                  <w:pPr>
                    <w:pStyle w:val="EmptyCellLayoutStyle"/>
                    <w:spacing w:after="0" w:line="240" w:lineRule="auto"/>
                  </w:pPr>
                </w:p>
              </w:tc>
              <w:tc>
                <w:tcPr>
                  <w:tcW w:w="180" w:type="dxa"/>
                </w:tcPr>
                <w:p w14:paraId="697C2AF8" w14:textId="77777777" w:rsidR="00085126" w:rsidRDefault="00085126">
                  <w:pPr>
                    <w:pStyle w:val="EmptyCellLayoutStyle"/>
                    <w:spacing w:after="0" w:line="240" w:lineRule="auto"/>
                  </w:pPr>
                </w:p>
              </w:tc>
              <w:tc>
                <w:tcPr>
                  <w:tcW w:w="3240" w:type="dxa"/>
                </w:tcPr>
                <w:p w14:paraId="5B895B70" w14:textId="77777777" w:rsidR="00085126" w:rsidRDefault="00085126">
                  <w:pPr>
                    <w:pStyle w:val="EmptyCellLayoutStyle"/>
                    <w:spacing w:after="0" w:line="240" w:lineRule="auto"/>
                  </w:pPr>
                </w:p>
              </w:tc>
              <w:tc>
                <w:tcPr>
                  <w:tcW w:w="539" w:type="dxa"/>
                  <w:tcBorders>
                    <w:right w:val="single" w:sz="15" w:space="0" w:color="000000"/>
                  </w:tcBorders>
                </w:tcPr>
                <w:p w14:paraId="3F85AE61" w14:textId="77777777" w:rsidR="00085126" w:rsidRDefault="00085126">
                  <w:pPr>
                    <w:pStyle w:val="EmptyCellLayoutStyle"/>
                    <w:spacing w:after="0" w:line="240" w:lineRule="auto"/>
                  </w:pPr>
                </w:p>
              </w:tc>
            </w:tr>
            <w:tr w:rsidR="00085126" w14:paraId="3C66398A" w14:textId="77777777">
              <w:trPr>
                <w:trHeight w:val="69"/>
              </w:trPr>
              <w:tc>
                <w:tcPr>
                  <w:tcW w:w="900" w:type="dxa"/>
                  <w:tcBorders>
                    <w:left w:val="single" w:sz="15" w:space="0" w:color="000000"/>
                  </w:tcBorders>
                </w:tcPr>
                <w:p w14:paraId="69093B76" w14:textId="77777777" w:rsidR="00085126" w:rsidRDefault="00085126">
                  <w:pPr>
                    <w:pStyle w:val="EmptyCellLayoutStyle"/>
                    <w:spacing w:after="0" w:line="240" w:lineRule="auto"/>
                  </w:pPr>
                </w:p>
              </w:tc>
              <w:tc>
                <w:tcPr>
                  <w:tcW w:w="359" w:type="dxa"/>
                </w:tcPr>
                <w:p w14:paraId="223B02B9" w14:textId="77777777" w:rsidR="00085126" w:rsidRDefault="00085126">
                  <w:pPr>
                    <w:pStyle w:val="EmptyCellLayoutStyle"/>
                    <w:spacing w:after="0" w:line="240" w:lineRule="auto"/>
                  </w:pPr>
                </w:p>
              </w:tc>
              <w:tc>
                <w:tcPr>
                  <w:tcW w:w="180" w:type="dxa"/>
                </w:tcPr>
                <w:p w14:paraId="4CE4396A" w14:textId="77777777" w:rsidR="00085126" w:rsidRDefault="00085126">
                  <w:pPr>
                    <w:pStyle w:val="EmptyCellLayoutStyle"/>
                    <w:spacing w:after="0" w:line="240" w:lineRule="auto"/>
                  </w:pPr>
                </w:p>
              </w:tc>
              <w:tc>
                <w:tcPr>
                  <w:tcW w:w="3240" w:type="dxa"/>
                </w:tcPr>
                <w:p w14:paraId="6A7B78EA" w14:textId="77777777" w:rsidR="00085126" w:rsidRDefault="00085126">
                  <w:pPr>
                    <w:pStyle w:val="EmptyCellLayoutStyle"/>
                    <w:spacing w:after="0" w:line="240" w:lineRule="auto"/>
                  </w:pPr>
                </w:p>
              </w:tc>
              <w:tc>
                <w:tcPr>
                  <w:tcW w:w="2160" w:type="dxa"/>
                </w:tcPr>
                <w:p w14:paraId="1DDA87F2" w14:textId="77777777" w:rsidR="00085126" w:rsidRDefault="00085126">
                  <w:pPr>
                    <w:pStyle w:val="EmptyCellLayoutStyle"/>
                    <w:spacing w:after="0" w:line="240" w:lineRule="auto"/>
                  </w:pPr>
                </w:p>
              </w:tc>
              <w:tc>
                <w:tcPr>
                  <w:tcW w:w="359" w:type="dxa"/>
                </w:tcPr>
                <w:p w14:paraId="639E07B5" w14:textId="77777777" w:rsidR="00085126" w:rsidRDefault="00085126">
                  <w:pPr>
                    <w:pStyle w:val="EmptyCellLayoutStyle"/>
                    <w:spacing w:after="0" w:line="240" w:lineRule="auto"/>
                  </w:pPr>
                </w:p>
              </w:tc>
              <w:tc>
                <w:tcPr>
                  <w:tcW w:w="180" w:type="dxa"/>
                </w:tcPr>
                <w:p w14:paraId="409A9ED1" w14:textId="77777777" w:rsidR="00085126" w:rsidRDefault="00085126">
                  <w:pPr>
                    <w:pStyle w:val="EmptyCellLayoutStyle"/>
                    <w:spacing w:after="0" w:line="240" w:lineRule="auto"/>
                  </w:pPr>
                </w:p>
              </w:tc>
              <w:tc>
                <w:tcPr>
                  <w:tcW w:w="3240" w:type="dxa"/>
                </w:tcPr>
                <w:p w14:paraId="06CB9FA1" w14:textId="77777777" w:rsidR="00085126" w:rsidRDefault="00085126">
                  <w:pPr>
                    <w:pStyle w:val="EmptyCellLayoutStyle"/>
                    <w:spacing w:after="0" w:line="240" w:lineRule="auto"/>
                  </w:pPr>
                </w:p>
              </w:tc>
              <w:tc>
                <w:tcPr>
                  <w:tcW w:w="539" w:type="dxa"/>
                  <w:tcBorders>
                    <w:right w:val="single" w:sz="15" w:space="0" w:color="000000"/>
                  </w:tcBorders>
                </w:tcPr>
                <w:p w14:paraId="4CB7A5F3" w14:textId="77777777" w:rsidR="00085126" w:rsidRDefault="00085126">
                  <w:pPr>
                    <w:pStyle w:val="EmptyCellLayoutStyle"/>
                    <w:spacing w:after="0" w:line="240" w:lineRule="auto"/>
                  </w:pPr>
                </w:p>
              </w:tc>
            </w:tr>
            <w:tr w:rsidR="00085126" w14:paraId="7D2FDD88" w14:textId="77777777">
              <w:trPr>
                <w:trHeight w:val="269"/>
              </w:trPr>
              <w:tc>
                <w:tcPr>
                  <w:tcW w:w="900" w:type="dxa"/>
                  <w:tcBorders>
                    <w:left w:val="single" w:sz="15" w:space="0" w:color="000000"/>
                  </w:tcBorders>
                </w:tcPr>
                <w:p w14:paraId="38BA29F1" w14:textId="77777777" w:rsidR="00085126" w:rsidRDefault="0008512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85126" w14:paraId="4FFC3126" w14:textId="77777777">
                    <w:trPr>
                      <w:trHeight w:val="212"/>
                    </w:trPr>
                    <w:tc>
                      <w:tcPr>
                        <w:tcW w:w="360" w:type="dxa"/>
                        <w:tcBorders>
                          <w:top w:val="nil"/>
                          <w:left w:val="nil"/>
                          <w:bottom w:val="nil"/>
                          <w:right w:val="nil"/>
                        </w:tcBorders>
                        <w:tcMar>
                          <w:top w:w="39" w:type="dxa"/>
                          <w:left w:w="39" w:type="dxa"/>
                          <w:bottom w:w="39" w:type="dxa"/>
                          <w:right w:w="39" w:type="dxa"/>
                        </w:tcMar>
                      </w:tcPr>
                      <w:p w14:paraId="58E7CEFA" w14:textId="77777777" w:rsidR="00085126" w:rsidRDefault="00F37E0E">
                        <w:pPr>
                          <w:spacing w:after="0" w:line="240" w:lineRule="auto"/>
                        </w:pPr>
                        <w:r>
                          <w:rPr>
                            <w:rFonts w:ascii="Arial" w:eastAsia="Arial" w:hAnsi="Arial"/>
                            <w:color w:val="000000"/>
                          </w:rPr>
                          <w:t>Y</w:t>
                        </w:r>
                      </w:p>
                    </w:tc>
                  </w:tr>
                </w:tbl>
                <w:p w14:paraId="18F660F7" w14:textId="77777777" w:rsidR="00085126" w:rsidRDefault="00085126">
                  <w:pPr>
                    <w:spacing w:after="0" w:line="240" w:lineRule="auto"/>
                  </w:pPr>
                </w:p>
              </w:tc>
              <w:tc>
                <w:tcPr>
                  <w:tcW w:w="180" w:type="dxa"/>
                </w:tcPr>
                <w:p w14:paraId="3EF29542" w14:textId="77777777" w:rsidR="00085126" w:rsidRDefault="0008512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85126" w14:paraId="0253A555" w14:textId="77777777">
                    <w:trPr>
                      <w:trHeight w:val="192"/>
                    </w:trPr>
                    <w:tc>
                      <w:tcPr>
                        <w:tcW w:w="3240" w:type="dxa"/>
                        <w:tcBorders>
                          <w:top w:val="nil"/>
                          <w:left w:val="nil"/>
                          <w:bottom w:val="nil"/>
                          <w:right w:val="nil"/>
                        </w:tcBorders>
                        <w:tcMar>
                          <w:top w:w="39" w:type="dxa"/>
                          <w:left w:w="39" w:type="dxa"/>
                          <w:bottom w:w="39" w:type="dxa"/>
                          <w:right w:w="39" w:type="dxa"/>
                        </w:tcMar>
                      </w:tcPr>
                      <w:p w14:paraId="7B54E149" w14:textId="77777777" w:rsidR="00085126" w:rsidRDefault="00F37E0E">
                        <w:pPr>
                          <w:spacing w:after="0" w:line="240" w:lineRule="auto"/>
                        </w:pPr>
                        <w:r>
                          <w:rPr>
                            <w:rFonts w:ascii="Arial" w:eastAsia="Arial" w:hAnsi="Arial"/>
                            <w:color w:val="000000"/>
                            <w:sz w:val="16"/>
                          </w:rPr>
                          <w:t>Approve time and attendance.</w:t>
                        </w:r>
                      </w:p>
                    </w:tc>
                  </w:tr>
                </w:tbl>
                <w:p w14:paraId="5DFA7270" w14:textId="77777777" w:rsidR="00085126" w:rsidRDefault="00085126">
                  <w:pPr>
                    <w:spacing w:after="0" w:line="240" w:lineRule="auto"/>
                  </w:pPr>
                </w:p>
              </w:tc>
              <w:tc>
                <w:tcPr>
                  <w:tcW w:w="2160" w:type="dxa"/>
                </w:tcPr>
                <w:p w14:paraId="6C05143E" w14:textId="77777777" w:rsidR="00085126" w:rsidRDefault="0008512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8"/>
                  </w:tblGrid>
                  <w:tr w:rsidR="00085126" w14:paraId="3D8B20E8" w14:textId="77777777">
                    <w:trPr>
                      <w:trHeight w:val="212"/>
                    </w:trPr>
                    <w:tc>
                      <w:tcPr>
                        <w:tcW w:w="360" w:type="dxa"/>
                        <w:tcBorders>
                          <w:top w:val="nil"/>
                          <w:left w:val="nil"/>
                          <w:bottom w:val="nil"/>
                          <w:right w:val="nil"/>
                        </w:tcBorders>
                        <w:tcMar>
                          <w:top w:w="39" w:type="dxa"/>
                          <w:left w:w="39" w:type="dxa"/>
                          <w:bottom w:w="39" w:type="dxa"/>
                          <w:right w:w="39" w:type="dxa"/>
                        </w:tcMar>
                      </w:tcPr>
                      <w:p w14:paraId="19E69266" w14:textId="77777777" w:rsidR="00085126" w:rsidRDefault="00F37E0E">
                        <w:pPr>
                          <w:spacing w:after="0" w:line="240" w:lineRule="auto"/>
                        </w:pPr>
                        <w:r>
                          <w:rPr>
                            <w:rFonts w:ascii="Arial" w:eastAsia="Arial" w:hAnsi="Arial"/>
                            <w:color w:val="000000"/>
                          </w:rPr>
                          <w:t>Y</w:t>
                        </w:r>
                      </w:p>
                    </w:tc>
                  </w:tr>
                </w:tbl>
                <w:p w14:paraId="1D7A338F" w14:textId="77777777" w:rsidR="00085126" w:rsidRDefault="00085126">
                  <w:pPr>
                    <w:spacing w:after="0" w:line="240" w:lineRule="auto"/>
                  </w:pPr>
                </w:p>
              </w:tc>
              <w:tc>
                <w:tcPr>
                  <w:tcW w:w="180" w:type="dxa"/>
                </w:tcPr>
                <w:p w14:paraId="7418AF2A" w14:textId="77777777" w:rsidR="00085126" w:rsidRDefault="0008512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85126" w14:paraId="409D7D9E" w14:textId="77777777">
                    <w:trPr>
                      <w:trHeight w:val="192"/>
                    </w:trPr>
                    <w:tc>
                      <w:tcPr>
                        <w:tcW w:w="3240" w:type="dxa"/>
                        <w:tcBorders>
                          <w:top w:val="nil"/>
                          <w:left w:val="nil"/>
                          <w:bottom w:val="nil"/>
                          <w:right w:val="nil"/>
                        </w:tcBorders>
                        <w:tcMar>
                          <w:top w:w="39" w:type="dxa"/>
                          <w:left w:w="39" w:type="dxa"/>
                          <w:bottom w:w="39" w:type="dxa"/>
                          <w:right w:w="39" w:type="dxa"/>
                        </w:tcMar>
                      </w:tcPr>
                      <w:p w14:paraId="7204E3A1" w14:textId="77777777" w:rsidR="00085126" w:rsidRDefault="00F37E0E">
                        <w:pPr>
                          <w:spacing w:after="0" w:line="240" w:lineRule="auto"/>
                        </w:pPr>
                        <w:r>
                          <w:rPr>
                            <w:rFonts w:ascii="Arial" w:eastAsia="Arial" w:hAnsi="Arial"/>
                            <w:color w:val="000000"/>
                            <w:sz w:val="16"/>
                          </w:rPr>
                          <w:t>Provide guidance on work methods.</w:t>
                        </w:r>
                      </w:p>
                    </w:tc>
                  </w:tr>
                </w:tbl>
                <w:p w14:paraId="74E8E00D" w14:textId="77777777" w:rsidR="00085126" w:rsidRDefault="00085126">
                  <w:pPr>
                    <w:spacing w:after="0" w:line="240" w:lineRule="auto"/>
                  </w:pPr>
                </w:p>
              </w:tc>
              <w:tc>
                <w:tcPr>
                  <w:tcW w:w="539" w:type="dxa"/>
                  <w:tcBorders>
                    <w:right w:val="single" w:sz="15" w:space="0" w:color="000000"/>
                  </w:tcBorders>
                </w:tcPr>
                <w:p w14:paraId="24E841C5" w14:textId="77777777" w:rsidR="00085126" w:rsidRDefault="00085126">
                  <w:pPr>
                    <w:pStyle w:val="EmptyCellLayoutStyle"/>
                    <w:spacing w:after="0" w:line="240" w:lineRule="auto"/>
                  </w:pPr>
                </w:p>
              </w:tc>
            </w:tr>
            <w:tr w:rsidR="00085126" w14:paraId="0B34E713" w14:textId="77777777">
              <w:trPr>
                <w:trHeight w:val="20"/>
              </w:trPr>
              <w:tc>
                <w:tcPr>
                  <w:tcW w:w="900" w:type="dxa"/>
                  <w:tcBorders>
                    <w:left w:val="single" w:sz="15" w:space="0" w:color="000000"/>
                  </w:tcBorders>
                </w:tcPr>
                <w:p w14:paraId="3052A8BD" w14:textId="77777777" w:rsidR="00085126" w:rsidRDefault="00085126">
                  <w:pPr>
                    <w:pStyle w:val="EmptyCellLayoutStyle"/>
                    <w:spacing w:after="0" w:line="240" w:lineRule="auto"/>
                  </w:pPr>
                </w:p>
              </w:tc>
              <w:tc>
                <w:tcPr>
                  <w:tcW w:w="359" w:type="dxa"/>
                  <w:vMerge/>
                </w:tcPr>
                <w:p w14:paraId="6E2017B9" w14:textId="77777777" w:rsidR="00085126" w:rsidRDefault="00085126">
                  <w:pPr>
                    <w:pStyle w:val="EmptyCellLayoutStyle"/>
                    <w:spacing w:after="0" w:line="240" w:lineRule="auto"/>
                  </w:pPr>
                </w:p>
              </w:tc>
              <w:tc>
                <w:tcPr>
                  <w:tcW w:w="180" w:type="dxa"/>
                </w:tcPr>
                <w:p w14:paraId="603B15D5" w14:textId="77777777" w:rsidR="00085126" w:rsidRDefault="00085126">
                  <w:pPr>
                    <w:pStyle w:val="EmptyCellLayoutStyle"/>
                    <w:spacing w:after="0" w:line="240" w:lineRule="auto"/>
                  </w:pPr>
                </w:p>
              </w:tc>
              <w:tc>
                <w:tcPr>
                  <w:tcW w:w="3240" w:type="dxa"/>
                </w:tcPr>
                <w:p w14:paraId="55C16F82" w14:textId="77777777" w:rsidR="00085126" w:rsidRDefault="00085126">
                  <w:pPr>
                    <w:pStyle w:val="EmptyCellLayoutStyle"/>
                    <w:spacing w:after="0" w:line="240" w:lineRule="auto"/>
                  </w:pPr>
                </w:p>
              </w:tc>
              <w:tc>
                <w:tcPr>
                  <w:tcW w:w="2160" w:type="dxa"/>
                </w:tcPr>
                <w:p w14:paraId="78DFB3FA" w14:textId="77777777" w:rsidR="00085126" w:rsidRDefault="00085126">
                  <w:pPr>
                    <w:pStyle w:val="EmptyCellLayoutStyle"/>
                    <w:spacing w:after="0" w:line="240" w:lineRule="auto"/>
                  </w:pPr>
                </w:p>
              </w:tc>
              <w:tc>
                <w:tcPr>
                  <w:tcW w:w="359" w:type="dxa"/>
                  <w:vMerge/>
                </w:tcPr>
                <w:p w14:paraId="39087149" w14:textId="77777777" w:rsidR="00085126" w:rsidRDefault="00085126">
                  <w:pPr>
                    <w:pStyle w:val="EmptyCellLayoutStyle"/>
                    <w:spacing w:after="0" w:line="240" w:lineRule="auto"/>
                  </w:pPr>
                </w:p>
              </w:tc>
              <w:tc>
                <w:tcPr>
                  <w:tcW w:w="180" w:type="dxa"/>
                </w:tcPr>
                <w:p w14:paraId="13EED3EA" w14:textId="77777777" w:rsidR="00085126" w:rsidRDefault="00085126">
                  <w:pPr>
                    <w:pStyle w:val="EmptyCellLayoutStyle"/>
                    <w:spacing w:after="0" w:line="240" w:lineRule="auto"/>
                  </w:pPr>
                </w:p>
              </w:tc>
              <w:tc>
                <w:tcPr>
                  <w:tcW w:w="3240" w:type="dxa"/>
                </w:tcPr>
                <w:p w14:paraId="4C447C0B" w14:textId="77777777" w:rsidR="00085126" w:rsidRDefault="00085126">
                  <w:pPr>
                    <w:pStyle w:val="EmptyCellLayoutStyle"/>
                    <w:spacing w:after="0" w:line="240" w:lineRule="auto"/>
                  </w:pPr>
                </w:p>
              </w:tc>
              <w:tc>
                <w:tcPr>
                  <w:tcW w:w="539" w:type="dxa"/>
                  <w:tcBorders>
                    <w:right w:val="single" w:sz="15" w:space="0" w:color="000000"/>
                  </w:tcBorders>
                </w:tcPr>
                <w:p w14:paraId="7A578922" w14:textId="77777777" w:rsidR="00085126" w:rsidRDefault="00085126">
                  <w:pPr>
                    <w:pStyle w:val="EmptyCellLayoutStyle"/>
                    <w:spacing w:after="0" w:line="240" w:lineRule="auto"/>
                  </w:pPr>
                </w:p>
              </w:tc>
            </w:tr>
            <w:tr w:rsidR="00085126" w14:paraId="673574F7" w14:textId="77777777">
              <w:trPr>
                <w:trHeight w:val="69"/>
              </w:trPr>
              <w:tc>
                <w:tcPr>
                  <w:tcW w:w="900" w:type="dxa"/>
                  <w:tcBorders>
                    <w:left w:val="single" w:sz="15" w:space="0" w:color="000000"/>
                  </w:tcBorders>
                </w:tcPr>
                <w:p w14:paraId="079171FD" w14:textId="77777777" w:rsidR="00085126" w:rsidRDefault="00085126">
                  <w:pPr>
                    <w:pStyle w:val="EmptyCellLayoutStyle"/>
                    <w:spacing w:after="0" w:line="240" w:lineRule="auto"/>
                  </w:pPr>
                </w:p>
              </w:tc>
              <w:tc>
                <w:tcPr>
                  <w:tcW w:w="359" w:type="dxa"/>
                </w:tcPr>
                <w:p w14:paraId="71CE9F38" w14:textId="77777777" w:rsidR="00085126" w:rsidRDefault="00085126">
                  <w:pPr>
                    <w:pStyle w:val="EmptyCellLayoutStyle"/>
                    <w:spacing w:after="0" w:line="240" w:lineRule="auto"/>
                  </w:pPr>
                </w:p>
              </w:tc>
              <w:tc>
                <w:tcPr>
                  <w:tcW w:w="180" w:type="dxa"/>
                </w:tcPr>
                <w:p w14:paraId="1EBF1CE9" w14:textId="77777777" w:rsidR="00085126" w:rsidRDefault="00085126">
                  <w:pPr>
                    <w:pStyle w:val="EmptyCellLayoutStyle"/>
                    <w:spacing w:after="0" w:line="240" w:lineRule="auto"/>
                  </w:pPr>
                </w:p>
              </w:tc>
              <w:tc>
                <w:tcPr>
                  <w:tcW w:w="3240" w:type="dxa"/>
                </w:tcPr>
                <w:p w14:paraId="24C4C9F9" w14:textId="77777777" w:rsidR="00085126" w:rsidRDefault="00085126">
                  <w:pPr>
                    <w:pStyle w:val="EmptyCellLayoutStyle"/>
                    <w:spacing w:after="0" w:line="240" w:lineRule="auto"/>
                  </w:pPr>
                </w:p>
              </w:tc>
              <w:tc>
                <w:tcPr>
                  <w:tcW w:w="2160" w:type="dxa"/>
                </w:tcPr>
                <w:p w14:paraId="2C851932" w14:textId="77777777" w:rsidR="00085126" w:rsidRDefault="00085126">
                  <w:pPr>
                    <w:pStyle w:val="EmptyCellLayoutStyle"/>
                    <w:spacing w:after="0" w:line="240" w:lineRule="auto"/>
                  </w:pPr>
                </w:p>
              </w:tc>
              <w:tc>
                <w:tcPr>
                  <w:tcW w:w="359" w:type="dxa"/>
                </w:tcPr>
                <w:p w14:paraId="09244E70" w14:textId="77777777" w:rsidR="00085126" w:rsidRDefault="00085126">
                  <w:pPr>
                    <w:pStyle w:val="EmptyCellLayoutStyle"/>
                    <w:spacing w:after="0" w:line="240" w:lineRule="auto"/>
                  </w:pPr>
                </w:p>
              </w:tc>
              <w:tc>
                <w:tcPr>
                  <w:tcW w:w="180" w:type="dxa"/>
                </w:tcPr>
                <w:p w14:paraId="50E1C5CD" w14:textId="77777777" w:rsidR="00085126" w:rsidRDefault="00085126">
                  <w:pPr>
                    <w:pStyle w:val="EmptyCellLayoutStyle"/>
                    <w:spacing w:after="0" w:line="240" w:lineRule="auto"/>
                  </w:pPr>
                </w:p>
              </w:tc>
              <w:tc>
                <w:tcPr>
                  <w:tcW w:w="3240" w:type="dxa"/>
                </w:tcPr>
                <w:p w14:paraId="006E1C46" w14:textId="77777777" w:rsidR="00085126" w:rsidRDefault="00085126">
                  <w:pPr>
                    <w:pStyle w:val="EmptyCellLayoutStyle"/>
                    <w:spacing w:after="0" w:line="240" w:lineRule="auto"/>
                  </w:pPr>
                </w:p>
              </w:tc>
              <w:tc>
                <w:tcPr>
                  <w:tcW w:w="539" w:type="dxa"/>
                  <w:tcBorders>
                    <w:right w:val="single" w:sz="15" w:space="0" w:color="000000"/>
                  </w:tcBorders>
                </w:tcPr>
                <w:p w14:paraId="1B3F51E5" w14:textId="77777777" w:rsidR="00085126" w:rsidRDefault="00085126">
                  <w:pPr>
                    <w:pStyle w:val="EmptyCellLayoutStyle"/>
                    <w:spacing w:after="0" w:line="240" w:lineRule="auto"/>
                  </w:pPr>
                </w:p>
              </w:tc>
            </w:tr>
            <w:tr w:rsidR="00085126" w14:paraId="4052A8DF" w14:textId="77777777">
              <w:trPr>
                <w:trHeight w:val="270"/>
              </w:trPr>
              <w:tc>
                <w:tcPr>
                  <w:tcW w:w="900" w:type="dxa"/>
                  <w:tcBorders>
                    <w:left w:val="single" w:sz="15" w:space="0" w:color="000000"/>
                  </w:tcBorders>
                </w:tcPr>
                <w:p w14:paraId="08D5049C" w14:textId="77777777" w:rsidR="00085126" w:rsidRDefault="0008512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085126" w14:paraId="7F4BE324" w14:textId="77777777">
                    <w:trPr>
                      <w:trHeight w:val="212"/>
                    </w:trPr>
                    <w:tc>
                      <w:tcPr>
                        <w:tcW w:w="360" w:type="dxa"/>
                        <w:tcBorders>
                          <w:top w:val="nil"/>
                          <w:left w:val="nil"/>
                          <w:bottom w:val="nil"/>
                          <w:right w:val="nil"/>
                        </w:tcBorders>
                        <w:tcMar>
                          <w:top w:w="39" w:type="dxa"/>
                          <w:left w:w="39" w:type="dxa"/>
                          <w:bottom w:w="39" w:type="dxa"/>
                          <w:right w:w="39" w:type="dxa"/>
                        </w:tcMar>
                      </w:tcPr>
                      <w:p w14:paraId="6F1E7A6F" w14:textId="77777777" w:rsidR="00085126" w:rsidRDefault="00F37E0E">
                        <w:pPr>
                          <w:spacing w:after="0" w:line="240" w:lineRule="auto"/>
                        </w:pPr>
                        <w:r>
                          <w:rPr>
                            <w:rFonts w:ascii="Arial" w:eastAsia="Arial" w:hAnsi="Arial"/>
                            <w:color w:val="000000"/>
                          </w:rPr>
                          <w:t>Y</w:t>
                        </w:r>
                      </w:p>
                    </w:tc>
                  </w:tr>
                </w:tbl>
                <w:p w14:paraId="1D55CECC" w14:textId="77777777" w:rsidR="00085126" w:rsidRDefault="00085126">
                  <w:pPr>
                    <w:spacing w:after="0" w:line="240" w:lineRule="auto"/>
                  </w:pPr>
                </w:p>
              </w:tc>
              <w:tc>
                <w:tcPr>
                  <w:tcW w:w="180" w:type="dxa"/>
                </w:tcPr>
                <w:p w14:paraId="7FEB1F2E" w14:textId="77777777" w:rsidR="00085126" w:rsidRDefault="0008512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85126" w14:paraId="08E8CE8D" w14:textId="77777777">
                    <w:trPr>
                      <w:trHeight w:val="192"/>
                    </w:trPr>
                    <w:tc>
                      <w:tcPr>
                        <w:tcW w:w="3240" w:type="dxa"/>
                        <w:tcBorders>
                          <w:top w:val="nil"/>
                          <w:left w:val="nil"/>
                          <w:bottom w:val="nil"/>
                          <w:right w:val="nil"/>
                        </w:tcBorders>
                        <w:tcMar>
                          <w:top w:w="39" w:type="dxa"/>
                          <w:left w:w="39" w:type="dxa"/>
                          <w:bottom w:w="39" w:type="dxa"/>
                          <w:right w:w="39" w:type="dxa"/>
                        </w:tcMar>
                      </w:tcPr>
                      <w:p w14:paraId="7A1814F4" w14:textId="77777777" w:rsidR="00085126" w:rsidRDefault="00F37E0E">
                        <w:pPr>
                          <w:spacing w:after="0" w:line="240" w:lineRule="auto"/>
                        </w:pPr>
                        <w:r>
                          <w:rPr>
                            <w:rFonts w:ascii="Arial" w:eastAsia="Arial" w:hAnsi="Arial"/>
                            <w:color w:val="000000"/>
                            <w:sz w:val="16"/>
                          </w:rPr>
                          <w:t>Orally reprimand.</w:t>
                        </w:r>
                      </w:p>
                    </w:tc>
                  </w:tr>
                </w:tbl>
                <w:p w14:paraId="6648BF14" w14:textId="77777777" w:rsidR="00085126" w:rsidRDefault="00085126">
                  <w:pPr>
                    <w:spacing w:after="0" w:line="240" w:lineRule="auto"/>
                  </w:pPr>
                </w:p>
              </w:tc>
              <w:tc>
                <w:tcPr>
                  <w:tcW w:w="2160" w:type="dxa"/>
                </w:tcPr>
                <w:p w14:paraId="0FD74387" w14:textId="77777777" w:rsidR="00085126" w:rsidRDefault="00085126">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8"/>
                  </w:tblGrid>
                  <w:tr w:rsidR="00085126" w14:paraId="3192A040" w14:textId="77777777">
                    <w:trPr>
                      <w:trHeight w:val="212"/>
                    </w:trPr>
                    <w:tc>
                      <w:tcPr>
                        <w:tcW w:w="360" w:type="dxa"/>
                        <w:tcBorders>
                          <w:top w:val="nil"/>
                          <w:left w:val="nil"/>
                          <w:bottom w:val="nil"/>
                          <w:right w:val="nil"/>
                        </w:tcBorders>
                        <w:tcMar>
                          <w:top w:w="39" w:type="dxa"/>
                          <w:left w:w="39" w:type="dxa"/>
                          <w:bottom w:w="39" w:type="dxa"/>
                          <w:right w:w="39" w:type="dxa"/>
                        </w:tcMar>
                      </w:tcPr>
                      <w:p w14:paraId="50463CAD" w14:textId="77777777" w:rsidR="00085126" w:rsidRDefault="00F37E0E">
                        <w:pPr>
                          <w:spacing w:after="0" w:line="240" w:lineRule="auto"/>
                        </w:pPr>
                        <w:r>
                          <w:rPr>
                            <w:rFonts w:ascii="Arial" w:eastAsia="Arial" w:hAnsi="Arial"/>
                            <w:color w:val="000000"/>
                          </w:rPr>
                          <w:t>Y</w:t>
                        </w:r>
                      </w:p>
                    </w:tc>
                  </w:tr>
                </w:tbl>
                <w:p w14:paraId="611A8433" w14:textId="77777777" w:rsidR="00085126" w:rsidRDefault="00085126">
                  <w:pPr>
                    <w:spacing w:after="0" w:line="240" w:lineRule="auto"/>
                  </w:pPr>
                </w:p>
              </w:tc>
              <w:tc>
                <w:tcPr>
                  <w:tcW w:w="180" w:type="dxa"/>
                </w:tcPr>
                <w:p w14:paraId="514E8745" w14:textId="77777777" w:rsidR="00085126" w:rsidRDefault="00085126">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085126" w14:paraId="6FBB262C" w14:textId="77777777">
                    <w:trPr>
                      <w:trHeight w:val="192"/>
                    </w:trPr>
                    <w:tc>
                      <w:tcPr>
                        <w:tcW w:w="3240" w:type="dxa"/>
                        <w:tcBorders>
                          <w:top w:val="nil"/>
                          <w:left w:val="nil"/>
                          <w:bottom w:val="nil"/>
                          <w:right w:val="nil"/>
                        </w:tcBorders>
                        <w:tcMar>
                          <w:top w:w="39" w:type="dxa"/>
                          <w:left w:w="39" w:type="dxa"/>
                          <w:bottom w:w="39" w:type="dxa"/>
                          <w:right w:w="39" w:type="dxa"/>
                        </w:tcMar>
                      </w:tcPr>
                      <w:p w14:paraId="4CA84DBD" w14:textId="77777777" w:rsidR="00085126" w:rsidRDefault="00F37E0E">
                        <w:pPr>
                          <w:spacing w:after="0" w:line="240" w:lineRule="auto"/>
                        </w:pPr>
                        <w:r>
                          <w:rPr>
                            <w:rFonts w:ascii="Arial" w:eastAsia="Arial" w:hAnsi="Arial"/>
                            <w:color w:val="000000"/>
                            <w:sz w:val="16"/>
                          </w:rPr>
                          <w:t>Train employees in the work.</w:t>
                        </w:r>
                      </w:p>
                    </w:tc>
                  </w:tr>
                </w:tbl>
                <w:p w14:paraId="79B45001" w14:textId="77777777" w:rsidR="00085126" w:rsidRDefault="00085126">
                  <w:pPr>
                    <w:spacing w:after="0" w:line="240" w:lineRule="auto"/>
                  </w:pPr>
                </w:p>
              </w:tc>
              <w:tc>
                <w:tcPr>
                  <w:tcW w:w="539" w:type="dxa"/>
                  <w:tcBorders>
                    <w:right w:val="single" w:sz="15" w:space="0" w:color="000000"/>
                  </w:tcBorders>
                </w:tcPr>
                <w:p w14:paraId="156E3778" w14:textId="77777777" w:rsidR="00085126" w:rsidRDefault="00085126">
                  <w:pPr>
                    <w:pStyle w:val="EmptyCellLayoutStyle"/>
                    <w:spacing w:after="0" w:line="240" w:lineRule="auto"/>
                  </w:pPr>
                </w:p>
              </w:tc>
            </w:tr>
            <w:tr w:rsidR="00085126" w14:paraId="6A7BAC65" w14:textId="77777777">
              <w:trPr>
                <w:trHeight w:val="20"/>
              </w:trPr>
              <w:tc>
                <w:tcPr>
                  <w:tcW w:w="900" w:type="dxa"/>
                  <w:tcBorders>
                    <w:left w:val="single" w:sz="15" w:space="0" w:color="000000"/>
                  </w:tcBorders>
                </w:tcPr>
                <w:p w14:paraId="3E254848" w14:textId="77777777" w:rsidR="00085126" w:rsidRDefault="00085126">
                  <w:pPr>
                    <w:pStyle w:val="EmptyCellLayoutStyle"/>
                    <w:spacing w:after="0" w:line="240" w:lineRule="auto"/>
                  </w:pPr>
                </w:p>
              </w:tc>
              <w:tc>
                <w:tcPr>
                  <w:tcW w:w="359" w:type="dxa"/>
                  <w:vMerge/>
                </w:tcPr>
                <w:p w14:paraId="3752C0C2" w14:textId="77777777" w:rsidR="00085126" w:rsidRDefault="00085126">
                  <w:pPr>
                    <w:pStyle w:val="EmptyCellLayoutStyle"/>
                    <w:spacing w:after="0" w:line="240" w:lineRule="auto"/>
                  </w:pPr>
                </w:p>
              </w:tc>
              <w:tc>
                <w:tcPr>
                  <w:tcW w:w="180" w:type="dxa"/>
                </w:tcPr>
                <w:p w14:paraId="7CB99AB4" w14:textId="77777777" w:rsidR="00085126" w:rsidRDefault="00085126">
                  <w:pPr>
                    <w:pStyle w:val="EmptyCellLayoutStyle"/>
                    <w:spacing w:after="0" w:line="240" w:lineRule="auto"/>
                  </w:pPr>
                </w:p>
              </w:tc>
              <w:tc>
                <w:tcPr>
                  <w:tcW w:w="3240" w:type="dxa"/>
                </w:tcPr>
                <w:p w14:paraId="7770EF7C" w14:textId="77777777" w:rsidR="00085126" w:rsidRDefault="00085126">
                  <w:pPr>
                    <w:pStyle w:val="EmptyCellLayoutStyle"/>
                    <w:spacing w:after="0" w:line="240" w:lineRule="auto"/>
                  </w:pPr>
                </w:p>
              </w:tc>
              <w:tc>
                <w:tcPr>
                  <w:tcW w:w="2160" w:type="dxa"/>
                </w:tcPr>
                <w:p w14:paraId="42A0713E" w14:textId="77777777" w:rsidR="00085126" w:rsidRDefault="00085126">
                  <w:pPr>
                    <w:pStyle w:val="EmptyCellLayoutStyle"/>
                    <w:spacing w:after="0" w:line="240" w:lineRule="auto"/>
                  </w:pPr>
                </w:p>
              </w:tc>
              <w:tc>
                <w:tcPr>
                  <w:tcW w:w="359" w:type="dxa"/>
                  <w:vMerge/>
                </w:tcPr>
                <w:p w14:paraId="2025217B" w14:textId="77777777" w:rsidR="00085126" w:rsidRDefault="00085126">
                  <w:pPr>
                    <w:pStyle w:val="EmptyCellLayoutStyle"/>
                    <w:spacing w:after="0" w:line="240" w:lineRule="auto"/>
                  </w:pPr>
                </w:p>
              </w:tc>
              <w:tc>
                <w:tcPr>
                  <w:tcW w:w="180" w:type="dxa"/>
                </w:tcPr>
                <w:p w14:paraId="4B8229E0" w14:textId="77777777" w:rsidR="00085126" w:rsidRDefault="00085126">
                  <w:pPr>
                    <w:pStyle w:val="EmptyCellLayoutStyle"/>
                    <w:spacing w:after="0" w:line="240" w:lineRule="auto"/>
                  </w:pPr>
                </w:p>
              </w:tc>
              <w:tc>
                <w:tcPr>
                  <w:tcW w:w="3240" w:type="dxa"/>
                </w:tcPr>
                <w:p w14:paraId="5B8D4712" w14:textId="77777777" w:rsidR="00085126" w:rsidRDefault="00085126">
                  <w:pPr>
                    <w:pStyle w:val="EmptyCellLayoutStyle"/>
                    <w:spacing w:after="0" w:line="240" w:lineRule="auto"/>
                  </w:pPr>
                </w:p>
              </w:tc>
              <w:tc>
                <w:tcPr>
                  <w:tcW w:w="539" w:type="dxa"/>
                  <w:tcBorders>
                    <w:right w:val="single" w:sz="15" w:space="0" w:color="000000"/>
                  </w:tcBorders>
                </w:tcPr>
                <w:p w14:paraId="55EC6F6E" w14:textId="77777777" w:rsidR="00085126" w:rsidRDefault="00085126">
                  <w:pPr>
                    <w:pStyle w:val="EmptyCellLayoutStyle"/>
                    <w:spacing w:after="0" w:line="240" w:lineRule="auto"/>
                  </w:pPr>
                </w:p>
              </w:tc>
            </w:tr>
            <w:tr w:rsidR="00085126" w14:paraId="08EECE38" w14:textId="77777777">
              <w:trPr>
                <w:trHeight w:val="249"/>
              </w:trPr>
              <w:tc>
                <w:tcPr>
                  <w:tcW w:w="900" w:type="dxa"/>
                  <w:tcBorders>
                    <w:left w:val="single" w:sz="15" w:space="0" w:color="000000"/>
                    <w:bottom w:val="single" w:sz="15" w:space="0" w:color="000000"/>
                  </w:tcBorders>
                </w:tcPr>
                <w:p w14:paraId="25918BF0" w14:textId="77777777" w:rsidR="00085126" w:rsidRDefault="00085126">
                  <w:pPr>
                    <w:pStyle w:val="EmptyCellLayoutStyle"/>
                    <w:spacing w:after="0" w:line="240" w:lineRule="auto"/>
                  </w:pPr>
                </w:p>
              </w:tc>
              <w:tc>
                <w:tcPr>
                  <w:tcW w:w="359" w:type="dxa"/>
                  <w:tcBorders>
                    <w:bottom w:val="single" w:sz="15" w:space="0" w:color="000000"/>
                  </w:tcBorders>
                </w:tcPr>
                <w:p w14:paraId="5BB24995" w14:textId="77777777" w:rsidR="00085126" w:rsidRDefault="00085126">
                  <w:pPr>
                    <w:pStyle w:val="EmptyCellLayoutStyle"/>
                    <w:spacing w:after="0" w:line="240" w:lineRule="auto"/>
                  </w:pPr>
                </w:p>
              </w:tc>
              <w:tc>
                <w:tcPr>
                  <w:tcW w:w="180" w:type="dxa"/>
                  <w:tcBorders>
                    <w:bottom w:val="single" w:sz="15" w:space="0" w:color="000000"/>
                  </w:tcBorders>
                </w:tcPr>
                <w:p w14:paraId="61BDB956" w14:textId="77777777" w:rsidR="00085126" w:rsidRDefault="00085126">
                  <w:pPr>
                    <w:pStyle w:val="EmptyCellLayoutStyle"/>
                    <w:spacing w:after="0" w:line="240" w:lineRule="auto"/>
                  </w:pPr>
                </w:p>
              </w:tc>
              <w:tc>
                <w:tcPr>
                  <w:tcW w:w="3240" w:type="dxa"/>
                  <w:tcBorders>
                    <w:bottom w:val="single" w:sz="15" w:space="0" w:color="000000"/>
                  </w:tcBorders>
                </w:tcPr>
                <w:p w14:paraId="467BFAC6" w14:textId="77777777" w:rsidR="00085126" w:rsidRDefault="00085126">
                  <w:pPr>
                    <w:pStyle w:val="EmptyCellLayoutStyle"/>
                    <w:spacing w:after="0" w:line="240" w:lineRule="auto"/>
                  </w:pPr>
                </w:p>
              </w:tc>
              <w:tc>
                <w:tcPr>
                  <w:tcW w:w="2160" w:type="dxa"/>
                  <w:tcBorders>
                    <w:bottom w:val="single" w:sz="15" w:space="0" w:color="000000"/>
                  </w:tcBorders>
                </w:tcPr>
                <w:p w14:paraId="1D50524D" w14:textId="77777777" w:rsidR="00085126" w:rsidRDefault="00085126">
                  <w:pPr>
                    <w:pStyle w:val="EmptyCellLayoutStyle"/>
                    <w:spacing w:after="0" w:line="240" w:lineRule="auto"/>
                  </w:pPr>
                </w:p>
              </w:tc>
              <w:tc>
                <w:tcPr>
                  <w:tcW w:w="359" w:type="dxa"/>
                  <w:tcBorders>
                    <w:bottom w:val="single" w:sz="15" w:space="0" w:color="000000"/>
                  </w:tcBorders>
                </w:tcPr>
                <w:p w14:paraId="2D721BAE" w14:textId="77777777" w:rsidR="00085126" w:rsidRDefault="00085126">
                  <w:pPr>
                    <w:pStyle w:val="EmptyCellLayoutStyle"/>
                    <w:spacing w:after="0" w:line="240" w:lineRule="auto"/>
                  </w:pPr>
                </w:p>
              </w:tc>
              <w:tc>
                <w:tcPr>
                  <w:tcW w:w="180" w:type="dxa"/>
                  <w:tcBorders>
                    <w:bottom w:val="single" w:sz="15" w:space="0" w:color="000000"/>
                  </w:tcBorders>
                </w:tcPr>
                <w:p w14:paraId="0D9CB589" w14:textId="77777777" w:rsidR="00085126" w:rsidRDefault="00085126">
                  <w:pPr>
                    <w:pStyle w:val="EmptyCellLayoutStyle"/>
                    <w:spacing w:after="0" w:line="240" w:lineRule="auto"/>
                  </w:pPr>
                </w:p>
              </w:tc>
              <w:tc>
                <w:tcPr>
                  <w:tcW w:w="3240" w:type="dxa"/>
                  <w:tcBorders>
                    <w:bottom w:val="single" w:sz="15" w:space="0" w:color="000000"/>
                  </w:tcBorders>
                </w:tcPr>
                <w:p w14:paraId="4FECFBA5" w14:textId="77777777" w:rsidR="00085126" w:rsidRDefault="00085126">
                  <w:pPr>
                    <w:pStyle w:val="EmptyCellLayoutStyle"/>
                    <w:spacing w:after="0" w:line="240" w:lineRule="auto"/>
                  </w:pPr>
                </w:p>
              </w:tc>
              <w:tc>
                <w:tcPr>
                  <w:tcW w:w="539" w:type="dxa"/>
                  <w:tcBorders>
                    <w:bottom w:val="single" w:sz="15" w:space="0" w:color="000000"/>
                    <w:right w:val="single" w:sz="15" w:space="0" w:color="000000"/>
                  </w:tcBorders>
                </w:tcPr>
                <w:p w14:paraId="517ECF98" w14:textId="77777777" w:rsidR="00085126" w:rsidRDefault="00085126">
                  <w:pPr>
                    <w:pStyle w:val="EmptyCellLayoutStyle"/>
                    <w:spacing w:after="0" w:line="240" w:lineRule="auto"/>
                  </w:pPr>
                </w:p>
              </w:tc>
            </w:tr>
          </w:tbl>
          <w:p w14:paraId="4C69DF35" w14:textId="77777777" w:rsidR="00085126" w:rsidRDefault="00085126">
            <w:pPr>
              <w:spacing w:after="0" w:line="240" w:lineRule="auto"/>
            </w:pPr>
          </w:p>
        </w:tc>
        <w:tc>
          <w:tcPr>
            <w:tcW w:w="179" w:type="dxa"/>
          </w:tcPr>
          <w:p w14:paraId="6A256382" w14:textId="77777777" w:rsidR="00085126" w:rsidRDefault="00085126">
            <w:pPr>
              <w:pStyle w:val="EmptyCellLayoutStyle"/>
              <w:spacing w:after="0" w:line="240" w:lineRule="auto"/>
            </w:pPr>
          </w:p>
        </w:tc>
      </w:tr>
      <w:tr w:rsidR="00085126" w14:paraId="14AF4DC5" w14:textId="77777777">
        <w:trPr>
          <w:trHeight w:val="90"/>
        </w:trPr>
        <w:tc>
          <w:tcPr>
            <w:tcW w:w="179" w:type="dxa"/>
          </w:tcPr>
          <w:p w14:paraId="13D1F7D7" w14:textId="77777777" w:rsidR="00085126" w:rsidRDefault="00085126">
            <w:pPr>
              <w:pStyle w:val="EmptyCellLayoutStyle"/>
              <w:spacing w:after="0" w:line="240" w:lineRule="auto"/>
            </w:pPr>
          </w:p>
        </w:tc>
        <w:tc>
          <w:tcPr>
            <w:tcW w:w="0" w:type="dxa"/>
          </w:tcPr>
          <w:p w14:paraId="791D9C76" w14:textId="77777777" w:rsidR="00085126" w:rsidRDefault="00085126">
            <w:pPr>
              <w:pStyle w:val="EmptyCellLayoutStyle"/>
              <w:spacing w:after="0" w:line="240" w:lineRule="auto"/>
            </w:pPr>
          </w:p>
        </w:tc>
        <w:tc>
          <w:tcPr>
            <w:tcW w:w="0" w:type="dxa"/>
          </w:tcPr>
          <w:p w14:paraId="00086544" w14:textId="77777777" w:rsidR="00085126" w:rsidRDefault="00085126">
            <w:pPr>
              <w:pStyle w:val="EmptyCellLayoutStyle"/>
              <w:spacing w:after="0" w:line="240" w:lineRule="auto"/>
            </w:pPr>
          </w:p>
        </w:tc>
        <w:tc>
          <w:tcPr>
            <w:tcW w:w="0" w:type="dxa"/>
          </w:tcPr>
          <w:p w14:paraId="5D2181B2" w14:textId="77777777" w:rsidR="00085126" w:rsidRDefault="00085126">
            <w:pPr>
              <w:pStyle w:val="EmptyCellLayoutStyle"/>
              <w:spacing w:after="0" w:line="240" w:lineRule="auto"/>
            </w:pPr>
          </w:p>
        </w:tc>
        <w:tc>
          <w:tcPr>
            <w:tcW w:w="0" w:type="dxa"/>
          </w:tcPr>
          <w:p w14:paraId="69797902" w14:textId="77777777" w:rsidR="00085126" w:rsidRDefault="00085126">
            <w:pPr>
              <w:pStyle w:val="EmptyCellLayoutStyle"/>
              <w:spacing w:after="0" w:line="240" w:lineRule="auto"/>
            </w:pPr>
          </w:p>
        </w:tc>
        <w:tc>
          <w:tcPr>
            <w:tcW w:w="0" w:type="dxa"/>
          </w:tcPr>
          <w:p w14:paraId="7424260D" w14:textId="77777777" w:rsidR="00085126" w:rsidRDefault="00085126">
            <w:pPr>
              <w:pStyle w:val="EmptyCellLayoutStyle"/>
              <w:spacing w:after="0" w:line="240" w:lineRule="auto"/>
            </w:pPr>
          </w:p>
        </w:tc>
        <w:tc>
          <w:tcPr>
            <w:tcW w:w="0" w:type="dxa"/>
          </w:tcPr>
          <w:p w14:paraId="29D4C93E" w14:textId="77777777" w:rsidR="00085126" w:rsidRDefault="00085126">
            <w:pPr>
              <w:pStyle w:val="EmptyCellLayoutStyle"/>
              <w:spacing w:after="0" w:line="240" w:lineRule="auto"/>
            </w:pPr>
          </w:p>
        </w:tc>
        <w:tc>
          <w:tcPr>
            <w:tcW w:w="2505" w:type="dxa"/>
          </w:tcPr>
          <w:p w14:paraId="63392790" w14:textId="77777777" w:rsidR="00085126" w:rsidRDefault="00085126">
            <w:pPr>
              <w:pStyle w:val="EmptyCellLayoutStyle"/>
              <w:spacing w:after="0" w:line="240" w:lineRule="auto"/>
            </w:pPr>
          </w:p>
        </w:tc>
        <w:tc>
          <w:tcPr>
            <w:tcW w:w="6120" w:type="dxa"/>
          </w:tcPr>
          <w:p w14:paraId="22AFA990" w14:textId="77777777" w:rsidR="00085126" w:rsidRDefault="00085126">
            <w:pPr>
              <w:pStyle w:val="EmptyCellLayoutStyle"/>
              <w:spacing w:after="0" w:line="240" w:lineRule="auto"/>
            </w:pPr>
          </w:p>
        </w:tc>
        <w:tc>
          <w:tcPr>
            <w:tcW w:w="2534" w:type="dxa"/>
          </w:tcPr>
          <w:p w14:paraId="4808C284" w14:textId="77777777" w:rsidR="00085126" w:rsidRDefault="00085126">
            <w:pPr>
              <w:pStyle w:val="EmptyCellLayoutStyle"/>
              <w:spacing w:after="0" w:line="240" w:lineRule="auto"/>
            </w:pPr>
          </w:p>
        </w:tc>
        <w:tc>
          <w:tcPr>
            <w:tcW w:w="179" w:type="dxa"/>
          </w:tcPr>
          <w:p w14:paraId="131B2D8E" w14:textId="77777777" w:rsidR="00085126" w:rsidRDefault="00085126">
            <w:pPr>
              <w:pStyle w:val="EmptyCellLayoutStyle"/>
              <w:spacing w:after="0" w:line="240" w:lineRule="auto"/>
            </w:pPr>
          </w:p>
        </w:tc>
      </w:tr>
      <w:tr w:rsidR="009E3336" w14:paraId="119D8A31" w14:textId="77777777" w:rsidTr="009E3336">
        <w:tc>
          <w:tcPr>
            <w:tcW w:w="179" w:type="dxa"/>
          </w:tcPr>
          <w:p w14:paraId="2447465A" w14:textId="77777777" w:rsidR="00085126" w:rsidRDefault="00085126">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1"/>
            </w:tblGrid>
            <w:tr w:rsidR="009E3336" w14:paraId="2EC030FC" w14:textId="77777777" w:rsidTr="009E333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9"/>
                  </w:tblGrid>
                  <w:tr w:rsidR="00085126" w14:paraId="2B6C0EE2" w14:textId="77777777">
                    <w:trPr>
                      <w:trHeight w:val="192"/>
                    </w:trPr>
                    <w:tc>
                      <w:tcPr>
                        <w:tcW w:w="11160" w:type="dxa"/>
                        <w:tcBorders>
                          <w:top w:val="nil"/>
                          <w:left w:val="nil"/>
                          <w:bottom w:val="nil"/>
                          <w:right w:val="nil"/>
                        </w:tcBorders>
                        <w:tcMar>
                          <w:top w:w="39" w:type="dxa"/>
                          <w:left w:w="39" w:type="dxa"/>
                          <w:bottom w:w="39" w:type="dxa"/>
                          <w:right w:w="39" w:type="dxa"/>
                        </w:tcMar>
                      </w:tcPr>
                      <w:p w14:paraId="5D629E9F" w14:textId="77777777" w:rsidR="00085126" w:rsidRDefault="00F37E0E">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6B83B4C3" w14:textId="77777777" w:rsidR="00085126" w:rsidRDefault="00085126">
                  <w:pPr>
                    <w:spacing w:after="0" w:line="240" w:lineRule="auto"/>
                  </w:pPr>
                </w:p>
              </w:tc>
            </w:tr>
            <w:tr w:rsidR="00085126" w14:paraId="5CCD68F5" w14:textId="77777777">
              <w:trPr>
                <w:trHeight w:val="99"/>
              </w:trPr>
              <w:tc>
                <w:tcPr>
                  <w:tcW w:w="0" w:type="dxa"/>
                  <w:tcBorders>
                    <w:left w:val="single" w:sz="15" w:space="0" w:color="000000"/>
                  </w:tcBorders>
                </w:tcPr>
                <w:p w14:paraId="1E2404EC" w14:textId="77777777" w:rsidR="00085126" w:rsidRDefault="00085126">
                  <w:pPr>
                    <w:pStyle w:val="EmptyCellLayoutStyle"/>
                    <w:spacing w:after="0" w:line="240" w:lineRule="auto"/>
                  </w:pPr>
                </w:p>
              </w:tc>
              <w:tc>
                <w:tcPr>
                  <w:tcW w:w="11159" w:type="dxa"/>
                  <w:tcBorders>
                    <w:right w:val="single" w:sz="15" w:space="0" w:color="000000"/>
                  </w:tcBorders>
                </w:tcPr>
                <w:p w14:paraId="66DD8F40" w14:textId="77777777" w:rsidR="00085126" w:rsidRDefault="00085126">
                  <w:pPr>
                    <w:pStyle w:val="EmptyCellLayoutStyle"/>
                    <w:spacing w:after="0" w:line="240" w:lineRule="auto"/>
                  </w:pPr>
                </w:p>
              </w:tc>
            </w:tr>
            <w:tr w:rsidR="00085126" w14:paraId="5D9E5F16" w14:textId="77777777">
              <w:trPr>
                <w:trHeight w:val="290"/>
              </w:trPr>
              <w:tc>
                <w:tcPr>
                  <w:tcW w:w="0" w:type="dxa"/>
                  <w:tcBorders>
                    <w:left w:val="single" w:sz="15" w:space="0" w:color="000000"/>
                    <w:bottom w:val="single" w:sz="15" w:space="0" w:color="000000"/>
                  </w:tcBorders>
                </w:tcPr>
                <w:p w14:paraId="4F406F9F" w14:textId="77777777" w:rsidR="00085126" w:rsidRDefault="0008512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085126" w14:paraId="05B7853C" w14:textId="77777777">
                    <w:trPr>
                      <w:trHeight w:val="212"/>
                    </w:trPr>
                    <w:tc>
                      <w:tcPr>
                        <w:tcW w:w="11160" w:type="dxa"/>
                        <w:tcBorders>
                          <w:top w:val="nil"/>
                          <w:left w:val="nil"/>
                          <w:bottom w:val="nil"/>
                          <w:right w:val="nil"/>
                        </w:tcBorders>
                        <w:tcMar>
                          <w:top w:w="39" w:type="dxa"/>
                          <w:left w:w="39" w:type="dxa"/>
                          <w:bottom w:w="39" w:type="dxa"/>
                          <w:right w:w="39" w:type="dxa"/>
                        </w:tcMar>
                      </w:tcPr>
                      <w:p w14:paraId="760700D3" w14:textId="77777777" w:rsidR="00085126" w:rsidRDefault="00F37E0E">
                        <w:pPr>
                          <w:spacing w:after="0" w:line="240" w:lineRule="auto"/>
                        </w:pPr>
                        <w:r>
                          <w:rPr>
                            <w:rFonts w:ascii="Arial" w:eastAsia="Arial" w:hAnsi="Arial"/>
                            <w:color w:val="000000"/>
                          </w:rPr>
                          <w:t>Yes</w:t>
                        </w:r>
                      </w:p>
                    </w:tc>
                  </w:tr>
                </w:tbl>
                <w:p w14:paraId="6C7EF588" w14:textId="77777777" w:rsidR="00085126" w:rsidRDefault="00085126">
                  <w:pPr>
                    <w:spacing w:after="0" w:line="240" w:lineRule="auto"/>
                  </w:pPr>
                </w:p>
              </w:tc>
            </w:tr>
          </w:tbl>
          <w:p w14:paraId="1FB2B26D" w14:textId="77777777" w:rsidR="00085126" w:rsidRDefault="00085126">
            <w:pPr>
              <w:spacing w:after="0" w:line="240" w:lineRule="auto"/>
            </w:pPr>
          </w:p>
        </w:tc>
        <w:tc>
          <w:tcPr>
            <w:tcW w:w="179" w:type="dxa"/>
          </w:tcPr>
          <w:p w14:paraId="66ACE36C" w14:textId="77777777" w:rsidR="00085126" w:rsidRDefault="00085126">
            <w:pPr>
              <w:pStyle w:val="EmptyCellLayoutStyle"/>
              <w:spacing w:after="0" w:line="240" w:lineRule="auto"/>
            </w:pPr>
          </w:p>
        </w:tc>
      </w:tr>
      <w:tr w:rsidR="00085126" w14:paraId="038A652A" w14:textId="77777777">
        <w:trPr>
          <w:trHeight w:val="110"/>
        </w:trPr>
        <w:tc>
          <w:tcPr>
            <w:tcW w:w="179" w:type="dxa"/>
          </w:tcPr>
          <w:p w14:paraId="63CB391D" w14:textId="77777777" w:rsidR="00085126" w:rsidRDefault="00085126">
            <w:pPr>
              <w:pStyle w:val="EmptyCellLayoutStyle"/>
              <w:spacing w:after="0" w:line="240" w:lineRule="auto"/>
            </w:pPr>
          </w:p>
        </w:tc>
        <w:tc>
          <w:tcPr>
            <w:tcW w:w="0" w:type="dxa"/>
          </w:tcPr>
          <w:p w14:paraId="065AFA09" w14:textId="77777777" w:rsidR="00085126" w:rsidRDefault="00085126">
            <w:pPr>
              <w:pStyle w:val="EmptyCellLayoutStyle"/>
              <w:spacing w:after="0" w:line="240" w:lineRule="auto"/>
            </w:pPr>
          </w:p>
        </w:tc>
        <w:tc>
          <w:tcPr>
            <w:tcW w:w="0" w:type="dxa"/>
          </w:tcPr>
          <w:p w14:paraId="6B36DF58" w14:textId="77777777" w:rsidR="00085126" w:rsidRDefault="00085126">
            <w:pPr>
              <w:pStyle w:val="EmptyCellLayoutStyle"/>
              <w:spacing w:after="0" w:line="240" w:lineRule="auto"/>
            </w:pPr>
          </w:p>
        </w:tc>
        <w:tc>
          <w:tcPr>
            <w:tcW w:w="0" w:type="dxa"/>
          </w:tcPr>
          <w:p w14:paraId="33231606" w14:textId="77777777" w:rsidR="00085126" w:rsidRDefault="00085126">
            <w:pPr>
              <w:pStyle w:val="EmptyCellLayoutStyle"/>
              <w:spacing w:after="0" w:line="240" w:lineRule="auto"/>
            </w:pPr>
          </w:p>
        </w:tc>
        <w:tc>
          <w:tcPr>
            <w:tcW w:w="0" w:type="dxa"/>
          </w:tcPr>
          <w:p w14:paraId="6410C31D" w14:textId="77777777" w:rsidR="00085126" w:rsidRDefault="00085126">
            <w:pPr>
              <w:pStyle w:val="EmptyCellLayoutStyle"/>
              <w:spacing w:after="0" w:line="240" w:lineRule="auto"/>
            </w:pPr>
          </w:p>
        </w:tc>
        <w:tc>
          <w:tcPr>
            <w:tcW w:w="0" w:type="dxa"/>
          </w:tcPr>
          <w:p w14:paraId="721A0EB1" w14:textId="77777777" w:rsidR="00085126" w:rsidRDefault="00085126">
            <w:pPr>
              <w:pStyle w:val="EmptyCellLayoutStyle"/>
              <w:spacing w:after="0" w:line="240" w:lineRule="auto"/>
            </w:pPr>
          </w:p>
        </w:tc>
        <w:tc>
          <w:tcPr>
            <w:tcW w:w="0" w:type="dxa"/>
          </w:tcPr>
          <w:p w14:paraId="6CB2905D" w14:textId="77777777" w:rsidR="00085126" w:rsidRDefault="00085126">
            <w:pPr>
              <w:pStyle w:val="EmptyCellLayoutStyle"/>
              <w:spacing w:after="0" w:line="240" w:lineRule="auto"/>
            </w:pPr>
          </w:p>
        </w:tc>
        <w:tc>
          <w:tcPr>
            <w:tcW w:w="2505" w:type="dxa"/>
          </w:tcPr>
          <w:p w14:paraId="19592790" w14:textId="77777777" w:rsidR="00085126" w:rsidRDefault="00085126">
            <w:pPr>
              <w:pStyle w:val="EmptyCellLayoutStyle"/>
              <w:spacing w:after="0" w:line="240" w:lineRule="auto"/>
            </w:pPr>
          </w:p>
        </w:tc>
        <w:tc>
          <w:tcPr>
            <w:tcW w:w="6120" w:type="dxa"/>
          </w:tcPr>
          <w:p w14:paraId="0C4F88D2" w14:textId="77777777" w:rsidR="00085126" w:rsidRDefault="00085126">
            <w:pPr>
              <w:pStyle w:val="EmptyCellLayoutStyle"/>
              <w:spacing w:after="0" w:line="240" w:lineRule="auto"/>
            </w:pPr>
          </w:p>
        </w:tc>
        <w:tc>
          <w:tcPr>
            <w:tcW w:w="2534" w:type="dxa"/>
          </w:tcPr>
          <w:p w14:paraId="62409B08" w14:textId="77777777" w:rsidR="00085126" w:rsidRDefault="00085126">
            <w:pPr>
              <w:pStyle w:val="EmptyCellLayoutStyle"/>
              <w:spacing w:after="0" w:line="240" w:lineRule="auto"/>
            </w:pPr>
          </w:p>
        </w:tc>
        <w:tc>
          <w:tcPr>
            <w:tcW w:w="179" w:type="dxa"/>
          </w:tcPr>
          <w:p w14:paraId="63886B54" w14:textId="77777777" w:rsidR="00085126" w:rsidRDefault="00085126">
            <w:pPr>
              <w:pStyle w:val="EmptyCellLayoutStyle"/>
              <w:spacing w:after="0" w:line="240" w:lineRule="auto"/>
            </w:pPr>
          </w:p>
        </w:tc>
      </w:tr>
      <w:tr w:rsidR="009E3336" w14:paraId="3E6FB9D7" w14:textId="77777777" w:rsidTr="009E3336">
        <w:tc>
          <w:tcPr>
            <w:tcW w:w="179" w:type="dxa"/>
          </w:tcPr>
          <w:p w14:paraId="6F57A218" w14:textId="77777777" w:rsidR="00085126" w:rsidRDefault="00085126">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1"/>
            </w:tblGrid>
            <w:tr w:rsidR="009E3336" w14:paraId="0BAC2515" w14:textId="77777777" w:rsidTr="009E333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9"/>
                  </w:tblGrid>
                  <w:tr w:rsidR="00085126" w14:paraId="61A00B61" w14:textId="77777777">
                    <w:trPr>
                      <w:trHeight w:val="192"/>
                    </w:trPr>
                    <w:tc>
                      <w:tcPr>
                        <w:tcW w:w="11160" w:type="dxa"/>
                        <w:tcBorders>
                          <w:top w:val="nil"/>
                          <w:left w:val="nil"/>
                          <w:bottom w:val="nil"/>
                          <w:right w:val="nil"/>
                        </w:tcBorders>
                        <w:tcMar>
                          <w:top w:w="39" w:type="dxa"/>
                          <w:left w:w="39" w:type="dxa"/>
                          <w:bottom w:w="39" w:type="dxa"/>
                          <w:right w:w="39" w:type="dxa"/>
                        </w:tcMar>
                      </w:tcPr>
                      <w:p w14:paraId="0FF26882" w14:textId="77777777" w:rsidR="00085126" w:rsidRDefault="00F37E0E">
                        <w:pPr>
                          <w:spacing w:after="0" w:line="240" w:lineRule="auto"/>
                        </w:pPr>
                        <w:r>
                          <w:rPr>
                            <w:rFonts w:ascii="Arial" w:eastAsia="Arial" w:hAnsi="Arial"/>
                            <w:b/>
                            <w:color w:val="000000"/>
                            <w:sz w:val="16"/>
                          </w:rPr>
                          <w:t>23. What are the essential functions of this position?</w:t>
                        </w:r>
                      </w:p>
                    </w:tc>
                  </w:tr>
                </w:tbl>
                <w:p w14:paraId="53E1855E" w14:textId="77777777" w:rsidR="00085126" w:rsidRDefault="00085126">
                  <w:pPr>
                    <w:spacing w:after="0" w:line="240" w:lineRule="auto"/>
                  </w:pPr>
                </w:p>
              </w:tc>
            </w:tr>
            <w:tr w:rsidR="00085126" w14:paraId="7AC78A73" w14:textId="77777777">
              <w:trPr>
                <w:trHeight w:val="80"/>
              </w:trPr>
              <w:tc>
                <w:tcPr>
                  <w:tcW w:w="0" w:type="dxa"/>
                  <w:tcBorders>
                    <w:left w:val="single" w:sz="15" w:space="0" w:color="000000"/>
                  </w:tcBorders>
                </w:tcPr>
                <w:p w14:paraId="6617557E" w14:textId="77777777" w:rsidR="00085126" w:rsidRDefault="00085126">
                  <w:pPr>
                    <w:pStyle w:val="EmptyCellLayoutStyle"/>
                    <w:spacing w:after="0" w:line="240" w:lineRule="auto"/>
                  </w:pPr>
                </w:p>
              </w:tc>
              <w:tc>
                <w:tcPr>
                  <w:tcW w:w="11159" w:type="dxa"/>
                  <w:tcBorders>
                    <w:right w:val="single" w:sz="15" w:space="0" w:color="000000"/>
                  </w:tcBorders>
                </w:tcPr>
                <w:p w14:paraId="2837ABD3" w14:textId="77777777" w:rsidR="00085126" w:rsidRDefault="00085126">
                  <w:pPr>
                    <w:pStyle w:val="EmptyCellLayoutStyle"/>
                    <w:spacing w:after="0" w:line="240" w:lineRule="auto"/>
                  </w:pPr>
                </w:p>
              </w:tc>
            </w:tr>
            <w:tr w:rsidR="00085126" w14:paraId="5B8642EE" w14:textId="77777777">
              <w:trPr>
                <w:trHeight w:val="290"/>
              </w:trPr>
              <w:tc>
                <w:tcPr>
                  <w:tcW w:w="0" w:type="dxa"/>
                  <w:tcBorders>
                    <w:left w:val="single" w:sz="15" w:space="0" w:color="000000"/>
                    <w:bottom w:val="single" w:sz="15" w:space="0" w:color="000000"/>
                  </w:tcBorders>
                </w:tcPr>
                <w:p w14:paraId="541764F2" w14:textId="77777777" w:rsidR="00085126" w:rsidRDefault="0008512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085126" w14:paraId="31691DC8" w14:textId="77777777">
                    <w:trPr>
                      <w:trHeight w:val="212"/>
                    </w:trPr>
                    <w:tc>
                      <w:tcPr>
                        <w:tcW w:w="11160" w:type="dxa"/>
                        <w:tcBorders>
                          <w:top w:val="nil"/>
                          <w:left w:val="nil"/>
                          <w:bottom w:val="nil"/>
                          <w:right w:val="nil"/>
                        </w:tcBorders>
                        <w:tcMar>
                          <w:top w:w="39" w:type="dxa"/>
                          <w:left w:w="39" w:type="dxa"/>
                          <w:bottom w:w="39" w:type="dxa"/>
                          <w:right w:w="39" w:type="dxa"/>
                        </w:tcMar>
                      </w:tcPr>
                      <w:p w14:paraId="20888BD5" w14:textId="77777777" w:rsidR="00085126" w:rsidRDefault="00F37E0E">
                        <w:pPr>
                          <w:spacing w:after="0" w:line="240" w:lineRule="auto"/>
                        </w:pPr>
                        <w:r>
                          <w:rPr>
                            <w:rFonts w:ascii="Arial" w:eastAsia="Arial" w:hAnsi="Arial"/>
                            <w:color w:val="000000"/>
                          </w:rPr>
                          <w:t xml:space="preserve">This position functions as first-line manager in a complex work area.  This position is responsible </w:t>
                        </w:r>
                        <w:proofErr w:type="gramStart"/>
                        <w:r>
                          <w:rPr>
                            <w:rFonts w:ascii="Arial" w:eastAsia="Arial" w:hAnsi="Arial"/>
                            <w:color w:val="000000"/>
                          </w:rPr>
                          <w:t>to plan</w:t>
                        </w:r>
                        <w:proofErr w:type="gramEnd"/>
                        <w:r>
                          <w:rPr>
                            <w:rFonts w:ascii="Arial" w:eastAsia="Arial" w:hAnsi="Arial"/>
                            <w:color w:val="000000"/>
                          </w:rPr>
                          <w:t xml:space="preserve">, </w:t>
                        </w:r>
                        <w:proofErr w:type="gramStart"/>
                        <w:r>
                          <w:rPr>
                            <w:rFonts w:ascii="Arial" w:eastAsia="Arial" w:hAnsi="Arial"/>
                            <w:color w:val="000000"/>
                          </w:rPr>
                          <w:t>organize</w:t>
                        </w:r>
                        <w:proofErr w:type="gramEnd"/>
                        <w:r>
                          <w:rPr>
                            <w:rFonts w:ascii="Arial" w:eastAsia="Arial" w:hAnsi="Arial"/>
                            <w:color w:val="000000"/>
                          </w:rPr>
                          <w:t xml:space="preserve"> and </w:t>
                        </w:r>
                        <w:proofErr w:type="gramStart"/>
                        <w:r>
                          <w:rPr>
                            <w:rFonts w:ascii="Arial" w:eastAsia="Arial" w:hAnsi="Arial"/>
                            <w:color w:val="000000"/>
                          </w:rPr>
                          <w:t>direct</w:t>
                        </w:r>
                        <w:proofErr w:type="gramEnd"/>
                        <w:r>
                          <w:rPr>
                            <w:rFonts w:ascii="Arial" w:eastAsia="Arial" w:hAnsi="Arial"/>
                            <w:color w:val="000000"/>
                          </w:rPr>
                          <w:t xml:space="preserve"> the Public Assistance Grants Section in meeting the Department’s federal financial reporting requirements for programs totaling </w:t>
                        </w:r>
                        <w:proofErr w:type="gramStart"/>
                        <w:r>
                          <w:rPr>
                            <w:rFonts w:ascii="Arial" w:eastAsia="Arial" w:hAnsi="Arial"/>
                            <w:color w:val="000000"/>
                          </w:rPr>
                          <w:t>in excess of</w:t>
                        </w:r>
                        <w:proofErr w:type="gramEnd"/>
                        <w:r>
                          <w:rPr>
                            <w:rFonts w:ascii="Arial" w:eastAsia="Arial" w:hAnsi="Arial"/>
                            <w:color w:val="000000"/>
                          </w:rPr>
                          <w:t xml:space="preserve"> $5.4 billion annually. Programs include but are not limited to, Temporary Assistance for Needy Families (TANF), Supplemental Nutrition Assistance Program (SNAP), Title IV-E Foster Care, Adoption, Guardianship, and Youth in Transition, Title XX- Social Services block Grant, Title IV-B Child Welfare Services, Refugee, LIHEAP, Weatherization, </w:t>
                        </w:r>
                        <w:r>
                          <w:rPr>
                            <w:rFonts w:ascii="Arial" w:eastAsia="Arial" w:hAnsi="Arial"/>
                            <w:color w:val="000000"/>
                          </w:rPr>
                          <w:t xml:space="preserve">CSBG and Crime Victim.  This position is also responsible </w:t>
                        </w:r>
                        <w:proofErr w:type="gramStart"/>
                        <w:r>
                          <w:rPr>
                            <w:rFonts w:ascii="Arial" w:eastAsia="Arial" w:hAnsi="Arial"/>
                            <w:color w:val="000000"/>
                          </w:rPr>
                          <w:t>to ensure</w:t>
                        </w:r>
                        <w:proofErr w:type="gramEnd"/>
                        <w:r>
                          <w:rPr>
                            <w:rFonts w:ascii="Arial" w:eastAsia="Arial" w:hAnsi="Arial"/>
                            <w:color w:val="000000"/>
                          </w:rPr>
                          <w:t xml:space="preserve"> federal requirements are adhered to in the preparation of quarterly claims for federal financial participation related to Human Services Public Assistance programs. This position also is part of the first-line response to state and federal audits.</w:t>
                        </w:r>
                        <w:r>
                          <w:rPr>
                            <w:rFonts w:ascii="Arial" w:eastAsia="Arial" w:hAnsi="Arial"/>
                            <w:color w:val="000000"/>
                          </w:rPr>
                          <w:br/>
                        </w:r>
                      </w:p>
                    </w:tc>
                  </w:tr>
                </w:tbl>
                <w:p w14:paraId="28A84C5D" w14:textId="77777777" w:rsidR="00085126" w:rsidRDefault="00085126">
                  <w:pPr>
                    <w:spacing w:after="0" w:line="240" w:lineRule="auto"/>
                  </w:pPr>
                </w:p>
              </w:tc>
            </w:tr>
          </w:tbl>
          <w:p w14:paraId="48C298AD" w14:textId="77777777" w:rsidR="00085126" w:rsidRDefault="00085126">
            <w:pPr>
              <w:spacing w:after="0" w:line="240" w:lineRule="auto"/>
            </w:pPr>
          </w:p>
        </w:tc>
        <w:tc>
          <w:tcPr>
            <w:tcW w:w="179" w:type="dxa"/>
          </w:tcPr>
          <w:p w14:paraId="147A99EC" w14:textId="77777777" w:rsidR="00085126" w:rsidRDefault="00085126">
            <w:pPr>
              <w:pStyle w:val="EmptyCellLayoutStyle"/>
              <w:spacing w:after="0" w:line="240" w:lineRule="auto"/>
            </w:pPr>
          </w:p>
        </w:tc>
      </w:tr>
      <w:tr w:rsidR="00085126" w14:paraId="1982C9C0" w14:textId="77777777">
        <w:trPr>
          <w:trHeight w:val="99"/>
        </w:trPr>
        <w:tc>
          <w:tcPr>
            <w:tcW w:w="179" w:type="dxa"/>
          </w:tcPr>
          <w:p w14:paraId="5F395567" w14:textId="77777777" w:rsidR="00085126" w:rsidRDefault="00085126">
            <w:pPr>
              <w:pStyle w:val="EmptyCellLayoutStyle"/>
              <w:spacing w:after="0" w:line="240" w:lineRule="auto"/>
            </w:pPr>
          </w:p>
        </w:tc>
        <w:tc>
          <w:tcPr>
            <w:tcW w:w="0" w:type="dxa"/>
          </w:tcPr>
          <w:p w14:paraId="358E4AA1" w14:textId="77777777" w:rsidR="00085126" w:rsidRDefault="00085126">
            <w:pPr>
              <w:pStyle w:val="EmptyCellLayoutStyle"/>
              <w:spacing w:after="0" w:line="240" w:lineRule="auto"/>
            </w:pPr>
          </w:p>
        </w:tc>
        <w:tc>
          <w:tcPr>
            <w:tcW w:w="0" w:type="dxa"/>
          </w:tcPr>
          <w:p w14:paraId="2ED1BFC8" w14:textId="77777777" w:rsidR="00085126" w:rsidRDefault="00085126">
            <w:pPr>
              <w:pStyle w:val="EmptyCellLayoutStyle"/>
              <w:spacing w:after="0" w:line="240" w:lineRule="auto"/>
            </w:pPr>
          </w:p>
        </w:tc>
        <w:tc>
          <w:tcPr>
            <w:tcW w:w="0" w:type="dxa"/>
          </w:tcPr>
          <w:p w14:paraId="3FB72576" w14:textId="77777777" w:rsidR="00085126" w:rsidRDefault="00085126">
            <w:pPr>
              <w:pStyle w:val="EmptyCellLayoutStyle"/>
              <w:spacing w:after="0" w:line="240" w:lineRule="auto"/>
            </w:pPr>
          </w:p>
        </w:tc>
        <w:tc>
          <w:tcPr>
            <w:tcW w:w="0" w:type="dxa"/>
          </w:tcPr>
          <w:p w14:paraId="7024F67B" w14:textId="77777777" w:rsidR="00085126" w:rsidRDefault="00085126">
            <w:pPr>
              <w:pStyle w:val="EmptyCellLayoutStyle"/>
              <w:spacing w:after="0" w:line="240" w:lineRule="auto"/>
            </w:pPr>
          </w:p>
        </w:tc>
        <w:tc>
          <w:tcPr>
            <w:tcW w:w="0" w:type="dxa"/>
          </w:tcPr>
          <w:p w14:paraId="5510CBFC" w14:textId="77777777" w:rsidR="00085126" w:rsidRDefault="00085126">
            <w:pPr>
              <w:pStyle w:val="EmptyCellLayoutStyle"/>
              <w:spacing w:after="0" w:line="240" w:lineRule="auto"/>
            </w:pPr>
          </w:p>
        </w:tc>
        <w:tc>
          <w:tcPr>
            <w:tcW w:w="0" w:type="dxa"/>
          </w:tcPr>
          <w:p w14:paraId="006E73C5" w14:textId="77777777" w:rsidR="00085126" w:rsidRDefault="00085126">
            <w:pPr>
              <w:pStyle w:val="EmptyCellLayoutStyle"/>
              <w:spacing w:after="0" w:line="240" w:lineRule="auto"/>
            </w:pPr>
          </w:p>
        </w:tc>
        <w:tc>
          <w:tcPr>
            <w:tcW w:w="2505" w:type="dxa"/>
          </w:tcPr>
          <w:p w14:paraId="285BEB4A" w14:textId="77777777" w:rsidR="00085126" w:rsidRDefault="00085126">
            <w:pPr>
              <w:pStyle w:val="EmptyCellLayoutStyle"/>
              <w:spacing w:after="0" w:line="240" w:lineRule="auto"/>
            </w:pPr>
          </w:p>
        </w:tc>
        <w:tc>
          <w:tcPr>
            <w:tcW w:w="6120" w:type="dxa"/>
          </w:tcPr>
          <w:p w14:paraId="695E3B7D" w14:textId="77777777" w:rsidR="00085126" w:rsidRDefault="00085126">
            <w:pPr>
              <w:pStyle w:val="EmptyCellLayoutStyle"/>
              <w:spacing w:after="0" w:line="240" w:lineRule="auto"/>
            </w:pPr>
          </w:p>
        </w:tc>
        <w:tc>
          <w:tcPr>
            <w:tcW w:w="2534" w:type="dxa"/>
          </w:tcPr>
          <w:p w14:paraId="5F1D2C4C" w14:textId="77777777" w:rsidR="00085126" w:rsidRDefault="00085126">
            <w:pPr>
              <w:pStyle w:val="EmptyCellLayoutStyle"/>
              <w:spacing w:after="0" w:line="240" w:lineRule="auto"/>
            </w:pPr>
          </w:p>
        </w:tc>
        <w:tc>
          <w:tcPr>
            <w:tcW w:w="179" w:type="dxa"/>
          </w:tcPr>
          <w:p w14:paraId="7D3947C2" w14:textId="77777777" w:rsidR="00085126" w:rsidRDefault="00085126">
            <w:pPr>
              <w:pStyle w:val="EmptyCellLayoutStyle"/>
              <w:spacing w:after="0" w:line="240" w:lineRule="auto"/>
            </w:pPr>
          </w:p>
        </w:tc>
      </w:tr>
      <w:tr w:rsidR="009E3336" w14:paraId="111DFE3C" w14:textId="77777777" w:rsidTr="009E3336">
        <w:tc>
          <w:tcPr>
            <w:tcW w:w="179" w:type="dxa"/>
          </w:tcPr>
          <w:p w14:paraId="4982905C" w14:textId="77777777" w:rsidR="00085126" w:rsidRDefault="00085126">
            <w:pPr>
              <w:pStyle w:val="EmptyCellLayoutStyle"/>
              <w:spacing w:after="0" w:line="240" w:lineRule="auto"/>
            </w:pPr>
          </w:p>
        </w:tc>
        <w:tc>
          <w:tcPr>
            <w:tcW w:w="0" w:type="dxa"/>
          </w:tcPr>
          <w:p w14:paraId="30E8E972" w14:textId="77777777" w:rsidR="00085126" w:rsidRDefault="00085126">
            <w:pPr>
              <w:pStyle w:val="EmptyCellLayoutStyle"/>
              <w:spacing w:after="0" w:line="240" w:lineRule="auto"/>
            </w:pPr>
          </w:p>
        </w:tc>
        <w:tc>
          <w:tcPr>
            <w:tcW w:w="0" w:type="dxa"/>
          </w:tcPr>
          <w:p w14:paraId="725093F3" w14:textId="77777777" w:rsidR="00085126" w:rsidRDefault="00085126">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9"/>
            </w:tblGrid>
            <w:tr w:rsidR="009E3336" w14:paraId="090285F7" w14:textId="77777777" w:rsidTr="009E333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7"/>
                  </w:tblGrid>
                  <w:tr w:rsidR="00085126" w14:paraId="3CF2497F" w14:textId="77777777">
                    <w:trPr>
                      <w:trHeight w:val="192"/>
                    </w:trPr>
                    <w:tc>
                      <w:tcPr>
                        <w:tcW w:w="11160" w:type="dxa"/>
                        <w:tcBorders>
                          <w:top w:val="nil"/>
                          <w:left w:val="nil"/>
                          <w:bottom w:val="nil"/>
                          <w:right w:val="nil"/>
                        </w:tcBorders>
                        <w:tcMar>
                          <w:top w:w="39" w:type="dxa"/>
                          <w:left w:w="39" w:type="dxa"/>
                          <w:bottom w:w="39" w:type="dxa"/>
                          <w:right w:w="39" w:type="dxa"/>
                        </w:tcMar>
                      </w:tcPr>
                      <w:p w14:paraId="1848D3CE" w14:textId="77777777" w:rsidR="00085126" w:rsidRDefault="00F37E0E">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5FA67CD" w14:textId="77777777" w:rsidR="00085126" w:rsidRDefault="00085126">
                  <w:pPr>
                    <w:spacing w:after="0" w:line="240" w:lineRule="auto"/>
                  </w:pPr>
                </w:p>
              </w:tc>
            </w:tr>
            <w:tr w:rsidR="00085126" w14:paraId="4E1DC26C" w14:textId="77777777">
              <w:trPr>
                <w:trHeight w:val="90"/>
              </w:trPr>
              <w:tc>
                <w:tcPr>
                  <w:tcW w:w="0" w:type="dxa"/>
                  <w:tcBorders>
                    <w:left w:val="single" w:sz="15" w:space="0" w:color="000000"/>
                  </w:tcBorders>
                </w:tcPr>
                <w:p w14:paraId="40DA00B7" w14:textId="77777777" w:rsidR="00085126" w:rsidRDefault="00085126">
                  <w:pPr>
                    <w:pStyle w:val="EmptyCellLayoutStyle"/>
                    <w:spacing w:after="0" w:line="240" w:lineRule="auto"/>
                  </w:pPr>
                </w:p>
              </w:tc>
              <w:tc>
                <w:tcPr>
                  <w:tcW w:w="11159" w:type="dxa"/>
                  <w:tcBorders>
                    <w:right w:val="single" w:sz="15" w:space="0" w:color="000000"/>
                  </w:tcBorders>
                </w:tcPr>
                <w:p w14:paraId="065A37DD" w14:textId="77777777" w:rsidR="00085126" w:rsidRDefault="00085126">
                  <w:pPr>
                    <w:pStyle w:val="EmptyCellLayoutStyle"/>
                    <w:spacing w:after="0" w:line="240" w:lineRule="auto"/>
                  </w:pPr>
                </w:p>
              </w:tc>
            </w:tr>
            <w:tr w:rsidR="00085126" w14:paraId="39BBA872" w14:textId="77777777">
              <w:trPr>
                <w:trHeight w:val="290"/>
              </w:trPr>
              <w:tc>
                <w:tcPr>
                  <w:tcW w:w="0" w:type="dxa"/>
                  <w:tcBorders>
                    <w:left w:val="single" w:sz="15" w:space="0" w:color="000000"/>
                    <w:bottom w:val="single" w:sz="15" w:space="0" w:color="000000"/>
                  </w:tcBorders>
                </w:tcPr>
                <w:p w14:paraId="66B8785B" w14:textId="77777777" w:rsidR="00085126" w:rsidRDefault="0008512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085126" w14:paraId="4650576D" w14:textId="77777777">
                    <w:trPr>
                      <w:trHeight w:val="212"/>
                    </w:trPr>
                    <w:tc>
                      <w:tcPr>
                        <w:tcW w:w="11160" w:type="dxa"/>
                        <w:tcBorders>
                          <w:top w:val="nil"/>
                          <w:left w:val="nil"/>
                          <w:bottom w:val="nil"/>
                          <w:right w:val="nil"/>
                        </w:tcBorders>
                        <w:tcMar>
                          <w:top w:w="39" w:type="dxa"/>
                          <w:left w:w="39" w:type="dxa"/>
                          <w:bottom w:w="39" w:type="dxa"/>
                          <w:right w:w="39" w:type="dxa"/>
                        </w:tcMar>
                      </w:tcPr>
                      <w:p w14:paraId="4DEE3411" w14:textId="1532C390" w:rsidR="00085126" w:rsidRDefault="00085126">
                        <w:pPr>
                          <w:spacing w:after="0" w:line="240" w:lineRule="auto"/>
                        </w:pPr>
                      </w:p>
                    </w:tc>
                  </w:tr>
                </w:tbl>
                <w:p w14:paraId="1336D5FB" w14:textId="77777777" w:rsidR="00085126" w:rsidRDefault="00085126">
                  <w:pPr>
                    <w:spacing w:after="0" w:line="240" w:lineRule="auto"/>
                  </w:pPr>
                </w:p>
              </w:tc>
            </w:tr>
          </w:tbl>
          <w:p w14:paraId="6F39E1F9" w14:textId="77777777" w:rsidR="00085126" w:rsidRDefault="00085126">
            <w:pPr>
              <w:spacing w:after="0" w:line="240" w:lineRule="auto"/>
            </w:pPr>
          </w:p>
        </w:tc>
        <w:tc>
          <w:tcPr>
            <w:tcW w:w="179" w:type="dxa"/>
          </w:tcPr>
          <w:p w14:paraId="202D9E48" w14:textId="77777777" w:rsidR="00085126" w:rsidRDefault="00085126">
            <w:pPr>
              <w:pStyle w:val="EmptyCellLayoutStyle"/>
              <w:spacing w:after="0" w:line="240" w:lineRule="auto"/>
            </w:pPr>
          </w:p>
        </w:tc>
      </w:tr>
      <w:tr w:rsidR="00085126" w14:paraId="140D2225" w14:textId="77777777">
        <w:trPr>
          <w:trHeight w:val="100"/>
        </w:trPr>
        <w:tc>
          <w:tcPr>
            <w:tcW w:w="179" w:type="dxa"/>
          </w:tcPr>
          <w:p w14:paraId="46AF019D" w14:textId="77777777" w:rsidR="00085126" w:rsidRDefault="00085126">
            <w:pPr>
              <w:pStyle w:val="EmptyCellLayoutStyle"/>
              <w:spacing w:after="0" w:line="240" w:lineRule="auto"/>
            </w:pPr>
          </w:p>
        </w:tc>
        <w:tc>
          <w:tcPr>
            <w:tcW w:w="0" w:type="dxa"/>
          </w:tcPr>
          <w:p w14:paraId="42DDB841" w14:textId="77777777" w:rsidR="00085126" w:rsidRDefault="00085126">
            <w:pPr>
              <w:pStyle w:val="EmptyCellLayoutStyle"/>
              <w:spacing w:after="0" w:line="240" w:lineRule="auto"/>
            </w:pPr>
          </w:p>
        </w:tc>
        <w:tc>
          <w:tcPr>
            <w:tcW w:w="0" w:type="dxa"/>
          </w:tcPr>
          <w:p w14:paraId="4EF275BF" w14:textId="77777777" w:rsidR="00085126" w:rsidRDefault="00085126">
            <w:pPr>
              <w:pStyle w:val="EmptyCellLayoutStyle"/>
              <w:spacing w:after="0" w:line="240" w:lineRule="auto"/>
            </w:pPr>
          </w:p>
        </w:tc>
        <w:tc>
          <w:tcPr>
            <w:tcW w:w="0" w:type="dxa"/>
          </w:tcPr>
          <w:p w14:paraId="469BFBF3" w14:textId="77777777" w:rsidR="00085126" w:rsidRDefault="00085126">
            <w:pPr>
              <w:pStyle w:val="EmptyCellLayoutStyle"/>
              <w:spacing w:after="0" w:line="240" w:lineRule="auto"/>
            </w:pPr>
          </w:p>
        </w:tc>
        <w:tc>
          <w:tcPr>
            <w:tcW w:w="0" w:type="dxa"/>
          </w:tcPr>
          <w:p w14:paraId="691D71C4" w14:textId="77777777" w:rsidR="00085126" w:rsidRDefault="00085126">
            <w:pPr>
              <w:pStyle w:val="EmptyCellLayoutStyle"/>
              <w:spacing w:after="0" w:line="240" w:lineRule="auto"/>
            </w:pPr>
          </w:p>
        </w:tc>
        <w:tc>
          <w:tcPr>
            <w:tcW w:w="0" w:type="dxa"/>
          </w:tcPr>
          <w:p w14:paraId="29A259E6" w14:textId="77777777" w:rsidR="00085126" w:rsidRDefault="00085126">
            <w:pPr>
              <w:pStyle w:val="EmptyCellLayoutStyle"/>
              <w:spacing w:after="0" w:line="240" w:lineRule="auto"/>
            </w:pPr>
          </w:p>
        </w:tc>
        <w:tc>
          <w:tcPr>
            <w:tcW w:w="0" w:type="dxa"/>
          </w:tcPr>
          <w:p w14:paraId="545FA365" w14:textId="77777777" w:rsidR="00085126" w:rsidRDefault="00085126">
            <w:pPr>
              <w:pStyle w:val="EmptyCellLayoutStyle"/>
              <w:spacing w:after="0" w:line="240" w:lineRule="auto"/>
            </w:pPr>
          </w:p>
        </w:tc>
        <w:tc>
          <w:tcPr>
            <w:tcW w:w="2505" w:type="dxa"/>
          </w:tcPr>
          <w:p w14:paraId="740C4789" w14:textId="77777777" w:rsidR="00085126" w:rsidRDefault="00085126">
            <w:pPr>
              <w:pStyle w:val="EmptyCellLayoutStyle"/>
              <w:spacing w:after="0" w:line="240" w:lineRule="auto"/>
            </w:pPr>
          </w:p>
        </w:tc>
        <w:tc>
          <w:tcPr>
            <w:tcW w:w="6120" w:type="dxa"/>
          </w:tcPr>
          <w:p w14:paraId="1621378D" w14:textId="77777777" w:rsidR="00085126" w:rsidRDefault="00085126">
            <w:pPr>
              <w:pStyle w:val="EmptyCellLayoutStyle"/>
              <w:spacing w:after="0" w:line="240" w:lineRule="auto"/>
            </w:pPr>
          </w:p>
        </w:tc>
        <w:tc>
          <w:tcPr>
            <w:tcW w:w="2534" w:type="dxa"/>
          </w:tcPr>
          <w:p w14:paraId="135CDB8A" w14:textId="77777777" w:rsidR="00085126" w:rsidRDefault="00085126">
            <w:pPr>
              <w:pStyle w:val="EmptyCellLayoutStyle"/>
              <w:spacing w:after="0" w:line="240" w:lineRule="auto"/>
            </w:pPr>
          </w:p>
        </w:tc>
        <w:tc>
          <w:tcPr>
            <w:tcW w:w="179" w:type="dxa"/>
          </w:tcPr>
          <w:p w14:paraId="6C5F0343" w14:textId="77777777" w:rsidR="00085126" w:rsidRDefault="00085126">
            <w:pPr>
              <w:pStyle w:val="EmptyCellLayoutStyle"/>
              <w:spacing w:after="0" w:line="240" w:lineRule="auto"/>
            </w:pPr>
          </w:p>
        </w:tc>
      </w:tr>
      <w:tr w:rsidR="009E3336" w14:paraId="73849CF5" w14:textId="77777777" w:rsidTr="009E3336">
        <w:tc>
          <w:tcPr>
            <w:tcW w:w="179" w:type="dxa"/>
          </w:tcPr>
          <w:p w14:paraId="56E3A235" w14:textId="77777777" w:rsidR="00085126" w:rsidRDefault="00085126">
            <w:pPr>
              <w:pStyle w:val="EmptyCellLayoutStyle"/>
              <w:spacing w:after="0" w:line="240" w:lineRule="auto"/>
            </w:pPr>
          </w:p>
        </w:tc>
        <w:tc>
          <w:tcPr>
            <w:tcW w:w="0" w:type="dxa"/>
          </w:tcPr>
          <w:p w14:paraId="75D2B101" w14:textId="77777777" w:rsidR="00085126" w:rsidRDefault="00085126">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5"/>
            </w:tblGrid>
            <w:tr w:rsidR="009E3336" w14:paraId="6BBC4A9F" w14:textId="77777777" w:rsidTr="009E333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3"/>
                  </w:tblGrid>
                  <w:tr w:rsidR="00085126" w14:paraId="7EBEA968" w14:textId="77777777">
                    <w:trPr>
                      <w:trHeight w:val="192"/>
                    </w:trPr>
                    <w:tc>
                      <w:tcPr>
                        <w:tcW w:w="11160" w:type="dxa"/>
                        <w:tcBorders>
                          <w:top w:val="nil"/>
                          <w:left w:val="nil"/>
                          <w:bottom w:val="nil"/>
                          <w:right w:val="nil"/>
                        </w:tcBorders>
                        <w:tcMar>
                          <w:top w:w="39" w:type="dxa"/>
                          <w:left w:w="39" w:type="dxa"/>
                          <w:bottom w:w="39" w:type="dxa"/>
                          <w:right w:w="39" w:type="dxa"/>
                        </w:tcMar>
                      </w:tcPr>
                      <w:p w14:paraId="2EDD66D4" w14:textId="77777777" w:rsidR="00085126" w:rsidRDefault="00F37E0E">
                        <w:pPr>
                          <w:spacing w:after="0" w:line="240" w:lineRule="auto"/>
                        </w:pPr>
                        <w:r>
                          <w:rPr>
                            <w:rFonts w:ascii="Arial" w:eastAsia="Arial" w:hAnsi="Arial"/>
                            <w:b/>
                            <w:color w:val="000000"/>
                            <w:sz w:val="16"/>
                          </w:rPr>
                          <w:t>25. What is the function of the work area and how does this position fit into that function?</w:t>
                        </w:r>
                      </w:p>
                    </w:tc>
                  </w:tr>
                </w:tbl>
                <w:p w14:paraId="7375E52D" w14:textId="77777777" w:rsidR="00085126" w:rsidRDefault="00085126">
                  <w:pPr>
                    <w:spacing w:after="0" w:line="240" w:lineRule="auto"/>
                  </w:pPr>
                </w:p>
              </w:tc>
            </w:tr>
            <w:tr w:rsidR="00085126" w14:paraId="30426279" w14:textId="77777777">
              <w:trPr>
                <w:trHeight w:val="80"/>
              </w:trPr>
              <w:tc>
                <w:tcPr>
                  <w:tcW w:w="0" w:type="dxa"/>
                  <w:tcBorders>
                    <w:left w:val="single" w:sz="15" w:space="0" w:color="000000"/>
                  </w:tcBorders>
                </w:tcPr>
                <w:p w14:paraId="3187B764" w14:textId="77777777" w:rsidR="00085126" w:rsidRDefault="00085126">
                  <w:pPr>
                    <w:pStyle w:val="EmptyCellLayoutStyle"/>
                    <w:spacing w:after="0" w:line="240" w:lineRule="auto"/>
                  </w:pPr>
                </w:p>
              </w:tc>
              <w:tc>
                <w:tcPr>
                  <w:tcW w:w="11159" w:type="dxa"/>
                  <w:tcBorders>
                    <w:right w:val="single" w:sz="15" w:space="0" w:color="000000"/>
                  </w:tcBorders>
                </w:tcPr>
                <w:p w14:paraId="3E933418" w14:textId="77777777" w:rsidR="00085126" w:rsidRDefault="00085126">
                  <w:pPr>
                    <w:pStyle w:val="EmptyCellLayoutStyle"/>
                    <w:spacing w:after="0" w:line="240" w:lineRule="auto"/>
                  </w:pPr>
                </w:p>
              </w:tc>
            </w:tr>
            <w:tr w:rsidR="00085126" w14:paraId="5E0CA984" w14:textId="77777777">
              <w:trPr>
                <w:trHeight w:val="290"/>
              </w:trPr>
              <w:tc>
                <w:tcPr>
                  <w:tcW w:w="0" w:type="dxa"/>
                  <w:tcBorders>
                    <w:left w:val="single" w:sz="15" w:space="0" w:color="000000"/>
                    <w:bottom w:val="single" w:sz="15" w:space="0" w:color="000000"/>
                  </w:tcBorders>
                </w:tcPr>
                <w:p w14:paraId="7DC8890E" w14:textId="77777777" w:rsidR="00085126" w:rsidRDefault="00085126">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085126" w14:paraId="335B74A2" w14:textId="77777777">
                    <w:trPr>
                      <w:trHeight w:val="212"/>
                    </w:trPr>
                    <w:tc>
                      <w:tcPr>
                        <w:tcW w:w="11160" w:type="dxa"/>
                        <w:tcBorders>
                          <w:top w:val="nil"/>
                          <w:left w:val="nil"/>
                          <w:bottom w:val="nil"/>
                          <w:right w:val="nil"/>
                        </w:tcBorders>
                        <w:tcMar>
                          <w:top w:w="39" w:type="dxa"/>
                          <w:left w:w="39" w:type="dxa"/>
                          <w:bottom w:w="39" w:type="dxa"/>
                          <w:right w:w="39" w:type="dxa"/>
                        </w:tcMar>
                      </w:tcPr>
                      <w:p w14:paraId="113EDAC5" w14:textId="77777777" w:rsidR="00085126" w:rsidRDefault="00F37E0E">
                        <w:pPr>
                          <w:spacing w:after="0" w:line="240" w:lineRule="auto"/>
                        </w:pPr>
                        <w:r>
                          <w:rPr>
                            <w:rFonts w:ascii="Arial" w:eastAsia="Arial" w:hAnsi="Arial"/>
                            <w:color w:val="000000"/>
                          </w:rPr>
                          <w:t xml:space="preserve">The Federal Grants Division oversees all aspects of federal funding; applying for and tracking of grant funding opportunities and awards of federal and private funds; preparation and implementation of the quarterly Public Assistance Cost Allocation Plan; calculation and implementation of the annual Indirect Cost Rate; grant accounting; filing of monthly, quarterly, annual and final federal financial reports; drawdowns of federal funds; and all Medicaid financial reporting.  This position oversees the grant </w:t>
                        </w:r>
                        <w:r>
                          <w:rPr>
                            <w:rFonts w:ascii="Arial" w:eastAsia="Arial" w:hAnsi="Arial"/>
                            <w:color w:val="000000"/>
                          </w:rPr>
                          <w:t>accounting and financial reporting for all Public Assistance grants.</w:t>
                        </w:r>
                        <w:r>
                          <w:rPr>
                            <w:rFonts w:ascii="Arial" w:eastAsia="Arial" w:hAnsi="Arial"/>
                            <w:color w:val="000000"/>
                          </w:rPr>
                          <w:br/>
                        </w:r>
                      </w:p>
                    </w:tc>
                  </w:tr>
                </w:tbl>
                <w:p w14:paraId="5696461D" w14:textId="77777777" w:rsidR="00085126" w:rsidRDefault="00085126">
                  <w:pPr>
                    <w:spacing w:after="0" w:line="240" w:lineRule="auto"/>
                  </w:pPr>
                </w:p>
              </w:tc>
            </w:tr>
          </w:tbl>
          <w:p w14:paraId="26D004C5" w14:textId="77777777" w:rsidR="00085126" w:rsidRDefault="00085126">
            <w:pPr>
              <w:spacing w:after="0" w:line="240" w:lineRule="auto"/>
            </w:pPr>
          </w:p>
        </w:tc>
        <w:tc>
          <w:tcPr>
            <w:tcW w:w="179" w:type="dxa"/>
          </w:tcPr>
          <w:p w14:paraId="3C61158D" w14:textId="77777777" w:rsidR="00085126" w:rsidRDefault="00085126">
            <w:pPr>
              <w:pStyle w:val="EmptyCellLayoutStyle"/>
              <w:spacing w:after="0" w:line="240" w:lineRule="auto"/>
            </w:pPr>
          </w:p>
        </w:tc>
      </w:tr>
      <w:tr w:rsidR="00085126" w14:paraId="135171B9" w14:textId="77777777">
        <w:trPr>
          <w:trHeight w:val="120"/>
        </w:trPr>
        <w:tc>
          <w:tcPr>
            <w:tcW w:w="179" w:type="dxa"/>
          </w:tcPr>
          <w:p w14:paraId="418661EF" w14:textId="77777777" w:rsidR="00085126" w:rsidRDefault="00085126">
            <w:pPr>
              <w:pStyle w:val="EmptyCellLayoutStyle"/>
              <w:spacing w:after="0" w:line="240" w:lineRule="auto"/>
            </w:pPr>
          </w:p>
        </w:tc>
        <w:tc>
          <w:tcPr>
            <w:tcW w:w="0" w:type="dxa"/>
          </w:tcPr>
          <w:p w14:paraId="5B67DC46" w14:textId="77777777" w:rsidR="00085126" w:rsidRDefault="00085126">
            <w:pPr>
              <w:pStyle w:val="EmptyCellLayoutStyle"/>
              <w:spacing w:after="0" w:line="240" w:lineRule="auto"/>
            </w:pPr>
          </w:p>
        </w:tc>
        <w:tc>
          <w:tcPr>
            <w:tcW w:w="0" w:type="dxa"/>
          </w:tcPr>
          <w:p w14:paraId="3A7A4A16" w14:textId="77777777" w:rsidR="00085126" w:rsidRDefault="00085126">
            <w:pPr>
              <w:pStyle w:val="EmptyCellLayoutStyle"/>
              <w:spacing w:after="0" w:line="240" w:lineRule="auto"/>
            </w:pPr>
          </w:p>
        </w:tc>
        <w:tc>
          <w:tcPr>
            <w:tcW w:w="0" w:type="dxa"/>
          </w:tcPr>
          <w:p w14:paraId="007913F9" w14:textId="77777777" w:rsidR="00085126" w:rsidRDefault="00085126">
            <w:pPr>
              <w:pStyle w:val="EmptyCellLayoutStyle"/>
              <w:spacing w:after="0" w:line="240" w:lineRule="auto"/>
            </w:pPr>
          </w:p>
        </w:tc>
        <w:tc>
          <w:tcPr>
            <w:tcW w:w="0" w:type="dxa"/>
          </w:tcPr>
          <w:p w14:paraId="3FFFF31A" w14:textId="77777777" w:rsidR="00085126" w:rsidRDefault="00085126">
            <w:pPr>
              <w:pStyle w:val="EmptyCellLayoutStyle"/>
              <w:spacing w:after="0" w:line="240" w:lineRule="auto"/>
            </w:pPr>
          </w:p>
        </w:tc>
        <w:tc>
          <w:tcPr>
            <w:tcW w:w="0" w:type="dxa"/>
          </w:tcPr>
          <w:p w14:paraId="591DF666" w14:textId="77777777" w:rsidR="00085126" w:rsidRDefault="00085126">
            <w:pPr>
              <w:pStyle w:val="EmptyCellLayoutStyle"/>
              <w:spacing w:after="0" w:line="240" w:lineRule="auto"/>
            </w:pPr>
          </w:p>
        </w:tc>
        <w:tc>
          <w:tcPr>
            <w:tcW w:w="0" w:type="dxa"/>
          </w:tcPr>
          <w:p w14:paraId="6D829712" w14:textId="77777777" w:rsidR="00085126" w:rsidRDefault="00085126">
            <w:pPr>
              <w:pStyle w:val="EmptyCellLayoutStyle"/>
              <w:spacing w:after="0" w:line="240" w:lineRule="auto"/>
            </w:pPr>
          </w:p>
        </w:tc>
        <w:tc>
          <w:tcPr>
            <w:tcW w:w="2505" w:type="dxa"/>
          </w:tcPr>
          <w:p w14:paraId="45EA7C95" w14:textId="77777777" w:rsidR="00085126" w:rsidRDefault="00085126">
            <w:pPr>
              <w:pStyle w:val="EmptyCellLayoutStyle"/>
              <w:spacing w:after="0" w:line="240" w:lineRule="auto"/>
            </w:pPr>
          </w:p>
        </w:tc>
        <w:tc>
          <w:tcPr>
            <w:tcW w:w="6120" w:type="dxa"/>
          </w:tcPr>
          <w:p w14:paraId="4FBA4176" w14:textId="77777777" w:rsidR="00085126" w:rsidRDefault="00085126">
            <w:pPr>
              <w:pStyle w:val="EmptyCellLayoutStyle"/>
              <w:spacing w:after="0" w:line="240" w:lineRule="auto"/>
            </w:pPr>
          </w:p>
        </w:tc>
        <w:tc>
          <w:tcPr>
            <w:tcW w:w="2534" w:type="dxa"/>
          </w:tcPr>
          <w:p w14:paraId="376E23D5" w14:textId="77777777" w:rsidR="00085126" w:rsidRDefault="00085126">
            <w:pPr>
              <w:pStyle w:val="EmptyCellLayoutStyle"/>
              <w:spacing w:after="0" w:line="240" w:lineRule="auto"/>
            </w:pPr>
          </w:p>
        </w:tc>
        <w:tc>
          <w:tcPr>
            <w:tcW w:w="179" w:type="dxa"/>
          </w:tcPr>
          <w:p w14:paraId="176185A9" w14:textId="77777777" w:rsidR="00085126" w:rsidRDefault="00085126">
            <w:pPr>
              <w:pStyle w:val="EmptyCellLayoutStyle"/>
              <w:spacing w:after="0" w:line="240" w:lineRule="auto"/>
            </w:pPr>
          </w:p>
        </w:tc>
      </w:tr>
      <w:tr w:rsidR="009E3336" w14:paraId="18EB5310" w14:textId="77777777" w:rsidTr="009E3336">
        <w:tc>
          <w:tcPr>
            <w:tcW w:w="179" w:type="dxa"/>
          </w:tcPr>
          <w:p w14:paraId="36848B11" w14:textId="77777777" w:rsidR="00085126" w:rsidRDefault="00085126">
            <w:pPr>
              <w:pStyle w:val="EmptyCellLayoutStyle"/>
              <w:spacing w:after="0" w:line="240" w:lineRule="auto"/>
            </w:pPr>
          </w:p>
        </w:tc>
        <w:tc>
          <w:tcPr>
            <w:tcW w:w="0" w:type="dxa"/>
          </w:tcPr>
          <w:p w14:paraId="15D7E23F" w14:textId="77777777" w:rsidR="00085126" w:rsidRDefault="00085126">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1"/>
              <w:gridCol w:w="1080"/>
              <w:gridCol w:w="1972"/>
              <w:gridCol w:w="358"/>
              <w:gridCol w:w="7171"/>
              <w:gridCol w:w="179"/>
              <w:gridCol w:w="179"/>
            </w:tblGrid>
            <w:tr w:rsidR="009E3336" w14:paraId="6C87283F" w14:textId="77777777" w:rsidTr="009E3336">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2"/>
                  </w:tblGrid>
                  <w:tr w:rsidR="00085126" w14:paraId="623A030F" w14:textId="77777777">
                    <w:trPr>
                      <w:trHeight w:val="237"/>
                    </w:trPr>
                    <w:tc>
                      <w:tcPr>
                        <w:tcW w:w="10980" w:type="dxa"/>
                        <w:tcBorders>
                          <w:top w:val="nil"/>
                          <w:left w:val="nil"/>
                          <w:bottom w:val="nil"/>
                          <w:right w:val="nil"/>
                        </w:tcBorders>
                        <w:tcMar>
                          <w:top w:w="39" w:type="dxa"/>
                          <w:left w:w="39" w:type="dxa"/>
                          <w:bottom w:w="39" w:type="dxa"/>
                          <w:right w:w="39" w:type="dxa"/>
                        </w:tcMar>
                      </w:tcPr>
                      <w:p w14:paraId="160F40EA" w14:textId="77777777" w:rsidR="00085126" w:rsidRDefault="00F37E0E">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66943D2D" w14:textId="77777777" w:rsidR="00085126" w:rsidRDefault="00085126">
                  <w:pPr>
                    <w:spacing w:after="0" w:line="240" w:lineRule="auto"/>
                  </w:pPr>
                </w:p>
              </w:tc>
              <w:tc>
                <w:tcPr>
                  <w:tcW w:w="180" w:type="dxa"/>
                  <w:tcBorders>
                    <w:top w:val="single" w:sz="15" w:space="0" w:color="000000"/>
                    <w:right w:val="single" w:sz="15" w:space="0" w:color="000000"/>
                  </w:tcBorders>
                </w:tcPr>
                <w:p w14:paraId="57EAFA0A" w14:textId="77777777" w:rsidR="00085126" w:rsidRDefault="00085126">
                  <w:pPr>
                    <w:pStyle w:val="EmptyCellLayoutStyle"/>
                    <w:spacing w:after="0" w:line="240" w:lineRule="auto"/>
                  </w:pPr>
                </w:p>
              </w:tc>
            </w:tr>
            <w:tr w:rsidR="00085126" w14:paraId="0FFDC0D9" w14:textId="77777777">
              <w:trPr>
                <w:trHeight w:val="81"/>
              </w:trPr>
              <w:tc>
                <w:tcPr>
                  <w:tcW w:w="180" w:type="dxa"/>
                  <w:tcBorders>
                    <w:left w:val="single" w:sz="15" w:space="0" w:color="000000"/>
                  </w:tcBorders>
                </w:tcPr>
                <w:p w14:paraId="181FF831" w14:textId="77777777" w:rsidR="00085126" w:rsidRDefault="00085126">
                  <w:pPr>
                    <w:pStyle w:val="EmptyCellLayoutStyle"/>
                    <w:spacing w:after="0" w:line="240" w:lineRule="auto"/>
                  </w:pPr>
                </w:p>
              </w:tc>
              <w:tc>
                <w:tcPr>
                  <w:tcW w:w="1080" w:type="dxa"/>
                </w:tcPr>
                <w:p w14:paraId="1D813AA8" w14:textId="77777777" w:rsidR="00085126" w:rsidRDefault="00085126">
                  <w:pPr>
                    <w:pStyle w:val="EmptyCellLayoutStyle"/>
                    <w:spacing w:after="0" w:line="240" w:lineRule="auto"/>
                  </w:pPr>
                </w:p>
              </w:tc>
              <w:tc>
                <w:tcPr>
                  <w:tcW w:w="1980" w:type="dxa"/>
                </w:tcPr>
                <w:p w14:paraId="01B4041F" w14:textId="77777777" w:rsidR="00085126" w:rsidRDefault="00085126">
                  <w:pPr>
                    <w:pStyle w:val="EmptyCellLayoutStyle"/>
                    <w:spacing w:after="0" w:line="240" w:lineRule="auto"/>
                  </w:pPr>
                </w:p>
              </w:tc>
              <w:tc>
                <w:tcPr>
                  <w:tcW w:w="359" w:type="dxa"/>
                </w:tcPr>
                <w:p w14:paraId="720EB881" w14:textId="77777777" w:rsidR="00085126" w:rsidRDefault="00085126">
                  <w:pPr>
                    <w:pStyle w:val="EmptyCellLayoutStyle"/>
                    <w:spacing w:after="0" w:line="240" w:lineRule="auto"/>
                  </w:pPr>
                </w:p>
              </w:tc>
              <w:tc>
                <w:tcPr>
                  <w:tcW w:w="7200" w:type="dxa"/>
                </w:tcPr>
                <w:p w14:paraId="39C92341" w14:textId="77777777" w:rsidR="00085126" w:rsidRDefault="00085126">
                  <w:pPr>
                    <w:pStyle w:val="EmptyCellLayoutStyle"/>
                    <w:spacing w:after="0" w:line="240" w:lineRule="auto"/>
                  </w:pPr>
                </w:p>
              </w:tc>
              <w:tc>
                <w:tcPr>
                  <w:tcW w:w="180" w:type="dxa"/>
                </w:tcPr>
                <w:p w14:paraId="745A3EDD" w14:textId="77777777" w:rsidR="00085126" w:rsidRDefault="00085126">
                  <w:pPr>
                    <w:pStyle w:val="EmptyCellLayoutStyle"/>
                    <w:spacing w:after="0" w:line="240" w:lineRule="auto"/>
                  </w:pPr>
                </w:p>
              </w:tc>
              <w:tc>
                <w:tcPr>
                  <w:tcW w:w="180" w:type="dxa"/>
                  <w:tcBorders>
                    <w:right w:val="single" w:sz="15" w:space="0" w:color="000000"/>
                  </w:tcBorders>
                </w:tcPr>
                <w:p w14:paraId="452AA4B6" w14:textId="77777777" w:rsidR="00085126" w:rsidRDefault="00085126">
                  <w:pPr>
                    <w:pStyle w:val="EmptyCellLayoutStyle"/>
                    <w:spacing w:after="0" w:line="240" w:lineRule="auto"/>
                  </w:pPr>
                </w:p>
              </w:tc>
            </w:tr>
            <w:tr w:rsidR="009E3336" w14:paraId="107B7662" w14:textId="77777777" w:rsidTr="009E3336">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2"/>
                  </w:tblGrid>
                  <w:tr w:rsidR="00085126" w14:paraId="55FCDE6E" w14:textId="77777777">
                    <w:trPr>
                      <w:trHeight w:val="192"/>
                    </w:trPr>
                    <w:tc>
                      <w:tcPr>
                        <w:tcW w:w="1260" w:type="dxa"/>
                        <w:tcBorders>
                          <w:top w:val="nil"/>
                          <w:left w:val="nil"/>
                          <w:bottom w:val="nil"/>
                          <w:right w:val="nil"/>
                        </w:tcBorders>
                        <w:tcMar>
                          <w:top w:w="39" w:type="dxa"/>
                          <w:left w:w="39" w:type="dxa"/>
                          <w:bottom w:w="39" w:type="dxa"/>
                          <w:right w:w="39" w:type="dxa"/>
                        </w:tcMar>
                      </w:tcPr>
                      <w:p w14:paraId="14DBF96F" w14:textId="77777777" w:rsidR="00085126" w:rsidRDefault="00F37E0E">
                        <w:pPr>
                          <w:spacing w:after="0" w:line="240" w:lineRule="auto"/>
                        </w:pPr>
                        <w:r>
                          <w:rPr>
                            <w:rFonts w:ascii="Arial" w:eastAsia="Arial" w:hAnsi="Arial"/>
                            <w:b/>
                            <w:color w:val="000000"/>
                            <w:sz w:val="16"/>
                          </w:rPr>
                          <w:t>EDUCATION:</w:t>
                        </w:r>
                      </w:p>
                    </w:tc>
                  </w:tr>
                </w:tbl>
                <w:p w14:paraId="60EE0A42" w14:textId="77777777" w:rsidR="00085126" w:rsidRDefault="00085126">
                  <w:pPr>
                    <w:spacing w:after="0" w:line="240" w:lineRule="auto"/>
                  </w:pPr>
                </w:p>
              </w:tc>
              <w:tc>
                <w:tcPr>
                  <w:tcW w:w="1980" w:type="dxa"/>
                </w:tcPr>
                <w:p w14:paraId="259E6EBB" w14:textId="77777777" w:rsidR="00085126" w:rsidRDefault="00085126">
                  <w:pPr>
                    <w:pStyle w:val="EmptyCellLayoutStyle"/>
                    <w:spacing w:after="0" w:line="240" w:lineRule="auto"/>
                  </w:pPr>
                </w:p>
              </w:tc>
              <w:tc>
                <w:tcPr>
                  <w:tcW w:w="359" w:type="dxa"/>
                </w:tcPr>
                <w:p w14:paraId="4A0AC5BD" w14:textId="77777777" w:rsidR="00085126" w:rsidRDefault="00085126">
                  <w:pPr>
                    <w:pStyle w:val="EmptyCellLayoutStyle"/>
                    <w:spacing w:after="0" w:line="240" w:lineRule="auto"/>
                  </w:pPr>
                </w:p>
              </w:tc>
              <w:tc>
                <w:tcPr>
                  <w:tcW w:w="7200" w:type="dxa"/>
                </w:tcPr>
                <w:p w14:paraId="1A50BA48" w14:textId="77777777" w:rsidR="00085126" w:rsidRDefault="00085126">
                  <w:pPr>
                    <w:pStyle w:val="EmptyCellLayoutStyle"/>
                    <w:spacing w:after="0" w:line="240" w:lineRule="auto"/>
                  </w:pPr>
                </w:p>
              </w:tc>
              <w:tc>
                <w:tcPr>
                  <w:tcW w:w="180" w:type="dxa"/>
                </w:tcPr>
                <w:p w14:paraId="26070EBC" w14:textId="77777777" w:rsidR="00085126" w:rsidRDefault="00085126">
                  <w:pPr>
                    <w:pStyle w:val="EmptyCellLayoutStyle"/>
                    <w:spacing w:after="0" w:line="240" w:lineRule="auto"/>
                  </w:pPr>
                </w:p>
              </w:tc>
              <w:tc>
                <w:tcPr>
                  <w:tcW w:w="180" w:type="dxa"/>
                  <w:tcBorders>
                    <w:right w:val="single" w:sz="15" w:space="0" w:color="000000"/>
                  </w:tcBorders>
                </w:tcPr>
                <w:p w14:paraId="77CD0D12" w14:textId="77777777" w:rsidR="00085126" w:rsidRDefault="00085126">
                  <w:pPr>
                    <w:pStyle w:val="EmptyCellLayoutStyle"/>
                    <w:spacing w:after="0" w:line="240" w:lineRule="auto"/>
                  </w:pPr>
                </w:p>
              </w:tc>
            </w:tr>
            <w:tr w:rsidR="00085126" w14:paraId="3436FB35" w14:textId="77777777">
              <w:trPr>
                <w:trHeight w:val="89"/>
              </w:trPr>
              <w:tc>
                <w:tcPr>
                  <w:tcW w:w="180" w:type="dxa"/>
                  <w:tcBorders>
                    <w:left w:val="single" w:sz="15" w:space="0" w:color="000000"/>
                  </w:tcBorders>
                </w:tcPr>
                <w:p w14:paraId="6B795767" w14:textId="77777777" w:rsidR="00085126" w:rsidRDefault="00085126">
                  <w:pPr>
                    <w:pStyle w:val="EmptyCellLayoutStyle"/>
                    <w:spacing w:after="0" w:line="240" w:lineRule="auto"/>
                  </w:pPr>
                </w:p>
              </w:tc>
              <w:tc>
                <w:tcPr>
                  <w:tcW w:w="1080" w:type="dxa"/>
                </w:tcPr>
                <w:p w14:paraId="291B0766" w14:textId="77777777" w:rsidR="00085126" w:rsidRDefault="00085126">
                  <w:pPr>
                    <w:pStyle w:val="EmptyCellLayoutStyle"/>
                    <w:spacing w:after="0" w:line="240" w:lineRule="auto"/>
                  </w:pPr>
                </w:p>
              </w:tc>
              <w:tc>
                <w:tcPr>
                  <w:tcW w:w="1980" w:type="dxa"/>
                </w:tcPr>
                <w:p w14:paraId="0CF7ACFF" w14:textId="77777777" w:rsidR="00085126" w:rsidRDefault="00085126">
                  <w:pPr>
                    <w:pStyle w:val="EmptyCellLayoutStyle"/>
                    <w:spacing w:after="0" w:line="240" w:lineRule="auto"/>
                  </w:pPr>
                </w:p>
              </w:tc>
              <w:tc>
                <w:tcPr>
                  <w:tcW w:w="359" w:type="dxa"/>
                </w:tcPr>
                <w:p w14:paraId="14B47D6B" w14:textId="77777777" w:rsidR="00085126" w:rsidRDefault="00085126">
                  <w:pPr>
                    <w:pStyle w:val="EmptyCellLayoutStyle"/>
                    <w:spacing w:after="0" w:line="240" w:lineRule="auto"/>
                  </w:pPr>
                </w:p>
              </w:tc>
              <w:tc>
                <w:tcPr>
                  <w:tcW w:w="7200" w:type="dxa"/>
                </w:tcPr>
                <w:p w14:paraId="6B3C2FFC" w14:textId="77777777" w:rsidR="00085126" w:rsidRDefault="00085126">
                  <w:pPr>
                    <w:pStyle w:val="EmptyCellLayoutStyle"/>
                    <w:spacing w:after="0" w:line="240" w:lineRule="auto"/>
                  </w:pPr>
                </w:p>
              </w:tc>
              <w:tc>
                <w:tcPr>
                  <w:tcW w:w="180" w:type="dxa"/>
                </w:tcPr>
                <w:p w14:paraId="7F09C6A3" w14:textId="77777777" w:rsidR="00085126" w:rsidRDefault="00085126">
                  <w:pPr>
                    <w:pStyle w:val="EmptyCellLayoutStyle"/>
                    <w:spacing w:after="0" w:line="240" w:lineRule="auto"/>
                  </w:pPr>
                </w:p>
              </w:tc>
              <w:tc>
                <w:tcPr>
                  <w:tcW w:w="180" w:type="dxa"/>
                  <w:tcBorders>
                    <w:right w:val="single" w:sz="15" w:space="0" w:color="000000"/>
                  </w:tcBorders>
                </w:tcPr>
                <w:p w14:paraId="3516513A" w14:textId="77777777" w:rsidR="00085126" w:rsidRDefault="00085126">
                  <w:pPr>
                    <w:pStyle w:val="EmptyCellLayoutStyle"/>
                    <w:spacing w:after="0" w:line="240" w:lineRule="auto"/>
                  </w:pPr>
                </w:p>
              </w:tc>
            </w:tr>
            <w:tr w:rsidR="009E3336" w14:paraId="72AC70AC" w14:textId="77777777" w:rsidTr="009E333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3"/>
                  </w:tblGrid>
                  <w:tr w:rsidR="00085126" w14:paraId="61F56B01" w14:textId="77777777">
                    <w:trPr>
                      <w:trHeight w:val="212"/>
                    </w:trPr>
                    <w:tc>
                      <w:tcPr>
                        <w:tcW w:w="11160" w:type="dxa"/>
                        <w:tcBorders>
                          <w:top w:val="nil"/>
                          <w:left w:val="nil"/>
                          <w:bottom w:val="nil"/>
                          <w:right w:val="nil"/>
                        </w:tcBorders>
                        <w:tcMar>
                          <w:top w:w="39" w:type="dxa"/>
                          <w:left w:w="39" w:type="dxa"/>
                          <w:bottom w:w="39" w:type="dxa"/>
                          <w:right w:w="39" w:type="dxa"/>
                        </w:tcMar>
                      </w:tcPr>
                      <w:p w14:paraId="3C4FF1A0" w14:textId="77777777" w:rsidR="00085126" w:rsidRDefault="00F37E0E">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1F16E413" w14:textId="77777777" w:rsidR="00085126" w:rsidRDefault="00085126">
                  <w:pPr>
                    <w:spacing w:after="0" w:line="240" w:lineRule="auto"/>
                  </w:pPr>
                </w:p>
              </w:tc>
            </w:tr>
            <w:tr w:rsidR="00085126" w14:paraId="5484F64C" w14:textId="77777777">
              <w:trPr>
                <w:trHeight w:val="69"/>
              </w:trPr>
              <w:tc>
                <w:tcPr>
                  <w:tcW w:w="180" w:type="dxa"/>
                  <w:tcBorders>
                    <w:left w:val="single" w:sz="15" w:space="0" w:color="000000"/>
                  </w:tcBorders>
                </w:tcPr>
                <w:p w14:paraId="5C6B5D0F" w14:textId="77777777" w:rsidR="00085126" w:rsidRDefault="00085126">
                  <w:pPr>
                    <w:pStyle w:val="EmptyCellLayoutStyle"/>
                    <w:spacing w:after="0" w:line="240" w:lineRule="auto"/>
                  </w:pPr>
                </w:p>
              </w:tc>
              <w:tc>
                <w:tcPr>
                  <w:tcW w:w="1080" w:type="dxa"/>
                </w:tcPr>
                <w:p w14:paraId="1DDDFBEB" w14:textId="77777777" w:rsidR="00085126" w:rsidRDefault="00085126">
                  <w:pPr>
                    <w:pStyle w:val="EmptyCellLayoutStyle"/>
                    <w:spacing w:after="0" w:line="240" w:lineRule="auto"/>
                  </w:pPr>
                </w:p>
              </w:tc>
              <w:tc>
                <w:tcPr>
                  <w:tcW w:w="1980" w:type="dxa"/>
                </w:tcPr>
                <w:p w14:paraId="68161653" w14:textId="77777777" w:rsidR="00085126" w:rsidRDefault="00085126">
                  <w:pPr>
                    <w:pStyle w:val="EmptyCellLayoutStyle"/>
                    <w:spacing w:after="0" w:line="240" w:lineRule="auto"/>
                  </w:pPr>
                </w:p>
              </w:tc>
              <w:tc>
                <w:tcPr>
                  <w:tcW w:w="359" w:type="dxa"/>
                </w:tcPr>
                <w:p w14:paraId="32635195" w14:textId="77777777" w:rsidR="00085126" w:rsidRDefault="00085126">
                  <w:pPr>
                    <w:pStyle w:val="EmptyCellLayoutStyle"/>
                    <w:spacing w:after="0" w:line="240" w:lineRule="auto"/>
                  </w:pPr>
                </w:p>
              </w:tc>
              <w:tc>
                <w:tcPr>
                  <w:tcW w:w="7200" w:type="dxa"/>
                </w:tcPr>
                <w:p w14:paraId="273D9C65" w14:textId="77777777" w:rsidR="00085126" w:rsidRDefault="00085126">
                  <w:pPr>
                    <w:pStyle w:val="EmptyCellLayoutStyle"/>
                    <w:spacing w:after="0" w:line="240" w:lineRule="auto"/>
                  </w:pPr>
                </w:p>
              </w:tc>
              <w:tc>
                <w:tcPr>
                  <w:tcW w:w="180" w:type="dxa"/>
                </w:tcPr>
                <w:p w14:paraId="01A58B50" w14:textId="77777777" w:rsidR="00085126" w:rsidRDefault="00085126">
                  <w:pPr>
                    <w:pStyle w:val="EmptyCellLayoutStyle"/>
                    <w:spacing w:after="0" w:line="240" w:lineRule="auto"/>
                  </w:pPr>
                </w:p>
              </w:tc>
              <w:tc>
                <w:tcPr>
                  <w:tcW w:w="180" w:type="dxa"/>
                  <w:tcBorders>
                    <w:right w:val="single" w:sz="15" w:space="0" w:color="000000"/>
                  </w:tcBorders>
                </w:tcPr>
                <w:p w14:paraId="46DE2D84" w14:textId="77777777" w:rsidR="00085126" w:rsidRDefault="00085126">
                  <w:pPr>
                    <w:pStyle w:val="EmptyCellLayoutStyle"/>
                    <w:spacing w:after="0" w:line="240" w:lineRule="auto"/>
                  </w:pPr>
                </w:p>
              </w:tc>
            </w:tr>
            <w:tr w:rsidR="009E3336" w14:paraId="735F9B5B" w14:textId="77777777" w:rsidTr="009E3336">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2"/>
                  </w:tblGrid>
                  <w:tr w:rsidR="00085126" w14:paraId="1D115009" w14:textId="77777777">
                    <w:trPr>
                      <w:trHeight w:val="192"/>
                    </w:trPr>
                    <w:tc>
                      <w:tcPr>
                        <w:tcW w:w="1260" w:type="dxa"/>
                        <w:tcBorders>
                          <w:top w:val="nil"/>
                          <w:left w:val="nil"/>
                          <w:bottom w:val="nil"/>
                          <w:right w:val="nil"/>
                        </w:tcBorders>
                        <w:tcMar>
                          <w:top w:w="39" w:type="dxa"/>
                          <w:left w:w="39" w:type="dxa"/>
                          <w:bottom w:w="39" w:type="dxa"/>
                          <w:right w:w="39" w:type="dxa"/>
                        </w:tcMar>
                      </w:tcPr>
                      <w:p w14:paraId="0BE9A2A5" w14:textId="77777777" w:rsidR="00085126" w:rsidRDefault="00F37E0E">
                        <w:pPr>
                          <w:spacing w:after="0" w:line="240" w:lineRule="auto"/>
                        </w:pPr>
                        <w:r>
                          <w:rPr>
                            <w:rFonts w:ascii="Arial" w:eastAsia="Arial" w:hAnsi="Arial"/>
                            <w:b/>
                            <w:color w:val="000000"/>
                            <w:sz w:val="16"/>
                          </w:rPr>
                          <w:t>EXPERIENCE:</w:t>
                        </w:r>
                      </w:p>
                    </w:tc>
                  </w:tr>
                </w:tbl>
                <w:p w14:paraId="3C3836AC" w14:textId="77777777" w:rsidR="00085126" w:rsidRDefault="00085126">
                  <w:pPr>
                    <w:spacing w:after="0" w:line="240" w:lineRule="auto"/>
                  </w:pPr>
                </w:p>
              </w:tc>
              <w:tc>
                <w:tcPr>
                  <w:tcW w:w="1980" w:type="dxa"/>
                </w:tcPr>
                <w:p w14:paraId="43C84002" w14:textId="77777777" w:rsidR="00085126" w:rsidRDefault="00085126">
                  <w:pPr>
                    <w:pStyle w:val="EmptyCellLayoutStyle"/>
                    <w:spacing w:after="0" w:line="240" w:lineRule="auto"/>
                  </w:pPr>
                </w:p>
              </w:tc>
              <w:tc>
                <w:tcPr>
                  <w:tcW w:w="359" w:type="dxa"/>
                </w:tcPr>
                <w:p w14:paraId="744C697C" w14:textId="77777777" w:rsidR="00085126" w:rsidRDefault="00085126">
                  <w:pPr>
                    <w:pStyle w:val="EmptyCellLayoutStyle"/>
                    <w:spacing w:after="0" w:line="240" w:lineRule="auto"/>
                  </w:pPr>
                </w:p>
              </w:tc>
              <w:tc>
                <w:tcPr>
                  <w:tcW w:w="7200" w:type="dxa"/>
                </w:tcPr>
                <w:p w14:paraId="3277B54E" w14:textId="77777777" w:rsidR="00085126" w:rsidRDefault="00085126">
                  <w:pPr>
                    <w:pStyle w:val="EmptyCellLayoutStyle"/>
                    <w:spacing w:after="0" w:line="240" w:lineRule="auto"/>
                  </w:pPr>
                </w:p>
              </w:tc>
              <w:tc>
                <w:tcPr>
                  <w:tcW w:w="180" w:type="dxa"/>
                </w:tcPr>
                <w:p w14:paraId="35734389" w14:textId="77777777" w:rsidR="00085126" w:rsidRDefault="00085126">
                  <w:pPr>
                    <w:pStyle w:val="EmptyCellLayoutStyle"/>
                    <w:spacing w:after="0" w:line="240" w:lineRule="auto"/>
                  </w:pPr>
                </w:p>
              </w:tc>
              <w:tc>
                <w:tcPr>
                  <w:tcW w:w="180" w:type="dxa"/>
                  <w:tcBorders>
                    <w:right w:val="single" w:sz="15" w:space="0" w:color="000000"/>
                  </w:tcBorders>
                </w:tcPr>
                <w:p w14:paraId="21F29C37" w14:textId="77777777" w:rsidR="00085126" w:rsidRDefault="00085126">
                  <w:pPr>
                    <w:pStyle w:val="EmptyCellLayoutStyle"/>
                    <w:spacing w:after="0" w:line="240" w:lineRule="auto"/>
                  </w:pPr>
                </w:p>
              </w:tc>
            </w:tr>
            <w:tr w:rsidR="00085126" w14:paraId="5EB4E0F9" w14:textId="77777777">
              <w:trPr>
                <w:trHeight w:val="90"/>
              </w:trPr>
              <w:tc>
                <w:tcPr>
                  <w:tcW w:w="180" w:type="dxa"/>
                  <w:tcBorders>
                    <w:left w:val="single" w:sz="15" w:space="0" w:color="000000"/>
                  </w:tcBorders>
                </w:tcPr>
                <w:p w14:paraId="35D7E6CC" w14:textId="77777777" w:rsidR="00085126" w:rsidRDefault="00085126">
                  <w:pPr>
                    <w:pStyle w:val="EmptyCellLayoutStyle"/>
                    <w:spacing w:after="0" w:line="240" w:lineRule="auto"/>
                  </w:pPr>
                </w:p>
              </w:tc>
              <w:tc>
                <w:tcPr>
                  <w:tcW w:w="1080" w:type="dxa"/>
                </w:tcPr>
                <w:p w14:paraId="36BDF9F3" w14:textId="77777777" w:rsidR="00085126" w:rsidRDefault="00085126">
                  <w:pPr>
                    <w:pStyle w:val="EmptyCellLayoutStyle"/>
                    <w:spacing w:after="0" w:line="240" w:lineRule="auto"/>
                  </w:pPr>
                </w:p>
              </w:tc>
              <w:tc>
                <w:tcPr>
                  <w:tcW w:w="1980" w:type="dxa"/>
                </w:tcPr>
                <w:p w14:paraId="312AB0F3" w14:textId="77777777" w:rsidR="00085126" w:rsidRDefault="00085126">
                  <w:pPr>
                    <w:pStyle w:val="EmptyCellLayoutStyle"/>
                    <w:spacing w:after="0" w:line="240" w:lineRule="auto"/>
                  </w:pPr>
                </w:p>
              </w:tc>
              <w:tc>
                <w:tcPr>
                  <w:tcW w:w="359" w:type="dxa"/>
                </w:tcPr>
                <w:p w14:paraId="4DD333AB" w14:textId="77777777" w:rsidR="00085126" w:rsidRDefault="00085126">
                  <w:pPr>
                    <w:pStyle w:val="EmptyCellLayoutStyle"/>
                    <w:spacing w:after="0" w:line="240" w:lineRule="auto"/>
                  </w:pPr>
                </w:p>
              </w:tc>
              <w:tc>
                <w:tcPr>
                  <w:tcW w:w="7200" w:type="dxa"/>
                </w:tcPr>
                <w:p w14:paraId="3A71F559" w14:textId="77777777" w:rsidR="00085126" w:rsidRDefault="00085126">
                  <w:pPr>
                    <w:pStyle w:val="EmptyCellLayoutStyle"/>
                    <w:spacing w:after="0" w:line="240" w:lineRule="auto"/>
                  </w:pPr>
                </w:p>
              </w:tc>
              <w:tc>
                <w:tcPr>
                  <w:tcW w:w="180" w:type="dxa"/>
                </w:tcPr>
                <w:p w14:paraId="40DE2316" w14:textId="77777777" w:rsidR="00085126" w:rsidRDefault="00085126">
                  <w:pPr>
                    <w:pStyle w:val="EmptyCellLayoutStyle"/>
                    <w:spacing w:after="0" w:line="240" w:lineRule="auto"/>
                  </w:pPr>
                </w:p>
              </w:tc>
              <w:tc>
                <w:tcPr>
                  <w:tcW w:w="180" w:type="dxa"/>
                  <w:tcBorders>
                    <w:right w:val="single" w:sz="15" w:space="0" w:color="000000"/>
                  </w:tcBorders>
                </w:tcPr>
                <w:p w14:paraId="24F4CEF9" w14:textId="77777777" w:rsidR="00085126" w:rsidRDefault="00085126">
                  <w:pPr>
                    <w:pStyle w:val="EmptyCellLayoutStyle"/>
                    <w:spacing w:after="0" w:line="240" w:lineRule="auto"/>
                  </w:pPr>
                </w:p>
              </w:tc>
            </w:tr>
            <w:tr w:rsidR="009E3336" w14:paraId="799AB9BF" w14:textId="77777777" w:rsidTr="009E333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3"/>
                  </w:tblGrid>
                  <w:tr w:rsidR="00085126" w14:paraId="78E4FE3F" w14:textId="77777777">
                    <w:trPr>
                      <w:trHeight w:val="212"/>
                    </w:trPr>
                    <w:tc>
                      <w:tcPr>
                        <w:tcW w:w="11160" w:type="dxa"/>
                        <w:tcBorders>
                          <w:top w:val="nil"/>
                          <w:left w:val="nil"/>
                          <w:bottom w:val="nil"/>
                          <w:right w:val="nil"/>
                        </w:tcBorders>
                        <w:tcMar>
                          <w:top w:w="39" w:type="dxa"/>
                          <w:left w:w="39" w:type="dxa"/>
                          <w:bottom w:w="39" w:type="dxa"/>
                          <w:right w:w="39" w:type="dxa"/>
                        </w:tcMar>
                      </w:tcPr>
                      <w:p w14:paraId="5C27AB57" w14:textId="77777777" w:rsidR="00085126" w:rsidRDefault="00F37E0E">
                        <w:pPr>
                          <w:spacing w:after="0" w:line="240" w:lineRule="auto"/>
                        </w:pPr>
                        <w:r>
                          <w:rPr>
                            <w:rFonts w:ascii="Arial" w:eastAsia="Arial" w:hAnsi="Arial"/>
                            <w:color w:val="000000"/>
                          </w:rPr>
                          <w:br/>
                        </w:r>
                        <w:r>
                          <w:rPr>
                            <w:rFonts w:ascii="Arial" w:eastAsia="Arial" w:hAnsi="Arial"/>
                            <w:b/>
                            <w:color w:val="000000"/>
                          </w:rPr>
                          <w:t>State Administrative Manager 15</w:t>
                        </w:r>
                        <w:r>
                          <w:rPr>
                            <w:rFonts w:ascii="Arial" w:eastAsia="Arial" w:hAnsi="Arial"/>
                            <w:color w:val="000000"/>
                          </w:rPr>
                          <w:br/>
                        </w:r>
                        <w:r>
                          <w:rPr>
                            <w:rFonts w:ascii="Arial" w:eastAsia="Arial" w:hAnsi="Arial"/>
                            <w:color w:val="000000"/>
                          </w:rPr>
                          <w:t>Four years of professional experience, including two years equivalent to the experienced (P11) level or one year equivalent to the advanced (12) level.</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State Administrative Manager 15</w:t>
                        </w:r>
                        <w:r>
                          <w:rPr>
                            <w:rFonts w:ascii="Arial" w:eastAsia="Arial" w:hAnsi="Arial"/>
                            <w:color w:val="000000"/>
                          </w:rPr>
                          <w:br/>
                        </w:r>
                        <w:r>
                          <w:rPr>
                            <w:rFonts w:ascii="Arial" w:eastAsia="Arial" w:hAnsi="Arial"/>
                            <w:color w:val="000000"/>
                          </w:rPr>
                          <w:t>Education level typically acquired through completion of high school and two years of safety and regulatory or law enforcement experience at the 14 level; or, one year of safety and regulatory or law enforcement experience at the 15 level, may be substituted for the education and experience requirements.</w:t>
                        </w:r>
                      </w:p>
                    </w:tc>
                  </w:tr>
                </w:tbl>
                <w:p w14:paraId="03FAA855" w14:textId="77777777" w:rsidR="00085126" w:rsidRDefault="00085126">
                  <w:pPr>
                    <w:spacing w:after="0" w:line="240" w:lineRule="auto"/>
                  </w:pPr>
                </w:p>
              </w:tc>
            </w:tr>
            <w:tr w:rsidR="00085126" w14:paraId="0E4BFECC" w14:textId="77777777">
              <w:trPr>
                <w:trHeight w:val="69"/>
              </w:trPr>
              <w:tc>
                <w:tcPr>
                  <w:tcW w:w="180" w:type="dxa"/>
                  <w:tcBorders>
                    <w:left w:val="single" w:sz="15" w:space="0" w:color="000000"/>
                  </w:tcBorders>
                </w:tcPr>
                <w:p w14:paraId="3FD4D590" w14:textId="77777777" w:rsidR="00085126" w:rsidRDefault="00085126">
                  <w:pPr>
                    <w:pStyle w:val="EmptyCellLayoutStyle"/>
                    <w:spacing w:after="0" w:line="240" w:lineRule="auto"/>
                  </w:pPr>
                </w:p>
              </w:tc>
              <w:tc>
                <w:tcPr>
                  <w:tcW w:w="1080" w:type="dxa"/>
                </w:tcPr>
                <w:p w14:paraId="6311D4D8" w14:textId="77777777" w:rsidR="00085126" w:rsidRDefault="00085126">
                  <w:pPr>
                    <w:pStyle w:val="EmptyCellLayoutStyle"/>
                    <w:spacing w:after="0" w:line="240" w:lineRule="auto"/>
                  </w:pPr>
                </w:p>
              </w:tc>
              <w:tc>
                <w:tcPr>
                  <w:tcW w:w="1980" w:type="dxa"/>
                </w:tcPr>
                <w:p w14:paraId="3E1F5303" w14:textId="77777777" w:rsidR="00085126" w:rsidRDefault="00085126">
                  <w:pPr>
                    <w:pStyle w:val="EmptyCellLayoutStyle"/>
                    <w:spacing w:after="0" w:line="240" w:lineRule="auto"/>
                  </w:pPr>
                </w:p>
              </w:tc>
              <w:tc>
                <w:tcPr>
                  <w:tcW w:w="359" w:type="dxa"/>
                </w:tcPr>
                <w:p w14:paraId="52C06D2F" w14:textId="77777777" w:rsidR="00085126" w:rsidRDefault="00085126">
                  <w:pPr>
                    <w:pStyle w:val="EmptyCellLayoutStyle"/>
                    <w:spacing w:after="0" w:line="240" w:lineRule="auto"/>
                  </w:pPr>
                </w:p>
              </w:tc>
              <w:tc>
                <w:tcPr>
                  <w:tcW w:w="7200" w:type="dxa"/>
                </w:tcPr>
                <w:p w14:paraId="3B298EC6" w14:textId="77777777" w:rsidR="00085126" w:rsidRDefault="00085126">
                  <w:pPr>
                    <w:pStyle w:val="EmptyCellLayoutStyle"/>
                    <w:spacing w:after="0" w:line="240" w:lineRule="auto"/>
                  </w:pPr>
                </w:p>
              </w:tc>
              <w:tc>
                <w:tcPr>
                  <w:tcW w:w="180" w:type="dxa"/>
                </w:tcPr>
                <w:p w14:paraId="44570E95" w14:textId="77777777" w:rsidR="00085126" w:rsidRDefault="00085126">
                  <w:pPr>
                    <w:pStyle w:val="EmptyCellLayoutStyle"/>
                    <w:spacing w:after="0" w:line="240" w:lineRule="auto"/>
                  </w:pPr>
                </w:p>
              </w:tc>
              <w:tc>
                <w:tcPr>
                  <w:tcW w:w="180" w:type="dxa"/>
                  <w:tcBorders>
                    <w:right w:val="single" w:sz="15" w:space="0" w:color="000000"/>
                  </w:tcBorders>
                </w:tcPr>
                <w:p w14:paraId="5AD73D00" w14:textId="77777777" w:rsidR="00085126" w:rsidRDefault="00085126">
                  <w:pPr>
                    <w:pStyle w:val="EmptyCellLayoutStyle"/>
                    <w:spacing w:after="0" w:line="240" w:lineRule="auto"/>
                  </w:pPr>
                </w:p>
              </w:tc>
            </w:tr>
            <w:tr w:rsidR="009E3336" w14:paraId="7C55D212" w14:textId="77777777" w:rsidTr="009E3336">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4"/>
                  </w:tblGrid>
                  <w:tr w:rsidR="00085126" w14:paraId="3C2A2C96" w14:textId="77777777">
                    <w:trPr>
                      <w:trHeight w:val="192"/>
                    </w:trPr>
                    <w:tc>
                      <w:tcPr>
                        <w:tcW w:w="3240" w:type="dxa"/>
                        <w:tcBorders>
                          <w:top w:val="nil"/>
                          <w:left w:val="nil"/>
                          <w:bottom w:val="nil"/>
                          <w:right w:val="nil"/>
                        </w:tcBorders>
                        <w:tcMar>
                          <w:top w:w="39" w:type="dxa"/>
                          <w:left w:w="39" w:type="dxa"/>
                          <w:bottom w:w="39" w:type="dxa"/>
                          <w:right w:w="39" w:type="dxa"/>
                        </w:tcMar>
                      </w:tcPr>
                      <w:p w14:paraId="147A8AC4" w14:textId="77777777" w:rsidR="00085126" w:rsidRDefault="00F37E0E">
                        <w:pPr>
                          <w:spacing w:after="0" w:line="240" w:lineRule="auto"/>
                        </w:pPr>
                        <w:r>
                          <w:rPr>
                            <w:rFonts w:ascii="Arial" w:eastAsia="Arial" w:hAnsi="Arial"/>
                            <w:b/>
                            <w:color w:val="000000"/>
                            <w:sz w:val="16"/>
                          </w:rPr>
                          <w:t>KNOWLEDGE, SKILLS, AND ABILITIES:</w:t>
                        </w:r>
                      </w:p>
                    </w:tc>
                  </w:tr>
                </w:tbl>
                <w:p w14:paraId="38FD56DA" w14:textId="77777777" w:rsidR="00085126" w:rsidRDefault="00085126">
                  <w:pPr>
                    <w:spacing w:after="0" w:line="240" w:lineRule="auto"/>
                  </w:pPr>
                </w:p>
              </w:tc>
              <w:tc>
                <w:tcPr>
                  <w:tcW w:w="359" w:type="dxa"/>
                </w:tcPr>
                <w:p w14:paraId="2AE076E7" w14:textId="77777777" w:rsidR="00085126" w:rsidRDefault="00085126">
                  <w:pPr>
                    <w:pStyle w:val="EmptyCellLayoutStyle"/>
                    <w:spacing w:after="0" w:line="240" w:lineRule="auto"/>
                  </w:pPr>
                </w:p>
              </w:tc>
              <w:tc>
                <w:tcPr>
                  <w:tcW w:w="7200" w:type="dxa"/>
                </w:tcPr>
                <w:p w14:paraId="003E4833" w14:textId="77777777" w:rsidR="00085126" w:rsidRDefault="00085126">
                  <w:pPr>
                    <w:pStyle w:val="EmptyCellLayoutStyle"/>
                    <w:spacing w:after="0" w:line="240" w:lineRule="auto"/>
                  </w:pPr>
                </w:p>
              </w:tc>
              <w:tc>
                <w:tcPr>
                  <w:tcW w:w="180" w:type="dxa"/>
                </w:tcPr>
                <w:p w14:paraId="70647C8E" w14:textId="77777777" w:rsidR="00085126" w:rsidRDefault="00085126">
                  <w:pPr>
                    <w:pStyle w:val="EmptyCellLayoutStyle"/>
                    <w:spacing w:after="0" w:line="240" w:lineRule="auto"/>
                  </w:pPr>
                </w:p>
              </w:tc>
              <w:tc>
                <w:tcPr>
                  <w:tcW w:w="180" w:type="dxa"/>
                  <w:tcBorders>
                    <w:right w:val="single" w:sz="15" w:space="0" w:color="000000"/>
                  </w:tcBorders>
                </w:tcPr>
                <w:p w14:paraId="5A0B3DFC" w14:textId="77777777" w:rsidR="00085126" w:rsidRDefault="00085126">
                  <w:pPr>
                    <w:pStyle w:val="EmptyCellLayoutStyle"/>
                    <w:spacing w:after="0" w:line="240" w:lineRule="auto"/>
                  </w:pPr>
                </w:p>
              </w:tc>
            </w:tr>
            <w:tr w:rsidR="00085126" w14:paraId="541E9865" w14:textId="77777777">
              <w:trPr>
                <w:trHeight w:val="90"/>
              </w:trPr>
              <w:tc>
                <w:tcPr>
                  <w:tcW w:w="180" w:type="dxa"/>
                  <w:tcBorders>
                    <w:left w:val="single" w:sz="15" w:space="0" w:color="000000"/>
                  </w:tcBorders>
                </w:tcPr>
                <w:p w14:paraId="03690177" w14:textId="77777777" w:rsidR="00085126" w:rsidRDefault="00085126">
                  <w:pPr>
                    <w:pStyle w:val="EmptyCellLayoutStyle"/>
                    <w:spacing w:after="0" w:line="240" w:lineRule="auto"/>
                  </w:pPr>
                </w:p>
              </w:tc>
              <w:tc>
                <w:tcPr>
                  <w:tcW w:w="1080" w:type="dxa"/>
                </w:tcPr>
                <w:p w14:paraId="6E69EEB2" w14:textId="77777777" w:rsidR="00085126" w:rsidRDefault="00085126">
                  <w:pPr>
                    <w:pStyle w:val="EmptyCellLayoutStyle"/>
                    <w:spacing w:after="0" w:line="240" w:lineRule="auto"/>
                  </w:pPr>
                </w:p>
              </w:tc>
              <w:tc>
                <w:tcPr>
                  <w:tcW w:w="1980" w:type="dxa"/>
                </w:tcPr>
                <w:p w14:paraId="70F712E7" w14:textId="77777777" w:rsidR="00085126" w:rsidRDefault="00085126">
                  <w:pPr>
                    <w:pStyle w:val="EmptyCellLayoutStyle"/>
                    <w:spacing w:after="0" w:line="240" w:lineRule="auto"/>
                  </w:pPr>
                </w:p>
              </w:tc>
              <w:tc>
                <w:tcPr>
                  <w:tcW w:w="359" w:type="dxa"/>
                </w:tcPr>
                <w:p w14:paraId="519D2C04" w14:textId="77777777" w:rsidR="00085126" w:rsidRDefault="00085126">
                  <w:pPr>
                    <w:pStyle w:val="EmptyCellLayoutStyle"/>
                    <w:spacing w:after="0" w:line="240" w:lineRule="auto"/>
                  </w:pPr>
                </w:p>
              </w:tc>
              <w:tc>
                <w:tcPr>
                  <w:tcW w:w="7200" w:type="dxa"/>
                </w:tcPr>
                <w:p w14:paraId="15AE7849" w14:textId="77777777" w:rsidR="00085126" w:rsidRDefault="00085126">
                  <w:pPr>
                    <w:pStyle w:val="EmptyCellLayoutStyle"/>
                    <w:spacing w:after="0" w:line="240" w:lineRule="auto"/>
                  </w:pPr>
                </w:p>
              </w:tc>
              <w:tc>
                <w:tcPr>
                  <w:tcW w:w="180" w:type="dxa"/>
                </w:tcPr>
                <w:p w14:paraId="61495266" w14:textId="77777777" w:rsidR="00085126" w:rsidRDefault="00085126">
                  <w:pPr>
                    <w:pStyle w:val="EmptyCellLayoutStyle"/>
                    <w:spacing w:after="0" w:line="240" w:lineRule="auto"/>
                  </w:pPr>
                </w:p>
              </w:tc>
              <w:tc>
                <w:tcPr>
                  <w:tcW w:w="180" w:type="dxa"/>
                  <w:tcBorders>
                    <w:right w:val="single" w:sz="15" w:space="0" w:color="000000"/>
                  </w:tcBorders>
                </w:tcPr>
                <w:p w14:paraId="54EAF0A4" w14:textId="77777777" w:rsidR="00085126" w:rsidRDefault="00085126">
                  <w:pPr>
                    <w:pStyle w:val="EmptyCellLayoutStyle"/>
                    <w:spacing w:after="0" w:line="240" w:lineRule="auto"/>
                  </w:pPr>
                </w:p>
              </w:tc>
            </w:tr>
            <w:tr w:rsidR="009E3336" w14:paraId="0D745476" w14:textId="77777777" w:rsidTr="009E333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3"/>
                  </w:tblGrid>
                  <w:tr w:rsidR="00085126" w14:paraId="18E00D59" w14:textId="77777777">
                    <w:trPr>
                      <w:trHeight w:val="212"/>
                    </w:trPr>
                    <w:tc>
                      <w:tcPr>
                        <w:tcW w:w="11160" w:type="dxa"/>
                        <w:tcBorders>
                          <w:top w:val="nil"/>
                          <w:left w:val="nil"/>
                          <w:bottom w:val="nil"/>
                          <w:right w:val="nil"/>
                        </w:tcBorders>
                        <w:tcMar>
                          <w:top w:w="39" w:type="dxa"/>
                          <w:left w:w="39" w:type="dxa"/>
                          <w:bottom w:w="39" w:type="dxa"/>
                          <w:right w:w="39" w:type="dxa"/>
                        </w:tcMar>
                      </w:tcPr>
                      <w:p w14:paraId="34C94C35" w14:textId="77777777" w:rsidR="00085126" w:rsidRDefault="00F37E0E">
                        <w:pPr>
                          <w:spacing w:before="199" w:after="199" w:line="240" w:lineRule="auto"/>
                        </w:pPr>
                        <w:r>
                          <w:rPr>
                            <w:rFonts w:ascii="Arial" w:eastAsia="Arial" w:hAnsi="Arial"/>
                            <w:color w:val="000000"/>
                          </w:rPr>
                          <w:lastRenderedPageBreak/>
                          <w:t>As listed on the Civil Service Job Specification, in addition to: </w:t>
                        </w:r>
                      </w:p>
                      <w:p w14:paraId="297D6E36" w14:textId="77777777" w:rsidR="00085126" w:rsidRDefault="00F37E0E">
                        <w:pPr>
                          <w:spacing w:after="199" w:line="240" w:lineRule="auto"/>
                        </w:pPr>
                        <w:r>
                          <w:rPr>
                            <w:rFonts w:ascii="Arial" w:eastAsia="Arial" w:hAnsi="Arial"/>
                            <w:color w:val="000000"/>
                          </w:rPr>
                          <w:br/>
                        </w:r>
                        <w:r>
                          <w:rPr>
                            <w:rFonts w:ascii="Arial" w:eastAsia="Arial" w:hAnsi="Arial"/>
                            <w:color w:val="000000"/>
                          </w:rPr>
                          <w:t>Knowledge of rules and regulations related to grants management and the state’s formal accounting systems, including SIGMA, microcomputer application skills and ability to effectively communicate financial issues to management staff.</w:t>
                        </w:r>
                      </w:p>
                      <w:p w14:paraId="4BF9E91B" w14:textId="77777777" w:rsidR="00085126" w:rsidRDefault="00F37E0E">
                        <w:pPr>
                          <w:spacing w:after="199" w:line="240" w:lineRule="auto"/>
                        </w:pPr>
                        <w:r>
                          <w:rPr>
                            <w:rFonts w:ascii="Arial" w:eastAsia="Arial" w:hAnsi="Arial"/>
                            <w:color w:val="000000"/>
                          </w:rPr>
                          <w:br/>
                        </w:r>
                        <w:r>
                          <w:rPr>
                            <w:rFonts w:ascii="Arial" w:eastAsia="Arial" w:hAnsi="Arial"/>
                            <w:i/>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p w14:paraId="4D708255" w14:textId="77777777" w:rsidR="00085126" w:rsidRDefault="00F37E0E">
                        <w:pPr>
                          <w:spacing w:after="199" w:line="240" w:lineRule="auto"/>
                        </w:pPr>
                        <w:r>
                          <w:rPr>
                            <w:rFonts w:ascii="Arial" w:eastAsia="Arial" w:hAnsi="Arial"/>
                            <w:color w:val="000000"/>
                          </w:rPr>
                          <w:t> </w:t>
                        </w:r>
                      </w:p>
                      <w:p w14:paraId="7044C254" w14:textId="77777777" w:rsidR="00085126" w:rsidRDefault="00F37E0E">
                        <w:pPr>
                          <w:spacing w:after="0" w:line="240" w:lineRule="auto"/>
                        </w:pPr>
                        <w:r>
                          <w:rPr>
                            <w:rFonts w:ascii="Arial" w:eastAsia="Arial" w:hAnsi="Arial"/>
                            <w:color w:val="000000"/>
                          </w:rPr>
                          <w:br/>
                        </w:r>
                      </w:p>
                    </w:tc>
                  </w:tr>
                </w:tbl>
                <w:p w14:paraId="666CDA7C" w14:textId="77777777" w:rsidR="00085126" w:rsidRDefault="00085126">
                  <w:pPr>
                    <w:spacing w:after="0" w:line="240" w:lineRule="auto"/>
                  </w:pPr>
                </w:p>
              </w:tc>
            </w:tr>
            <w:tr w:rsidR="00085126" w14:paraId="1E5AF2D4" w14:textId="77777777">
              <w:trPr>
                <w:trHeight w:val="69"/>
              </w:trPr>
              <w:tc>
                <w:tcPr>
                  <w:tcW w:w="180" w:type="dxa"/>
                  <w:tcBorders>
                    <w:left w:val="single" w:sz="15" w:space="0" w:color="000000"/>
                  </w:tcBorders>
                </w:tcPr>
                <w:p w14:paraId="42D8DBA1" w14:textId="77777777" w:rsidR="00085126" w:rsidRDefault="00085126">
                  <w:pPr>
                    <w:pStyle w:val="EmptyCellLayoutStyle"/>
                    <w:spacing w:after="0" w:line="240" w:lineRule="auto"/>
                  </w:pPr>
                </w:p>
              </w:tc>
              <w:tc>
                <w:tcPr>
                  <w:tcW w:w="1080" w:type="dxa"/>
                </w:tcPr>
                <w:p w14:paraId="146E8223" w14:textId="77777777" w:rsidR="00085126" w:rsidRDefault="00085126">
                  <w:pPr>
                    <w:pStyle w:val="EmptyCellLayoutStyle"/>
                    <w:spacing w:after="0" w:line="240" w:lineRule="auto"/>
                  </w:pPr>
                </w:p>
              </w:tc>
              <w:tc>
                <w:tcPr>
                  <w:tcW w:w="1980" w:type="dxa"/>
                </w:tcPr>
                <w:p w14:paraId="6E83399A" w14:textId="77777777" w:rsidR="00085126" w:rsidRDefault="00085126">
                  <w:pPr>
                    <w:pStyle w:val="EmptyCellLayoutStyle"/>
                    <w:spacing w:after="0" w:line="240" w:lineRule="auto"/>
                  </w:pPr>
                </w:p>
              </w:tc>
              <w:tc>
                <w:tcPr>
                  <w:tcW w:w="359" w:type="dxa"/>
                </w:tcPr>
                <w:p w14:paraId="3B45AE53" w14:textId="77777777" w:rsidR="00085126" w:rsidRDefault="00085126">
                  <w:pPr>
                    <w:pStyle w:val="EmptyCellLayoutStyle"/>
                    <w:spacing w:after="0" w:line="240" w:lineRule="auto"/>
                  </w:pPr>
                </w:p>
              </w:tc>
              <w:tc>
                <w:tcPr>
                  <w:tcW w:w="7200" w:type="dxa"/>
                </w:tcPr>
                <w:p w14:paraId="7B3D76D9" w14:textId="77777777" w:rsidR="00085126" w:rsidRDefault="00085126">
                  <w:pPr>
                    <w:pStyle w:val="EmptyCellLayoutStyle"/>
                    <w:spacing w:after="0" w:line="240" w:lineRule="auto"/>
                  </w:pPr>
                </w:p>
              </w:tc>
              <w:tc>
                <w:tcPr>
                  <w:tcW w:w="180" w:type="dxa"/>
                </w:tcPr>
                <w:p w14:paraId="000554BA" w14:textId="77777777" w:rsidR="00085126" w:rsidRDefault="00085126">
                  <w:pPr>
                    <w:pStyle w:val="EmptyCellLayoutStyle"/>
                    <w:spacing w:after="0" w:line="240" w:lineRule="auto"/>
                  </w:pPr>
                </w:p>
              </w:tc>
              <w:tc>
                <w:tcPr>
                  <w:tcW w:w="180" w:type="dxa"/>
                  <w:tcBorders>
                    <w:right w:val="single" w:sz="15" w:space="0" w:color="000000"/>
                  </w:tcBorders>
                </w:tcPr>
                <w:p w14:paraId="67901AA4" w14:textId="77777777" w:rsidR="00085126" w:rsidRDefault="00085126">
                  <w:pPr>
                    <w:pStyle w:val="EmptyCellLayoutStyle"/>
                    <w:spacing w:after="0" w:line="240" w:lineRule="auto"/>
                  </w:pPr>
                </w:p>
              </w:tc>
            </w:tr>
            <w:tr w:rsidR="009E3336" w14:paraId="494D4F44" w14:textId="77777777" w:rsidTr="009E3336">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2"/>
                  </w:tblGrid>
                  <w:tr w:rsidR="00085126" w14:paraId="1D45E0A5" w14:textId="77777777">
                    <w:trPr>
                      <w:trHeight w:val="192"/>
                    </w:trPr>
                    <w:tc>
                      <w:tcPr>
                        <w:tcW w:w="3600" w:type="dxa"/>
                        <w:tcBorders>
                          <w:top w:val="nil"/>
                          <w:left w:val="nil"/>
                          <w:bottom w:val="nil"/>
                          <w:right w:val="nil"/>
                        </w:tcBorders>
                        <w:tcMar>
                          <w:top w:w="39" w:type="dxa"/>
                          <w:left w:w="39" w:type="dxa"/>
                          <w:bottom w:w="39" w:type="dxa"/>
                          <w:right w:w="39" w:type="dxa"/>
                        </w:tcMar>
                      </w:tcPr>
                      <w:p w14:paraId="222269E9" w14:textId="77777777" w:rsidR="00085126" w:rsidRDefault="00F37E0E">
                        <w:pPr>
                          <w:spacing w:after="0" w:line="240" w:lineRule="auto"/>
                        </w:pPr>
                        <w:r>
                          <w:rPr>
                            <w:rFonts w:ascii="Arial" w:eastAsia="Arial" w:hAnsi="Arial"/>
                            <w:b/>
                            <w:color w:val="000000"/>
                            <w:sz w:val="16"/>
                          </w:rPr>
                          <w:t>CERTIFICATES, LICENSES, REGISTRATIONS:</w:t>
                        </w:r>
                      </w:p>
                    </w:tc>
                  </w:tr>
                </w:tbl>
                <w:p w14:paraId="1CC7DAFB" w14:textId="77777777" w:rsidR="00085126" w:rsidRDefault="00085126">
                  <w:pPr>
                    <w:spacing w:after="0" w:line="240" w:lineRule="auto"/>
                  </w:pPr>
                </w:p>
              </w:tc>
              <w:tc>
                <w:tcPr>
                  <w:tcW w:w="7200" w:type="dxa"/>
                </w:tcPr>
                <w:p w14:paraId="1DB155D8" w14:textId="77777777" w:rsidR="00085126" w:rsidRDefault="00085126">
                  <w:pPr>
                    <w:pStyle w:val="EmptyCellLayoutStyle"/>
                    <w:spacing w:after="0" w:line="240" w:lineRule="auto"/>
                  </w:pPr>
                </w:p>
              </w:tc>
              <w:tc>
                <w:tcPr>
                  <w:tcW w:w="180" w:type="dxa"/>
                </w:tcPr>
                <w:p w14:paraId="37370321" w14:textId="77777777" w:rsidR="00085126" w:rsidRDefault="00085126">
                  <w:pPr>
                    <w:pStyle w:val="EmptyCellLayoutStyle"/>
                    <w:spacing w:after="0" w:line="240" w:lineRule="auto"/>
                  </w:pPr>
                </w:p>
              </w:tc>
              <w:tc>
                <w:tcPr>
                  <w:tcW w:w="180" w:type="dxa"/>
                  <w:tcBorders>
                    <w:right w:val="single" w:sz="15" w:space="0" w:color="000000"/>
                  </w:tcBorders>
                </w:tcPr>
                <w:p w14:paraId="547FE3A7" w14:textId="77777777" w:rsidR="00085126" w:rsidRDefault="00085126">
                  <w:pPr>
                    <w:pStyle w:val="EmptyCellLayoutStyle"/>
                    <w:spacing w:after="0" w:line="240" w:lineRule="auto"/>
                  </w:pPr>
                </w:p>
              </w:tc>
            </w:tr>
            <w:tr w:rsidR="00085126" w14:paraId="0C59BE5D" w14:textId="77777777">
              <w:trPr>
                <w:trHeight w:val="90"/>
              </w:trPr>
              <w:tc>
                <w:tcPr>
                  <w:tcW w:w="180" w:type="dxa"/>
                  <w:tcBorders>
                    <w:left w:val="single" w:sz="15" w:space="0" w:color="000000"/>
                  </w:tcBorders>
                </w:tcPr>
                <w:p w14:paraId="35E6B620" w14:textId="77777777" w:rsidR="00085126" w:rsidRDefault="00085126">
                  <w:pPr>
                    <w:pStyle w:val="EmptyCellLayoutStyle"/>
                    <w:spacing w:after="0" w:line="240" w:lineRule="auto"/>
                  </w:pPr>
                </w:p>
              </w:tc>
              <w:tc>
                <w:tcPr>
                  <w:tcW w:w="1080" w:type="dxa"/>
                </w:tcPr>
                <w:p w14:paraId="6EE5BBF8" w14:textId="77777777" w:rsidR="00085126" w:rsidRDefault="00085126">
                  <w:pPr>
                    <w:pStyle w:val="EmptyCellLayoutStyle"/>
                    <w:spacing w:after="0" w:line="240" w:lineRule="auto"/>
                  </w:pPr>
                </w:p>
              </w:tc>
              <w:tc>
                <w:tcPr>
                  <w:tcW w:w="1980" w:type="dxa"/>
                </w:tcPr>
                <w:p w14:paraId="7E690AD5" w14:textId="77777777" w:rsidR="00085126" w:rsidRDefault="00085126">
                  <w:pPr>
                    <w:pStyle w:val="EmptyCellLayoutStyle"/>
                    <w:spacing w:after="0" w:line="240" w:lineRule="auto"/>
                  </w:pPr>
                </w:p>
              </w:tc>
              <w:tc>
                <w:tcPr>
                  <w:tcW w:w="359" w:type="dxa"/>
                </w:tcPr>
                <w:p w14:paraId="1ED18365" w14:textId="77777777" w:rsidR="00085126" w:rsidRDefault="00085126">
                  <w:pPr>
                    <w:pStyle w:val="EmptyCellLayoutStyle"/>
                    <w:spacing w:after="0" w:line="240" w:lineRule="auto"/>
                  </w:pPr>
                </w:p>
              </w:tc>
              <w:tc>
                <w:tcPr>
                  <w:tcW w:w="7200" w:type="dxa"/>
                </w:tcPr>
                <w:p w14:paraId="66AA7076" w14:textId="77777777" w:rsidR="00085126" w:rsidRDefault="00085126">
                  <w:pPr>
                    <w:pStyle w:val="EmptyCellLayoutStyle"/>
                    <w:spacing w:after="0" w:line="240" w:lineRule="auto"/>
                  </w:pPr>
                </w:p>
              </w:tc>
              <w:tc>
                <w:tcPr>
                  <w:tcW w:w="180" w:type="dxa"/>
                </w:tcPr>
                <w:p w14:paraId="33A9569B" w14:textId="77777777" w:rsidR="00085126" w:rsidRDefault="00085126">
                  <w:pPr>
                    <w:pStyle w:val="EmptyCellLayoutStyle"/>
                    <w:spacing w:after="0" w:line="240" w:lineRule="auto"/>
                  </w:pPr>
                </w:p>
              </w:tc>
              <w:tc>
                <w:tcPr>
                  <w:tcW w:w="180" w:type="dxa"/>
                  <w:tcBorders>
                    <w:right w:val="single" w:sz="15" w:space="0" w:color="000000"/>
                  </w:tcBorders>
                </w:tcPr>
                <w:p w14:paraId="026C35D4" w14:textId="77777777" w:rsidR="00085126" w:rsidRDefault="00085126">
                  <w:pPr>
                    <w:pStyle w:val="EmptyCellLayoutStyle"/>
                    <w:spacing w:after="0" w:line="240" w:lineRule="auto"/>
                  </w:pPr>
                </w:p>
              </w:tc>
            </w:tr>
            <w:tr w:rsidR="009E3336" w14:paraId="53612BCC" w14:textId="77777777" w:rsidTr="009E333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3"/>
                  </w:tblGrid>
                  <w:tr w:rsidR="00085126" w14:paraId="211C30B1" w14:textId="77777777">
                    <w:trPr>
                      <w:trHeight w:val="212"/>
                    </w:trPr>
                    <w:tc>
                      <w:tcPr>
                        <w:tcW w:w="11160" w:type="dxa"/>
                        <w:tcBorders>
                          <w:top w:val="nil"/>
                          <w:left w:val="nil"/>
                          <w:bottom w:val="nil"/>
                          <w:right w:val="nil"/>
                        </w:tcBorders>
                        <w:tcMar>
                          <w:top w:w="39" w:type="dxa"/>
                          <w:left w:w="39" w:type="dxa"/>
                          <w:bottom w:w="39" w:type="dxa"/>
                          <w:right w:w="39" w:type="dxa"/>
                        </w:tcMar>
                      </w:tcPr>
                      <w:p w14:paraId="69E8C00A" w14:textId="77777777" w:rsidR="00085126" w:rsidRDefault="00F37E0E">
                        <w:pPr>
                          <w:spacing w:after="0" w:line="240" w:lineRule="auto"/>
                        </w:pPr>
                        <w:r>
                          <w:rPr>
                            <w:rFonts w:ascii="Arial" w:eastAsia="Arial" w:hAnsi="Arial"/>
                            <w:color w:val="000000"/>
                          </w:rPr>
                          <w:t>None</w:t>
                        </w:r>
                      </w:p>
                    </w:tc>
                  </w:tr>
                </w:tbl>
                <w:p w14:paraId="5184C486" w14:textId="77777777" w:rsidR="00085126" w:rsidRDefault="00085126">
                  <w:pPr>
                    <w:spacing w:after="0" w:line="240" w:lineRule="auto"/>
                  </w:pPr>
                </w:p>
              </w:tc>
            </w:tr>
            <w:tr w:rsidR="00085126" w14:paraId="37837F3E" w14:textId="77777777">
              <w:trPr>
                <w:trHeight w:val="69"/>
              </w:trPr>
              <w:tc>
                <w:tcPr>
                  <w:tcW w:w="180" w:type="dxa"/>
                  <w:tcBorders>
                    <w:left w:val="single" w:sz="15" w:space="0" w:color="000000"/>
                  </w:tcBorders>
                </w:tcPr>
                <w:p w14:paraId="51DA1A15" w14:textId="77777777" w:rsidR="00085126" w:rsidRDefault="00085126">
                  <w:pPr>
                    <w:pStyle w:val="EmptyCellLayoutStyle"/>
                    <w:spacing w:after="0" w:line="240" w:lineRule="auto"/>
                  </w:pPr>
                </w:p>
              </w:tc>
              <w:tc>
                <w:tcPr>
                  <w:tcW w:w="1080" w:type="dxa"/>
                </w:tcPr>
                <w:p w14:paraId="372783D4" w14:textId="77777777" w:rsidR="00085126" w:rsidRDefault="00085126">
                  <w:pPr>
                    <w:pStyle w:val="EmptyCellLayoutStyle"/>
                    <w:spacing w:after="0" w:line="240" w:lineRule="auto"/>
                  </w:pPr>
                </w:p>
              </w:tc>
              <w:tc>
                <w:tcPr>
                  <w:tcW w:w="1980" w:type="dxa"/>
                </w:tcPr>
                <w:p w14:paraId="01F91A96" w14:textId="77777777" w:rsidR="00085126" w:rsidRDefault="00085126">
                  <w:pPr>
                    <w:pStyle w:val="EmptyCellLayoutStyle"/>
                    <w:spacing w:after="0" w:line="240" w:lineRule="auto"/>
                  </w:pPr>
                </w:p>
              </w:tc>
              <w:tc>
                <w:tcPr>
                  <w:tcW w:w="359" w:type="dxa"/>
                </w:tcPr>
                <w:p w14:paraId="4C7D934E" w14:textId="77777777" w:rsidR="00085126" w:rsidRDefault="00085126">
                  <w:pPr>
                    <w:pStyle w:val="EmptyCellLayoutStyle"/>
                    <w:spacing w:after="0" w:line="240" w:lineRule="auto"/>
                  </w:pPr>
                </w:p>
              </w:tc>
              <w:tc>
                <w:tcPr>
                  <w:tcW w:w="7200" w:type="dxa"/>
                </w:tcPr>
                <w:p w14:paraId="0888F4A1" w14:textId="77777777" w:rsidR="00085126" w:rsidRDefault="00085126">
                  <w:pPr>
                    <w:pStyle w:val="EmptyCellLayoutStyle"/>
                    <w:spacing w:after="0" w:line="240" w:lineRule="auto"/>
                  </w:pPr>
                </w:p>
              </w:tc>
              <w:tc>
                <w:tcPr>
                  <w:tcW w:w="180" w:type="dxa"/>
                </w:tcPr>
                <w:p w14:paraId="091D6E14" w14:textId="77777777" w:rsidR="00085126" w:rsidRDefault="00085126">
                  <w:pPr>
                    <w:pStyle w:val="EmptyCellLayoutStyle"/>
                    <w:spacing w:after="0" w:line="240" w:lineRule="auto"/>
                  </w:pPr>
                </w:p>
              </w:tc>
              <w:tc>
                <w:tcPr>
                  <w:tcW w:w="180" w:type="dxa"/>
                  <w:tcBorders>
                    <w:right w:val="single" w:sz="15" w:space="0" w:color="000000"/>
                  </w:tcBorders>
                </w:tcPr>
                <w:p w14:paraId="4914A179" w14:textId="77777777" w:rsidR="00085126" w:rsidRDefault="00085126">
                  <w:pPr>
                    <w:pStyle w:val="EmptyCellLayoutStyle"/>
                    <w:spacing w:after="0" w:line="240" w:lineRule="auto"/>
                  </w:pPr>
                </w:p>
              </w:tc>
            </w:tr>
            <w:tr w:rsidR="009E3336" w14:paraId="2599610A" w14:textId="77777777" w:rsidTr="009E3336">
              <w:trPr>
                <w:trHeight w:val="359"/>
              </w:trPr>
              <w:tc>
                <w:tcPr>
                  <w:tcW w:w="180" w:type="dxa"/>
                  <w:tcBorders>
                    <w:left w:val="single" w:sz="15" w:space="0" w:color="000000"/>
                  </w:tcBorders>
                </w:tcPr>
                <w:p w14:paraId="4AB530A9" w14:textId="77777777" w:rsidR="00085126" w:rsidRDefault="00085126">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085126" w14:paraId="5DE4E905" w14:textId="77777777">
                    <w:trPr>
                      <w:trHeight w:val="282"/>
                    </w:trPr>
                    <w:tc>
                      <w:tcPr>
                        <w:tcW w:w="10620" w:type="dxa"/>
                        <w:tcBorders>
                          <w:top w:val="nil"/>
                          <w:left w:val="nil"/>
                          <w:bottom w:val="nil"/>
                          <w:right w:val="nil"/>
                        </w:tcBorders>
                        <w:tcMar>
                          <w:top w:w="39" w:type="dxa"/>
                          <w:left w:w="39" w:type="dxa"/>
                          <w:bottom w:w="39" w:type="dxa"/>
                          <w:right w:w="39" w:type="dxa"/>
                        </w:tcMar>
                      </w:tcPr>
                      <w:p w14:paraId="241893A5" w14:textId="77777777" w:rsidR="00085126" w:rsidRDefault="00F37E0E">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31CC5AFB" w14:textId="77777777" w:rsidR="00085126" w:rsidRDefault="00085126">
                  <w:pPr>
                    <w:spacing w:after="0" w:line="240" w:lineRule="auto"/>
                  </w:pPr>
                </w:p>
              </w:tc>
              <w:tc>
                <w:tcPr>
                  <w:tcW w:w="180" w:type="dxa"/>
                </w:tcPr>
                <w:p w14:paraId="27C70F56" w14:textId="77777777" w:rsidR="00085126" w:rsidRDefault="00085126">
                  <w:pPr>
                    <w:pStyle w:val="EmptyCellLayoutStyle"/>
                    <w:spacing w:after="0" w:line="240" w:lineRule="auto"/>
                  </w:pPr>
                </w:p>
              </w:tc>
              <w:tc>
                <w:tcPr>
                  <w:tcW w:w="180" w:type="dxa"/>
                  <w:tcBorders>
                    <w:right w:val="single" w:sz="15" w:space="0" w:color="000000"/>
                  </w:tcBorders>
                </w:tcPr>
                <w:p w14:paraId="1AA4212C" w14:textId="77777777" w:rsidR="00085126" w:rsidRDefault="00085126">
                  <w:pPr>
                    <w:pStyle w:val="EmptyCellLayoutStyle"/>
                    <w:spacing w:after="0" w:line="240" w:lineRule="auto"/>
                  </w:pPr>
                </w:p>
              </w:tc>
            </w:tr>
            <w:tr w:rsidR="00085126" w14:paraId="1AA15453" w14:textId="77777777">
              <w:trPr>
                <w:trHeight w:val="128"/>
              </w:trPr>
              <w:tc>
                <w:tcPr>
                  <w:tcW w:w="180" w:type="dxa"/>
                  <w:tcBorders>
                    <w:left w:val="single" w:sz="15" w:space="0" w:color="000000"/>
                    <w:bottom w:val="single" w:sz="15" w:space="0" w:color="000000"/>
                  </w:tcBorders>
                </w:tcPr>
                <w:p w14:paraId="082C7E20" w14:textId="77777777" w:rsidR="00085126" w:rsidRDefault="00085126">
                  <w:pPr>
                    <w:pStyle w:val="EmptyCellLayoutStyle"/>
                    <w:spacing w:after="0" w:line="240" w:lineRule="auto"/>
                  </w:pPr>
                </w:p>
              </w:tc>
              <w:tc>
                <w:tcPr>
                  <w:tcW w:w="1080" w:type="dxa"/>
                  <w:tcBorders>
                    <w:bottom w:val="single" w:sz="15" w:space="0" w:color="000000"/>
                  </w:tcBorders>
                </w:tcPr>
                <w:p w14:paraId="2DEF3BA9" w14:textId="77777777" w:rsidR="00085126" w:rsidRDefault="00085126">
                  <w:pPr>
                    <w:pStyle w:val="EmptyCellLayoutStyle"/>
                    <w:spacing w:after="0" w:line="240" w:lineRule="auto"/>
                  </w:pPr>
                </w:p>
              </w:tc>
              <w:tc>
                <w:tcPr>
                  <w:tcW w:w="1980" w:type="dxa"/>
                  <w:tcBorders>
                    <w:bottom w:val="single" w:sz="15" w:space="0" w:color="000000"/>
                  </w:tcBorders>
                </w:tcPr>
                <w:p w14:paraId="4DD09869" w14:textId="77777777" w:rsidR="00085126" w:rsidRDefault="00085126">
                  <w:pPr>
                    <w:pStyle w:val="EmptyCellLayoutStyle"/>
                    <w:spacing w:after="0" w:line="240" w:lineRule="auto"/>
                  </w:pPr>
                </w:p>
              </w:tc>
              <w:tc>
                <w:tcPr>
                  <w:tcW w:w="359" w:type="dxa"/>
                  <w:tcBorders>
                    <w:bottom w:val="single" w:sz="15" w:space="0" w:color="000000"/>
                  </w:tcBorders>
                </w:tcPr>
                <w:p w14:paraId="5673E210" w14:textId="77777777" w:rsidR="00085126" w:rsidRDefault="00085126">
                  <w:pPr>
                    <w:pStyle w:val="EmptyCellLayoutStyle"/>
                    <w:spacing w:after="0" w:line="240" w:lineRule="auto"/>
                  </w:pPr>
                </w:p>
              </w:tc>
              <w:tc>
                <w:tcPr>
                  <w:tcW w:w="7200" w:type="dxa"/>
                  <w:tcBorders>
                    <w:bottom w:val="single" w:sz="15" w:space="0" w:color="000000"/>
                  </w:tcBorders>
                </w:tcPr>
                <w:p w14:paraId="36B46B8F" w14:textId="77777777" w:rsidR="00085126" w:rsidRDefault="00085126">
                  <w:pPr>
                    <w:pStyle w:val="EmptyCellLayoutStyle"/>
                    <w:spacing w:after="0" w:line="240" w:lineRule="auto"/>
                  </w:pPr>
                </w:p>
              </w:tc>
              <w:tc>
                <w:tcPr>
                  <w:tcW w:w="180" w:type="dxa"/>
                  <w:tcBorders>
                    <w:bottom w:val="single" w:sz="15" w:space="0" w:color="000000"/>
                  </w:tcBorders>
                </w:tcPr>
                <w:p w14:paraId="428F2E6E" w14:textId="77777777" w:rsidR="00085126" w:rsidRDefault="00085126">
                  <w:pPr>
                    <w:pStyle w:val="EmptyCellLayoutStyle"/>
                    <w:spacing w:after="0" w:line="240" w:lineRule="auto"/>
                  </w:pPr>
                </w:p>
              </w:tc>
              <w:tc>
                <w:tcPr>
                  <w:tcW w:w="180" w:type="dxa"/>
                  <w:tcBorders>
                    <w:bottom w:val="single" w:sz="15" w:space="0" w:color="000000"/>
                    <w:right w:val="single" w:sz="15" w:space="0" w:color="000000"/>
                  </w:tcBorders>
                </w:tcPr>
                <w:p w14:paraId="09F517DE" w14:textId="77777777" w:rsidR="00085126" w:rsidRDefault="00085126">
                  <w:pPr>
                    <w:pStyle w:val="EmptyCellLayoutStyle"/>
                    <w:spacing w:after="0" w:line="240" w:lineRule="auto"/>
                  </w:pPr>
                </w:p>
              </w:tc>
            </w:tr>
          </w:tbl>
          <w:p w14:paraId="3A2CC23A" w14:textId="77777777" w:rsidR="00085126" w:rsidRDefault="00085126">
            <w:pPr>
              <w:spacing w:after="0" w:line="240" w:lineRule="auto"/>
            </w:pPr>
          </w:p>
        </w:tc>
        <w:tc>
          <w:tcPr>
            <w:tcW w:w="179" w:type="dxa"/>
          </w:tcPr>
          <w:p w14:paraId="405BB2E8" w14:textId="77777777" w:rsidR="00085126" w:rsidRDefault="00085126">
            <w:pPr>
              <w:pStyle w:val="EmptyCellLayoutStyle"/>
              <w:spacing w:after="0" w:line="240" w:lineRule="auto"/>
            </w:pPr>
          </w:p>
        </w:tc>
      </w:tr>
      <w:tr w:rsidR="00085126" w14:paraId="0BB11ADC" w14:textId="77777777">
        <w:trPr>
          <w:trHeight w:val="148"/>
        </w:trPr>
        <w:tc>
          <w:tcPr>
            <w:tcW w:w="179" w:type="dxa"/>
          </w:tcPr>
          <w:p w14:paraId="16DE4C0E" w14:textId="77777777" w:rsidR="00085126" w:rsidRDefault="00085126">
            <w:pPr>
              <w:pStyle w:val="EmptyCellLayoutStyle"/>
              <w:spacing w:after="0" w:line="240" w:lineRule="auto"/>
            </w:pPr>
          </w:p>
        </w:tc>
        <w:tc>
          <w:tcPr>
            <w:tcW w:w="0" w:type="dxa"/>
          </w:tcPr>
          <w:p w14:paraId="69187440" w14:textId="77777777" w:rsidR="00085126" w:rsidRDefault="00085126">
            <w:pPr>
              <w:pStyle w:val="EmptyCellLayoutStyle"/>
              <w:spacing w:after="0" w:line="240" w:lineRule="auto"/>
            </w:pPr>
          </w:p>
        </w:tc>
        <w:tc>
          <w:tcPr>
            <w:tcW w:w="0" w:type="dxa"/>
          </w:tcPr>
          <w:p w14:paraId="6A3099CF" w14:textId="77777777" w:rsidR="00085126" w:rsidRDefault="00085126">
            <w:pPr>
              <w:pStyle w:val="EmptyCellLayoutStyle"/>
              <w:spacing w:after="0" w:line="240" w:lineRule="auto"/>
            </w:pPr>
          </w:p>
        </w:tc>
        <w:tc>
          <w:tcPr>
            <w:tcW w:w="0" w:type="dxa"/>
          </w:tcPr>
          <w:p w14:paraId="65897CE1" w14:textId="77777777" w:rsidR="00085126" w:rsidRDefault="00085126">
            <w:pPr>
              <w:pStyle w:val="EmptyCellLayoutStyle"/>
              <w:spacing w:after="0" w:line="240" w:lineRule="auto"/>
            </w:pPr>
          </w:p>
        </w:tc>
        <w:tc>
          <w:tcPr>
            <w:tcW w:w="0" w:type="dxa"/>
          </w:tcPr>
          <w:p w14:paraId="6688A60B" w14:textId="77777777" w:rsidR="00085126" w:rsidRDefault="00085126">
            <w:pPr>
              <w:pStyle w:val="EmptyCellLayoutStyle"/>
              <w:spacing w:after="0" w:line="240" w:lineRule="auto"/>
            </w:pPr>
          </w:p>
        </w:tc>
        <w:tc>
          <w:tcPr>
            <w:tcW w:w="0" w:type="dxa"/>
          </w:tcPr>
          <w:p w14:paraId="2356D9D3" w14:textId="77777777" w:rsidR="00085126" w:rsidRDefault="00085126">
            <w:pPr>
              <w:pStyle w:val="EmptyCellLayoutStyle"/>
              <w:spacing w:after="0" w:line="240" w:lineRule="auto"/>
            </w:pPr>
          </w:p>
        </w:tc>
        <w:tc>
          <w:tcPr>
            <w:tcW w:w="0" w:type="dxa"/>
          </w:tcPr>
          <w:p w14:paraId="55EF47B9" w14:textId="77777777" w:rsidR="00085126" w:rsidRDefault="00085126">
            <w:pPr>
              <w:pStyle w:val="EmptyCellLayoutStyle"/>
              <w:spacing w:after="0" w:line="240" w:lineRule="auto"/>
            </w:pPr>
          </w:p>
        </w:tc>
        <w:tc>
          <w:tcPr>
            <w:tcW w:w="2505" w:type="dxa"/>
          </w:tcPr>
          <w:p w14:paraId="579F5667" w14:textId="77777777" w:rsidR="00085126" w:rsidRDefault="00085126">
            <w:pPr>
              <w:pStyle w:val="EmptyCellLayoutStyle"/>
              <w:spacing w:after="0" w:line="240" w:lineRule="auto"/>
            </w:pPr>
          </w:p>
        </w:tc>
        <w:tc>
          <w:tcPr>
            <w:tcW w:w="6120" w:type="dxa"/>
          </w:tcPr>
          <w:p w14:paraId="16C2913A" w14:textId="77777777" w:rsidR="00085126" w:rsidRDefault="00085126">
            <w:pPr>
              <w:pStyle w:val="EmptyCellLayoutStyle"/>
              <w:spacing w:after="0" w:line="240" w:lineRule="auto"/>
            </w:pPr>
          </w:p>
        </w:tc>
        <w:tc>
          <w:tcPr>
            <w:tcW w:w="2534" w:type="dxa"/>
          </w:tcPr>
          <w:p w14:paraId="414A0F73" w14:textId="77777777" w:rsidR="00085126" w:rsidRDefault="00085126">
            <w:pPr>
              <w:pStyle w:val="EmptyCellLayoutStyle"/>
              <w:spacing w:after="0" w:line="240" w:lineRule="auto"/>
            </w:pPr>
          </w:p>
        </w:tc>
        <w:tc>
          <w:tcPr>
            <w:tcW w:w="179" w:type="dxa"/>
          </w:tcPr>
          <w:p w14:paraId="513F7D27" w14:textId="77777777" w:rsidR="00085126" w:rsidRDefault="00085126">
            <w:pPr>
              <w:pStyle w:val="EmptyCellLayoutStyle"/>
              <w:spacing w:after="0" w:line="240" w:lineRule="auto"/>
            </w:pPr>
          </w:p>
        </w:tc>
      </w:tr>
      <w:tr w:rsidR="009E3336" w14:paraId="29DC0D80" w14:textId="77777777" w:rsidTr="009E3336">
        <w:tc>
          <w:tcPr>
            <w:tcW w:w="179" w:type="dxa"/>
          </w:tcPr>
          <w:p w14:paraId="24602DA9" w14:textId="77777777" w:rsidR="00085126" w:rsidRDefault="00085126">
            <w:pPr>
              <w:pStyle w:val="EmptyCellLayoutStyle"/>
              <w:spacing w:after="0" w:line="240" w:lineRule="auto"/>
            </w:pPr>
          </w:p>
        </w:tc>
        <w:tc>
          <w:tcPr>
            <w:tcW w:w="0" w:type="dxa"/>
          </w:tcPr>
          <w:p w14:paraId="18C467AA" w14:textId="77777777" w:rsidR="00085126" w:rsidRDefault="00085126">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203"/>
              <w:gridCol w:w="358"/>
              <w:gridCol w:w="5201"/>
              <w:gridCol w:w="179"/>
            </w:tblGrid>
            <w:tr w:rsidR="00085126" w14:paraId="282EA517" w14:textId="77777777">
              <w:trPr>
                <w:trHeight w:val="180"/>
              </w:trPr>
              <w:tc>
                <w:tcPr>
                  <w:tcW w:w="180" w:type="dxa"/>
                  <w:tcBorders>
                    <w:top w:val="single" w:sz="15" w:space="0" w:color="000000"/>
                    <w:left w:val="single" w:sz="15" w:space="0" w:color="000000"/>
                  </w:tcBorders>
                </w:tcPr>
                <w:p w14:paraId="41C9B23C" w14:textId="77777777" w:rsidR="00085126" w:rsidRDefault="00085126">
                  <w:pPr>
                    <w:pStyle w:val="EmptyCellLayoutStyle"/>
                    <w:spacing w:after="0" w:line="240" w:lineRule="auto"/>
                  </w:pPr>
                </w:p>
              </w:tc>
              <w:tc>
                <w:tcPr>
                  <w:tcW w:w="5220" w:type="dxa"/>
                  <w:tcBorders>
                    <w:top w:val="single" w:sz="15" w:space="0" w:color="000000"/>
                  </w:tcBorders>
                </w:tcPr>
                <w:p w14:paraId="71C77A97" w14:textId="77777777" w:rsidR="00085126" w:rsidRDefault="00085126">
                  <w:pPr>
                    <w:pStyle w:val="EmptyCellLayoutStyle"/>
                    <w:spacing w:after="0" w:line="240" w:lineRule="auto"/>
                  </w:pPr>
                </w:p>
              </w:tc>
              <w:tc>
                <w:tcPr>
                  <w:tcW w:w="359" w:type="dxa"/>
                  <w:tcBorders>
                    <w:top w:val="single" w:sz="15" w:space="0" w:color="000000"/>
                  </w:tcBorders>
                </w:tcPr>
                <w:p w14:paraId="0CB6E80C" w14:textId="77777777" w:rsidR="00085126" w:rsidRDefault="00085126">
                  <w:pPr>
                    <w:pStyle w:val="EmptyCellLayoutStyle"/>
                    <w:spacing w:after="0" w:line="240" w:lineRule="auto"/>
                  </w:pPr>
                </w:p>
              </w:tc>
              <w:tc>
                <w:tcPr>
                  <w:tcW w:w="5220" w:type="dxa"/>
                  <w:tcBorders>
                    <w:top w:val="single" w:sz="15" w:space="0" w:color="000000"/>
                  </w:tcBorders>
                </w:tcPr>
                <w:p w14:paraId="5FF0CB21" w14:textId="77777777" w:rsidR="00085126" w:rsidRDefault="00085126">
                  <w:pPr>
                    <w:pStyle w:val="EmptyCellLayoutStyle"/>
                    <w:spacing w:after="0" w:line="240" w:lineRule="auto"/>
                  </w:pPr>
                </w:p>
              </w:tc>
              <w:tc>
                <w:tcPr>
                  <w:tcW w:w="180" w:type="dxa"/>
                  <w:tcBorders>
                    <w:top w:val="single" w:sz="15" w:space="0" w:color="000000"/>
                    <w:right w:val="single" w:sz="15" w:space="0" w:color="000000"/>
                  </w:tcBorders>
                </w:tcPr>
                <w:p w14:paraId="33ADA8BA" w14:textId="77777777" w:rsidR="00085126" w:rsidRDefault="00085126">
                  <w:pPr>
                    <w:pStyle w:val="EmptyCellLayoutStyle"/>
                    <w:spacing w:after="0" w:line="240" w:lineRule="auto"/>
                  </w:pPr>
                </w:p>
              </w:tc>
            </w:tr>
            <w:tr w:rsidR="009E3336" w14:paraId="2F3A5E9F" w14:textId="77777777" w:rsidTr="009E3336">
              <w:trPr>
                <w:trHeight w:val="540"/>
              </w:trPr>
              <w:tc>
                <w:tcPr>
                  <w:tcW w:w="180" w:type="dxa"/>
                  <w:tcBorders>
                    <w:left w:val="single" w:sz="15" w:space="0" w:color="000000"/>
                  </w:tcBorders>
                </w:tcPr>
                <w:p w14:paraId="20801BB4" w14:textId="77777777" w:rsidR="00085126" w:rsidRDefault="00085126">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2"/>
                  </w:tblGrid>
                  <w:tr w:rsidR="00085126" w14:paraId="1D0D9E02" w14:textId="77777777">
                    <w:trPr>
                      <w:trHeight w:val="462"/>
                    </w:trPr>
                    <w:tc>
                      <w:tcPr>
                        <w:tcW w:w="10800" w:type="dxa"/>
                        <w:tcBorders>
                          <w:top w:val="nil"/>
                          <w:left w:val="nil"/>
                          <w:bottom w:val="nil"/>
                          <w:right w:val="nil"/>
                        </w:tcBorders>
                        <w:tcMar>
                          <w:top w:w="39" w:type="dxa"/>
                          <w:left w:w="39" w:type="dxa"/>
                          <w:bottom w:w="39" w:type="dxa"/>
                          <w:right w:w="39" w:type="dxa"/>
                        </w:tcMar>
                      </w:tcPr>
                      <w:p w14:paraId="6DB392A4" w14:textId="77777777" w:rsidR="00085126" w:rsidRDefault="00F37E0E">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E737317" w14:textId="77777777" w:rsidR="00085126" w:rsidRDefault="00085126">
                  <w:pPr>
                    <w:spacing w:after="0" w:line="240" w:lineRule="auto"/>
                  </w:pPr>
                </w:p>
              </w:tc>
              <w:tc>
                <w:tcPr>
                  <w:tcW w:w="180" w:type="dxa"/>
                  <w:tcBorders>
                    <w:right w:val="single" w:sz="15" w:space="0" w:color="000000"/>
                  </w:tcBorders>
                </w:tcPr>
                <w:p w14:paraId="4A68BD7E" w14:textId="77777777" w:rsidR="00085126" w:rsidRDefault="00085126">
                  <w:pPr>
                    <w:pStyle w:val="EmptyCellLayoutStyle"/>
                    <w:spacing w:after="0" w:line="240" w:lineRule="auto"/>
                  </w:pPr>
                </w:p>
              </w:tc>
            </w:tr>
            <w:tr w:rsidR="00085126" w14:paraId="2C5372AA" w14:textId="77777777">
              <w:trPr>
                <w:trHeight w:val="290"/>
              </w:trPr>
              <w:tc>
                <w:tcPr>
                  <w:tcW w:w="180" w:type="dxa"/>
                  <w:tcBorders>
                    <w:left w:val="single" w:sz="15" w:space="0" w:color="000000"/>
                  </w:tcBorders>
                </w:tcPr>
                <w:p w14:paraId="6D4CB70D" w14:textId="77777777" w:rsidR="00085126" w:rsidRDefault="0008512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3"/>
                  </w:tblGrid>
                  <w:tr w:rsidR="00085126" w14:paraId="2279CA86" w14:textId="77777777">
                    <w:trPr>
                      <w:trHeight w:val="212"/>
                    </w:trPr>
                    <w:tc>
                      <w:tcPr>
                        <w:tcW w:w="5220" w:type="dxa"/>
                        <w:tcBorders>
                          <w:top w:val="nil"/>
                          <w:left w:val="nil"/>
                          <w:bottom w:val="nil"/>
                          <w:right w:val="nil"/>
                        </w:tcBorders>
                        <w:tcMar>
                          <w:top w:w="39" w:type="dxa"/>
                          <w:left w:w="39" w:type="dxa"/>
                          <w:bottom w:w="39" w:type="dxa"/>
                          <w:right w:w="39" w:type="dxa"/>
                        </w:tcMar>
                      </w:tcPr>
                      <w:p w14:paraId="33175DE4" w14:textId="77777777" w:rsidR="00085126" w:rsidRDefault="00085126">
                        <w:pPr>
                          <w:spacing w:after="0" w:line="240" w:lineRule="auto"/>
                        </w:pPr>
                      </w:p>
                    </w:tc>
                  </w:tr>
                </w:tbl>
                <w:p w14:paraId="355B303A" w14:textId="77777777" w:rsidR="00085126" w:rsidRDefault="00085126">
                  <w:pPr>
                    <w:spacing w:after="0" w:line="240" w:lineRule="auto"/>
                  </w:pPr>
                </w:p>
              </w:tc>
              <w:tc>
                <w:tcPr>
                  <w:tcW w:w="359" w:type="dxa"/>
                </w:tcPr>
                <w:p w14:paraId="0655E7BB" w14:textId="77777777" w:rsidR="00085126" w:rsidRDefault="0008512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1"/>
                  </w:tblGrid>
                  <w:tr w:rsidR="00085126" w14:paraId="4401AECE" w14:textId="77777777">
                    <w:trPr>
                      <w:trHeight w:val="212"/>
                    </w:trPr>
                    <w:tc>
                      <w:tcPr>
                        <w:tcW w:w="5220" w:type="dxa"/>
                        <w:tcBorders>
                          <w:top w:val="nil"/>
                          <w:left w:val="nil"/>
                          <w:bottom w:val="nil"/>
                          <w:right w:val="nil"/>
                        </w:tcBorders>
                        <w:tcMar>
                          <w:top w:w="39" w:type="dxa"/>
                          <w:left w:w="39" w:type="dxa"/>
                          <w:bottom w:w="39" w:type="dxa"/>
                          <w:right w:w="39" w:type="dxa"/>
                        </w:tcMar>
                      </w:tcPr>
                      <w:p w14:paraId="28A7AF6D" w14:textId="77777777" w:rsidR="00085126" w:rsidRDefault="00085126">
                        <w:pPr>
                          <w:spacing w:after="0" w:line="240" w:lineRule="auto"/>
                        </w:pPr>
                      </w:p>
                    </w:tc>
                  </w:tr>
                </w:tbl>
                <w:p w14:paraId="0F9BF63F" w14:textId="77777777" w:rsidR="00085126" w:rsidRDefault="00085126">
                  <w:pPr>
                    <w:spacing w:after="0" w:line="240" w:lineRule="auto"/>
                  </w:pPr>
                </w:p>
              </w:tc>
              <w:tc>
                <w:tcPr>
                  <w:tcW w:w="180" w:type="dxa"/>
                  <w:tcBorders>
                    <w:right w:val="single" w:sz="15" w:space="0" w:color="000000"/>
                  </w:tcBorders>
                </w:tcPr>
                <w:p w14:paraId="6D428775" w14:textId="77777777" w:rsidR="00085126" w:rsidRDefault="00085126">
                  <w:pPr>
                    <w:pStyle w:val="EmptyCellLayoutStyle"/>
                    <w:spacing w:after="0" w:line="240" w:lineRule="auto"/>
                  </w:pPr>
                </w:p>
              </w:tc>
            </w:tr>
            <w:tr w:rsidR="00085126" w14:paraId="6B16069E" w14:textId="77777777">
              <w:trPr>
                <w:trHeight w:val="34"/>
              </w:trPr>
              <w:tc>
                <w:tcPr>
                  <w:tcW w:w="180" w:type="dxa"/>
                  <w:tcBorders>
                    <w:left w:val="single" w:sz="15" w:space="0" w:color="000000"/>
                  </w:tcBorders>
                </w:tcPr>
                <w:p w14:paraId="1862B19C" w14:textId="77777777" w:rsidR="00085126" w:rsidRDefault="00085126">
                  <w:pPr>
                    <w:pStyle w:val="EmptyCellLayoutStyle"/>
                    <w:spacing w:after="0" w:line="240" w:lineRule="auto"/>
                  </w:pPr>
                </w:p>
              </w:tc>
              <w:tc>
                <w:tcPr>
                  <w:tcW w:w="5220" w:type="dxa"/>
                </w:tcPr>
                <w:p w14:paraId="1D447CF3" w14:textId="77777777" w:rsidR="00085126" w:rsidRDefault="00085126">
                  <w:pPr>
                    <w:pStyle w:val="EmptyCellLayoutStyle"/>
                    <w:spacing w:after="0" w:line="240" w:lineRule="auto"/>
                  </w:pPr>
                </w:p>
              </w:tc>
              <w:tc>
                <w:tcPr>
                  <w:tcW w:w="359" w:type="dxa"/>
                </w:tcPr>
                <w:p w14:paraId="677A307F" w14:textId="77777777" w:rsidR="00085126" w:rsidRDefault="00085126">
                  <w:pPr>
                    <w:pStyle w:val="EmptyCellLayoutStyle"/>
                    <w:spacing w:after="0" w:line="240" w:lineRule="auto"/>
                  </w:pPr>
                </w:p>
              </w:tc>
              <w:tc>
                <w:tcPr>
                  <w:tcW w:w="5220" w:type="dxa"/>
                </w:tcPr>
                <w:p w14:paraId="55A35725" w14:textId="77777777" w:rsidR="00085126" w:rsidRDefault="00085126">
                  <w:pPr>
                    <w:pStyle w:val="EmptyCellLayoutStyle"/>
                    <w:spacing w:after="0" w:line="240" w:lineRule="auto"/>
                  </w:pPr>
                </w:p>
              </w:tc>
              <w:tc>
                <w:tcPr>
                  <w:tcW w:w="180" w:type="dxa"/>
                  <w:tcBorders>
                    <w:right w:val="single" w:sz="15" w:space="0" w:color="000000"/>
                  </w:tcBorders>
                </w:tcPr>
                <w:p w14:paraId="76530C91" w14:textId="77777777" w:rsidR="00085126" w:rsidRDefault="00085126">
                  <w:pPr>
                    <w:pStyle w:val="EmptyCellLayoutStyle"/>
                    <w:spacing w:after="0" w:line="240" w:lineRule="auto"/>
                  </w:pPr>
                </w:p>
              </w:tc>
            </w:tr>
            <w:tr w:rsidR="00085126" w14:paraId="52904C89" w14:textId="77777777">
              <w:trPr>
                <w:trHeight w:val="360"/>
              </w:trPr>
              <w:tc>
                <w:tcPr>
                  <w:tcW w:w="180" w:type="dxa"/>
                  <w:tcBorders>
                    <w:left w:val="single" w:sz="15" w:space="0" w:color="000000"/>
                  </w:tcBorders>
                </w:tcPr>
                <w:p w14:paraId="4708C3A0" w14:textId="77777777" w:rsidR="00085126" w:rsidRDefault="0008512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3"/>
                  </w:tblGrid>
                  <w:tr w:rsidR="00085126" w14:paraId="27CE2DA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6459E14" w14:textId="77777777" w:rsidR="00085126" w:rsidRDefault="00F37E0E">
                        <w:pPr>
                          <w:spacing w:after="0" w:line="240" w:lineRule="auto"/>
                          <w:jc w:val="center"/>
                        </w:pPr>
                        <w:r>
                          <w:rPr>
                            <w:rFonts w:ascii="Arial" w:eastAsia="Arial" w:hAnsi="Arial"/>
                            <w:b/>
                            <w:color w:val="000000"/>
                            <w:sz w:val="16"/>
                          </w:rPr>
                          <w:t>Supervisor</w:t>
                        </w:r>
                      </w:p>
                    </w:tc>
                  </w:tr>
                </w:tbl>
                <w:p w14:paraId="2BB9FE9D" w14:textId="77777777" w:rsidR="00085126" w:rsidRDefault="00085126">
                  <w:pPr>
                    <w:spacing w:after="0" w:line="240" w:lineRule="auto"/>
                  </w:pPr>
                </w:p>
              </w:tc>
              <w:tc>
                <w:tcPr>
                  <w:tcW w:w="359" w:type="dxa"/>
                </w:tcPr>
                <w:p w14:paraId="1969A78D" w14:textId="77777777" w:rsidR="00085126" w:rsidRDefault="0008512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1"/>
                  </w:tblGrid>
                  <w:tr w:rsidR="00085126" w14:paraId="0B95ABC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54D8FE3" w14:textId="77777777" w:rsidR="00085126" w:rsidRDefault="00F37E0E">
                        <w:pPr>
                          <w:spacing w:after="0" w:line="240" w:lineRule="auto"/>
                          <w:jc w:val="center"/>
                        </w:pPr>
                        <w:r>
                          <w:rPr>
                            <w:rFonts w:ascii="Arial" w:eastAsia="Arial" w:hAnsi="Arial"/>
                            <w:b/>
                            <w:color w:val="000000"/>
                            <w:sz w:val="16"/>
                          </w:rPr>
                          <w:t>Date</w:t>
                        </w:r>
                      </w:p>
                    </w:tc>
                  </w:tr>
                </w:tbl>
                <w:p w14:paraId="07EB4FCE" w14:textId="77777777" w:rsidR="00085126" w:rsidRDefault="00085126">
                  <w:pPr>
                    <w:spacing w:after="0" w:line="240" w:lineRule="auto"/>
                  </w:pPr>
                </w:p>
              </w:tc>
              <w:tc>
                <w:tcPr>
                  <w:tcW w:w="180" w:type="dxa"/>
                  <w:tcBorders>
                    <w:right w:val="single" w:sz="15" w:space="0" w:color="000000"/>
                  </w:tcBorders>
                </w:tcPr>
                <w:p w14:paraId="69613DE4" w14:textId="77777777" w:rsidR="00085126" w:rsidRDefault="00085126">
                  <w:pPr>
                    <w:pStyle w:val="EmptyCellLayoutStyle"/>
                    <w:spacing w:after="0" w:line="240" w:lineRule="auto"/>
                  </w:pPr>
                </w:p>
              </w:tc>
            </w:tr>
            <w:tr w:rsidR="00085126" w14:paraId="743EAD94" w14:textId="77777777">
              <w:trPr>
                <w:trHeight w:val="214"/>
              </w:trPr>
              <w:tc>
                <w:tcPr>
                  <w:tcW w:w="180" w:type="dxa"/>
                  <w:tcBorders>
                    <w:left w:val="single" w:sz="15" w:space="0" w:color="000000"/>
                    <w:bottom w:val="single" w:sz="15" w:space="0" w:color="000000"/>
                  </w:tcBorders>
                </w:tcPr>
                <w:p w14:paraId="04D51584" w14:textId="77777777" w:rsidR="00085126" w:rsidRDefault="00085126">
                  <w:pPr>
                    <w:pStyle w:val="EmptyCellLayoutStyle"/>
                    <w:spacing w:after="0" w:line="240" w:lineRule="auto"/>
                  </w:pPr>
                </w:p>
              </w:tc>
              <w:tc>
                <w:tcPr>
                  <w:tcW w:w="5220" w:type="dxa"/>
                  <w:tcBorders>
                    <w:bottom w:val="single" w:sz="15" w:space="0" w:color="000000"/>
                  </w:tcBorders>
                </w:tcPr>
                <w:p w14:paraId="7DA71216" w14:textId="77777777" w:rsidR="00085126" w:rsidRDefault="00085126">
                  <w:pPr>
                    <w:pStyle w:val="EmptyCellLayoutStyle"/>
                    <w:spacing w:after="0" w:line="240" w:lineRule="auto"/>
                  </w:pPr>
                </w:p>
              </w:tc>
              <w:tc>
                <w:tcPr>
                  <w:tcW w:w="359" w:type="dxa"/>
                  <w:tcBorders>
                    <w:bottom w:val="single" w:sz="15" w:space="0" w:color="000000"/>
                  </w:tcBorders>
                </w:tcPr>
                <w:p w14:paraId="0D6DCB7C" w14:textId="77777777" w:rsidR="00085126" w:rsidRDefault="00085126">
                  <w:pPr>
                    <w:pStyle w:val="EmptyCellLayoutStyle"/>
                    <w:spacing w:after="0" w:line="240" w:lineRule="auto"/>
                  </w:pPr>
                </w:p>
              </w:tc>
              <w:tc>
                <w:tcPr>
                  <w:tcW w:w="5220" w:type="dxa"/>
                  <w:tcBorders>
                    <w:bottom w:val="single" w:sz="15" w:space="0" w:color="000000"/>
                  </w:tcBorders>
                </w:tcPr>
                <w:p w14:paraId="48240054" w14:textId="77777777" w:rsidR="00085126" w:rsidRDefault="00085126">
                  <w:pPr>
                    <w:pStyle w:val="EmptyCellLayoutStyle"/>
                    <w:spacing w:after="0" w:line="240" w:lineRule="auto"/>
                  </w:pPr>
                </w:p>
              </w:tc>
              <w:tc>
                <w:tcPr>
                  <w:tcW w:w="180" w:type="dxa"/>
                  <w:tcBorders>
                    <w:bottom w:val="single" w:sz="15" w:space="0" w:color="000000"/>
                    <w:right w:val="single" w:sz="15" w:space="0" w:color="000000"/>
                  </w:tcBorders>
                </w:tcPr>
                <w:p w14:paraId="282D7DC5" w14:textId="77777777" w:rsidR="00085126" w:rsidRDefault="00085126">
                  <w:pPr>
                    <w:pStyle w:val="EmptyCellLayoutStyle"/>
                    <w:spacing w:after="0" w:line="240" w:lineRule="auto"/>
                  </w:pPr>
                </w:p>
              </w:tc>
            </w:tr>
          </w:tbl>
          <w:p w14:paraId="2395FDC1" w14:textId="77777777" w:rsidR="00085126" w:rsidRDefault="00085126">
            <w:pPr>
              <w:spacing w:after="0" w:line="240" w:lineRule="auto"/>
            </w:pPr>
          </w:p>
        </w:tc>
        <w:tc>
          <w:tcPr>
            <w:tcW w:w="179" w:type="dxa"/>
          </w:tcPr>
          <w:p w14:paraId="13226727" w14:textId="77777777" w:rsidR="00085126" w:rsidRDefault="00085126">
            <w:pPr>
              <w:pStyle w:val="EmptyCellLayoutStyle"/>
              <w:spacing w:after="0" w:line="240" w:lineRule="auto"/>
            </w:pPr>
          </w:p>
        </w:tc>
      </w:tr>
      <w:tr w:rsidR="00085126" w14:paraId="2BD998BD" w14:textId="77777777">
        <w:trPr>
          <w:trHeight w:val="99"/>
        </w:trPr>
        <w:tc>
          <w:tcPr>
            <w:tcW w:w="179" w:type="dxa"/>
          </w:tcPr>
          <w:p w14:paraId="79FEA22A" w14:textId="77777777" w:rsidR="00085126" w:rsidRDefault="00085126">
            <w:pPr>
              <w:pStyle w:val="EmptyCellLayoutStyle"/>
              <w:spacing w:after="0" w:line="240" w:lineRule="auto"/>
            </w:pPr>
          </w:p>
        </w:tc>
        <w:tc>
          <w:tcPr>
            <w:tcW w:w="0" w:type="dxa"/>
          </w:tcPr>
          <w:p w14:paraId="38A02E14" w14:textId="77777777" w:rsidR="00085126" w:rsidRDefault="00085126">
            <w:pPr>
              <w:pStyle w:val="EmptyCellLayoutStyle"/>
              <w:spacing w:after="0" w:line="240" w:lineRule="auto"/>
            </w:pPr>
          </w:p>
        </w:tc>
        <w:tc>
          <w:tcPr>
            <w:tcW w:w="0" w:type="dxa"/>
          </w:tcPr>
          <w:p w14:paraId="741482D0" w14:textId="77777777" w:rsidR="00085126" w:rsidRDefault="00085126">
            <w:pPr>
              <w:pStyle w:val="EmptyCellLayoutStyle"/>
              <w:spacing w:after="0" w:line="240" w:lineRule="auto"/>
            </w:pPr>
          </w:p>
        </w:tc>
        <w:tc>
          <w:tcPr>
            <w:tcW w:w="0" w:type="dxa"/>
          </w:tcPr>
          <w:p w14:paraId="51EB65B0" w14:textId="77777777" w:rsidR="00085126" w:rsidRDefault="00085126">
            <w:pPr>
              <w:pStyle w:val="EmptyCellLayoutStyle"/>
              <w:spacing w:after="0" w:line="240" w:lineRule="auto"/>
            </w:pPr>
          </w:p>
        </w:tc>
        <w:tc>
          <w:tcPr>
            <w:tcW w:w="0" w:type="dxa"/>
          </w:tcPr>
          <w:p w14:paraId="4EA90227" w14:textId="77777777" w:rsidR="00085126" w:rsidRDefault="00085126">
            <w:pPr>
              <w:pStyle w:val="EmptyCellLayoutStyle"/>
              <w:spacing w:after="0" w:line="240" w:lineRule="auto"/>
            </w:pPr>
          </w:p>
        </w:tc>
        <w:tc>
          <w:tcPr>
            <w:tcW w:w="0" w:type="dxa"/>
          </w:tcPr>
          <w:p w14:paraId="44C47D9D" w14:textId="77777777" w:rsidR="00085126" w:rsidRDefault="00085126">
            <w:pPr>
              <w:pStyle w:val="EmptyCellLayoutStyle"/>
              <w:spacing w:after="0" w:line="240" w:lineRule="auto"/>
            </w:pPr>
          </w:p>
        </w:tc>
        <w:tc>
          <w:tcPr>
            <w:tcW w:w="0" w:type="dxa"/>
          </w:tcPr>
          <w:p w14:paraId="4113DC02" w14:textId="77777777" w:rsidR="00085126" w:rsidRDefault="00085126">
            <w:pPr>
              <w:pStyle w:val="EmptyCellLayoutStyle"/>
              <w:spacing w:after="0" w:line="240" w:lineRule="auto"/>
            </w:pPr>
          </w:p>
        </w:tc>
        <w:tc>
          <w:tcPr>
            <w:tcW w:w="2505" w:type="dxa"/>
          </w:tcPr>
          <w:p w14:paraId="31EC08C0" w14:textId="77777777" w:rsidR="00085126" w:rsidRDefault="00085126">
            <w:pPr>
              <w:pStyle w:val="EmptyCellLayoutStyle"/>
              <w:spacing w:after="0" w:line="240" w:lineRule="auto"/>
            </w:pPr>
          </w:p>
        </w:tc>
        <w:tc>
          <w:tcPr>
            <w:tcW w:w="6120" w:type="dxa"/>
          </w:tcPr>
          <w:p w14:paraId="4718874A" w14:textId="77777777" w:rsidR="00085126" w:rsidRDefault="00085126">
            <w:pPr>
              <w:pStyle w:val="EmptyCellLayoutStyle"/>
              <w:spacing w:after="0" w:line="240" w:lineRule="auto"/>
            </w:pPr>
          </w:p>
        </w:tc>
        <w:tc>
          <w:tcPr>
            <w:tcW w:w="2534" w:type="dxa"/>
          </w:tcPr>
          <w:p w14:paraId="130AFE0C" w14:textId="77777777" w:rsidR="00085126" w:rsidRDefault="00085126">
            <w:pPr>
              <w:pStyle w:val="EmptyCellLayoutStyle"/>
              <w:spacing w:after="0" w:line="240" w:lineRule="auto"/>
            </w:pPr>
          </w:p>
        </w:tc>
        <w:tc>
          <w:tcPr>
            <w:tcW w:w="179" w:type="dxa"/>
          </w:tcPr>
          <w:p w14:paraId="27C0D5DF" w14:textId="77777777" w:rsidR="00085126" w:rsidRDefault="00085126">
            <w:pPr>
              <w:pStyle w:val="EmptyCellLayoutStyle"/>
              <w:spacing w:after="0" w:line="240" w:lineRule="auto"/>
            </w:pPr>
          </w:p>
        </w:tc>
      </w:tr>
      <w:tr w:rsidR="00085126" w14:paraId="4F14D5D5" w14:textId="77777777">
        <w:trPr>
          <w:trHeight w:val="360"/>
        </w:trPr>
        <w:tc>
          <w:tcPr>
            <w:tcW w:w="179" w:type="dxa"/>
          </w:tcPr>
          <w:p w14:paraId="55C56480" w14:textId="77777777" w:rsidR="00085126" w:rsidRDefault="00085126">
            <w:pPr>
              <w:pStyle w:val="EmptyCellLayoutStyle"/>
              <w:spacing w:after="0" w:line="240" w:lineRule="auto"/>
            </w:pPr>
          </w:p>
        </w:tc>
        <w:tc>
          <w:tcPr>
            <w:tcW w:w="0" w:type="dxa"/>
          </w:tcPr>
          <w:p w14:paraId="10AD542D" w14:textId="77777777" w:rsidR="00085126" w:rsidRDefault="00085126">
            <w:pPr>
              <w:pStyle w:val="EmptyCellLayoutStyle"/>
              <w:spacing w:after="0" w:line="240" w:lineRule="auto"/>
            </w:pPr>
          </w:p>
        </w:tc>
        <w:tc>
          <w:tcPr>
            <w:tcW w:w="0" w:type="dxa"/>
          </w:tcPr>
          <w:p w14:paraId="6482F55F" w14:textId="77777777" w:rsidR="00085126" w:rsidRDefault="00085126">
            <w:pPr>
              <w:pStyle w:val="EmptyCellLayoutStyle"/>
              <w:spacing w:after="0" w:line="240" w:lineRule="auto"/>
            </w:pPr>
          </w:p>
        </w:tc>
        <w:tc>
          <w:tcPr>
            <w:tcW w:w="0" w:type="dxa"/>
          </w:tcPr>
          <w:p w14:paraId="0F0C321A" w14:textId="77777777" w:rsidR="00085126" w:rsidRDefault="00085126">
            <w:pPr>
              <w:pStyle w:val="EmptyCellLayoutStyle"/>
              <w:spacing w:after="0" w:line="240" w:lineRule="auto"/>
            </w:pPr>
          </w:p>
        </w:tc>
        <w:tc>
          <w:tcPr>
            <w:tcW w:w="0" w:type="dxa"/>
          </w:tcPr>
          <w:p w14:paraId="61EADB32" w14:textId="77777777" w:rsidR="00085126" w:rsidRDefault="00085126">
            <w:pPr>
              <w:pStyle w:val="EmptyCellLayoutStyle"/>
              <w:spacing w:after="0" w:line="240" w:lineRule="auto"/>
            </w:pPr>
          </w:p>
        </w:tc>
        <w:tc>
          <w:tcPr>
            <w:tcW w:w="0" w:type="dxa"/>
          </w:tcPr>
          <w:p w14:paraId="09E7FF82" w14:textId="77777777" w:rsidR="00085126" w:rsidRDefault="00085126">
            <w:pPr>
              <w:pStyle w:val="EmptyCellLayoutStyle"/>
              <w:spacing w:after="0" w:line="240" w:lineRule="auto"/>
            </w:pPr>
          </w:p>
        </w:tc>
        <w:tc>
          <w:tcPr>
            <w:tcW w:w="0" w:type="dxa"/>
          </w:tcPr>
          <w:p w14:paraId="2441D8BF" w14:textId="77777777" w:rsidR="00085126" w:rsidRDefault="00085126">
            <w:pPr>
              <w:pStyle w:val="EmptyCellLayoutStyle"/>
              <w:spacing w:after="0" w:line="240" w:lineRule="auto"/>
            </w:pPr>
          </w:p>
        </w:tc>
        <w:tc>
          <w:tcPr>
            <w:tcW w:w="2505" w:type="dxa"/>
          </w:tcPr>
          <w:p w14:paraId="0D24EBE9" w14:textId="77777777" w:rsidR="00085126" w:rsidRDefault="00085126">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7"/>
            </w:tblGrid>
            <w:tr w:rsidR="00085126" w14:paraId="74AC672C" w14:textId="77777777">
              <w:trPr>
                <w:trHeight w:val="282"/>
              </w:trPr>
              <w:tc>
                <w:tcPr>
                  <w:tcW w:w="6120" w:type="dxa"/>
                  <w:tcBorders>
                    <w:top w:val="nil"/>
                    <w:left w:val="nil"/>
                    <w:bottom w:val="nil"/>
                    <w:right w:val="nil"/>
                  </w:tcBorders>
                  <w:tcMar>
                    <w:top w:w="39" w:type="dxa"/>
                    <w:left w:w="39" w:type="dxa"/>
                    <w:bottom w:w="39" w:type="dxa"/>
                    <w:right w:w="39" w:type="dxa"/>
                  </w:tcMar>
                </w:tcPr>
                <w:p w14:paraId="5C7AF8EC" w14:textId="77777777" w:rsidR="00085126" w:rsidRDefault="00F37E0E">
                  <w:pPr>
                    <w:spacing w:after="0" w:line="240" w:lineRule="auto"/>
                  </w:pPr>
                  <w:r>
                    <w:rPr>
                      <w:rFonts w:ascii="Arial" w:eastAsia="Arial" w:hAnsi="Arial"/>
                      <w:b/>
                      <w:color w:val="000000"/>
                      <w:u w:val="single"/>
                    </w:rPr>
                    <w:t>TO BE FILLED OUT BY APPOINTING AUTHORITY</w:t>
                  </w:r>
                </w:p>
              </w:tc>
            </w:tr>
          </w:tbl>
          <w:p w14:paraId="14FF0357" w14:textId="77777777" w:rsidR="00085126" w:rsidRDefault="00085126">
            <w:pPr>
              <w:spacing w:after="0" w:line="240" w:lineRule="auto"/>
            </w:pPr>
          </w:p>
        </w:tc>
        <w:tc>
          <w:tcPr>
            <w:tcW w:w="2534" w:type="dxa"/>
          </w:tcPr>
          <w:p w14:paraId="162FD9EE" w14:textId="77777777" w:rsidR="00085126" w:rsidRDefault="00085126">
            <w:pPr>
              <w:pStyle w:val="EmptyCellLayoutStyle"/>
              <w:spacing w:after="0" w:line="240" w:lineRule="auto"/>
            </w:pPr>
          </w:p>
        </w:tc>
        <w:tc>
          <w:tcPr>
            <w:tcW w:w="179" w:type="dxa"/>
          </w:tcPr>
          <w:p w14:paraId="44C83137" w14:textId="77777777" w:rsidR="00085126" w:rsidRDefault="00085126">
            <w:pPr>
              <w:pStyle w:val="EmptyCellLayoutStyle"/>
              <w:spacing w:after="0" w:line="240" w:lineRule="auto"/>
            </w:pPr>
          </w:p>
        </w:tc>
      </w:tr>
      <w:tr w:rsidR="00085126" w14:paraId="2F100AD9" w14:textId="77777777">
        <w:trPr>
          <w:trHeight w:val="174"/>
        </w:trPr>
        <w:tc>
          <w:tcPr>
            <w:tcW w:w="179" w:type="dxa"/>
          </w:tcPr>
          <w:p w14:paraId="6D5C37D3" w14:textId="77777777" w:rsidR="00085126" w:rsidRDefault="00085126">
            <w:pPr>
              <w:pStyle w:val="EmptyCellLayoutStyle"/>
              <w:spacing w:after="0" w:line="240" w:lineRule="auto"/>
            </w:pPr>
          </w:p>
        </w:tc>
        <w:tc>
          <w:tcPr>
            <w:tcW w:w="0" w:type="dxa"/>
          </w:tcPr>
          <w:p w14:paraId="05D685A1" w14:textId="77777777" w:rsidR="00085126" w:rsidRDefault="00085126">
            <w:pPr>
              <w:pStyle w:val="EmptyCellLayoutStyle"/>
              <w:spacing w:after="0" w:line="240" w:lineRule="auto"/>
            </w:pPr>
          </w:p>
        </w:tc>
        <w:tc>
          <w:tcPr>
            <w:tcW w:w="0" w:type="dxa"/>
          </w:tcPr>
          <w:p w14:paraId="11D11B3A" w14:textId="77777777" w:rsidR="00085126" w:rsidRDefault="00085126">
            <w:pPr>
              <w:pStyle w:val="EmptyCellLayoutStyle"/>
              <w:spacing w:after="0" w:line="240" w:lineRule="auto"/>
            </w:pPr>
          </w:p>
        </w:tc>
        <w:tc>
          <w:tcPr>
            <w:tcW w:w="0" w:type="dxa"/>
          </w:tcPr>
          <w:p w14:paraId="1E0E3A38" w14:textId="77777777" w:rsidR="00085126" w:rsidRDefault="00085126">
            <w:pPr>
              <w:pStyle w:val="EmptyCellLayoutStyle"/>
              <w:spacing w:after="0" w:line="240" w:lineRule="auto"/>
            </w:pPr>
          </w:p>
        </w:tc>
        <w:tc>
          <w:tcPr>
            <w:tcW w:w="0" w:type="dxa"/>
          </w:tcPr>
          <w:p w14:paraId="22DC2806" w14:textId="77777777" w:rsidR="00085126" w:rsidRDefault="00085126">
            <w:pPr>
              <w:pStyle w:val="EmptyCellLayoutStyle"/>
              <w:spacing w:after="0" w:line="240" w:lineRule="auto"/>
            </w:pPr>
          </w:p>
        </w:tc>
        <w:tc>
          <w:tcPr>
            <w:tcW w:w="0" w:type="dxa"/>
          </w:tcPr>
          <w:p w14:paraId="72F83210" w14:textId="77777777" w:rsidR="00085126" w:rsidRDefault="00085126">
            <w:pPr>
              <w:pStyle w:val="EmptyCellLayoutStyle"/>
              <w:spacing w:after="0" w:line="240" w:lineRule="auto"/>
            </w:pPr>
          </w:p>
        </w:tc>
        <w:tc>
          <w:tcPr>
            <w:tcW w:w="0" w:type="dxa"/>
          </w:tcPr>
          <w:p w14:paraId="36A57F62" w14:textId="77777777" w:rsidR="00085126" w:rsidRDefault="00085126">
            <w:pPr>
              <w:pStyle w:val="EmptyCellLayoutStyle"/>
              <w:spacing w:after="0" w:line="240" w:lineRule="auto"/>
            </w:pPr>
          </w:p>
        </w:tc>
        <w:tc>
          <w:tcPr>
            <w:tcW w:w="2505" w:type="dxa"/>
          </w:tcPr>
          <w:p w14:paraId="061497EA" w14:textId="77777777" w:rsidR="00085126" w:rsidRDefault="00085126">
            <w:pPr>
              <w:pStyle w:val="EmptyCellLayoutStyle"/>
              <w:spacing w:after="0" w:line="240" w:lineRule="auto"/>
            </w:pPr>
          </w:p>
        </w:tc>
        <w:tc>
          <w:tcPr>
            <w:tcW w:w="6120" w:type="dxa"/>
          </w:tcPr>
          <w:p w14:paraId="5F14A028" w14:textId="77777777" w:rsidR="00085126" w:rsidRDefault="00085126">
            <w:pPr>
              <w:pStyle w:val="EmptyCellLayoutStyle"/>
              <w:spacing w:after="0" w:line="240" w:lineRule="auto"/>
            </w:pPr>
          </w:p>
        </w:tc>
        <w:tc>
          <w:tcPr>
            <w:tcW w:w="2534" w:type="dxa"/>
          </w:tcPr>
          <w:p w14:paraId="3551088E" w14:textId="77777777" w:rsidR="00085126" w:rsidRDefault="00085126">
            <w:pPr>
              <w:pStyle w:val="EmptyCellLayoutStyle"/>
              <w:spacing w:after="0" w:line="240" w:lineRule="auto"/>
            </w:pPr>
          </w:p>
        </w:tc>
        <w:tc>
          <w:tcPr>
            <w:tcW w:w="179" w:type="dxa"/>
          </w:tcPr>
          <w:p w14:paraId="00C20A41" w14:textId="77777777" w:rsidR="00085126" w:rsidRDefault="00085126">
            <w:pPr>
              <w:pStyle w:val="EmptyCellLayoutStyle"/>
              <w:spacing w:after="0" w:line="240" w:lineRule="auto"/>
            </w:pPr>
          </w:p>
        </w:tc>
      </w:tr>
      <w:tr w:rsidR="009E3336" w14:paraId="49327416" w14:textId="77777777" w:rsidTr="009E3336">
        <w:tc>
          <w:tcPr>
            <w:tcW w:w="179" w:type="dxa"/>
          </w:tcPr>
          <w:p w14:paraId="157CF942" w14:textId="77777777" w:rsidR="00085126" w:rsidRDefault="00085126">
            <w:pPr>
              <w:pStyle w:val="EmptyCellLayoutStyle"/>
              <w:spacing w:after="0" w:line="240" w:lineRule="auto"/>
            </w:pPr>
          </w:p>
        </w:tc>
        <w:tc>
          <w:tcPr>
            <w:tcW w:w="0" w:type="dxa"/>
          </w:tcPr>
          <w:p w14:paraId="76731075" w14:textId="77777777" w:rsidR="00085126" w:rsidRDefault="00085126">
            <w:pPr>
              <w:pStyle w:val="EmptyCellLayoutStyle"/>
              <w:spacing w:after="0" w:line="240" w:lineRule="auto"/>
            </w:pPr>
          </w:p>
        </w:tc>
        <w:tc>
          <w:tcPr>
            <w:tcW w:w="0" w:type="dxa"/>
          </w:tcPr>
          <w:p w14:paraId="374B58E5" w14:textId="77777777" w:rsidR="00085126" w:rsidRDefault="00085126">
            <w:pPr>
              <w:pStyle w:val="EmptyCellLayoutStyle"/>
              <w:spacing w:after="0" w:line="240" w:lineRule="auto"/>
            </w:pPr>
          </w:p>
        </w:tc>
        <w:tc>
          <w:tcPr>
            <w:tcW w:w="0" w:type="dxa"/>
          </w:tcPr>
          <w:p w14:paraId="609E1923" w14:textId="77777777" w:rsidR="00085126" w:rsidRDefault="00085126">
            <w:pPr>
              <w:pStyle w:val="EmptyCellLayoutStyle"/>
              <w:spacing w:after="0" w:line="240" w:lineRule="auto"/>
            </w:pPr>
          </w:p>
        </w:tc>
        <w:tc>
          <w:tcPr>
            <w:tcW w:w="0" w:type="dxa"/>
          </w:tcPr>
          <w:p w14:paraId="2C374CA7" w14:textId="77777777" w:rsidR="00085126" w:rsidRDefault="00085126">
            <w:pPr>
              <w:pStyle w:val="EmptyCellLayoutStyle"/>
              <w:spacing w:after="0" w:line="240" w:lineRule="auto"/>
            </w:pPr>
          </w:p>
        </w:tc>
        <w:tc>
          <w:tcPr>
            <w:tcW w:w="0" w:type="dxa"/>
          </w:tcPr>
          <w:p w14:paraId="60845C96" w14:textId="77777777" w:rsidR="00085126" w:rsidRDefault="00085126">
            <w:pPr>
              <w:pStyle w:val="EmptyCellLayoutStyle"/>
              <w:spacing w:after="0" w:line="240" w:lineRule="auto"/>
            </w:pPr>
          </w:p>
        </w:tc>
        <w:tc>
          <w:tcPr>
            <w:tcW w:w="0" w:type="dxa"/>
          </w:tcPr>
          <w:p w14:paraId="50E0CFFE" w14:textId="77777777" w:rsidR="00085126" w:rsidRDefault="00085126">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2"/>
              <w:gridCol w:w="179"/>
            </w:tblGrid>
            <w:tr w:rsidR="00085126" w14:paraId="2BA35B4A" w14:textId="77777777">
              <w:trPr>
                <w:trHeight w:val="180"/>
              </w:trPr>
              <w:tc>
                <w:tcPr>
                  <w:tcW w:w="180" w:type="dxa"/>
                  <w:tcBorders>
                    <w:top w:val="single" w:sz="15" w:space="0" w:color="000000"/>
                    <w:left w:val="single" w:sz="15" w:space="0" w:color="000000"/>
                  </w:tcBorders>
                </w:tcPr>
                <w:p w14:paraId="5B981385" w14:textId="77777777" w:rsidR="00085126" w:rsidRDefault="00085126">
                  <w:pPr>
                    <w:pStyle w:val="EmptyCellLayoutStyle"/>
                    <w:spacing w:after="0" w:line="240" w:lineRule="auto"/>
                  </w:pPr>
                </w:p>
              </w:tc>
              <w:tc>
                <w:tcPr>
                  <w:tcW w:w="10800" w:type="dxa"/>
                  <w:tcBorders>
                    <w:top w:val="single" w:sz="15" w:space="0" w:color="000000"/>
                  </w:tcBorders>
                </w:tcPr>
                <w:p w14:paraId="7431C3C2" w14:textId="77777777" w:rsidR="00085126" w:rsidRDefault="00085126">
                  <w:pPr>
                    <w:pStyle w:val="EmptyCellLayoutStyle"/>
                    <w:spacing w:after="0" w:line="240" w:lineRule="auto"/>
                  </w:pPr>
                </w:p>
              </w:tc>
              <w:tc>
                <w:tcPr>
                  <w:tcW w:w="180" w:type="dxa"/>
                  <w:tcBorders>
                    <w:top w:val="single" w:sz="15" w:space="0" w:color="000000"/>
                    <w:right w:val="single" w:sz="15" w:space="0" w:color="000000"/>
                  </w:tcBorders>
                </w:tcPr>
                <w:p w14:paraId="342FDFA4" w14:textId="77777777" w:rsidR="00085126" w:rsidRDefault="00085126">
                  <w:pPr>
                    <w:pStyle w:val="EmptyCellLayoutStyle"/>
                    <w:spacing w:after="0" w:line="240" w:lineRule="auto"/>
                  </w:pPr>
                </w:p>
              </w:tc>
            </w:tr>
            <w:tr w:rsidR="00085126" w14:paraId="50DB4723" w14:textId="77777777">
              <w:trPr>
                <w:trHeight w:val="270"/>
              </w:trPr>
              <w:tc>
                <w:tcPr>
                  <w:tcW w:w="180" w:type="dxa"/>
                  <w:tcBorders>
                    <w:left w:val="single" w:sz="15" w:space="0" w:color="000000"/>
                  </w:tcBorders>
                </w:tcPr>
                <w:p w14:paraId="34F1EF04" w14:textId="77777777" w:rsidR="00085126" w:rsidRDefault="00085126">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2"/>
                  </w:tblGrid>
                  <w:tr w:rsidR="00085126" w14:paraId="6A52AC82" w14:textId="77777777">
                    <w:trPr>
                      <w:trHeight w:val="192"/>
                    </w:trPr>
                    <w:tc>
                      <w:tcPr>
                        <w:tcW w:w="10800" w:type="dxa"/>
                        <w:tcBorders>
                          <w:top w:val="nil"/>
                          <w:left w:val="nil"/>
                          <w:bottom w:val="nil"/>
                          <w:right w:val="nil"/>
                        </w:tcBorders>
                        <w:tcMar>
                          <w:top w:w="39" w:type="dxa"/>
                          <w:left w:w="39" w:type="dxa"/>
                          <w:bottom w:w="39" w:type="dxa"/>
                          <w:right w:w="39" w:type="dxa"/>
                        </w:tcMar>
                      </w:tcPr>
                      <w:p w14:paraId="406B2AB8" w14:textId="77777777" w:rsidR="00085126" w:rsidRDefault="00F37E0E">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00B0E500" w14:textId="77777777" w:rsidR="00085126" w:rsidRDefault="00085126">
                  <w:pPr>
                    <w:spacing w:after="0" w:line="240" w:lineRule="auto"/>
                  </w:pPr>
                </w:p>
              </w:tc>
              <w:tc>
                <w:tcPr>
                  <w:tcW w:w="180" w:type="dxa"/>
                  <w:tcBorders>
                    <w:right w:val="single" w:sz="15" w:space="0" w:color="000000"/>
                  </w:tcBorders>
                </w:tcPr>
                <w:p w14:paraId="1D4DE873" w14:textId="77777777" w:rsidR="00085126" w:rsidRDefault="00085126">
                  <w:pPr>
                    <w:pStyle w:val="EmptyCellLayoutStyle"/>
                    <w:spacing w:after="0" w:line="240" w:lineRule="auto"/>
                  </w:pPr>
                </w:p>
              </w:tc>
            </w:tr>
            <w:tr w:rsidR="00085126" w14:paraId="7778CE3E" w14:textId="77777777">
              <w:trPr>
                <w:trHeight w:val="89"/>
              </w:trPr>
              <w:tc>
                <w:tcPr>
                  <w:tcW w:w="180" w:type="dxa"/>
                  <w:tcBorders>
                    <w:left w:val="single" w:sz="15" w:space="0" w:color="000000"/>
                  </w:tcBorders>
                </w:tcPr>
                <w:p w14:paraId="0744FA60" w14:textId="77777777" w:rsidR="00085126" w:rsidRDefault="00085126">
                  <w:pPr>
                    <w:pStyle w:val="EmptyCellLayoutStyle"/>
                    <w:spacing w:after="0" w:line="240" w:lineRule="auto"/>
                  </w:pPr>
                </w:p>
              </w:tc>
              <w:tc>
                <w:tcPr>
                  <w:tcW w:w="10800" w:type="dxa"/>
                </w:tcPr>
                <w:p w14:paraId="7C45D8D6" w14:textId="77777777" w:rsidR="00085126" w:rsidRDefault="00085126">
                  <w:pPr>
                    <w:pStyle w:val="EmptyCellLayoutStyle"/>
                    <w:spacing w:after="0" w:line="240" w:lineRule="auto"/>
                  </w:pPr>
                </w:p>
              </w:tc>
              <w:tc>
                <w:tcPr>
                  <w:tcW w:w="180" w:type="dxa"/>
                  <w:tcBorders>
                    <w:right w:val="single" w:sz="15" w:space="0" w:color="000000"/>
                  </w:tcBorders>
                </w:tcPr>
                <w:p w14:paraId="1E9C9124" w14:textId="77777777" w:rsidR="00085126" w:rsidRDefault="00085126">
                  <w:pPr>
                    <w:pStyle w:val="EmptyCellLayoutStyle"/>
                    <w:spacing w:after="0" w:line="240" w:lineRule="auto"/>
                  </w:pPr>
                </w:p>
              </w:tc>
            </w:tr>
            <w:tr w:rsidR="00085126" w14:paraId="06233954" w14:textId="77777777">
              <w:trPr>
                <w:trHeight w:val="290"/>
              </w:trPr>
              <w:tc>
                <w:tcPr>
                  <w:tcW w:w="180" w:type="dxa"/>
                  <w:tcBorders>
                    <w:left w:val="single" w:sz="15" w:space="0" w:color="000000"/>
                  </w:tcBorders>
                </w:tcPr>
                <w:p w14:paraId="708D1B41" w14:textId="77777777" w:rsidR="00085126" w:rsidRDefault="00085126">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2"/>
                  </w:tblGrid>
                  <w:tr w:rsidR="00085126" w14:paraId="00841EB7" w14:textId="77777777">
                    <w:trPr>
                      <w:trHeight w:val="212"/>
                    </w:trPr>
                    <w:tc>
                      <w:tcPr>
                        <w:tcW w:w="10800" w:type="dxa"/>
                        <w:tcBorders>
                          <w:top w:val="nil"/>
                          <w:left w:val="nil"/>
                          <w:bottom w:val="nil"/>
                          <w:right w:val="nil"/>
                        </w:tcBorders>
                        <w:tcMar>
                          <w:top w:w="39" w:type="dxa"/>
                          <w:left w:w="39" w:type="dxa"/>
                          <w:bottom w:w="39" w:type="dxa"/>
                          <w:right w:w="39" w:type="dxa"/>
                        </w:tcMar>
                      </w:tcPr>
                      <w:p w14:paraId="705B7AD5" w14:textId="77777777" w:rsidR="00085126" w:rsidRDefault="00F37E0E">
                        <w:pPr>
                          <w:spacing w:after="0" w:line="240" w:lineRule="auto"/>
                        </w:pPr>
                        <w:r>
                          <w:rPr>
                            <w:rFonts w:ascii="Arial" w:eastAsia="Arial" w:hAnsi="Arial"/>
                            <w:color w:val="000000"/>
                          </w:rPr>
                          <w:t>None</w:t>
                        </w:r>
                      </w:p>
                    </w:tc>
                  </w:tr>
                </w:tbl>
                <w:p w14:paraId="679B0428" w14:textId="77777777" w:rsidR="00085126" w:rsidRDefault="00085126">
                  <w:pPr>
                    <w:spacing w:after="0" w:line="240" w:lineRule="auto"/>
                  </w:pPr>
                </w:p>
              </w:tc>
              <w:tc>
                <w:tcPr>
                  <w:tcW w:w="180" w:type="dxa"/>
                  <w:tcBorders>
                    <w:right w:val="single" w:sz="15" w:space="0" w:color="000000"/>
                  </w:tcBorders>
                </w:tcPr>
                <w:p w14:paraId="40FB5CC8" w14:textId="77777777" w:rsidR="00085126" w:rsidRDefault="00085126">
                  <w:pPr>
                    <w:pStyle w:val="EmptyCellLayoutStyle"/>
                    <w:spacing w:after="0" w:line="240" w:lineRule="auto"/>
                  </w:pPr>
                </w:p>
              </w:tc>
            </w:tr>
            <w:tr w:rsidR="00085126" w14:paraId="7F4560EB" w14:textId="77777777">
              <w:trPr>
                <w:trHeight w:val="69"/>
              </w:trPr>
              <w:tc>
                <w:tcPr>
                  <w:tcW w:w="180" w:type="dxa"/>
                  <w:tcBorders>
                    <w:left w:val="single" w:sz="15" w:space="0" w:color="000000"/>
                    <w:bottom w:val="single" w:sz="15" w:space="0" w:color="000000"/>
                  </w:tcBorders>
                </w:tcPr>
                <w:p w14:paraId="105B08BC" w14:textId="77777777" w:rsidR="00085126" w:rsidRDefault="00085126">
                  <w:pPr>
                    <w:pStyle w:val="EmptyCellLayoutStyle"/>
                    <w:spacing w:after="0" w:line="240" w:lineRule="auto"/>
                  </w:pPr>
                </w:p>
              </w:tc>
              <w:tc>
                <w:tcPr>
                  <w:tcW w:w="10800" w:type="dxa"/>
                  <w:tcBorders>
                    <w:bottom w:val="single" w:sz="15" w:space="0" w:color="000000"/>
                  </w:tcBorders>
                </w:tcPr>
                <w:p w14:paraId="0F6AD723" w14:textId="77777777" w:rsidR="00085126" w:rsidRDefault="00085126">
                  <w:pPr>
                    <w:pStyle w:val="EmptyCellLayoutStyle"/>
                    <w:spacing w:after="0" w:line="240" w:lineRule="auto"/>
                  </w:pPr>
                </w:p>
              </w:tc>
              <w:tc>
                <w:tcPr>
                  <w:tcW w:w="180" w:type="dxa"/>
                  <w:tcBorders>
                    <w:bottom w:val="single" w:sz="15" w:space="0" w:color="000000"/>
                    <w:right w:val="single" w:sz="15" w:space="0" w:color="000000"/>
                  </w:tcBorders>
                </w:tcPr>
                <w:p w14:paraId="10CC0E18" w14:textId="77777777" w:rsidR="00085126" w:rsidRDefault="00085126">
                  <w:pPr>
                    <w:pStyle w:val="EmptyCellLayoutStyle"/>
                    <w:spacing w:after="0" w:line="240" w:lineRule="auto"/>
                  </w:pPr>
                </w:p>
              </w:tc>
            </w:tr>
          </w:tbl>
          <w:p w14:paraId="23A40C09" w14:textId="77777777" w:rsidR="00085126" w:rsidRDefault="00085126">
            <w:pPr>
              <w:spacing w:after="0" w:line="240" w:lineRule="auto"/>
            </w:pPr>
          </w:p>
        </w:tc>
        <w:tc>
          <w:tcPr>
            <w:tcW w:w="179" w:type="dxa"/>
          </w:tcPr>
          <w:p w14:paraId="7F53B422" w14:textId="77777777" w:rsidR="00085126" w:rsidRDefault="00085126">
            <w:pPr>
              <w:pStyle w:val="EmptyCellLayoutStyle"/>
              <w:spacing w:after="0" w:line="240" w:lineRule="auto"/>
            </w:pPr>
          </w:p>
        </w:tc>
      </w:tr>
      <w:tr w:rsidR="00085126" w14:paraId="34560F3E" w14:textId="77777777">
        <w:trPr>
          <w:trHeight w:val="114"/>
        </w:trPr>
        <w:tc>
          <w:tcPr>
            <w:tcW w:w="179" w:type="dxa"/>
          </w:tcPr>
          <w:p w14:paraId="2F9C5406" w14:textId="77777777" w:rsidR="00085126" w:rsidRDefault="00085126">
            <w:pPr>
              <w:pStyle w:val="EmptyCellLayoutStyle"/>
              <w:spacing w:after="0" w:line="240" w:lineRule="auto"/>
            </w:pPr>
          </w:p>
        </w:tc>
        <w:tc>
          <w:tcPr>
            <w:tcW w:w="0" w:type="dxa"/>
          </w:tcPr>
          <w:p w14:paraId="1B503077" w14:textId="77777777" w:rsidR="00085126" w:rsidRDefault="00085126">
            <w:pPr>
              <w:pStyle w:val="EmptyCellLayoutStyle"/>
              <w:spacing w:after="0" w:line="240" w:lineRule="auto"/>
            </w:pPr>
          </w:p>
        </w:tc>
        <w:tc>
          <w:tcPr>
            <w:tcW w:w="0" w:type="dxa"/>
          </w:tcPr>
          <w:p w14:paraId="6E60073D" w14:textId="77777777" w:rsidR="00085126" w:rsidRDefault="00085126">
            <w:pPr>
              <w:pStyle w:val="EmptyCellLayoutStyle"/>
              <w:spacing w:after="0" w:line="240" w:lineRule="auto"/>
            </w:pPr>
          </w:p>
        </w:tc>
        <w:tc>
          <w:tcPr>
            <w:tcW w:w="0" w:type="dxa"/>
          </w:tcPr>
          <w:p w14:paraId="7502B055" w14:textId="77777777" w:rsidR="00085126" w:rsidRDefault="00085126">
            <w:pPr>
              <w:pStyle w:val="EmptyCellLayoutStyle"/>
              <w:spacing w:after="0" w:line="240" w:lineRule="auto"/>
            </w:pPr>
          </w:p>
        </w:tc>
        <w:tc>
          <w:tcPr>
            <w:tcW w:w="0" w:type="dxa"/>
          </w:tcPr>
          <w:p w14:paraId="0333B2C8" w14:textId="77777777" w:rsidR="00085126" w:rsidRDefault="00085126">
            <w:pPr>
              <w:pStyle w:val="EmptyCellLayoutStyle"/>
              <w:spacing w:after="0" w:line="240" w:lineRule="auto"/>
            </w:pPr>
          </w:p>
        </w:tc>
        <w:tc>
          <w:tcPr>
            <w:tcW w:w="0" w:type="dxa"/>
          </w:tcPr>
          <w:p w14:paraId="715E468B" w14:textId="77777777" w:rsidR="00085126" w:rsidRDefault="00085126">
            <w:pPr>
              <w:pStyle w:val="EmptyCellLayoutStyle"/>
              <w:spacing w:after="0" w:line="240" w:lineRule="auto"/>
            </w:pPr>
          </w:p>
        </w:tc>
        <w:tc>
          <w:tcPr>
            <w:tcW w:w="0" w:type="dxa"/>
          </w:tcPr>
          <w:p w14:paraId="48C542ED" w14:textId="77777777" w:rsidR="00085126" w:rsidRDefault="00085126">
            <w:pPr>
              <w:pStyle w:val="EmptyCellLayoutStyle"/>
              <w:spacing w:after="0" w:line="240" w:lineRule="auto"/>
            </w:pPr>
          </w:p>
        </w:tc>
        <w:tc>
          <w:tcPr>
            <w:tcW w:w="2505" w:type="dxa"/>
          </w:tcPr>
          <w:p w14:paraId="52A55563" w14:textId="77777777" w:rsidR="00085126" w:rsidRDefault="00085126">
            <w:pPr>
              <w:pStyle w:val="EmptyCellLayoutStyle"/>
              <w:spacing w:after="0" w:line="240" w:lineRule="auto"/>
            </w:pPr>
          </w:p>
        </w:tc>
        <w:tc>
          <w:tcPr>
            <w:tcW w:w="6120" w:type="dxa"/>
          </w:tcPr>
          <w:p w14:paraId="2BC9A842" w14:textId="77777777" w:rsidR="00085126" w:rsidRDefault="00085126">
            <w:pPr>
              <w:pStyle w:val="EmptyCellLayoutStyle"/>
              <w:spacing w:after="0" w:line="240" w:lineRule="auto"/>
            </w:pPr>
          </w:p>
        </w:tc>
        <w:tc>
          <w:tcPr>
            <w:tcW w:w="2534" w:type="dxa"/>
          </w:tcPr>
          <w:p w14:paraId="7248B807" w14:textId="77777777" w:rsidR="00085126" w:rsidRDefault="00085126">
            <w:pPr>
              <w:pStyle w:val="EmptyCellLayoutStyle"/>
              <w:spacing w:after="0" w:line="240" w:lineRule="auto"/>
            </w:pPr>
          </w:p>
        </w:tc>
        <w:tc>
          <w:tcPr>
            <w:tcW w:w="179" w:type="dxa"/>
          </w:tcPr>
          <w:p w14:paraId="6AC8CC64" w14:textId="77777777" w:rsidR="00085126" w:rsidRDefault="00085126">
            <w:pPr>
              <w:pStyle w:val="EmptyCellLayoutStyle"/>
              <w:spacing w:after="0" w:line="240" w:lineRule="auto"/>
            </w:pPr>
          </w:p>
        </w:tc>
      </w:tr>
      <w:tr w:rsidR="009E3336" w14:paraId="3A831318" w14:textId="77777777" w:rsidTr="009E3336">
        <w:tc>
          <w:tcPr>
            <w:tcW w:w="179" w:type="dxa"/>
          </w:tcPr>
          <w:p w14:paraId="64937B30" w14:textId="77777777" w:rsidR="00085126" w:rsidRDefault="00085126">
            <w:pPr>
              <w:pStyle w:val="EmptyCellLayoutStyle"/>
              <w:spacing w:after="0" w:line="240" w:lineRule="auto"/>
            </w:pPr>
          </w:p>
        </w:tc>
        <w:tc>
          <w:tcPr>
            <w:tcW w:w="0" w:type="dxa"/>
          </w:tcPr>
          <w:p w14:paraId="08E9CD16" w14:textId="77777777" w:rsidR="00085126" w:rsidRDefault="00085126">
            <w:pPr>
              <w:pStyle w:val="EmptyCellLayoutStyle"/>
              <w:spacing w:after="0" w:line="240" w:lineRule="auto"/>
            </w:pPr>
          </w:p>
        </w:tc>
        <w:tc>
          <w:tcPr>
            <w:tcW w:w="0" w:type="dxa"/>
          </w:tcPr>
          <w:p w14:paraId="0C6D8702" w14:textId="77777777" w:rsidR="00085126" w:rsidRDefault="00085126">
            <w:pPr>
              <w:pStyle w:val="EmptyCellLayoutStyle"/>
              <w:spacing w:after="0" w:line="240" w:lineRule="auto"/>
            </w:pPr>
          </w:p>
        </w:tc>
        <w:tc>
          <w:tcPr>
            <w:tcW w:w="0" w:type="dxa"/>
          </w:tcPr>
          <w:p w14:paraId="60E10C2D" w14:textId="77777777" w:rsidR="00085126" w:rsidRDefault="00085126">
            <w:pPr>
              <w:pStyle w:val="EmptyCellLayoutStyle"/>
              <w:spacing w:after="0" w:line="240" w:lineRule="auto"/>
            </w:pPr>
          </w:p>
        </w:tc>
        <w:tc>
          <w:tcPr>
            <w:tcW w:w="0" w:type="dxa"/>
          </w:tcPr>
          <w:p w14:paraId="349CF9E2" w14:textId="77777777" w:rsidR="00085126" w:rsidRDefault="00085126">
            <w:pPr>
              <w:pStyle w:val="EmptyCellLayoutStyle"/>
              <w:spacing w:after="0" w:line="240" w:lineRule="auto"/>
            </w:pPr>
          </w:p>
        </w:tc>
        <w:tc>
          <w:tcPr>
            <w:tcW w:w="0" w:type="dxa"/>
          </w:tcPr>
          <w:p w14:paraId="052B1D49" w14:textId="77777777" w:rsidR="00085126" w:rsidRDefault="00085126">
            <w:pPr>
              <w:pStyle w:val="EmptyCellLayoutStyle"/>
              <w:spacing w:after="0" w:line="240" w:lineRule="auto"/>
            </w:pPr>
          </w:p>
        </w:tc>
        <w:tc>
          <w:tcPr>
            <w:tcW w:w="0" w:type="dxa"/>
          </w:tcPr>
          <w:p w14:paraId="620F2640" w14:textId="77777777" w:rsidR="00085126" w:rsidRDefault="00085126">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8"/>
              <w:gridCol w:w="179"/>
            </w:tblGrid>
            <w:tr w:rsidR="00085126" w14:paraId="665F1F44" w14:textId="77777777">
              <w:trPr>
                <w:trHeight w:val="180"/>
              </w:trPr>
              <w:tc>
                <w:tcPr>
                  <w:tcW w:w="180" w:type="dxa"/>
                  <w:tcBorders>
                    <w:top w:val="single" w:sz="15" w:space="0" w:color="000000"/>
                    <w:left w:val="single" w:sz="15" w:space="0" w:color="000000"/>
                  </w:tcBorders>
                </w:tcPr>
                <w:p w14:paraId="7A3B4FF2" w14:textId="77777777" w:rsidR="00085126" w:rsidRDefault="00085126">
                  <w:pPr>
                    <w:pStyle w:val="EmptyCellLayoutStyle"/>
                    <w:spacing w:after="0" w:line="240" w:lineRule="auto"/>
                  </w:pPr>
                </w:p>
              </w:tc>
              <w:tc>
                <w:tcPr>
                  <w:tcW w:w="5220" w:type="dxa"/>
                  <w:tcBorders>
                    <w:top w:val="single" w:sz="15" w:space="0" w:color="000000"/>
                  </w:tcBorders>
                </w:tcPr>
                <w:p w14:paraId="5076E9EE" w14:textId="77777777" w:rsidR="00085126" w:rsidRDefault="00085126">
                  <w:pPr>
                    <w:pStyle w:val="EmptyCellLayoutStyle"/>
                    <w:spacing w:after="0" w:line="240" w:lineRule="auto"/>
                  </w:pPr>
                </w:p>
              </w:tc>
              <w:tc>
                <w:tcPr>
                  <w:tcW w:w="359" w:type="dxa"/>
                  <w:tcBorders>
                    <w:top w:val="single" w:sz="15" w:space="0" w:color="000000"/>
                  </w:tcBorders>
                </w:tcPr>
                <w:p w14:paraId="7CF92267" w14:textId="77777777" w:rsidR="00085126" w:rsidRDefault="00085126">
                  <w:pPr>
                    <w:pStyle w:val="EmptyCellLayoutStyle"/>
                    <w:spacing w:after="0" w:line="240" w:lineRule="auto"/>
                  </w:pPr>
                </w:p>
              </w:tc>
              <w:tc>
                <w:tcPr>
                  <w:tcW w:w="5220" w:type="dxa"/>
                  <w:tcBorders>
                    <w:top w:val="single" w:sz="15" w:space="0" w:color="000000"/>
                  </w:tcBorders>
                </w:tcPr>
                <w:p w14:paraId="7CA9CC8A" w14:textId="77777777" w:rsidR="00085126" w:rsidRDefault="00085126">
                  <w:pPr>
                    <w:pStyle w:val="EmptyCellLayoutStyle"/>
                    <w:spacing w:after="0" w:line="240" w:lineRule="auto"/>
                  </w:pPr>
                </w:p>
              </w:tc>
              <w:tc>
                <w:tcPr>
                  <w:tcW w:w="180" w:type="dxa"/>
                  <w:tcBorders>
                    <w:top w:val="single" w:sz="15" w:space="0" w:color="000000"/>
                    <w:right w:val="single" w:sz="15" w:space="0" w:color="000000"/>
                  </w:tcBorders>
                </w:tcPr>
                <w:p w14:paraId="1918C58B" w14:textId="77777777" w:rsidR="00085126" w:rsidRDefault="00085126">
                  <w:pPr>
                    <w:pStyle w:val="EmptyCellLayoutStyle"/>
                    <w:spacing w:after="0" w:line="240" w:lineRule="auto"/>
                  </w:pPr>
                </w:p>
              </w:tc>
            </w:tr>
            <w:tr w:rsidR="009E3336" w14:paraId="644A07FB" w14:textId="77777777" w:rsidTr="009E3336">
              <w:trPr>
                <w:trHeight w:val="359"/>
              </w:trPr>
              <w:tc>
                <w:tcPr>
                  <w:tcW w:w="180" w:type="dxa"/>
                  <w:tcBorders>
                    <w:left w:val="single" w:sz="15" w:space="0" w:color="000000"/>
                  </w:tcBorders>
                </w:tcPr>
                <w:p w14:paraId="6A3F4F43" w14:textId="77777777" w:rsidR="00085126" w:rsidRDefault="00085126">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085126" w14:paraId="77D0917E" w14:textId="77777777">
                    <w:trPr>
                      <w:trHeight w:val="282"/>
                    </w:trPr>
                    <w:tc>
                      <w:tcPr>
                        <w:tcW w:w="10800" w:type="dxa"/>
                        <w:tcBorders>
                          <w:top w:val="nil"/>
                          <w:left w:val="nil"/>
                          <w:bottom w:val="nil"/>
                          <w:right w:val="nil"/>
                        </w:tcBorders>
                        <w:tcMar>
                          <w:top w:w="39" w:type="dxa"/>
                          <w:left w:w="39" w:type="dxa"/>
                          <w:bottom w:w="39" w:type="dxa"/>
                          <w:right w:w="39" w:type="dxa"/>
                        </w:tcMar>
                      </w:tcPr>
                      <w:p w14:paraId="19D0BC32" w14:textId="77777777" w:rsidR="00085126" w:rsidRDefault="00F37E0E">
                        <w:pPr>
                          <w:spacing w:after="0" w:line="240" w:lineRule="auto"/>
                        </w:pPr>
                        <w:r>
                          <w:rPr>
                            <w:rFonts w:ascii="Arial" w:eastAsia="Arial" w:hAnsi="Arial"/>
                            <w:b/>
                            <w:i/>
                            <w:color w:val="000000"/>
                          </w:rPr>
                          <w:t>I certify that the entries on these pages are accurate and complete.</w:t>
                        </w:r>
                      </w:p>
                    </w:tc>
                  </w:tr>
                </w:tbl>
                <w:p w14:paraId="176A8BFB" w14:textId="77777777" w:rsidR="00085126" w:rsidRDefault="00085126">
                  <w:pPr>
                    <w:spacing w:after="0" w:line="240" w:lineRule="auto"/>
                  </w:pPr>
                </w:p>
              </w:tc>
              <w:tc>
                <w:tcPr>
                  <w:tcW w:w="180" w:type="dxa"/>
                  <w:tcBorders>
                    <w:right w:val="single" w:sz="15" w:space="0" w:color="000000"/>
                  </w:tcBorders>
                </w:tcPr>
                <w:p w14:paraId="055D386B" w14:textId="77777777" w:rsidR="00085126" w:rsidRDefault="00085126">
                  <w:pPr>
                    <w:pStyle w:val="EmptyCellLayoutStyle"/>
                    <w:spacing w:after="0" w:line="240" w:lineRule="auto"/>
                  </w:pPr>
                </w:p>
              </w:tc>
            </w:tr>
            <w:tr w:rsidR="00085126" w14:paraId="517A3B31" w14:textId="77777777">
              <w:trPr>
                <w:trHeight w:val="180"/>
              </w:trPr>
              <w:tc>
                <w:tcPr>
                  <w:tcW w:w="180" w:type="dxa"/>
                  <w:tcBorders>
                    <w:left w:val="single" w:sz="15" w:space="0" w:color="000000"/>
                  </w:tcBorders>
                </w:tcPr>
                <w:p w14:paraId="07212159" w14:textId="77777777" w:rsidR="00085126" w:rsidRDefault="00085126">
                  <w:pPr>
                    <w:pStyle w:val="EmptyCellLayoutStyle"/>
                    <w:spacing w:after="0" w:line="240" w:lineRule="auto"/>
                  </w:pPr>
                </w:p>
              </w:tc>
              <w:tc>
                <w:tcPr>
                  <w:tcW w:w="5220" w:type="dxa"/>
                </w:tcPr>
                <w:p w14:paraId="1D08FBCC" w14:textId="77777777" w:rsidR="00085126" w:rsidRDefault="00085126">
                  <w:pPr>
                    <w:pStyle w:val="EmptyCellLayoutStyle"/>
                    <w:spacing w:after="0" w:line="240" w:lineRule="auto"/>
                  </w:pPr>
                </w:p>
              </w:tc>
              <w:tc>
                <w:tcPr>
                  <w:tcW w:w="359" w:type="dxa"/>
                </w:tcPr>
                <w:p w14:paraId="7CB077E1" w14:textId="77777777" w:rsidR="00085126" w:rsidRDefault="00085126">
                  <w:pPr>
                    <w:pStyle w:val="EmptyCellLayoutStyle"/>
                    <w:spacing w:after="0" w:line="240" w:lineRule="auto"/>
                  </w:pPr>
                </w:p>
              </w:tc>
              <w:tc>
                <w:tcPr>
                  <w:tcW w:w="5220" w:type="dxa"/>
                </w:tcPr>
                <w:p w14:paraId="18F3EA7A" w14:textId="77777777" w:rsidR="00085126" w:rsidRDefault="00085126">
                  <w:pPr>
                    <w:pStyle w:val="EmptyCellLayoutStyle"/>
                    <w:spacing w:after="0" w:line="240" w:lineRule="auto"/>
                  </w:pPr>
                </w:p>
              </w:tc>
              <w:tc>
                <w:tcPr>
                  <w:tcW w:w="180" w:type="dxa"/>
                  <w:tcBorders>
                    <w:right w:val="single" w:sz="15" w:space="0" w:color="000000"/>
                  </w:tcBorders>
                </w:tcPr>
                <w:p w14:paraId="607707FC" w14:textId="77777777" w:rsidR="00085126" w:rsidRDefault="00085126">
                  <w:pPr>
                    <w:pStyle w:val="EmptyCellLayoutStyle"/>
                    <w:spacing w:after="0" w:line="240" w:lineRule="auto"/>
                  </w:pPr>
                </w:p>
              </w:tc>
            </w:tr>
            <w:tr w:rsidR="00085126" w14:paraId="597A82DF" w14:textId="77777777">
              <w:trPr>
                <w:trHeight w:val="290"/>
              </w:trPr>
              <w:tc>
                <w:tcPr>
                  <w:tcW w:w="180" w:type="dxa"/>
                  <w:tcBorders>
                    <w:left w:val="single" w:sz="15" w:space="0" w:color="000000"/>
                  </w:tcBorders>
                </w:tcPr>
                <w:p w14:paraId="593DAF2D" w14:textId="77777777" w:rsidR="00085126" w:rsidRDefault="0008512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085126" w14:paraId="0689006F" w14:textId="77777777">
                    <w:trPr>
                      <w:trHeight w:val="212"/>
                    </w:trPr>
                    <w:tc>
                      <w:tcPr>
                        <w:tcW w:w="5220" w:type="dxa"/>
                        <w:tcBorders>
                          <w:top w:val="nil"/>
                          <w:left w:val="nil"/>
                          <w:bottom w:val="nil"/>
                          <w:right w:val="nil"/>
                        </w:tcBorders>
                        <w:tcMar>
                          <w:top w:w="39" w:type="dxa"/>
                          <w:left w:w="39" w:type="dxa"/>
                          <w:bottom w:w="39" w:type="dxa"/>
                          <w:right w:w="39" w:type="dxa"/>
                        </w:tcMar>
                      </w:tcPr>
                      <w:p w14:paraId="2E762C2A" w14:textId="77777777" w:rsidR="00085126" w:rsidRDefault="00F37E0E">
                        <w:pPr>
                          <w:spacing w:after="0" w:line="240" w:lineRule="auto"/>
                        </w:pPr>
                        <w:r>
                          <w:rPr>
                            <w:rFonts w:ascii="Arial" w:eastAsia="Arial" w:hAnsi="Arial"/>
                            <w:color w:val="000000"/>
                          </w:rPr>
                          <w:t>HILLARY PLATTE</w:t>
                        </w:r>
                      </w:p>
                    </w:tc>
                  </w:tr>
                </w:tbl>
                <w:p w14:paraId="50E24624" w14:textId="77777777" w:rsidR="00085126" w:rsidRDefault="00085126">
                  <w:pPr>
                    <w:spacing w:after="0" w:line="240" w:lineRule="auto"/>
                  </w:pPr>
                </w:p>
              </w:tc>
              <w:tc>
                <w:tcPr>
                  <w:tcW w:w="359" w:type="dxa"/>
                </w:tcPr>
                <w:p w14:paraId="13A9A62D" w14:textId="77777777" w:rsidR="00085126" w:rsidRDefault="0008512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085126" w14:paraId="604A9639" w14:textId="77777777">
                    <w:trPr>
                      <w:trHeight w:val="212"/>
                    </w:trPr>
                    <w:tc>
                      <w:tcPr>
                        <w:tcW w:w="5220" w:type="dxa"/>
                        <w:tcBorders>
                          <w:top w:val="nil"/>
                          <w:left w:val="nil"/>
                          <w:bottom w:val="nil"/>
                          <w:right w:val="nil"/>
                        </w:tcBorders>
                        <w:tcMar>
                          <w:top w:w="39" w:type="dxa"/>
                          <w:left w:w="39" w:type="dxa"/>
                          <w:bottom w:w="39" w:type="dxa"/>
                          <w:right w:w="39" w:type="dxa"/>
                        </w:tcMar>
                      </w:tcPr>
                      <w:p w14:paraId="6E58D0AE" w14:textId="77777777" w:rsidR="00085126" w:rsidRDefault="00F37E0E">
                        <w:pPr>
                          <w:spacing w:after="0" w:line="240" w:lineRule="auto"/>
                        </w:pPr>
                        <w:r>
                          <w:rPr>
                            <w:rFonts w:ascii="Arial" w:eastAsia="Arial" w:hAnsi="Arial"/>
                            <w:color w:val="000000"/>
                          </w:rPr>
                          <w:t>4/22/2025</w:t>
                        </w:r>
                      </w:p>
                    </w:tc>
                  </w:tr>
                </w:tbl>
                <w:p w14:paraId="28720205" w14:textId="77777777" w:rsidR="00085126" w:rsidRDefault="00085126">
                  <w:pPr>
                    <w:spacing w:after="0" w:line="240" w:lineRule="auto"/>
                  </w:pPr>
                </w:p>
              </w:tc>
              <w:tc>
                <w:tcPr>
                  <w:tcW w:w="180" w:type="dxa"/>
                  <w:tcBorders>
                    <w:right w:val="single" w:sz="15" w:space="0" w:color="000000"/>
                  </w:tcBorders>
                </w:tcPr>
                <w:p w14:paraId="38C43037" w14:textId="77777777" w:rsidR="00085126" w:rsidRDefault="00085126">
                  <w:pPr>
                    <w:pStyle w:val="EmptyCellLayoutStyle"/>
                    <w:spacing w:after="0" w:line="240" w:lineRule="auto"/>
                  </w:pPr>
                </w:p>
              </w:tc>
            </w:tr>
            <w:tr w:rsidR="00085126" w14:paraId="23E56190" w14:textId="77777777">
              <w:trPr>
                <w:trHeight w:val="34"/>
              </w:trPr>
              <w:tc>
                <w:tcPr>
                  <w:tcW w:w="180" w:type="dxa"/>
                  <w:tcBorders>
                    <w:left w:val="single" w:sz="15" w:space="0" w:color="000000"/>
                  </w:tcBorders>
                </w:tcPr>
                <w:p w14:paraId="4BFB9D7F" w14:textId="77777777" w:rsidR="00085126" w:rsidRDefault="00085126">
                  <w:pPr>
                    <w:pStyle w:val="EmptyCellLayoutStyle"/>
                    <w:spacing w:after="0" w:line="240" w:lineRule="auto"/>
                  </w:pPr>
                </w:p>
              </w:tc>
              <w:tc>
                <w:tcPr>
                  <w:tcW w:w="5220" w:type="dxa"/>
                </w:tcPr>
                <w:p w14:paraId="0ED5EDFA" w14:textId="77777777" w:rsidR="00085126" w:rsidRDefault="00085126">
                  <w:pPr>
                    <w:pStyle w:val="EmptyCellLayoutStyle"/>
                    <w:spacing w:after="0" w:line="240" w:lineRule="auto"/>
                  </w:pPr>
                </w:p>
              </w:tc>
              <w:tc>
                <w:tcPr>
                  <w:tcW w:w="359" w:type="dxa"/>
                </w:tcPr>
                <w:p w14:paraId="40174552" w14:textId="77777777" w:rsidR="00085126" w:rsidRDefault="00085126">
                  <w:pPr>
                    <w:pStyle w:val="EmptyCellLayoutStyle"/>
                    <w:spacing w:after="0" w:line="240" w:lineRule="auto"/>
                  </w:pPr>
                </w:p>
              </w:tc>
              <w:tc>
                <w:tcPr>
                  <w:tcW w:w="5220" w:type="dxa"/>
                </w:tcPr>
                <w:p w14:paraId="57CB28CA" w14:textId="77777777" w:rsidR="00085126" w:rsidRDefault="00085126">
                  <w:pPr>
                    <w:pStyle w:val="EmptyCellLayoutStyle"/>
                    <w:spacing w:after="0" w:line="240" w:lineRule="auto"/>
                  </w:pPr>
                </w:p>
              </w:tc>
              <w:tc>
                <w:tcPr>
                  <w:tcW w:w="180" w:type="dxa"/>
                  <w:tcBorders>
                    <w:right w:val="single" w:sz="15" w:space="0" w:color="000000"/>
                  </w:tcBorders>
                </w:tcPr>
                <w:p w14:paraId="27E8AA98" w14:textId="77777777" w:rsidR="00085126" w:rsidRDefault="00085126">
                  <w:pPr>
                    <w:pStyle w:val="EmptyCellLayoutStyle"/>
                    <w:spacing w:after="0" w:line="240" w:lineRule="auto"/>
                  </w:pPr>
                </w:p>
              </w:tc>
            </w:tr>
            <w:tr w:rsidR="00085126" w14:paraId="4CA534DE" w14:textId="77777777">
              <w:trPr>
                <w:trHeight w:val="360"/>
              </w:trPr>
              <w:tc>
                <w:tcPr>
                  <w:tcW w:w="180" w:type="dxa"/>
                  <w:tcBorders>
                    <w:left w:val="single" w:sz="15" w:space="0" w:color="000000"/>
                  </w:tcBorders>
                </w:tcPr>
                <w:p w14:paraId="31DC8AB5" w14:textId="77777777" w:rsidR="00085126" w:rsidRDefault="0008512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085126" w14:paraId="56729ED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4C220D6" w14:textId="77777777" w:rsidR="00085126" w:rsidRDefault="00F37E0E">
                        <w:pPr>
                          <w:spacing w:after="0" w:line="240" w:lineRule="auto"/>
                          <w:jc w:val="center"/>
                        </w:pPr>
                        <w:r>
                          <w:rPr>
                            <w:rFonts w:ascii="Arial" w:eastAsia="Arial" w:hAnsi="Arial"/>
                            <w:b/>
                            <w:color w:val="000000"/>
                            <w:sz w:val="16"/>
                          </w:rPr>
                          <w:t>Appointing Authority</w:t>
                        </w:r>
                      </w:p>
                    </w:tc>
                  </w:tr>
                </w:tbl>
                <w:p w14:paraId="06446391" w14:textId="77777777" w:rsidR="00085126" w:rsidRDefault="00085126">
                  <w:pPr>
                    <w:spacing w:after="0" w:line="240" w:lineRule="auto"/>
                  </w:pPr>
                </w:p>
              </w:tc>
              <w:tc>
                <w:tcPr>
                  <w:tcW w:w="359" w:type="dxa"/>
                </w:tcPr>
                <w:p w14:paraId="08AC73C4" w14:textId="77777777" w:rsidR="00085126" w:rsidRDefault="00085126">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085126" w14:paraId="26996C2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AE1E19F" w14:textId="77777777" w:rsidR="00085126" w:rsidRDefault="00F37E0E">
                        <w:pPr>
                          <w:spacing w:after="0" w:line="240" w:lineRule="auto"/>
                          <w:jc w:val="center"/>
                        </w:pPr>
                        <w:r>
                          <w:rPr>
                            <w:rFonts w:ascii="Arial" w:eastAsia="Arial" w:hAnsi="Arial"/>
                            <w:b/>
                            <w:color w:val="000000"/>
                            <w:sz w:val="16"/>
                          </w:rPr>
                          <w:t>Date</w:t>
                        </w:r>
                      </w:p>
                    </w:tc>
                  </w:tr>
                </w:tbl>
                <w:p w14:paraId="66D7C4E6" w14:textId="77777777" w:rsidR="00085126" w:rsidRDefault="00085126">
                  <w:pPr>
                    <w:spacing w:after="0" w:line="240" w:lineRule="auto"/>
                  </w:pPr>
                </w:p>
              </w:tc>
              <w:tc>
                <w:tcPr>
                  <w:tcW w:w="180" w:type="dxa"/>
                  <w:tcBorders>
                    <w:right w:val="single" w:sz="15" w:space="0" w:color="000000"/>
                  </w:tcBorders>
                </w:tcPr>
                <w:p w14:paraId="7EA9A17D" w14:textId="77777777" w:rsidR="00085126" w:rsidRDefault="00085126">
                  <w:pPr>
                    <w:pStyle w:val="EmptyCellLayoutStyle"/>
                    <w:spacing w:after="0" w:line="240" w:lineRule="auto"/>
                  </w:pPr>
                </w:p>
              </w:tc>
            </w:tr>
            <w:tr w:rsidR="00085126" w14:paraId="29DEDAD6" w14:textId="77777777">
              <w:trPr>
                <w:trHeight w:val="214"/>
              </w:trPr>
              <w:tc>
                <w:tcPr>
                  <w:tcW w:w="180" w:type="dxa"/>
                  <w:tcBorders>
                    <w:left w:val="single" w:sz="15" w:space="0" w:color="000000"/>
                    <w:bottom w:val="single" w:sz="15" w:space="0" w:color="000000"/>
                  </w:tcBorders>
                </w:tcPr>
                <w:p w14:paraId="78E9F73F" w14:textId="77777777" w:rsidR="00085126" w:rsidRDefault="00085126">
                  <w:pPr>
                    <w:pStyle w:val="EmptyCellLayoutStyle"/>
                    <w:spacing w:after="0" w:line="240" w:lineRule="auto"/>
                  </w:pPr>
                </w:p>
              </w:tc>
              <w:tc>
                <w:tcPr>
                  <w:tcW w:w="5220" w:type="dxa"/>
                  <w:tcBorders>
                    <w:bottom w:val="single" w:sz="15" w:space="0" w:color="000000"/>
                  </w:tcBorders>
                </w:tcPr>
                <w:p w14:paraId="42BF1A7B" w14:textId="77777777" w:rsidR="00085126" w:rsidRDefault="00085126">
                  <w:pPr>
                    <w:pStyle w:val="EmptyCellLayoutStyle"/>
                    <w:spacing w:after="0" w:line="240" w:lineRule="auto"/>
                  </w:pPr>
                </w:p>
              </w:tc>
              <w:tc>
                <w:tcPr>
                  <w:tcW w:w="359" w:type="dxa"/>
                  <w:tcBorders>
                    <w:bottom w:val="single" w:sz="15" w:space="0" w:color="000000"/>
                  </w:tcBorders>
                </w:tcPr>
                <w:p w14:paraId="3867BE6B" w14:textId="77777777" w:rsidR="00085126" w:rsidRDefault="00085126">
                  <w:pPr>
                    <w:pStyle w:val="EmptyCellLayoutStyle"/>
                    <w:spacing w:after="0" w:line="240" w:lineRule="auto"/>
                  </w:pPr>
                </w:p>
              </w:tc>
              <w:tc>
                <w:tcPr>
                  <w:tcW w:w="5220" w:type="dxa"/>
                  <w:tcBorders>
                    <w:bottom w:val="single" w:sz="15" w:space="0" w:color="000000"/>
                  </w:tcBorders>
                </w:tcPr>
                <w:p w14:paraId="7F00F1A0" w14:textId="77777777" w:rsidR="00085126" w:rsidRDefault="00085126">
                  <w:pPr>
                    <w:pStyle w:val="EmptyCellLayoutStyle"/>
                    <w:spacing w:after="0" w:line="240" w:lineRule="auto"/>
                  </w:pPr>
                </w:p>
              </w:tc>
              <w:tc>
                <w:tcPr>
                  <w:tcW w:w="180" w:type="dxa"/>
                  <w:tcBorders>
                    <w:bottom w:val="single" w:sz="15" w:space="0" w:color="000000"/>
                    <w:right w:val="single" w:sz="15" w:space="0" w:color="000000"/>
                  </w:tcBorders>
                </w:tcPr>
                <w:p w14:paraId="62427066" w14:textId="77777777" w:rsidR="00085126" w:rsidRDefault="00085126">
                  <w:pPr>
                    <w:pStyle w:val="EmptyCellLayoutStyle"/>
                    <w:spacing w:after="0" w:line="240" w:lineRule="auto"/>
                  </w:pPr>
                </w:p>
              </w:tc>
            </w:tr>
          </w:tbl>
          <w:p w14:paraId="657E1F27" w14:textId="77777777" w:rsidR="00085126" w:rsidRDefault="00085126">
            <w:pPr>
              <w:spacing w:after="0" w:line="240" w:lineRule="auto"/>
            </w:pPr>
          </w:p>
        </w:tc>
        <w:tc>
          <w:tcPr>
            <w:tcW w:w="179" w:type="dxa"/>
          </w:tcPr>
          <w:p w14:paraId="7BD1CBC4" w14:textId="77777777" w:rsidR="00085126" w:rsidRDefault="00085126">
            <w:pPr>
              <w:pStyle w:val="EmptyCellLayoutStyle"/>
              <w:spacing w:after="0" w:line="240" w:lineRule="auto"/>
            </w:pPr>
          </w:p>
        </w:tc>
      </w:tr>
      <w:tr w:rsidR="00085126" w14:paraId="13F6B0DA" w14:textId="77777777">
        <w:trPr>
          <w:trHeight w:val="92"/>
        </w:trPr>
        <w:tc>
          <w:tcPr>
            <w:tcW w:w="179" w:type="dxa"/>
          </w:tcPr>
          <w:p w14:paraId="518040FB" w14:textId="77777777" w:rsidR="00085126" w:rsidRDefault="00085126">
            <w:pPr>
              <w:pStyle w:val="EmptyCellLayoutStyle"/>
              <w:spacing w:after="0" w:line="240" w:lineRule="auto"/>
            </w:pPr>
          </w:p>
        </w:tc>
        <w:tc>
          <w:tcPr>
            <w:tcW w:w="0" w:type="dxa"/>
          </w:tcPr>
          <w:p w14:paraId="4049BF0A" w14:textId="77777777" w:rsidR="00085126" w:rsidRDefault="00085126">
            <w:pPr>
              <w:pStyle w:val="EmptyCellLayoutStyle"/>
              <w:spacing w:after="0" w:line="240" w:lineRule="auto"/>
            </w:pPr>
          </w:p>
        </w:tc>
        <w:tc>
          <w:tcPr>
            <w:tcW w:w="0" w:type="dxa"/>
          </w:tcPr>
          <w:p w14:paraId="6832C503" w14:textId="77777777" w:rsidR="00085126" w:rsidRDefault="00085126">
            <w:pPr>
              <w:pStyle w:val="EmptyCellLayoutStyle"/>
              <w:spacing w:after="0" w:line="240" w:lineRule="auto"/>
            </w:pPr>
          </w:p>
        </w:tc>
        <w:tc>
          <w:tcPr>
            <w:tcW w:w="0" w:type="dxa"/>
          </w:tcPr>
          <w:p w14:paraId="7EBCF0E2" w14:textId="77777777" w:rsidR="00085126" w:rsidRDefault="00085126">
            <w:pPr>
              <w:pStyle w:val="EmptyCellLayoutStyle"/>
              <w:spacing w:after="0" w:line="240" w:lineRule="auto"/>
            </w:pPr>
          </w:p>
        </w:tc>
        <w:tc>
          <w:tcPr>
            <w:tcW w:w="0" w:type="dxa"/>
          </w:tcPr>
          <w:p w14:paraId="3172046A" w14:textId="77777777" w:rsidR="00085126" w:rsidRDefault="00085126">
            <w:pPr>
              <w:pStyle w:val="EmptyCellLayoutStyle"/>
              <w:spacing w:after="0" w:line="240" w:lineRule="auto"/>
            </w:pPr>
          </w:p>
        </w:tc>
        <w:tc>
          <w:tcPr>
            <w:tcW w:w="0" w:type="dxa"/>
          </w:tcPr>
          <w:p w14:paraId="7E202926" w14:textId="77777777" w:rsidR="00085126" w:rsidRDefault="00085126">
            <w:pPr>
              <w:pStyle w:val="EmptyCellLayoutStyle"/>
              <w:spacing w:after="0" w:line="240" w:lineRule="auto"/>
            </w:pPr>
          </w:p>
        </w:tc>
        <w:tc>
          <w:tcPr>
            <w:tcW w:w="0" w:type="dxa"/>
          </w:tcPr>
          <w:p w14:paraId="32D7A46C" w14:textId="77777777" w:rsidR="00085126" w:rsidRDefault="00085126">
            <w:pPr>
              <w:pStyle w:val="EmptyCellLayoutStyle"/>
              <w:spacing w:after="0" w:line="240" w:lineRule="auto"/>
            </w:pPr>
          </w:p>
        </w:tc>
        <w:tc>
          <w:tcPr>
            <w:tcW w:w="2505" w:type="dxa"/>
          </w:tcPr>
          <w:p w14:paraId="15CB8267" w14:textId="77777777" w:rsidR="00085126" w:rsidRDefault="00085126">
            <w:pPr>
              <w:pStyle w:val="EmptyCellLayoutStyle"/>
              <w:spacing w:after="0" w:line="240" w:lineRule="auto"/>
            </w:pPr>
          </w:p>
        </w:tc>
        <w:tc>
          <w:tcPr>
            <w:tcW w:w="6120" w:type="dxa"/>
          </w:tcPr>
          <w:p w14:paraId="3B56619D" w14:textId="77777777" w:rsidR="00085126" w:rsidRDefault="00085126">
            <w:pPr>
              <w:pStyle w:val="EmptyCellLayoutStyle"/>
              <w:spacing w:after="0" w:line="240" w:lineRule="auto"/>
            </w:pPr>
          </w:p>
        </w:tc>
        <w:tc>
          <w:tcPr>
            <w:tcW w:w="2534" w:type="dxa"/>
          </w:tcPr>
          <w:p w14:paraId="7BEBA6B6" w14:textId="77777777" w:rsidR="00085126" w:rsidRDefault="00085126">
            <w:pPr>
              <w:pStyle w:val="EmptyCellLayoutStyle"/>
              <w:spacing w:after="0" w:line="240" w:lineRule="auto"/>
            </w:pPr>
          </w:p>
        </w:tc>
        <w:tc>
          <w:tcPr>
            <w:tcW w:w="179" w:type="dxa"/>
          </w:tcPr>
          <w:p w14:paraId="1A679CCA" w14:textId="77777777" w:rsidR="00085126" w:rsidRDefault="00085126">
            <w:pPr>
              <w:pStyle w:val="EmptyCellLayoutStyle"/>
              <w:spacing w:after="0" w:line="240" w:lineRule="auto"/>
            </w:pPr>
          </w:p>
        </w:tc>
      </w:tr>
      <w:tr w:rsidR="009E3336" w14:paraId="17859ED7" w14:textId="77777777" w:rsidTr="009E3336">
        <w:tc>
          <w:tcPr>
            <w:tcW w:w="179" w:type="dxa"/>
          </w:tcPr>
          <w:p w14:paraId="79EB48E6" w14:textId="77777777" w:rsidR="00085126" w:rsidRDefault="00085126">
            <w:pPr>
              <w:pStyle w:val="EmptyCellLayoutStyle"/>
              <w:spacing w:after="0" w:line="240" w:lineRule="auto"/>
            </w:pPr>
          </w:p>
        </w:tc>
        <w:tc>
          <w:tcPr>
            <w:tcW w:w="0" w:type="dxa"/>
          </w:tcPr>
          <w:p w14:paraId="5258981D" w14:textId="77777777" w:rsidR="00085126" w:rsidRDefault="00085126">
            <w:pPr>
              <w:pStyle w:val="EmptyCellLayoutStyle"/>
              <w:spacing w:after="0" w:line="240" w:lineRule="auto"/>
            </w:pPr>
          </w:p>
        </w:tc>
        <w:tc>
          <w:tcPr>
            <w:tcW w:w="0" w:type="dxa"/>
          </w:tcPr>
          <w:p w14:paraId="2BD0746B" w14:textId="77777777" w:rsidR="00085126" w:rsidRDefault="00085126">
            <w:pPr>
              <w:pStyle w:val="EmptyCellLayoutStyle"/>
              <w:spacing w:after="0" w:line="240" w:lineRule="auto"/>
            </w:pPr>
          </w:p>
        </w:tc>
        <w:tc>
          <w:tcPr>
            <w:tcW w:w="0" w:type="dxa"/>
          </w:tcPr>
          <w:p w14:paraId="770EE537" w14:textId="77777777" w:rsidR="00085126" w:rsidRDefault="00085126">
            <w:pPr>
              <w:pStyle w:val="EmptyCellLayoutStyle"/>
              <w:spacing w:after="0" w:line="240" w:lineRule="auto"/>
            </w:pPr>
          </w:p>
        </w:tc>
        <w:tc>
          <w:tcPr>
            <w:tcW w:w="0" w:type="dxa"/>
          </w:tcPr>
          <w:p w14:paraId="117C5F9A" w14:textId="77777777" w:rsidR="00085126" w:rsidRDefault="00085126">
            <w:pPr>
              <w:pStyle w:val="EmptyCellLayoutStyle"/>
              <w:spacing w:after="0" w:line="240" w:lineRule="auto"/>
            </w:pPr>
          </w:p>
        </w:tc>
        <w:tc>
          <w:tcPr>
            <w:tcW w:w="0" w:type="dxa"/>
          </w:tcPr>
          <w:p w14:paraId="6B6C4AB8" w14:textId="77777777" w:rsidR="00085126" w:rsidRDefault="00085126">
            <w:pPr>
              <w:pStyle w:val="EmptyCellLayoutStyle"/>
              <w:spacing w:after="0" w:line="240" w:lineRule="auto"/>
            </w:pPr>
          </w:p>
        </w:tc>
        <w:tc>
          <w:tcPr>
            <w:tcW w:w="0" w:type="dxa"/>
          </w:tcPr>
          <w:p w14:paraId="347B6264" w14:textId="77777777" w:rsidR="00085126" w:rsidRDefault="00085126">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90"/>
              <w:gridCol w:w="357"/>
              <w:gridCol w:w="5186"/>
              <w:gridCol w:w="179"/>
            </w:tblGrid>
            <w:tr w:rsidR="00085126" w14:paraId="48B3EE71" w14:textId="77777777">
              <w:trPr>
                <w:trHeight w:val="197"/>
              </w:trPr>
              <w:tc>
                <w:tcPr>
                  <w:tcW w:w="180" w:type="dxa"/>
                  <w:tcBorders>
                    <w:top w:val="single" w:sz="15" w:space="0" w:color="000000"/>
                    <w:left w:val="single" w:sz="15" w:space="0" w:color="000000"/>
                  </w:tcBorders>
                </w:tcPr>
                <w:p w14:paraId="7C7A5F61" w14:textId="77777777" w:rsidR="00085126" w:rsidRDefault="00085126">
                  <w:pPr>
                    <w:pStyle w:val="EmptyCellLayoutStyle"/>
                    <w:spacing w:after="0" w:line="240" w:lineRule="auto"/>
                  </w:pPr>
                </w:p>
              </w:tc>
              <w:tc>
                <w:tcPr>
                  <w:tcW w:w="5220" w:type="dxa"/>
                  <w:tcBorders>
                    <w:top w:val="single" w:sz="15" w:space="0" w:color="000000"/>
                  </w:tcBorders>
                </w:tcPr>
                <w:p w14:paraId="7DAA1042" w14:textId="77777777" w:rsidR="00085126" w:rsidRDefault="00085126">
                  <w:pPr>
                    <w:pStyle w:val="EmptyCellLayoutStyle"/>
                    <w:spacing w:after="0" w:line="240" w:lineRule="auto"/>
                  </w:pPr>
                </w:p>
              </w:tc>
              <w:tc>
                <w:tcPr>
                  <w:tcW w:w="359" w:type="dxa"/>
                  <w:tcBorders>
                    <w:top w:val="single" w:sz="15" w:space="0" w:color="000000"/>
                  </w:tcBorders>
                </w:tcPr>
                <w:p w14:paraId="003EB648" w14:textId="77777777" w:rsidR="00085126" w:rsidRDefault="00085126">
                  <w:pPr>
                    <w:pStyle w:val="EmptyCellLayoutStyle"/>
                    <w:spacing w:after="0" w:line="240" w:lineRule="auto"/>
                  </w:pPr>
                </w:p>
              </w:tc>
              <w:tc>
                <w:tcPr>
                  <w:tcW w:w="5220" w:type="dxa"/>
                  <w:tcBorders>
                    <w:top w:val="single" w:sz="15" w:space="0" w:color="000000"/>
                  </w:tcBorders>
                </w:tcPr>
                <w:p w14:paraId="00E396D7" w14:textId="77777777" w:rsidR="00085126" w:rsidRDefault="00085126">
                  <w:pPr>
                    <w:pStyle w:val="EmptyCellLayoutStyle"/>
                    <w:spacing w:after="0" w:line="240" w:lineRule="auto"/>
                  </w:pPr>
                </w:p>
              </w:tc>
              <w:tc>
                <w:tcPr>
                  <w:tcW w:w="180" w:type="dxa"/>
                  <w:tcBorders>
                    <w:top w:val="single" w:sz="15" w:space="0" w:color="000000"/>
                    <w:right w:val="single" w:sz="15" w:space="0" w:color="000000"/>
                  </w:tcBorders>
                </w:tcPr>
                <w:p w14:paraId="361E6FCD" w14:textId="77777777" w:rsidR="00085126" w:rsidRDefault="00085126">
                  <w:pPr>
                    <w:pStyle w:val="EmptyCellLayoutStyle"/>
                    <w:spacing w:after="0" w:line="240" w:lineRule="auto"/>
                  </w:pPr>
                </w:p>
              </w:tc>
            </w:tr>
            <w:tr w:rsidR="009E3336" w14:paraId="09AF1914" w14:textId="77777777" w:rsidTr="009E3336">
              <w:trPr>
                <w:trHeight w:val="540"/>
              </w:trPr>
              <w:tc>
                <w:tcPr>
                  <w:tcW w:w="180" w:type="dxa"/>
                  <w:tcBorders>
                    <w:left w:val="single" w:sz="15" w:space="0" w:color="000000"/>
                  </w:tcBorders>
                </w:tcPr>
                <w:p w14:paraId="39CF317A" w14:textId="77777777" w:rsidR="00085126" w:rsidRDefault="00085126">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3"/>
                  </w:tblGrid>
                  <w:tr w:rsidR="00085126" w14:paraId="7FDB3775" w14:textId="77777777">
                    <w:trPr>
                      <w:trHeight w:val="462"/>
                    </w:trPr>
                    <w:tc>
                      <w:tcPr>
                        <w:tcW w:w="10800" w:type="dxa"/>
                        <w:tcBorders>
                          <w:top w:val="nil"/>
                          <w:left w:val="nil"/>
                          <w:bottom w:val="nil"/>
                          <w:right w:val="nil"/>
                        </w:tcBorders>
                        <w:tcMar>
                          <w:top w:w="39" w:type="dxa"/>
                          <w:left w:w="39" w:type="dxa"/>
                          <w:bottom w:w="39" w:type="dxa"/>
                          <w:right w:w="39" w:type="dxa"/>
                        </w:tcMar>
                      </w:tcPr>
                      <w:p w14:paraId="5CA9F9A6" w14:textId="77777777" w:rsidR="00085126" w:rsidRDefault="00F37E0E">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7EB81C3" w14:textId="77777777" w:rsidR="00085126" w:rsidRDefault="00085126">
                  <w:pPr>
                    <w:spacing w:after="0" w:line="240" w:lineRule="auto"/>
                  </w:pPr>
                </w:p>
              </w:tc>
              <w:tc>
                <w:tcPr>
                  <w:tcW w:w="180" w:type="dxa"/>
                  <w:tcBorders>
                    <w:right w:val="single" w:sz="15" w:space="0" w:color="000000"/>
                  </w:tcBorders>
                </w:tcPr>
                <w:p w14:paraId="6F617AC0" w14:textId="77777777" w:rsidR="00085126" w:rsidRDefault="00085126">
                  <w:pPr>
                    <w:pStyle w:val="EmptyCellLayoutStyle"/>
                    <w:spacing w:after="0" w:line="240" w:lineRule="auto"/>
                  </w:pPr>
                </w:p>
              </w:tc>
            </w:tr>
            <w:tr w:rsidR="00085126" w14:paraId="24C9456F" w14:textId="77777777">
              <w:trPr>
                <w:trHeight w:val="17"/>
              </w:trPr>
              <w:tc>
                <w:tcPr>
                  <w:tcW w:w="180" w:type="dxa"/>
                  <w:tcBorders>
                    <w:left w:val="single" w:sz="15" w:space="0" w:color="000000"/>
                  </w:tcBorders>
                </w:tcPr>
                <w:p w14:paraId="1D61DB86" w14:textId="77777777" w:rsidR="00085126" w:rsidRDefault="00085126">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90"/>
                  </w:tblGrid>
                  <w:tr w:rsidR="00085126" w14:paraId="0D70DA31" w14:textId="77777777">
                    <w:trPr>
                      <w:trHeight w:val="212"/>
                    </w:trPr>
                    <w:tc>
                      <w:tcPr>
                        <w:tcW w:w="5220" w:type="dxa"/>
                        <w:tcBorders>
                          <w:top w:val="nil"/>
                          <w:left w:val="nil"/>
                          <w:bottom w:val="nil"/>
                          <w:right w:val="nil"/>
                        </w:tcBorders>
                        <w:tcMar>
                          <w:top w:w="39" w:type="dxa"/>
                          <w:left w:w="39" w:type="dxa"/>
                          <w:bottom w:w="39" w:type="dxa"/>
                          <w:right w:w="39" w:type="dxa"/>
                        </w:tcMar>
                      </w:tcPr>
                      <w:p w14:paraId="4E2F738D" w14:textId="77777777" w:rsidR="00085126" w:rsidRDefault="00085126">
                        <w:pPr>
                          <w:spacing w:after="0" w:line="240" w:lineRule="auto"/>
                        </w:pPr>
                      </w:p>
                    </w:tc>
                  </w:tr>
                </w:tbl>
                <w:p w14:paraId="3D6F47D8" w14:textId="77777777" w:rsidR="00085126" w:rsidRDefault="00085126">
                  <w:pPr>
                    <w:spacing w:after="0" w:line="240" w:lineRule="auto"/>
                  </w:pPr>
                </w:p>
              </w:tc>
              <w:tc>
                <w:tcPr>
                  <w:tcW w:w="359" w:type="dxa"/>
                </w:tcPr>
                <w:p w14:paraId="7123EC3A" w14:textId="77777777" w:rsidR="00085126" w:rsidRDefault="00085126">
                  <w:pPr>
                    <w:pStyle w:val="EmptyCellLayoutStyle"/>
                    <w:spacing w:after="0" w:line="240" w:lineRule="auto"/>
                  </w:pPr>
                </w:p>
              </w:tc>
              <w:tc>
                <w:tcPr>
                  <w:tcW w:w="5220" w:type="dxa"/>
                </w:tcPr>
                <w:p w14:paraId="0A2A6735" w14:textId="77777777" w:rsidR="00085126" w:rsidRDefault="00085126">
                  <w:pPr>
                    <w:pStyle w:val="EmptyCellLayoutStyle"/>
                    <w:spacing w:after="0" w:line="240" w:lineRule="auto"/>
                  </w:pPr>
                </w:p>
              </w:tc>
              <w:tc>
                <w:tcPr>
                  <w:tcW w:w="180" w:type="dxa"/>
                  <w:tcBorders>
                    <w:right w:val="single" w:sz="15" w:space="0" w:color="000000"/>
                  </w:tcBorders>
                </w:tcPr>
                <w:p w14:paraId="17C612BB" w14:textId="77777777" w:rsidR="00085126" w:rsidRDefault="00085126">
                  <w:pPr>
                    <w:pStyle w:val="EmptyCellLayoutStyle"/>
                    <w:spacing w:after="0" w:line="240" w:lineRule="auto"/>
                  </w:pPr>
                </w:p>
              </w:tc>
            </w:tr>
            <w:tr w:rsidR="00085126" w14:paraId="19CBFE14" w14:textId="77777777">
              <w:trPr>
                <w:trHeight w:val="273"/>
              </w:trPr>
              <w:tc>
                <w:tcPr>
                  <w:tcW w:w="180" w:type="dxa"/>
                  <w:tcBorders>
                    <w:left w:val="single" w:sz="15" w:space="0" w:color="000000"/>
                  </w:tcBorders>
                </w:tcPr>
                <w:p w14:paraId="58798153" w14:textId="77777777" w:rsidR="00085126" w:rsidRDefault="00085126">
                  <w:pPr>
                    <w:pStyle w:val="EmptyCellLayoutStyle"/>
                    <w:spacing w:after="0" w:line="240" w:lineRule="auto"/>
                  </w:pPr>
                </w:p>
              </w:tc>
              <w:tc>
                <w:tcPr>
                  <w:tcW w:w="5220" w:type="dxa"/>
                  <w:vMerge/>
                </w:tcPr>
                <w:p w14:paraId="48632A5D" w14:textId="77777777" w:rsidR="00085126" w:rsidRDefault="00085126">
                  <w:pPr>
                    <w:pStyle w:val="EmptyCellLayoutStyle"/>
                    <w:spacing w:after="0" w:line="240" w:lineRule="auto"/>
                  </w:pPr>
                </w:p>
              </w:tc>
              <w:tc>
                <w:tcPr>
                  <w:tcW w:w="359" w:type="dxa"/>
                </w:tcPr>
                <w:p w14:paraId="1F5D0A21" w14:textId="77777777" w:rsidR="00085126" w:rsidRDefault="00085126">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085126" w14:paraId="565787AF" w14:textId="77777777">
                    <w:trPr>
                      <w:trHeight w:val="212"/>
                    </w:trPr>
                    <w:tc>
                      <w:tcPr>
                        <w:tcW w:w="5220" w:type="dxa"/>
                        <w:tcBorders>
                          <w:top w:val="nil"/>
                          <w:left w:val="nil"/>
                          <w:bottom w:val="nil"/>
                          <w:right w:val="nil"/>
                        </w:tcBorders>
                        <w:tcMar>
                          <w:top w:w="39" w:type="dxa"/>
                          <w:left w:w="39" w:type="dxa"/>
                          <w:bottom w:w="39" w:type="dxa"/>
                          <w:right w:w="39" w:type="dxa"/>
                        </w:tcMar>
                      </w:tcPr>
                      <w:p w14:paraId="4F5A4D62" w14:textId="77777777" w:rsidR="00085126" w:rsidRDefault="00085126">
                        <w:pPr>
                          <w:spacing w:after="0" w:line="240" w:lineRule="auto"/>
                        </w:pPr>
                      </w:p>
                    </w:tc>
                  </w:tr>
                </w:tbl>
                <w:p w14:paraId="76FD31AB" w14:textId="77777777" w:rsidR="00085126" w:rsidRDefault="00085126">
                  <w:pPr>
                    <w:spacing w:after="0" w:line="240" w:lineRule="auto"/>
                  </w:pPr>
                </w:p>
              </w:tc>
              <w:tc>
                <w:tcPr>
                  <w:tcW w:w="180" w:type="dxa"/>
                  <w:tcBorders>
                    <w:right w:val="single" w:sz="15" w:space="0" w:color="000000"/>
                  </w:tcBorders>
                </w:tcPr>
                <w:p w14:paraId="6A6758F1" w14:textId="77777777" w:rsidR="00085126" w:rsidRDefault="00085126">
                  <w:pPr>
                    <w:pStyle w:val="EmptyCellLayoutStyle"/>
                    <w:spacing w:after="0" w:line="240" w:lineRule="auto"/>
                  </w:pPr>
                </w:p>
              </w:tc>
            </w:tr>
            <w:tr w:rsidR="00085126" w14:paraId="2E15C749" w14:textId="77777777">
              <w:trPr>
                <w:trHeight w:val="17"/>
              </w:trPr>
              <w:tc>
                <w:tcPr>
                  <w:tcW w:w="180" w:type="dxa"/>
                  <w:tcBorders>
                    <w:left w:val="single" w:sz="15" w:space="0" w:color="000000"/>
                  </w:tcBorders>
                </w:tcPr>
                <w:p w14:paraId="41DF07A7" w14:textId="77777777" w:rsidR="00085126" w:rsidRDefault="00085126">
                  <w:pPr>
                    <w:pStyle w:val="EmptyCellLayoutStyle"/>
                    <w:spacing w:after="0" w:line="240" w:lineRule="auto"/>
                  </w:pPr>
                </w:p>
              </w:tc>
              <w:tc>
                <w:tcPr>
                  <w:tcW w:w="5220" w:type="dxa"/>
                </w:tcPr>
                <w:p w14:paraId="243568F6" w14:textId="77777777" w:rsidR="00085126" w:rsidRDefault="00085126">
                  <w:pPr>
                    <w:pStyle w:val="EmptyCellLayoutStyle"/>
                    <w:spacing w:after="0" w:line="240" w:lineRule="auto"/>
                  </w:pPr>
                </w:p>
              </w:tc>
              <w:tc>
                <w:tcPr>
                  <w:tcW w:w="359" w:type="dxa"/>
                </w:tcPr>
                <w:p w14:paraId="3008704C" w14:textId="77777777" w:rsidR="00085126" w:rsidRDefault="00085126">
                  <w:pPr>
                    <w:pStyle w:val="EmptyCellLayoutStyle"/>
                    <w:spacing w:after="0" w:line="240" w:lineRule="auto"/>
                  </w:pPr>
                </w:p>
              </w:tc>
              <w:tc>
                <w:tcPr>
                  <w:tcW w:w="5220" w:type="dxa"/>
                  <w:vMerge/>
                </w:tcPr>
                <w:p w14:paraId="4EC8DFA9" w14:textId="77777777" w:rsidR="00085126" w:rsidRDefault="00085126">
                  <w:pPr>
                    <w:pStyle w:val="EmptyCellLayoutStyle"/>
                    <w:spacing w:after="0" w:line="240" w:lineRule="auto"/>
                  </w:pPr>
                </w:p>
              </w:tc>
              <w:tc>
                <w:tcPr>
                  <w:tcW w:w="180" w:type="dxa"/>
                  <w:tcBorders>
                    <w:right w:val="single" w:sz="15" w:space="0" w:color="000000"/>
                  </w:tcBorders>
                </w:tcPr>
                <w:p w14:paraId="0B393E40" w14:textId="77777777" w:rsidR="00085126" w:rsidRDefault="00085126">
                  <w:pPr>
                    <w:pStyle w:val="EmptyCellLayoutStyle"/>
                    <w:spacing w:after="0" w:line="240" w:lineRule="auto"/>
                  </w:pPr>
                </w:p>
              </w:tc>
            </w:tr>
            <w:tr w:rsidR="00085126" w14:paraId="79F6F6F2" w14:textId="77777777">
              <w:trPr>
                <w:trHeight w:val="17"/>
              </w:trPr>
              <w:tc>
                <w:tcPr>
                  <w:tcW w:w="180" w:type="dxa"/>
                  <w:tcBorders>
                    <w:left w:val="single" w:sz="15" w:space="0" w:color="000000"/>
                  </w:tcBorders>
                </w:tcPr>
                <w:p w14:paraId="148B118A" w14:textId="77777777" w:rsidR="00085126" w:rsidRDefault="00085126">
                  <w:pPr>
                    <w:pStyle w:val="EmptyCellLayoutStyle"/>
                    <w:spacing w:after="0" w:line="240" w:lineRule="auto"/>
                  </w:pPr>
                </w:p>
              </w:tc>
              <w:tc>
                <w:tcPr>
                  <w:tcW w:w="5220" w:type="dxa"/>
                </w:tcPr>
                <w:p w14:paraId="362CA2B1" w14:textId="77777777" w:rsidR="00085126" w:rsidRDefault="00085126">
                  <w:pPr>
                    <w:pStyle w:val="EmptyCellLayoutStyle"/>
                    <w:spacing w:after="0" w:line="240" w:lineRule="auto"/>
                  </w:pPr>
                </w:p>
              </w:tc>
              <w:tc>
                <w:tcPr>
                  <w:tcW w:w="359" w:type="dxa"/>
                </w:tcPr>
                <w:p w14:paraId="696A25AF" w14:textId="77777777" w:rsidR="00085126" w:rsidRDefault="00085126">
                  <w:pPr>
                    <w:pStyle w:val="EmptyCellLayoutStyle"/>
                    <w:spacing w:after="0" w:line="240" w:lineRule="auto"/>
                  </w:pPr>
                </w:p>
              </w:tc>
              <w:tc>
                <w:tcPr>
                  <w:tcW w:w="5220" w:type="dxa"/>
                </w:tcPr>
                <w:p w14:paraId="28348C0F" w14:textId="77777777" w:rsidR="00085126" w:rsidRDefault="00085126">
                  <w:pPr>
                    <w:pStyle w:val="EmptyCellLayoutStyle"/>
                    <w:spacing w:after="0" w:line="240" w:lineRule="auto"/>
                  </w:pPr>
                </w:p>
              </w:tc>
              <w:tc>
                <w:tcPr>
                  <w:tcW w:w="180" w:type="dxa"/>
                  <w:tcBorders>
                    <w:right w:val="single" w:sz="15" w:space="0" w:color="000000"/>
                  </w:tcBorders>
                </w:tcPr>
                <w:p w14:paraId="02EDDAFE" w14:textId="77777777" w:rsidR="00085126" w:rsidRDefault="00085126">
                  <w:pPr>
                    <w:pStyle w:val="EmptyCellLayoutStyle"/>
                    <w:spacing w:after="0" w:line="240" w:lineRule="auto"/>
                  </w:pPr>
                </w:p>
              </w:tc>
            </w:tr>
            <w:tr w:rsidR="00085126" w14:paraId="4F872EB7" w14:textId="77777777">
              <w:trPr>
                <w:trHeight w:val="17"/>
              </w:trPr>
              <w:tc>
                <w:tcPr>
                  <w:tcW w:w="180" w:type="dxa"/>
                  <w:tcBorders>
                    <w:left w:val="single" w:sz="15" w:space="0" w:color="000000"/>
                  </w:tcBorders>
                </w:tcPr>
                <w:p w14:paraId="126C965C" w14:textId="77777777" w:rsidR="00085126" w:rsidRDefault="00085126">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90"/>
                  </w:tblGrid>
                  <w:tr w:rsidR="00085126" w14:paraId="6D7863C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AD0F5F3" w14:textId="77777777" w:rsidR="00085126" w:rsidRDefault="00F37E0E">
                        <w:pPr>
                          <w:spacing w:after="0" w:line="240" w:lineRule="auto"/>
                          <w:jc w:val="center"/>
                        </w:pPr>
                        <w:r>
                          <w:rPr>
                            <w:rFonts w:ascii="Arial" w:eastAsia="Arial" w:hAnsi="Arial"/>
                            <w:b/>
                            <w:color w:val="000000"/>
                            <w:sz w:val="16"/>
                          </w:rPr>
                          <w:t>Employee</w:t>
                        </w:r>
                      </w:p>
                    </w:tc>
                  </w:tr>
                </w:tbl>
                <w:p w14:paraId="3E980CAD" w14:textId="77777777" w:rsidR="00085126" w:rsidRDefault="00085126">
                  <w:pPr>
                    <w:spacing w:after="0" w:line="240" w:lineRule="auto"/>
                  </w:pPr>
                </w:p>
              </w:tc>
              <w:tc>
                <w:tcPr>
                  <w:tcW w:w="359" w:type="dxa"/>
                </w:tcPr>
                <w:p w14:paraId="6A2B24C8" w14:textId="77777777" w:rsidR="00085126" w:rsidRDefault="00085126">
                  <w:pPr>
                    <w:pStyle w:val="EmptyCellLayoutStyle"/>
                    <w:spacing w:after="0" w:line="240" w:lineRule="auto"/>
                  </w:pPr>
                </w:p>
              </w:tc>
              <w:tc>
                <w:tcPr>
                  <w:tcW w:w="5220" w:type="dxa"/>
                </w:tcPr>
                <w:p w14:paraId="142F07FE" w14:textId="77777777" w:rsidR="00085126" w:rsidRDefault="00085126">
                  <w:pPr>
                    <w:pStyle w:val="EmptyCellLayoutStyle"/>
                    <w:spacing w:after="0" w:line="240" w:lineRule="auto"/>
                  </w:pPr>
                </w:p>
              </w:tc>
              <w:tc>
                <w:tcPr>
                  <w:tcW w:w="180" w:type="dxa"/>
                  <w:tcBorders>
                    <w:right w:val="single" w:sz="15" w:space="0" w:color="000000"/>
                  </w:tcBorders>
                </w:tcPr>
                <w:p w14:paraId="6B524DFF" w14:textId="77777777" w:rsidR="00085126" w:rsidRDefault="00085126">
                  <w:pPr>
                    <w:pStyle w:val="EmptyCellLayoutStyle"/>
                    <w:spacing w:after="0" w:line="240" w:lineRule="auto"/>
                  </w:pPr>
                </w:p>
              </w:tc>
            </w:tr>
            <w:tr w:rsidR="00085126" w14:paraId="3FBACBAC" w14:textId="77777777">
              <w:trPr>
                <w:trHeight w:val="342"/>
              </w:trPr>
              <w:tc>
                <w:tcPr>
                  <w:tcW w:w="180" w:type="dxa"/>
                  <w:tcBorders>
                    <w:left w:val="single" w:sz="15" w:space="0" w:color="000000"/>
                  </w:tcBorders>
                </w:tcPr>
                <w:p w14:paraId="1017FEB8" w14:textId="77777777" w:rsidR="00085126" w:rsidRDefault="00085126">
                  <w:pPr>
                    <w:pStyle w:val="EmptyCellLayoutStyle"/>
                    <w:spacing w:after="0" w:line="240" w:lineRule="auto"/>
                  </w:pPr>
                </w:p>
              </w:tc>
              <w:tc>
                <w:tcPr>
                  <w:tcW w:w="5220" w:type="dxa"/>
                  <w:vMerge/>
                </w:tcPr>
                <w:p w14:paraId="0393A354" w14:textId="77777777" w:rsidR="00085126" w:rsidRDefault="00085126">
                  <w:pPr>
                    <w:pStyle w:val="EmptyCellLayoutStyle"/>
                    <w:spacing w:after="0" w:line="240" w:lineRule="auto"/>
                  </w:pPr>
                </w:p>
              </w:tc>
              <w:tc>
                <w:tcPr>
                  <w:tcW w:w="359" w:type="dxa"/>
                </w:tcPr>
                <w:p w14:paraId="51ED6FC2" w14:textId="77777777" w:rsidR="00085126" w:rsidRDefault="00085126">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085126" w14:paraId="21C9377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CE53FB1" w14:textId="77777777" w:rsidR="00085126" w:rsidRDefault="00F37E0E">
                        <w:pPr>
                          <w:spacing w:after="0" w:line="240" w:lineRule="auto"/>
                          <w:jc w:val="center"/>
                        </w:pPr>
                        <w:r>
                          <w:rPr>
                            <w:rFonts w:ascii="Arial" w:eastAsia="Arial" w:hAnsi="Arial"/>
                            <w:b/>
                            <w:color w:val="000000"/>
                            <w:sz w:val="16"/>
                          </w:rPr>
                          <w:t>Date</w:t>
                        </w:r>
                      </w:p>
                    </w:tc>
                  </w:tr>
                </w:tbl>
                <w:p w14:paraId="3F6121ED" w14:textId="77777777" w:rsidR="00085126" w:rsidRDefault="00085126">
                  <w:pPr>
                    <w:spacing w:after="0" w:line="240" w:lineRule="auto"/>
                  </w:pPr>
                </w:p>
              </w:tc>
              <w:tc>
                <w:tcPr>
                  <w:tcW w:w="180" w:type="dxa"/>
                  <w:tcBorders>
                    <w:right w:val="single" w:sz="15" w:space="0" w:color="000000"/>
                  </w:tcBorders>
                </w:tcPr>
                <w:p w14:paraId="0C5F5133" w14:textId="77777777" w:rsidR="00085126" w:rsidRDefault="00085126">
                  <w:pPr>
                    <w:pStyle w:val="EmptyCellLayoutStyle"/>
                    <w:spacing w:after="0" w:line="240" w:lineRule="auto"/>
                  </w:pPr>
                </w:p>
              </w:tc>
            </w:tr>
            <w:tr w:rsidR="00085126" w14:paraId="1B75837F" w14:textId="77777777">
              <w:trPr>
                <w:trHeight w:val="17"/>
              </w:trPr>
              <w:tc>
                <w:tcPr>
                  <w:tcW w:w="180" w:type="dxa"/>
                  <w:tcBorders>
                    <w:left w:val="single" w:sz="15" w:space="0" w:color="000000"/>
                  </w:tcBorders>
                </w:tcPr>
                <w:p w14:paraId="7C245D86" w14:textId="77777777" w:rsidR="00085126" w:rsidRDefault="00085126">
                  <w:pPr>
                    <w:pStyle w:val="EmptyCellLayoutStyle"/>
                    <w:spacing w:after="0" w:line="240" w:lineRule="auto"/>
                  </w:pPr>
                </w:p>
              </w:tc>
              <w:tc>
                <w:tcPr>
                  <w:tcW w:w="5220" w:type="dxa"/>
                </w:tcPr>
                <w:p w14:paraId="1A24C7EE" w14:textId="77777777" w:rsidR="00085126" w:rsidRDefault="00085126">
                  <w:pPr>
                    <w:pStyle w:val="EmptyCellLayoutStyle"/>
                    <w:spacing w:after="0" w:line="240" w:lineRule="auto"/>
                  </w:pPr>
                </w:p>
              </w:tc>
              <w:tc>
                <w:tcPr>
                  <w:tcW w:w="359" w:type="dxa"/>
                </w:tcPr>
                <w:p w14:paraId="1016BED2" w14:textId="77777777" w:rsidR="00085126" w:rsidRDefault="00085126">
                  <w:pPr>
                    <w:pStyle w:val="EmptyCellLayoutStyle"/>
                    <w:spacing w:after="0" w:line="240" w:lineRule="auto"/>
                  </w:pPr>
                </w:p>
              </w:tc>
              <w:tc>
                <w:tcPr>
                  <w:tcW w:w="5220" w:type="dxa"/>
                  <w:vMerge/>
                </w:tcPr>
                <w:p w14:paraId="53A32B18" w14:textId="77777777" w:rsidR="00085126" w:rsidRDefault="00085126">
                  <w:pPr>
                    <w:pStyle w:val="EmptyCellLayoutStyle"/>
                    <w:spacing w:after="0" w:line="240" w:lineRule="auto"/>
                  </w:pPr>
                </w:p>
              </w:tc>
              <w:tc>
                <w:tcPr>
                  <w:tcW w:w="180" w:type="dxa"/>
                  <w:tcBorders>
                    <w:right w:val="single" w:sz="15" w:space="0" w:color="000000"/>
                  </w:tcBorders>
                </w:tcPr>
                <w:p w14:paraId="35B92963" w14:textId="77777777" w:rsidR="00085126" w:rsidRDefault="00085126">
                  <w:pPr>
                    <w:pStyle w:val="EmptyCellLayoutStyle"/>
                    <w:spacing w:after="0" w:line="240" w:lineRule="auto"/>
                  </w:pPr>
                </w:p>
              </w:tc>
            </w:tr>
            <w:tr w:rsidR="00085126" w14:paraId="4A828CAF" w14:textId="77777777">
              <w:trPr>
                <w:trHeight w:val="180"/>
              </w:trPr>
              <w:tc>
                <w:tcPr>
                  <w:tcW w:w="180" w:type="dxa"/>
                  <w:tcBorders>
                    <w:left w:val="single" w:sz="15" w:space="0" w:color="000000"/>
                    <w:bottom w:val="single" w:sz="15" w:space="0" w:color="000000"/>
                  </w:tcBorders>
                </w:tcPr>
                <w:p w14:paraId="06427263" w14:textId="77777777" w:rsidR="00085126" w:rsidRDefault="00085126">
                  <w:pPr>
                    <w:pStyle w:val="EmptyCellLayoutStyle"/>
                    <w:spacing w:after="0" w:line="240" w:lineRule="auto"/>
                  </w:pPr>
                </w:p>
              </w:tc>
              <w:tc>
                <w:tcPr>
                  <w:tcW w:w="5220" w:type="dxa"/>
                  <w:tcBorders>
                    <w:bottom w:val="single" w:sz="15" w:space="0" w:color="000000"/>
                  </w:tcBorders>
                </w:tcPr>
                <w:p w14:paraId="3E2AEBE0" w14:textId="77777777" w:rsidR="00085126" w:rsidRDefault="00085126">
                  <w:pPr>
                    <w:pStyle w:val="EmptyCellLayoutStyle"/>
                    <w:spacing w:after="0" w:line="240" w:lineRule="auto"/>
                  </w:pPr>
                </w:p>
              </w:tc>
              <w:tc>
                <w:tcPr>
                  <w:tcW w:w="359" w:type="dxa"/>
                  <w:tcBorders>
                    <w:bottom w:val="single" w:sz="15" w:space="0" w:color="000000"/>
                  </w:tcBorders>
                </w:tcPr>
                <w:p w14:paraId="0FA7B4CA" w14:textId="77777777" w:rsidR="00085126" w:rsidRDefault="00085126">
                  <w:pPr>
                    <w:pStyle w:val="EmptyCellLayoutStyle"/>
                    <w:spacing w:after="0" w:line="240" w:lineRule="auto"/>
                  </w:pPr>
                </w:p>
              </w:tc>
              <w:tc>
                <w:tcPr>
                  <w:tcW w:w="5220" w:type="dxa"/>
                  <w:tcBorders>
                    <w:bottom w:val="single" w:sz="15" w:space="0" w:color="000000"/>
                  </w:tcBorders>
                </w:tcPr>
                <w:p w14:paraId="2FCF56A4" w14:textId="77777777" w:rsidR="00085126" w:rsidRDefault="00085126">
                  <w:pPr>
                    <w:pStyle w:val="EmptyCellLayoutStyle"/>
                    <w:spacing w:after="0" w:line="240" w:lineRule="auto"/>
                  </w:pPr>
                </w:p>
              </w:tc>
              <w:tc>
                <w:tcPr>
                  <w:tcW w:w="180" w:type="dxa"/>
                  <w:tcBorders>
                    <w:bottom w:val="single" w:sz="15" w:space="0" w:color="000000"/>
                    <w:right w:val="single" w:sz="15" w:space="0" w:color="000000"/>
                  </w:tcBorders>
                </w:tcPr>
                <w:p w14:paraId="403BA054" w14:textId="77777777" w:rsidR="00085126" w:rsidRDefault="00085126">
                  <w:pPr>
                    <w:pStyle w:val="EmptyCellLayoutStyle"/>
                    <w:spacing w:after="0" w:line="240" w:lineRule="auto"/>
                  </w:pPr>
                </w:p>
              </w:tc>
            </w:tr>
          </w:tbl>
          <w:p w14:paraId="0D5BEB12" w14:textId="77777777" w:rsidR="00085126" w:rsidRDefault="00085126">
            <w:pPr>
              <w:spacing w:after="0" w:line="240" w:lineRule="auto"/>
            </w:pPr>
          </w:p>
        </w:tc>
        <w:tc>
          <w:tcPr>
            <w:tcW w:w="179" w:type="dxa"/>
          </w:tcPr>
          <w:p w14:paraId="79178CE8" w14:textId="77777777" w:rsidR="00085126" w:rsidRDefault="00085126">
            <w:pPr>
              <w:pStyle w:val="EmptyCellLayoutStyle"/>
              <w:spacing w:after="0" w:line="240" w:lineRule="auto"/>
            </w:pPr>
          </w:p>
        </w:tc>
      </w:tr>
      <w:tr w:rsidR="00085126" w14:paraId="62BE4030" w14:textId="77777777">
        <w:trPr>
          <w:trHeight w:val="220"/>
        </w:trPr>
        <w:tc>
          <w:tcPr>
            <w:tcW w:w="179" w:type="dxa"/>
          </w:tcPr>
          <w:p w14:paraId="7C2B49A3" w14:textId="77777777" w:rsidR="00085126" w:rsidRDefault="00085126">
            <w:pPr>
              <w:pStyle w:val="EmptyCellLayoutStyle"/>
              <w:spacing w:after="0" w:line="240" w:lineRule="auto"/>
            </w:pPr>
          </w:p>
        </w:tc>
        <w:tc>
          <w:tcPr>
            <w:tcW w:w="0" w:type="dxa"/>
          </w:tcPr>
          <w:p w14:paraId="23B4E083" w14:textId="77777777" w:rsidR="00085126" w:rsidRDefault="00085126">
            <w:pPr>
              <w:pStyle w:val="EmptyCellLayoutStyle"/>
              <w:spacing w:after="0" w:line="240" w:lineRule="auto"/>
            </w:pPr>
          </w:p>
        </w:tc>
        <w:tc>
          <w:tcPr>
            <w:tcW w:w="0" w:type="dxa"/>
          </w:tcPr>
          <w:p w14:paraId="6D15C373" w14:textId="77777777" w:rsidR="00085126" w:rsidRDefault="00085126">
            <w:pPr>
              <w:pStyle w:val="EmptyCellLayoutStyle"/>
              <w:spacing w:after="0" w:line="240" w:lineRule="auto"/>
            </w:pPr>
          </w:p>
        </w:tc>
        <w:tc>
          <w:tcPr>
            <w:tcW w:w="0" w:type="dxa"/>
          </w:tcPr>
          <w:p w14:paraId="76F80604" w14:textId="77777777" w:rsidR="00085126" w:rsidRDefault="00085126">
            <w:pPr>
              <w:pStyle w:val="EmptyCellLayoutStyle"/>
              <w:spacing w:after="0" w:line="240" w:lineRule="auto"/>
            </w:pPr>
          </w:p>
        </w:tc>
        <w:tc>
          <w:tcPr>
            <w:tcW w:w="0" w:type="dxa"/>
          </w:tcPr>
          <w:p w14:paraId="240BAF61" w14:textId="77777777" w:rsidR="00085126" w:rsidRDefault="00085126">
            <w:pPr>
              <w:pStyle w:val="EmptyCellLayoutStyle"/>
              <w:spacing w:after="0" w:line="240" w:lineRule="auto"/>
            </w:pPr>
          </w:p>
        </w:tc>
        <w:tc>
          <w:tcPr>
            <w:tcW w:w="0" w:type="dxa"/>
          </w:tcPr>
          <w:p w14:paraId="6F53F3AD" w14:textId="77777777" w:rsidR="00085126" w:rsidRDefault="00085126">
            <w:pPr>
              <w:pStyle w:val="EmptyCellLayoutStyle"/>
              <w:spacing w:after="0" w:line="240" w:lineRule="auto"/>
            </w:pPr>
          </w:p>
        </w:tc>
        <w:tc>
          <w:tcPr>
            <w:tcW w:w="0" w:type="dxa"/>
          </w:tcPr>
          <w:p w14:paraId="02B83314" w14:textId="77777777" w:rsidR="00085126" w:rsidRDefault="00085126">
            <w:pPr>
              <w:pStyle w:val="EmptyCellLayoutStyle"/>
              <w:spacing w:after="0" w:line="240" w:lineRule="auto"/>
            </w:pPr>
          </w:p>
        </w:tc>
        <w:tc>
          <w:tcPr>
            <w:tcW w:w="2505" w:type="dxa"/>
          </w:tcPr>
          <w:p w14:paraId="6F8C4A39" w14:textId="77777777" w:rsidR="00085126" w:rsidRDefault="00085126">
            <w:pPr>
              <w:pStyle w:val="EmptyCellLayoutStyle"/>
              <w:spacing w:after="0" w:line="240" w:lineRule="auto"/>
            </w:pPr>
          </w:p>
        </w:tc>
        <w:tc>
          <w:tcPr>
            <w:tcW w:w="6120" w:type="dxa"/>
          </w:tcPr>
          <w:p w14:paraId="7408633E" w14:textId="77777777" w:rsidR="00085126" w:rsidRDefault="00085126">
            <w:pPr>
              <w:pStyle w:val="EmptyCellLayoutStyle"/>
              <w:spacing w:after="0" w:line="240" w:lineRule="auto"/>
            </w:pPr>
          </w:p>
        </w:tc>
        <w:tc>
          <w:tcPr>
            <w:tcW w:w="2534" w:type="dxa"/>
          </w:tcPr>
          <w:p w14:paraId="00D44015" w14:textId="77777777" w:rsidR="00085126" w:rsidRDefault="00085126">
            <w:pPr>
              <w:pStyle w:val="EmptyCellLayoutStyle"/>
              <w:spacing w:after="0" w:line="240" w:lineRule="auto"/>
            </w:pPr>
          </w:p>
        </w:tc>
        <w:tc>
          <w:tcPr>
            <w:tcW w:w="179" w:type="dxa"/>
          </w:tcPr>
          <w:p w14:paraId="69AB1129" w14:textId="77777777" w:rsidR="00085126" w:rsidRDefault="00085126">
            <w:pPr>
              <w:pStyle w:val="EmptyCellLayoutStyle"/>
              <w:spacing w:after="0" w:line="240" w:lineRule="auto"/>
            </w:pPr>
          </w:p>
        </w:tc>
      </w:tr>
    </w:tbl>
    <w:p w14:paraId="37B16521" w14:textId="77777777" w:rsidR="00085126" w:rsidRDefault="00085126">
      <w:pPr>
        <w:spacing w:after="0" w:line="240" w:lineRule="auto"/>
      </w:pPr>
    </w:p>
    <w:sectPr w:rsidR="00085126">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453863836">
    <w:abstractNumId w:val="0"/>
  </w:num>
  <w:num w:numId="2" w16cid:durableId="2047951501">
    <w:abstractNumId w:val="1"/>
  </w:num>
  <w:num w:numId="3" w16cid:durableId="2067944600">
    <w:abstractNumId w:val="2"/>
  </w:num>
  <w:num w:numId="4" w16cid:durableId="2043045421">
    <w:abstractNumId w:val="3"/>
  </w:num>
  <w:num w:numId="5" w16cid:durableId="612638918">
    <w:abstractNumId w:val="4"/>
  </w:num>
  <w:num w:numId="6" w16cid:durableId="733968956">
    <w:abstractNumId w:val="5"/>
  </w:num>
  <w:num w:numId="7" w16cid:durableId="1501584703">
    <w:abstractNumId w:val="6"/>
  </w:num>
  <w:num w:numId="8" w16cid:durableId="1830829179">
    <w:abstractNumId w:val="7"/>
  </w:num>
  <w:num w:numId="9" w16cid:durableId="1037582995">
    <w:abstractNumId w:val="8"/>
  </w:num>
  <w:num w:numId="10" w16cid:durableId="1367365047">
    <w:abstractNumId w:val="9"/>
  </w:num>
  <w:num w:numId="11" w16cid:durableId="313606278">
    <w:abstractNumId w:val="10"/>
  </w:num>
  <w:num w:numId="12" w16cid:durableId="1937706585">
    <w:abstractNumId w:val="11"/>
  </w:num>
  <w:num w:numId="13" w16cid:durableId="972825960">
    <w:abstractNumId w:val="12"/>
  </w:num>
  <w:num w:numId="14" w16cid:durableId="1618412236">
    <w:abstractNumId w:val="13"/>
  </w:num>
  <w:num w:numId="15" w16cid:durableId="1138456036">
    <w:abstractNumId w:val="14"/>
  </w:num>
  <w:num w:numId="16" w16cid:durableId="1794520985">
    <w:abstractNumId w:val="15"/>
  </w:num>
  <w:num w:numId="17" w16cid:durableId="1716849490">
    <w:abstractNumId w:val="16"/>
  </w:num>
  <w:num w:numId="18" w16cid:durableId="457143255">
    <w:abstractNumId w:val="17"/>
  </w:num>
  <w:num w:numId="19" w16cid:durableId="2043091100">
    <w:abstractNumId w:val="18"/>
  </w:num>
  <w:num w:numId="20" w16cid:durableId="1052927572">
    <w:abstractNumId w:val="19"/>
  </w:num>
  <w:num w:numId="21" w16cid:durableId="1325428635">
    <w:abstractNumId w:val="20"/>
  </w:num>
  <w:num w:numId="22" w16cid:durableId="2045057809">
    <w:abstractNumId w:val="21"/>
  </w:num>
  <w:num w:numId="23" w16cid:durableId="1099645064">
    <w:abstractNumId w:val="22"/>
  </w:num>
  <w:num w:numId="24" w16cid:durableId="1241331100">
    <w:abstractNumId w:val="23"/>
  </w:num>
  <w:num w:numId="25" w16cid:durableId="502819048">
    <w:abstractNumId w:val="24"/>
  </w:num>
  <w:num w:numId="26" w16cid:durableId="17883086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26"/>
    <w:rsid w:val="00085126"/>
    <w:rsid w:val="007A0048"/>
    <w:rsid w:val="009E3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E92F8"/>
  <w15:docId w15:val="{CB7ABD88-3CEC-4B1A-A45A-94754DEF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2191</Words>
  <Characters>12491</Characters>
  <Application>Microsoft Office Word</Application>
  <DocSecurity>0</DocSecurity>
  <Lines>104</Lines>
  <Paragraphs>29</Paragraphs>
  <ScaleCrop>false</ScaleCrop>
  <Company>State Of Michigan</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Platte, Hillary (MCSC)</dc:creator>
  <dc:description/>
  <cp:lastModifiedBy>Platte, Hillary (MCSC)</cp:lastModifiedBy>
  <cp:revision>2</cp:revision>
  <dcterms:created xsi:type="dcterms:W3CDTF">2026-08-26T15:55:00Z</dcterms:created>
  <dcterms:modified xsi:type="dcterms:W3CDTF">2026-08-26T15:55:00Z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2026-08-26T15:52:02Z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e1193c4d-540e-4e21-aef0-40320ba4f2e9</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