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EF19D0" w14:paraId="33C083C8" w14:textId="77777777">
        <w:tc>
          <w:tcPr>
            <w:tcW w:w="179" w:type="dxa"/>
          </w:tcPr>
          <w:p w14:paraId="0EBAE5FF" w14:textId="77777777" w:rsidR="00EF19D0" w:rsidRDefault="00EF19D0">
            <w:pPr>
              <w:pStyle w:val="EmptyCellLayoutStyle"/>
              <w:spacing w:after="0" w:line="240" w:lineRule="auto"/>
            </w:pPr>
          </w:p>
        </w:tc>
        <w:tc>
          <w:tcPr>
            <w:tcW w:w="0" w:type="dxa"/>
          </w:tcPr>
          <w:p w14:paraId="331629CD" w14:textId="77777777" w:rsidR="00EF19D0" w:rsidRDefault="00EF19D0">
            <w:pPr>
              <w:pStyle w:val="EmptyCellLayoutStyle"/>
              <w:spacing w:after="0" w:line="240" w:lineRule="auto"/>
            </w:pPr>
          </w:p>
        </w:tc>
        <w:tc>
          <w:tcPr>
            <w:tcW w:w="0" w:type="dxa"/>
          </w:tcPr>
          <w:p w14:paraId="744E5FDB" w14:textId="77777777" w:rsidR="00EF19D0" w:rsidRDefault="00EF19D0">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EF19D0" w14:paraId="41EDE6C4" w14:textId="77777777">
              <w:trPr>
                <w:trHeight w:val="540"/>
              </w:trPr>
              <w:tc>
                <w:tcPr>
                  <w:tcW w:w="3240" w:type="dxa"/>
                </w:tcPr>
                <w:p w14:paraId="7DC05236" w14:textId="77777777" w:rsidR="00EF19D0" w:rsidRDefault="00EF19D0">
                  <w:pPr>
                    <w:pStyle w:val="EmptyCellLayoutStyle"/>
                    <w:spacing w:after="0" w:line="240" w:lineRule="auto"/>
                  </w:pPr>
                </w:p>
              </w:tc>
              <w:tc>
                <w:tcPr>
                  <w:tcW w:w="179" w:type="dxa"/>
                </w:tcPr>
                <w:p w14:paraId="561ED2FC" w14:textId="77777777" w:rsidR="00EF19D0" w:rsidRDefault="00EF19D0">
                  <w:pPr>
                    <w:pStyle w:val="EmptyCellLayoutStyle"/>
                    <w:spacing w:after="0" w:line="240" w:lineRule="auto"/>
                  </w:pPr>
                </w:p>
              </w:tc>
              <w:tc>
                <w:tcPr>
                  <w:tcW w:w="539" w:type="dxa"/>
                </w:tcPr>
                <w:p w14:paraId="7790E0A4" w14:textId="77777777" w:rsidR="00EF19D0" w:rsidRDefault="00EF19D0">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EF19D0" w14:paraId="7E8A1671" w14:textId="77777777">
                    <w:trPr>
                      <w:trHeight w:val="462"/>
                    </w:trPr>
                    <w:tc>
                      <w:tcPr>
                        <w:tcW w:w="2880" w:type="dxa"/>
                        <w:tcBorders>
                          <w:top w:val="nil"/>
                          <w:left w:val="nil"/>
                          <w:bottom w:val="nil"/>
                          <w:right w:val="nil"/>
                        </w:tcBorders>
                        <w:tcMar>
                          <w:top w:w="39" w:type="dxa"/>
                          <w:left w:w="39" w:type="dxa"/>
                          <w:bottom w:w="39" w:type="dxa"/>
                          <w:right w:w="39" w:type="dxa"/>
                        </w:tcMar>
                      </w:tcPr>
                      <w:p w14:paraId="0C06DE48" w14:textId="77777777" w:rsidR="00EF19D0" w:rsidRDefault="0023748C">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128BE64A" w14:textId="77777777" w:rsidR="00EF19D0" w:rsidRDefault="00EF19D0">
                  <w:pPr>
                    <w:spacing w:after="0" w:line="240" w:lineRule="auto"/>
                  </w:pPr>
                </w:p>
              </w:tc>
              <w:tc>
                <w:tcPr>
                  <w:tcW w:w="540" w:type="dxa"/>
                </w:tcPr>
                <w:p w14:paraId="1C0E5477" w14:textId="77777777" w:rsidR="00EF19D0" w:rsidRDefault="00EF19D0">
                  <w:pPr>
                    <w:pStyle w:val="EmptyCellLayoutStyle"/>
                    <w:spacing w:after="0" w:line="240" w:lineRule="auto"/>
                  </w:pPr>
                </w:p>
              </w:tc>
              <w:tc>
                <w:tcPr>
                  <w:tcW w:w="180" w:type="dxa"/>
                </w:tcPr>
                <w:p w14:paraId="6CCB19D1" w14:textId="77777777" w:rsidR="00EF19D0" w:rsidRDefault="00EF19D0">
                  <w:pPr>
                    <w:pStyle w:val="EmptyCellLayoutStyle"/>
                    <w:spacing w:after="0" w:line="240" w:lineRule="auto"/>
                  </w:pPr>
                </w:p>
              </w:tc>
              <w:tc>
                <w:tcPr>
                  <w:tcW w:w="539" w:type="dxa"/>
                </w:tcPr>
                <w:p w14:paraId="46AA56CB" w14:textId="77777777" w:rsidR="00EF19D0" w:rsidRDefault="00EF19D0">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EF19D0" w14:paraId="45D38852"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3"/>
                        </w:tblGrid>
                        <w:tr w:rsidR="00EF19D0" w14:paraId="4E6E967D" w14:textId="77777777">
                          <w:trPr>
                            <w:trHeight w:val="192"/>
                          </w:trPr>
                          <w:tc>
                            <w:tcPr>
                              <w:tcW w:w="1260" w:type="dxa"/>
                              <w:tcBorders>
                                <w:top w:val="nil"/>
                                <w:left w:val="nil"/>
                                <w:bottom w:val="nil"/>
                                <w:right w:val="nil"/>
                              </w:tcBorders>
                              <w:tcMar>
                                <w:top w:w="39" w:type="dxa"/>
                                <w:left w:w="39" w:type="dxa"/>
                                <w:bottom w:w="39" w:type="dxa"/>
                                <w:right w:w="39" w:type="dxa"/>
                              </w:tcMar>
                            </w:tcPr>
                            <w:p w14:paraId="0FD08AEE" w14:textId="77777777" w:rsidR="00EF19D0" w:rsidRDefault="0023748C">
                              <w:pPr>
                                <w:spacing w:after="0" w:line="240" w:lineRule="auto"/>
                              </w:pPr>
                              <w:r>
                                <w:rPr>
                                  <w:rFonts w:ascii="Arial" w:eastAsia="Arial" w:hAnsi="Arial"/>
                                  <w:b/>
                                  <w:color w:val="000000"/>
                                  <w:sz w:val="16"/>
                                </w:rPr>
                                <w:t>Position Code</w:t>
                              </w:r>
                            </w:p>
                          </w:tc>
                        </w:tr>
                      </w:tbl>
                      <w:p w14:paraId="039024F0" w14:textId="77777777" w:rsidR="00EF19D0" w:rsidRDefault="00EF19D0">
                        <w:pPr>
                          <w:spacing w:after="0" w:line="240" w:lineRule="auto"/>
                        </w:pPr>
                      </w:p>
                    </w:tc>
                    <w:tc>
                      <w:tcPr>
                        <w:tcW w:w="1800" w:type="dxa"/>
                        <w:tcBorders>
                          <w:top w:val="single" w:sz="15" w:space="0" w:color="000000"/>
                          <w:right w:val="single" w:sz="15" w:space="0" w:color="000000"/>
                        </w:tcBorders>
                      </w:tcPr>
                      <w:p w14:paraId="4BE5B167" w14:textId="77777777" w:rsidR="00EF19D0" w:rsidRDefault="00EF19D0">
                        <w:pPr>
                          <w:pStyle w:val="EmptyCellLayoutStyle"/>
                          <w:spacing w:after="0" w:line="240" w:lineRule="auto"/>
                        </w:pPr>
                      </w:p>
                    </w:tc>
                  </w:tr>
                  <w:tr w:rsidR="00EF19D0" w14:paraId="0BA6752E" w14:textId="77777777">
                    <w:trPr>
                      <w:trHeight w:val="90"/>
                    </w:trPr>
                    <w:tc>
                      <w:tcPr>
                        <w:tcW w:w="1260" w:type="dxa"/>
                        <w:tcBorders>
                          <w:left w:val="single" w:sz="15" w:space="0" w:color="000000"/>
                        </w:tcBorders>
                      </w:tcPr>
                      <w:p w14:paraId="5F218BB4" w14:textId="77777777" w:rsidR="00EF19D0" w:rsidRDefault="00EF19D0">
                        <w:pPr>
                          <w:pStyle w:val="EmptyCellLayoutStyle"/>
                          <w:spacing w:after="0" w:line="240" w:lineRule="auto"/>
                        </w:pPr>
                      </w:p>
                    </w:tc>
                    <w:tc>
                      <w:tcPr>
                        <w:tcW w:w="1800" w:type="dxa"/>
                        <w:tcBorders>
                          <w:right w:val="single" w:sz="15" w:space="0" w:color="000000"/>
                        </w:tcBorders>
                      </w:tcPr>
                      <w:p w14:paraId="24F95108" w14:textId="77777777" w:rsidR="00EF19D0" w:rsidRDefault="00EF19D0">
                        <w:pPr>
                          <w:pStyle w:val="EmptyCellLayoutStyle"/>
                          <w:spacing w:after="0" w:line="240" w:lineRule="auto"/>
                        </w:pPr>
                      </w:p>
                    </w:tc>
                  </w:tr>
                  <w:tr w:rsidR="009B60E2" w14:paraId="6656FD89" w14:textId="77777777" w:rsidTr="009B60E2">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EF19D0" w14:paraId="2D25EB82" w14:textId="77777777">
                          <w:trPr>
                            <w:trHeight w:val="212"/>
                          </w:trPr>
                          <w:tc>
                            <w:tcPr>
                              <w:tcW w:w="3060" w:type="dxa"/>
                              <w:tcBorders>
                                <w:top w:val="nil"/>
                                <w:left w:val="nil"/>
                                <w:bottom w:val="nil"/>
                                <w:right w:val="nil"/>
                              </w:tcBorders>
                              <w:tcMar>
                                <w:top w:w="39" w:type="dxa"/>
                                <w:left w:w="39" w:type="dxa"/>
                                <w:bottom w:w="39" w:type="dxa"/>
                                <w:right w:w="39" w:type="dxa"/>
                              </w:tcMar>
                            </w:tcPr>
                            <w:p w14:paraId="0BEA0DF3" w14:textId="77777777" w:rsidR="00EF19D0" w:rsidRDefault="0023748C">
                              <w:pPr>
                                <w:spacing w:after="0" w:line="240" w:lineRule="auto"/>
                              </w:pPr>
                              <w:r>
                                <w:rPr>
                                  <w:rFonts w:ascii="Arial" w:eastAsia="Arial" w:hAnsi="Arial"/>
                                  <w:color w:val="000000"/>
                                </w:rPr>
                                <w:t>1. TEACADEEA21R</w:t>
                              </w:r>
                            </w:p>
                          </w:tc>
                        </w:tr>
                      </w:tbl>
                      <w:p w14:paraId="22C8B7F7" w14:textId="77777777" w:rsidR="00EF19D0" w:rsidRDefault="00EF19D0">
                        <w:pPr>
                          <w:spacing w:after="0" w:line="240" w:lineRule="auto"/>
                        </w:pPr>
                      </w:p>
                    </w:tc>
                  </w:tr>
                </w:tbl>
                <w:p w14:paraId="3249527A" w14:textId="77777777" w:rsidR="00EF19D0" w:rsidRDefault="00EF19D0">
                  <w:pPr>
                    <w:spacing w:after="0" w:line="240" w:lineRule="auto"/>
                  </w:pPr>
                </w:p>
              </w:tc>
            </w:tr>
            <w:tr w:rsidR="009B60E2" w14:paraId="3CD39182" w14:textId="77777777" w:rsidTr="009B60E2">
              <w:trPr>
                <w:trHeight w:val="110"/>
              </w:trPr>
              <w:tc>
                <w:tcPr>
                  <w:tcW w:w="3240" w:type="dxa"/>
                </w:tcPr>
                <w:p w14:paraId="5EBABBE0" w14:textId="77777777" w:rsidR="00EF19D0" w:rsidRDefault="00EF19D0">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EF19D0" w14:paraId="24A751CE" w14:textId="77777777">
                    <w:trPr>
                      <w:trHeight w:val="462"/>
                    </w:trPr>
                    <w:tc>
                      <w:tcPr>
                        <w:tcW w:w="4320" w:type="dxa"/>
                        <w:tcBorders>
                          <w:top w:val="nil"/>
                          <w:left w:val="nil"/>
                          <w:bottom w:val="nil"/>
                          <w:right w:val="nil"/>
                        </w:tcBorders>
                        <w:tcMar>
                          <w:top w:w="39" w:type="dxa"/>
                          <w:left w:w="39" w:type="dxa"/>
                          <w:bottom w:w="39" w:type="dxa"/>
                          <w:right w:w="39" w:type="dxa"/>
                        </w:tcMar>
                      </w:tcPr>
                      <w:p w14:paraId="3CC675F0" w14:textId="77777777" w:rsidR="00EF19D0" w:rsidRDefault="0023748C">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41FA089A" w14:textId="77777777" w:rsidR="00EF19D0" w:rsidRDefault="00EF19D0">
                  <w:pPr>
                    <w:spacing w:after="0" w:line="240" w:lineRule="auto"/>
                  </w:pPr>
                </w:p>
              </w:tc>
              <w:tc>
                <w:tcPr>
                  <w:tcW w:w="539" w:type="dxa"/>
                </w:tcPr>
                <w:p w14:paraId="73347A77" w14:textId="77777777" w:rsidR="00EF19D0" w:rsidRDefault="00EF19D0">
                  <w:pPr>
                    <w:pStyle w:val="EmptyCellLayoutStyle"/>
                    <w:spacing w:after="0" w:line="240" w:lineRule="auto"/>
                  </w:pPr>
                </w:p>
              </w:tc>
              <w:tc>
                <w:tcPr>
                  <w:tcW w:w="3060" w:type="dxa"/>
                  <w:vMerge/>
                </w:tcPr>
                <w:p w14:paraId="3F4B0A36" w14:textId="77777777" w:rsidR="00EF19D0" w:rsidRDefault="00EF19D0">
                  <w:pPr>
                    <w:pStyle w:val="EmptyCellLayoutStyle"/>
                    <w:spacing w:after="0" w:line="240" w:lineRule="auto"/>
                  </w:pPr>
                </w:p>
              </w:tc>
            </w:tr>
            <w:tr w:rsidR="009B60E2" w14:paraId="500AF79E" w14:textId="77777777" w:rsidTr="009B60E2">
              <w:trPr>
                <w:trHeight w:val="429"/>
              </w:trPr>
              <w:tc>
                <w:tcPr>
                  <w:tcW w:w="3240" w:type="dxa"/>
                </w:tcPr>
                <w:p w14:paraId="1B82048A" w14:textId="77777777" w:rsidR="00EF19D0" w:rsidRDefault="00EF19D0">
                  <w:pPr>
                    <w:pStyle w:val="EmptyCellLayoutStyle"/>
                    <w:spacing w:after="0" w:line="240" w:lineRule="auto"/>
                  </w:pPr>
                </w:p>
              </w:tc>
              <w:tc>
                <w:tcPr>
                  <w:tcW w:w="179" w:type="dxa"/>
                  <w:gridSpan w:val="5"/>
                  <w:vMerge/>
                </w:tcPr>
                <w:p w14:paraId="65F4F394" w14:textId="77777777" w:rsidR="00EF19D0" w:rsidRDefault="00EF19D0">
                  <w:pPr>
                    <w:pStyle w:val="EmptyCellLayoutStyle"/>
                    <w:spacing w:after="0" w:line="240" w:lineRule="auto"/>
                  </w:pPr>
                </w:p>
              </w:tc>
              <w:tc>
                <w:tcPr>
                  <w:tcW w:w="539" w:type="dxa"/>
                </w:tcPr>
                <w:p w14:paraId="7B6C9D36" w14:textId="77777777" w:rsidR="00EF19D0" w:rsidRDefault="00EF19D0">
                  <w:pPr>
                    <w:pStyle w:val="EmptyCellLayoutStyle"/>
                    <w:spacing w:after="0" w:line="240" w:lineRule="auto"/>
                  </w:pPr>
                </w:p>
              </w:tc>
              <w:tc>
                <w:tcPr>
                  <w:tcW w:w="3060" w:type="dxa"/>
                </w:tcPr>
                <w:p w14:paraId="10D82B8A" w14:textId="77777777" w:rsidR="00EF19D0" w:rsidRDefault="00EF19D0">
                  <w:pPr>
                    <w:pStyle w:val="EmptyCellLayoutStyle"/>
                    <w:spacing w:after="0" w:line="240" w:lineRule="auto"/>
                  </w:pPr>
                </w:p>
              </w:tc>
            </w:tr>
            <w:tr w:rsidR="00EF19D0" w14:paraId="348667CD" w14:textId="77777777">
              <w:trPr>
                <w:trHeight w:val="180"/>
              </w:trPr>
              <w:tc>
                <w:tcPr>
                  <w:tcW w:w="3240" w:type="dxa"/>
                </w:tcPr>
                <w:p w14:paraId="4FCA41DD" w14:textId="77777777" w:rsidR="00EF19D0" w:rsidRDefault="00EF19D0">
                  <w:pPr>
                    <w:pStyle w:val="EmptyCellLayoutStyle"/>
                    <w:spacing w:after="0" w:line="240" w:lineRule="auto"/>
                  </w:pPr>
                </w:p>
              </w:tc>
              <w:tc>
                <w:tcPr>
                  <w:tcW w:w="179" w:type="dxa"/>
                </w:tcPr>
                <w:p w14:paraId="1D4D907B" w14:textId="77777777" w:rsidR="00EF19D0" w:rsidRDefault="00EF19D0">
                  <w:pPr>
                    <w:pStyle w:val="EmptyCellLayoutStyle"/>
                    <w:spacing w:after="0" w:line="240" w:lineRule="auto"/>
                  </w:pPr>
                </w:p>
              </w:tc>
              <w:tc>
                <w:tcPr>
                  <w:tcW w:w="539" w:type="dxa"/>
                </w:tcPr>
                <w:p w14:paraId="43AC8651" w14:textId="77777777" w:rsidR="00EF19D0" w:rsidRDefault="00EF19D0">
                  <w:pPr>
                    <w:pStyle w:val="EmptyCellLayoutStyle"/>
                    <w:spacing w:after="0" w:line="240" w:lineRule="auto"/>
                  </w:pPr>
                </w:p>
              </w:tc>
              <w:tc>
                <w:tcPr>
                  <w:tcW w:w="2879" w:type="dxa"/>
                </w:tcPr>
                <w:p w14:paraId="4CA99DC7" w14:textId="77777777" w:rsidR="00EF19D0" w:rsidRDefault="00EF19D0">
                  <w:pPr>
                    <w:pStyle w:val="EmptyCellLayoutStyle"/>
                    <w:spacing w:after="0" w:line="240" w:lineRule="auto"/>
                  </w:pPr>
                </w:p>
              </w:tc>
              <w:tc>
                <w:tcPr>
                  <w:tcW w:w="540" w:type="dxa"/>
                </w:tcPr>
                <w:p w14:paraId="2216B8A8" w14:textId="77777777" w:rsidR="00EF19D0" w:rsidRDefault="00EF19D0">
                  <w:pPr>
                    <w:pStyle w:val="EmptyCellLayoutStyle"/>
                    <w:spacing w:after="0" w:line="240" w:lineRule="auto"/>
                  </w:pPr>
                </w:p>
              </w:tc>
              <w:tc>
                <w:tcPr>
                  <w:tcW w:w="180" w:type="dxa"/>
                </w:tcPr>
                <w:p w14:paraId="5CB6C4F2" w14:textId="77777777" w:rsidR="00EF19D0" w:rsidRDefault="00EF19D0">
                  <w:pPr>
                    <w:pStyle w:val="EmptyCellLayoutStyle"/>
                    <w:spacing w:after="0" w:line="240" w:lineRule="auto"/>
                  </w:pPr>
                </w:p>
              </w:tc>
              <w:tc>
                <w:tcPr>
                  <w:tcW w:w="539" w:type="dxa"/>
                </w:tcPr>
                <w:p w14:paraId="6AAE4F6E" w14:textId="77777777" w:rsidR="00EF19D0" w:rsidRDefault="00EF19D0">
                  <w:pPr>
                    <w:pStyle w:val="EmptyCellLayoutStyle"/>
                    <w:spacing w:after="0" w:line="240" w:lineRule="auto"/>
                  </w:pPr>
                </w:p>
              </w:tc>
              <w:tc>
                <w:tcPr>
                  <w:tcW w:w="3060" w:type="dxa"/>
                </w:tcPr>
                <w:p w14:paraId="3C2A0ECB" w14:textId="77777777" w:rsidR="00EF19D0" w:rsidRDefault="00EF19D0">
                  <w:pPr>
                    <w:pStyle w:val="EmptyCellLayoutStyle"/>
                    <w:spacing w:after="0" w:line="240" w:lineRule="auto"/>
                  </w:pPr>
                </w:p>
              </w:tc>
            </w:tr>
            <w:tr w:rsidR="009B60E2" w14:paraId="36CE2943" w14:textId="77777777" w:rsidTr="009B60E2">
              <w:trPr>
                <w:trHeight w:val="360"/>
              </w:trPr>
              <w:tc>
                <w:tcPr>
                  <w:tcW w:w="3240" w:type="dxa"/>
                </w:tcPr>
                <w:p w14:paraId="2348E616" w14:textId="77777777" w:rsidR="00EF19D0" w:rsidRDefault="00EF19D0">
                  <w:pPr>
                    <w:pStyle w:val="EmptyCellLayoutStyle"/>
                    <w:spacing w:after="0" w:line="240" w:lineRule="auto"/>
                  </w:pPr>
                </w:p>
              </w:tc>
              <w:tc>
                <w:tcPr>
                  <w:tcW w:w="179" w:type="dxa"/>
                </w:tcPr>
                <w:p w14:paraId="3EAF9FD3" w14:textId="77777777" w:rsidR="00EF19D0" w:rsidRDefault="00EF19D0">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EF19D0" w14:paraId="17078F4F" w14:textId="77777777">
                    <w:trPr>
                      <w:trHeight w:val="282"/>
                    </w:trPr>
                    <w:tc>
                      <w:tcPr>
                        <w:tcW w:w="3960" w:type="dxa"/>
                        <w:tcBorders>
                          <w:top w:val="nil"/>
                          <w:left w:val="nil"/>
                          <w:bottom w:val="nil"/>
                          <w:right w:val="nil"/>
                        </w:tcBorders>
                        <w:tcMar>
                          <w:top w:w="39" w:type="dxa"/>
                          <w:left w:w="39" w:type="dxa"/>
                          <w:bottom w:w="39" w:type="dxa"/>
                          <w:right w:w="39" w:type="dxa"/>
                        </w:tcMar>
                      </w:tcPr>
                      <w:p w14:paraId="72934694" w14:textId="77777777" w:rsidR="00EF19D0" w:rsidRDefault="0023748C">
                        <w:pPr>
                          <w:spacing w:after="0" w:line="240" w:lineRule="auto"/>
                          <w:jc w:val="center"/>
                        </w:pPr>
                        <w:r>
                          <w:rPr>
                            <w:rFonts w:ascii="Arial" w:eastAsia="Arial" w:hAnsi="Arial"/>
                            <w:b/>
                            <w:color w:val="000000"/>
                            <w:sz w:val="28"/>
                          </w:rPr>
                          <w:t>POSITION DESCRIPTION</w:t>
                        </w:r>
                      </w:p>
                    </w:tc>
                  </w:tr>
                </w:tbl>
                <w:p w14:paraId="181180C6" w14:textId="77777777" w:rsidR="00EF19D0" w:rsidRDefault="00EF19D0">
                  <w:pPr>
                    <w:spacing w:after="0" w:line="240" w:lineRule="auto"/>
                  </w:pPr>
                </w:p>
              </w:tc>
              <w:tc>
                <w:tcPr>
                  <w:tcW w:w="180" w:type="dxa"/>
                </w:tcPr>
                <w:p w14:paraId="5EB5DF49" w14:textId="77777777" w:rsidR="00EF19D0" w:rsidRDefault="00EF19D0">
                  <w:pPr>
                    <w:pStyle w:val="EmptyCellLayoutStyle"/>
                    <w:spacing w:after="0" w:line="240" w:lineRule="auto"/>
                  </w:pPr>
                </w:p>
              </w:tc>
              <w:tc>
                <w:tcPr>
                  <w:tcW w:w="539" w:type="dxa"/>
                </w:tcPr>
                <w:p w14:paraId="0243DD06" w14:textId="77777777" w:rsidR="00EF19D0" w:rsidRDefault="00EF19D0">
                  <w:pPr>
                    <w:pStyle w:val="EmptyCellLayoutStyle"/>
                    <w:spacing w:after="0" w:line="240" w:lineRule="auto"/>
                  </w:pPr>
                </w:p>
              </w:tc>
              <w:tc>
                <w:tcPr>
                  <w:tcW w:w="3060" w:type="dxa"/>
                </w:tcPr>
                <w:p w14:paraId="0082D912" w14:textId="77777777" w:rsidR="00EF19D0" w:rsidRDefault="00EF19D0">
                  <w:pPr>
                    <w:pStyle w:val="EmptyCellLayoutStyle"/>
                    <w:spacing w:after="0" w:line="240" w:lineRule="auto"/>
                  </w:pPr>
                </w:p>
              </w:tc>
            </w:tr>
            <w:tr w:rsidR="00EF19D0" w14:paraId="2FC1B121" w14:textId="77777777">
              <w:trPr>
                <w:trHeight w:val="179"/>
              </w:trPr>
              <w:tc>
                <w:tcPr>
                  <w:tcW w:w="3240" w:type="dxa"/>
                </w:tcPr>
                <w:p w14:paraId="1E11AFC6" w14:textId="77777777" w:rsidR="00EF19D0" w:rsidRDefault="00EF19D0">
                  <w:pPr>
                    <w:pStyle w:val="EmptyCellLayoutStyle"/>
                    <w:spacing w:after="0" w:line="240" w:lineRule="auto"/>
                  </w:pPr>
                </w:p>
              </w:tc>
              <w:tc>
                <w:tcPr>
                  <w:tcW w:w="179" w:type="dxa"/>
                </w:tcPr>
                <w:p w14:paraId="27910DC2" w14:textId="77777777" w:rsidR="00EF19D0" w:rsidRDefault="00EF19D0">
                  <w:pPr>
                    <w:pStyle w:val="EmptyCellLayoutStyle"/>
                    <w:spacing w:after="0" w:line="240" w:lineRule="auto"/>
                  </w:pPr>
                </w:p>
              </w:tc>
              <w:tc>
                <w:tcPr>
                  <w:tcW w:w="539" w:type="dxa"/>
                </w:tcPr>
                <w:p w14:paraId="02C98241" w14:textId="77777777" w:rsidR="00EF19D0" w:rsidRDefault="00EF19D0">
                  <w:pPr>
                    <w:pStyle w:val="EmptyCellLayoutStyle"/>
                    <w:spacing w:after="0" w:line="240" w:lineRule="auto"/>
                  </w:pPr>
                </w:p>
              </w:tc>
              <w:tc>
                <w:tcPr>
                  <w:tcW w:w="2879" w:type="dxa"/>
                </w:tcPr>
                <w:p w14:paraId="0796A2A0" w14:textId="77777777" w:rsidR="00EF19D0" w:rsidRDefault="00EF19D0">
                  <w:pPr>
                    <w:pStyle w:val="EmptyCellLayoutStyle"/>
                    <w:spacing w:after="0" w:line="240" w:lineRule="auto"/>
                  </w:pPr>
                </w:p>
              </w:tc>
              <w:tc>
                <w:tcPr>
                  <w:tcW w:w="540" w:type="dxa"/>
                </w:tcPr>
                <w:p w14:paraId="38E991A5" w14:textId="77777777" w:rsidR="00EF19D0" w:rsidRDefault="00EF19D0">
                  <w:pPr>
                    <w:pStyle w:val="EmptyCellLayoutStyle"/>
                    <w:spacing w:after="0" w:line="240" w:lineRule="auto"/>
                  </w:pPr>
                </w:p>
              </w:tc>
              <w:tc>
                <w:tcPr>
                  <w:tcW w:w="180" w:type="dxa"/>
                </w:tcPr>
                <w:p w14:paraId="73853647" w14:textId="77777777" w:rsidR="00EF19D0" w:rsidRDefault="00EF19D0">
                  <w:pPr>
                    <w:pStyle w:val="EmptyCellLayoutStyle"/>
                    <w:spacing w:after="0" w:line="240" w:lineRule="auto"/>
                  </w:pPr>
                </w:p>
              </w:tc>
              <w:tc>
                <w:tcPr>
                  <w:tcW w:w="539" w:type="dxa"/>
                </w:tcPr>
                <w:p w14:paraId="5880406C" w14:textId="77777777" w:rsidR="00EF19D0" w:rsidRDefault="00EF19D0">
                  <w:pPr>
                    <w:pStyle w:val="EmptyCellLayoutStyle"/>
                    <w:spacing w:after="0" w:line="240" w:lineRule="auto"/>
                  </w:pPr>
                </w:p>
              </w:tc>
              <w:tc>
                <w:tcPr>
                  <w:tcW w:w="3060" w:type="dxa"/>
                </w:tcPr>
                <w:p w14:paraId="4B34482D" w14:textId="77777777" w:rsidR="00EF19D0" w:rsidRDefault="00EF19D0">
                  <w:pPr>
                    <w:pStyle w:val="EmptyCellLayoutStyle"/>
                    <w:spacing w:after="0" w:line="240" w:lineRule="auto"/>
                  </w:pPr>
                </w:p>
              </w:tc>
            </w:tr>
          </w:tbl>
          <w:p w14:paraId="34B4FD1B" w14:textId="77777777" w:rsidR="00EF19D0" w:rsidRDefault="00EF19D0">
            <w:pPr>
              <w:spacing w:after="0" w:line="240" w:lineRule="auto"/>
            </w:pPr>
          </w:p>
        </w:tc>
        <w:tc>
          <w:tcPr>
            <w:tcW w:w="179" w:type="dxa"/>
          </w:tcPr>
          <w:p w14:paraId="1E5EBE8A" w14:textId="77777777" w:rsidR="00EF19D0" w:rsidRDefault="00EF19D0">
            <w:pPr>
              <w:pStyle w:val="EmptyCellLayoutStyle"/>
              <w:spacing w:after="0" w:line="240" w:lineRule="auto"/>
            </w:pPr>
          </w:p>
        </w:tc>
      </w:tr>
      <w:tr w:rsidR="00EF19D0" w14:paraId="7B9E70C1" w14:textId="77777777">
        <w:trPr>
          <w:trHeight w:val="99"/>
        </w:trPr>
        <w:tc>
          <w:tcPr>
            <w:tcW w:w="179" w:type="dxa"/>
          </w:tcPr>
          <w:p w14:paraId="7B8C6CB7" w14:textId="77777777" w:rsidR="00EF19D0" w:rsidRDefault="00EF19D0">
            <w:pPr>
              <w:pStyle w:val="EmptyCellLayoutStyle"/>
              <w:spacing w:after="0" w:line="240" w:lineRule="auto"/>
            </w:pPr>
          </w:p>
        </w:tc>
        <w:tc>
          <w:tcPr>
            <w:tcW w:w="0" w:type="dxa"/>
          </w:tcPr>
          <w:p w14:paraId="5533993F" w14:textId="77777777" w:rsidR="00EF19D0" w:rsidRDefault="00EF19D0">
            <w:pPr>
              <w:pStyle w:val="EmptyCellLayoutStyle"/>
              <w:spacing w:after="0" w:line="240" w:lineRule="auto"/>
            </w:pPr>
          </w:p>
        </w:tc>
        <w:tc>
          <w:tcPr>
            <w:tcW w:w="0" w:type="dxa"/>
          </w:tcPr>
          <w:p w14:paraId="378AEDF7" w14:textId="77777777" w:rsidR="00EF19D0" w:rsidRDefault="00EF19D0">
            <w:pPr>
              <w:pStyle w:val="EmptyCellLayoutStyle"/>
              <w:spacing w:after="0" w:line="240" w:lineRule="auto"/>
            </w:pPr>
          </w:p>
        </w:tc>
        <w:tc>
          <w:tcPr>
            <w:tcW w:w="11159" w:type="dxa"/>
          </w:tcPr>
          <w:p w14:paraId="67D7DBAB" w14:textId="77777777" w:rsidR="00EF19D0" w:rsidRDefault="00EF19D0">
            <w:pPr>
              <w:pStyle w:val="EmptyCellLayoutStyle"/>
              <w:spacing w:after="0" w:line="240" w:lineRule="auto"/>
            </w:pPr>
          </w:p>
        </w:tc>
        <w:tc>
          <w:tcPr>
            <w:tcW w:w="179" w:type="dxa"/>
          </w:tcPr>
          <w:p w14:paraId="5F131F23" w14:textId="77777777" w:rsidR="00EF19D0" w:rsidRDefault="00EF19D0">
            <w:pPr>
              <w:pStyle w:val="EmptyCellLayoutStyle"/>
              <w:spacing w:after="0" w:line="240" w:lineRule="auto"/>
            </w:pPr>
          </w:p>
        </w:tc>
      </w:tr>
      <w:tr w:rsidR="009B60E2" w14:paraId="426C9BDC" w14:textId="77777777" w:rsidTr="009B60E2">
        <w:tc>
          <w:tcPr>
            <w:tcW w:w="179" w:type="dxa"/>
          </w:tcPr>
          <w:p w14:paraId="0858A3AA" w14:textId="77777777" w:rsidR="00EF19D0" w:rsidRDefault="00EF19D0">
            <w:pPr>
              <w:pStyle w:val="EmptyCellLayoutStyle"/>
              <w:spacing w:after="0" w:line="240" w:lineRule="auto"/>
            </w:pPr>
          </w:p>
        </w:tc>
        <w:tc>
          <w:tcPr>
            <w:tcW w:w="0" w:type="dxa"/>
          </w:tcPr>
          <w:p w14:paraId="4B8B5480" w14:textId="77777777" w:rsidR="00EF19D0" w:rsidRDefault="00EF19D0">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EF19D0" w14:paraId="38049C32"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F19D0" w14:paraId="0E47AEF3"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3B357EA1" w14:textId="77777777" w:rsidR="00EF19D0" w:rsidRDefault="0023748C">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6F0F4630" w14:textId="77777777" w:rsidR="00EF19D0" w:rsidRDefault="00EF19D0">
                  <w:pPr>
                    <w:spacing w:after="0" w:line="240" w:lineRule="auto"/>
                  </w:pPr>
                </w:p>
              </w:tc>
            </w:tr>
            <w:tr w:rsidR="00EF19D0" w14:paraId="3A09D18A" w14:textId="77777777">
              <w:trPr>
                <w:trHeight w:val="20"/>
              </w:trPr>
              <w:tc>
                <w:tcPr>
                  <w:tcW w:w="11160" w:type="dxa"/>
                  <w:tcBorders>
                    <w:left w:val="single" w:sz="15" w:space="0" w:color="000000"/>
                    <w:right w:val="single" w:sz="15" w:space="0" w:color="000000"/>
                  </w:tcBorders>
                </w:tcPr>
                <w:p w14:paraId="23E8EE47" w14:textId="77777777" w:rsidR="00EF19D0" w:rsidRDefault="00EF19D0">
                  <w:pPr>
                    <w:pStyle w:val="EmptyCellLayoutStyle"/>
                    <w:spacing w:after="0" w:line="240" w:lineRule="auto"/>
                  </w:pPr>
                </w:p>
              </w:tc>
            </w:tr>
            <w:tr w:rsidR="00EF19D0" w14:paraId="07469428"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38"/>
                    <w:gridCol w:w="5543"/>
                  </w:tblGrid>
                  <w:tr w:rsidR="00EF19D0" w14:paraId="48990181" w14:textId="77777777">
                    <w:trPr>
                      <w:trHeight w:val="282"/>
                    </w:trPr>
                    <w:tc>
                      <w:tcPr>
                        <w:tcW w:w="5580" w:type="dxa"/>
                        <w:tcBorders>
                          <w:top w:val="nil"/>
                          <w:left w:val="nil"/>
                          <w:bottom w:val="nil"/>
                          <w:right w:val="nil"/>
                        </w:tcBorders>
                        <w:tcMar>
                          <w:top w:w="39" w:type="dxa"/>
                          <w:left w:w="39" w:type="dxa"/>
                          <w:bottom w:w="39" w:type="dxa"/>
                          <w:right w:w="39" w:type="dxa"/>
                        </w:tcMar>
                      </w:tcPr>
                      <w:p w14:paraId="25B87A5E" w14:textId="77777777" w:rsidR="00EF19D0" w:rsidRDefault="0023748C">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313B3CD2" w14:textId="77777777" w:rsidR="00EF19D0" w:rsidRDefault="0023748C">
                        <w:pPr>
                          <w:spacing w:after="0" w:line="240" w:lineRule="auto"/>
                        </w:pPr>
                        <w:r>
                          <w:rPr>
                            <w:rFonts w:ascii="Arial" w:eastAsia="Arial" w:hAnsi="Arial"/>
                            <w:b/>
                            <w:color w:val="000000"/>
                            <w:sz w:val="16"/>
                          </w:rPr>
                          <w:t>8. Department/Agency</w:t>
                        </w:r>
                      </w:p>
                    </w:tc>
                  </w:tr>
                  <w:tr w:rsidR="00EF19D0" w14:paraId="5607ECC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0DB9B10" w14:textId="77777777" w:rsidR="00EF19D0" w:rsidRDefault="00EF19D0">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3D88F8C" w14:textId="69163E29" w:rsidR="00EF19D0" w:rsidRDefault="0023748C">
                        <w:pPr>
                          <w:spacing w:after="0" w:line="240" w:lineRule="auto"/>
                        </w:pPr>
                        <w:r>
                          <w:rPr>
                            <w:rFonts w:ascii="Arial" w:eastAsia="Arial" w:hAnsi="Arial"/>
                            <w:color w:val="000000"/>
                          </w:rPr>
                          <w:t>MDHHS-</w:t>
                        </w:r>
                        <w:r w:rsidR="009B60E2">
                          <w:rPr>
                            <w:rFonts w:ascii="Arial" w:eastAsia="Arial" w:hAnsi="Arial"/>
                            <w:color w:val="000000"/>
                          </w:rPr>
                          <w:t>WALTER REUTHER P</w:t>
                        </w:r>
                        <w:r>
                          <w:rPr>
                            <w:rFonts w:ascii="Arial" w:eastAsia="Arial" w:hAnsi="Arial"/>
                            <w:color w:val="000000"/>
                          </w:rPr>
                          <w:t xml:space="preserve">SYCHIATRIC </w:t>
                        </w:r>
                        <w:r w:rsidR="009B60E2">
                          <w:rPr>
                            <w:rFonts w:ascii="Arial" w:eastAsia="Arial" w:hAnsi="Arial"/>
                            <w:color w:val="000000"/>
                          </w:rPr>
                          <w:t>HOSPITAL</w:t>
                        </w:r>
                      </w:p>
                    </w:tc>
                  </w:tr>
                  <w:tr w:rsidR="00EF19D0" w14:paraId="51FCE23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913CFD6" w14:textId="77777777" w:rsidR="00EF19D0" w:rsidRDefault="0023748C">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818FF09" w14:textId="77777777" w:rsidR="00EF19D0" w:rsidRDefault="0023748C">
                        <w:pPr>
                          <w:spacing w:after="0" w:line="240" w:lineRule="auto"/>
                        </w:pPr>
                        <w:r>
                          <w:rPr>
                            <w:rFonts w:ascii="Arial" w:eastAsia="Arial" w:hAnsi="Arial"/>
                            <w:b/>
                            <w:color w:val="000000"/>
                            <w:sz w:val="16"/>
                          </w:rPr>
                          <w:t>9. Bureau (Institution, Board, or Commission)</w:t>
                        </w:r>
                      </w:p>
                    </w:tc>
                  </w:tr>
                  <w:tr w:rsidR="00EF19D0" w14:paraId="56C20B1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D806CE4" w14:textId="77777777" w:rsidR="00EF19D0" w:rsidRDefault="00EF19D0">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2DE5725" w14:textId="56F9295D" w:rsidR="00EF19D0" w:rsidRDefault="0023748C">
                        <w:pPr>
                          <w:spacing w:after="0" w:line="240" w:lineRule="auto"/>
                        </w:pPr>
                        <w:r>
                          <w:rPr>
                            <w:rFonts w:ascii="Arial" w:eastAsia="Arial" w:hAnsi="Arial"/>
                            <w:color w:val="000000"/>
                          </w:rPr>
                          <w:t>Child and Adolescent Services</w:t>
                        </w:r>
                      </w:p>
                    </w:tc>
                  </w:tr>
                  <w:tr w:rsidR="00EF19D0" w14:paraId="7CBB043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D2F8947" w14:textId="77777777" w:rsidR="00EF19D0" w:rsidRDefault="0023748C">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3B25D88" w14:textId="77777777" w:rsidR="00EF19D0" w:rsidRDefault="0023748C">
                        <w:pPr>
                          <w:spacing w:after="0" w:line="240" w:lineRule="auto"/>
                        </w:pPr>
                        <w:r>
                          <w:rPr>
                            <w:rFonts w:ascii="Arial" w:eastAsia="Arial" w:hAnsi="Arial"/>
                            <w:b/>
                            <w:color w:val="000000"/>
                            <w:sz w:val="16"/>
                          </w:rPr>
                          <w:t>10. Division</w:t>
                        </w:r>
                      </w:p>
                    </w:tc>
                  </w:tr>
                  <w:tr w:rsidR="00EF19D0" w14:paraId="5518489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D9EB68F" w14:textId="77777777" w:rsidR="00EF19D0" w:rsidRDefault="0023748C">
                        <w:pPr>
                          <w:spacing w:after="0" w:line="240" w:lineRule="auto"/>
                        </w:pPr>
                        <w:r>
                          <w:rPr>
                            <w:rFonts w:ascii="Arial" w:eastAsia="Arial" w:hAnsi="Arial"/>
                            <w:color w:val="000000"/>
                          </w:rPr>
                          <w:t>Teacher Aide-E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CCE657D" w14:textId="77777777" w:rsidR="00EF19D0" w:rsidRDefault="0023748C">
                        <w:pPr>
                          <w:spacing w:after="0" w:line="240" w:lineRule="auto"/>
                        </w:pPr>
                        <w:r>
                          <w:rPr>
                            <w:rFonts w:ascii="Arial" w:eastAsia="Arial" w:hAnsi="Arial"/>
                            <w:color w:val="000000"/>
                          </w:rPr>
                          <w:t>Clinical/Technical Support</w:t>
                        </w:r>
                      </w:p>
                    </w:tc>
                  </w:tr>
                  <w:tr w:rsidR="00EF19D0" w14:paraId="4386512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FA4F2EA" w14:textId="77777777" w:rsidR="00EF19D0" w:rsidRDefault="0023748C">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607C7BD" w14:textId="77777777" w:rsidR="00EF19D0" w:rsidRDefault="0023748C">
                        <w:pPr>
                          <w:spacing w:after="0" w:line="240" w:lineRule="auto"/>
                        </w:pPr>
                        <w:r>
                          <w:rPr>
                            <w:rFonts w:ascii="Arial" w:eastAsia="Arial" w:hAnsi="Arial"/>
                            <w:b/>
                            <w:color w:val="000000"/>
                            <w:sz w:val="16"/>
                          </w:rPr>
                          <w:t>11. Section</w:t>
                        </w:r>
                      </w:p>
                    </w:tc>
                  </w:tr>
                  <w:tr w:rsidR="00EF19D0" w14:paraId="1B09294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2E37D64" w14:textId="77777777" w:rsidR="00EF19D0" w:rsidRDefault="0023748C">
                        <w:pPr>
                          <w:spacing w:after="0" w:line="240" w:lineRule="auto"/>
                        </w:pPr>
                        <w:r>
                          <w:rPr>
                            <w:rFonts w:ascii="Arial" w:eastAsia="Arial" w:hAnsi="Arial"/>
                            <w:color w:val="000000"/>
                          </w:rPr>
                          <w:t>Teacher Aide 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C4E185B" w14:textId="77777777" w:rsidR="00EF19D0" w:rsidRDefault="0023748C">
                        <w:pPr>
                          <w:spacing w:after="0" w:line="240" w:lineRule="auto"/>
                        </w:pPr>
                        <w:r>
                          <w:rPr>
                            <w:rFonts w:ascii="Arial" w:eastAsia="Arial" w:hAnsi="Arial"/>
                            <w:color w:val="000000"/>
                          </w:rPr>
                          <w:t>Special Education</w:t>
                        </w:r>
                      </w:p>
                    </w:tc>
                  </w:tr>
                  <w:tr w:rsidR="00EF19D0" w14:paraId="710C64A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981A146" w14:textId="77777777" w:rsidR="00EF19D0" w:rsidRDefault="0023748C">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D14C669" w14:textId="77777777" w:rsidR="00EF19D0" w:rsidRDefault="0023748C">
                        <w:pPr>
                          <w:spacing w:after="0" w:line="240" w:lineRule="auto"/>
                        </w:pPr>
                        <w:r>
                          <w:rPr>
                            <w:rFonts w:ascii="Arial" w:eastAsia="Arial" w:hAnsi="Arial"/>
                            <w:b/>
                            <w:color w:val="000000"/>
                            <w:sz w:val="16"/>
                          </w:rPr>
                          <w:t>12. Unit</w:t>
                        </w:r>
                      </w:p>
                    </w:tc>
                  </w:tr>
                  <w:tr w:rsidR="00EF19D0" w14:paraId="08A1BAC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37EA248" w14:textId="114A22CF" w:rsidR="00EF19D0" w:rsidRDefault="009B60E2">
                        <w:pPr>
                          <w:spacing w:after="0" w:line="240" w:lineRule="auto"/>
                        </w:pPr>
                        <w:r>
                          <w:rPr>
                            <w:rFonts w:ascii="Arial" w:eastAsia="Arial" w:hAnsi="Arial"/>
                            <w:color w:val="000000"/>
                          </w:rPr>
                          <w:t>YOUNG, LATISHA</w:t>
                        </w:r>
                        <w:r w:rsidR="0023748C">
                          <w:rPr>
                            <w:rFonts w:ascii="Arial" w:eastAsia="Arial" w:hAnsi="Arial"/>
                            <w:color w:val="000000"/>
                          </w:rPr>
                          <w:t>; SCHOOL PRINCIPAL-2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C245370" w14:textId="77777777" w:rsidR="00EF19D0" w:rsidRDefault="00EF19D0">
                        <w:pPr>
                          <w:spacing w:after="0" w:line="240" w:lineRule="auto"/>
                        </w:pPr>
                      </w:p>
                    </w:tc>
                  </w:tr>
                  <w:tr w:rsidR="00EF19D0" w14:paraId="4B52EB4B"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3F86CB31" w14:textId="77777777" w:rsidR="00EF19D0" w:rsidRDefault="0023748C">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12DF669" w14:textId="77777777" w:rsidR="00EF19D0" w:rsidRDefault="0023748C">
                        <w:pPr>
                          <w:spacing w:after="0" w:line="240" w:lineRule="auto"/>
                        </w:pPr>
                        <w:r>
                          <w:rPr>
                            <w:rFonts w:ascii="Arial" w:eastAsia="Arial" w:hAnsi="Arial"/>
                            <w:b/>
                            <w:color w:val="000000"/>
                            <w:sz w:val="16"/>
                          </w:rPr>
                          <w:t>13. Work Location (City and Address)/Hours of Work</w:t>
                        </w:r>
                      </w:p>
                    </w:tc>
                  </w:tr>
                  <w:tr w:rsidR="00EF19D0" w14:paraId="0788880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7196B38" w14:textId="0C88B209" w:rsidR="00EF19D0" w:rsidRDefault="009B60E2">
                        <w:pPr>
                          <w:spacing w:after="0" w:line="240" w:lineRule="auto"/>
                        </w:pPr>
                        <w:r>
                          <w:rPr>
                            <w:rFonts w:ascii="Arial" w:eastAsia="Arial" w:hAnsi="Arial"/>
                            <w:color w:val="000000"/>
                          </w:rPr>
                          <w:t>SOLKY, MARY</w:t>
                        </w:r>
                        <w:r w:rsidR="0023748C">
                          <w:rPr>
                            <w:rFonts w:ascii="Arial" w:eastAsia="Arial" w:hAnsi="Arial"/>
                            <w:color w:val="000000"/>
                          </w:rPr>
                          <w:t xml:space="preserve">; </w:t>
                        </w:r>
                        <w:r>
                          <w:rPr>
                            <w:rFonts w:ascii="Arial" w:eastAsia="Arial" w:hAnsi="Arial"/>
                            <w:color w:val="000000"/>
                          </w:rPr>
                          <w:t>SENIOR EXEC HOSPITAL DIRECTOR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5332E6B" w14:textId="5E0478B9" w:rsidR="00EF19D0" w:rsidRDefault="009B60E2">
                        <w:pPr>
                          <w:spacing w:after="0" w:line="240" w:lineRule="auto"/>
                        </w:pPr>
                        <w:r>
                          <w:rPr>
                            <w:rFonts w:ascii="Arial" w:eastAsia="Arial" w:hAnsi="Arial"/>
                            <w:color w:val="000000"/>
                          </w:rPr>
                          <w:t>30901Palmer Rd Westland MI 48186</w:t>
                        </w:r>
                        <w:r w:rsidR="0023748C">
                          <w:rPr>
                            <w:rFonts w:ascii="Arial" w:eastAsia="Arial" w:hAnsi="Arial"/>
                            <w:color w:val="000000"/>
                          </w:rPr>
                          <w:t xml:space="preserve"> / 8 am - 5 pm </w:t>
                        </w:r>
                      </w:p>
                    </w:tc>
                  </w:tr>
                </w:tbl>
                <w:p w14:paraId="1BD64CA2" w14:textId="77777777" w:rsidR="00EF19D0" w:rsidRDefault="00EF19D0">
                  <w:pPr>
                    <w:spacing w:after="0" w:line="240" w:lineRule="auto"/>
                  </w:pPr>
                </w:p>
              </w:tc>
            </w:tr>
            <w:tr w:rsidR="00EF19D0" w14:paraId="77EE99FF" w14:textId="77777777">
              <w:trPr>
                <w:trHeight w:val="14"/>
              </w:trPr>
              <w:tc>
                <w:tcPr>
                  <w:tcW w:w="11160" w:type="dxa"/>
                  <w:tcBorders>
                    <w:left w:val="single" w:sz="15" w:space="0" w:color="000000"/>
                    <w:bottom w:val="single" w:sz="7" w:space="0" w:color="000000"/>
                    <w:right w:val="single" w:sz="15" w:space="0" w:color="000000"/>
                  </w:tcBorders>
                </w:tcPr>
                <w:p w14:paraId="39AE89F0" w14:textId="77777777" w:rsidR="00EF19D0" w:rsidRDefault="00EF19D0">
                  <w:pPr>
                    <w:pStyle w:val="EmptyCellLayoutStyle"/>
                    <w:spacing w:after="0" w:line="240" w:lineRule="auto"/>
                  </w:pPr>
                </w:p>
              </w:tc>
            </w:tr>
          </w:tbl>
          <w:p w14:paraId="1796B55D" w14:textId="77777777" w:rsidR="00EF19D0" w:rsidRDefault="00EF19D0">
            <w:pPr>
              <w:spacing w:after="0" w:line="240" w:lineRule="auto"/>
            </w:pPr>
          </w:p>
        </w:tc>
        <w:tc>
          <w:tcPr>
            <w:tcW w:w="179" w:type="dxa"/>
          </w:tcPr>
          <w:p w14:paraId="3DA01C5B" w14:textId="77777777" w:rsidR="00EF19D0" w:rsidRDefault="00EF19D0">
            <w:pPr>
              <w:pStyle w:val="EmptyCellLayoutStyle"/>
              <w:spacing w:after="0" w:line="240" w:lineRule="auto"/>
            </w:pPr>
          </w:p>
        </w:tc>
      </w:tr>
      <w:tr w:rsidR="009B60E2" w14:paraId="40FCE2B4" w14:textId="77777777" w:rsidTr="009B60E2">
        <w:tc>
          <w:tcPr>
            <w:tcW w:w="179" w:type="dxa"/>
          </w:tcPr>
          <w:p w14:paraId="5BA427BA" w14:textId="77777777" w:rsidR="00EF19D0" w:rsidRDefault="00EF19D0">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EF19D0" w14:paraId="510DCBD5" w14:textId="77777777">
              <w:trPr>
                <w:trHeight w:val="36"/>
              </w:trPr>
              <w:tc>
                <w:tcPr>
                  <w:tcW w:w="0" w:type="dxa"/>
                  <w:tcBorders>
                    <w:top w:val="single" w:sz="7" w:space="0" w:color="000000"/>
                    <w:left w:val="single" w:sz="15" w:space="0" w:color="000000"/>
                  </w:tcBorders>
                </w:tcPr>
                <w:p w14:paraId="4394FE7C" w14:textId="77777777" w:rsidR="00EF19D0" w:rsidRDefault="00EF19D0">
                  <w:pPr>
                    <w:pStyle w:val="EmptyCellLayoutStyle"/>
                    <w:spacing w:after="0" w:line="240" w:lineRule="auto"/>
                  </w:pPr>
                </w:p>
              </w:tc>
              <w:tc>
                <w:tcPr>
                  <w:tcW w:w="5220" w:type="dxa"/>
                  <w:tcBorders>
                    <w:top w:val="single" w:sz="7" w:space="0" w:color="000000"/>
                  </w:tcBorders>
                </w:tcPr>
                <w:p w14:paraId="45F3B4D0" w14:textId="77777777" w:rsidR="00EF19D0" w:rsidRDefault="00EF19D0">
                  <w:pPr>
                    <w:pStyle w:val="EmptyCellLayoutStyle"/>
                    <w:spacing w:after="0" w:line="240" w:lineRule="auto"/>
                  </w:pPr>
                </w:p>
              </w:tc>
              <w:tc>
                <w:tcPr>
                  <w:tcW w:w="5759" w:type="dxa"/>
                  <w:tcBorders>
                    <w:top w:val="single" w:sz="7" w:space="0" w:color="000000"/>
                  </w:tcBorders>
                </w:tcPr>
                <w:p w14:paraId="316C5A44" w14:textId="77777777" w:rsidR="00EF19D0" w:rsidRDefault="00EF19D0">
                  <w:pPr>
                    <w:pStyle w:val="EmptyCellLayoutStyle"/>
                    <w:spacing w:after="0" w:line="240" w:lineRule="auto"/>
                  </w:pPr>
                </w:p>
              </w:tc>
              <w:tc>
                <w:tcPr>
                  <w:tcW w:w="180" w:type="dxa"/>
                  <w:tcBorders>
                    <w:top w:val="single" w:sz="7" w:space="0" w:color="000000"/>
                    <w:right w:val="single" w:sz="15" w:space="0" w:color="000000"/>
                  </w:tcBorders>
                </w:tcPr>
                <w:p w14:paraId="24CFC037" w14:textId="77777777" w:rsidR="00EF19D0" w:rsidRDefault="00EF19D0">
                  <w:pPr>
                    <w:pStyle w:val="EmptyCellLayoutStyle"/>
                    <w:spacing w:after="0" w:line="240" w:lineRule="auto"/>
                  </w:pPr>
                </w:p>
              </w:tc>
            </w:tr>
            <w:tr w:rsidR="00EF19D0" w14:paraId="66E09BEF" w14:textId="77777777">
              <w:trPr>
                <w:trHeight w:val="270"/>
              </w:trPr>
              <w:tc>
                <w:tcPr>
                  <w:tcW w:w="0" w:type="dxa"/>
                  <w:tcBorders>
                    <w:left w:val="single" w:sz="15" w:space="0" w:color="000000"/>
                  </w:tcBorders>
                </w:tcPr>
                <w:p w14:paraId="195179A8" w14:textId="77777777" w:rsidR="00EF19D0" w:rsidRDefault="00EF19D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EF19D0" w14:paraId="66726242" w14:textId="77777777">
                    <w:trPr>
                      <w:trHeight w:val="192"/>
                    </w:trPr>
                    <w:tc>
                      <w:tcPr>
                        <w:tcW w:w="5220" w:type="dxa"/>
                        <w:tcBorders>
                          <w:top w:val="nil"/>
                          <w:left w:val="nil"/>
                          <w:bottom w:val="nil"/>
                          <w:right w:val="nil"/>
                        </w:tcBorders>
                        <w:tcMar>
                          <w:top w:w="39" w:type="dxa"/>
                          <w:left w:w="39" w:type="dxa"/>
                          <w:bottom w:w="39" w:type="dxa"/>
                          <w:right w:w="39" w:type="dxa"/>
                        </w:tcMar>
                      </w:tcPr>
                      <w:p w14:paraId="65B4DC40" w14:textId="77777777" w:rsidR="00EF19D0" w:rsidRDefault="0023748C">
                        <w:pPr>
                          <w:spacing w:after="0" w:line="240" w:lineRule="auto"/>
                        </w:pPr>
                        <w:r>
                          <w:rPr>
                            <w:rFonts w:ascii="Arial" w:eastAsia="Arial" w:hAnsi="Arial"/>
                            <w:b/>
                            <w:color w:val="000000"/>
                            <w:sz w:val="16"/>
                          </w:rPr>
                          <w:t>14. General Summary of Function/Purpose of Position</w:t>
                        </w:r>
                      </w:p>
                    </w:tc>
                  </w:tr>
                </w:tbl>
                <w:p w14:paraId="4D30641A" w14:textId="77777777" w:rsidR="00EF19D0" w:rsidRDefault="00EF19D0">
                  <w:pPr>
                    <w:spacing w:after="0" w:line="240" w:lineRule="auto"/>
                  </w:pPr>
                </w:p>
              </w:tc>
              <w:tc>
                <w:tcPr>
                  <w:tcW w:w="5759" w:type="dxa"/>
                </w:tcPr>
                <w:p w14:paraId="547D2963" w14:textId="77777777" w:rsidR="00EF19D0" w:rsidRDefault="00EF19D0">
                  <w:pPr>
                    <w:pStyle w:val="EmptyCellLayoutStyle"/>
                    <w:spacing w:after="0" w:line="240" w:lineRule="auto"/>
                  </w:pPr>
                </w:p>
              </w:tc>
              <w:tc>
                <w:tcPr>
                  <w:tcW w:w="180" w:type="dxa"/>
                  <w:tcBorders>
                    <w:right w:val="single" w:sz="15" w:space="0" w:color="000000"/>
                  </w:tcBorders>
                </w:tcPr>
                <w:p w14:paraId="60A9A30A" w14:textId="77777777" w:rsidR="00EF19D0" w:rsidRDefault="00EF19D0">
                  <w:pPr>
                    <w:pStyle w:val="EmptyCellLayoutStyle"/>
                    <w:spacing w:after="0" w:line="240" w:lineRule="auto"/>
                  </w:pPr>
                </w:p>
              </w:tc>
            </w:tr>
            <w:tr w:rsidR="00EF19D0" w14:paraId="35B96D95" w14:textId="77777777">
              <w:trPr>
                <w:trHeight w:val="53"/>
              </w:trPr>
              <w:tc>
                <w:tcPr>
                  <w:tcW w:w="0" w:type="dxa"/>
                  <w:tcBorders>
                    <w:left w:val="single" w:sz="15" w:space="0" w:color="000000"/>
                  </w:tcBorders>
                </w:tcPr>
                <w:p w14:paraId="51CB0FD7" w14:textId="77777777" w:rsidR="00EF19D0" w:rsidRDefault="00EF19D0">
                  <w:pPr>
                    <w:pStyle w:val="EmptyCellLayoutStyle"/>
                    <w:spacing w:after="0" w:line="240" w:lineRule="auto"/>
                  </w:pPr>
                </w:p>
              </w:tc>
              <w:tc>
                <w:tcPr>
                  <w:tcW w:w="5220" w:type="dxa"/>
                </w:tcPr>
                <w:p w14:paraId="762B9A25" w14:textId="77777777" w:rsidR="00EF19D0" w:rsidRDefault="00EF19D0">
                  <w:pPr>
                    <w:pStyle w:val="EmptyCellLayoutStyle"/>
                    <w:spacing w:after="0" w:line="240" w:lineRule="auto"/>
                  </w:pPr>
                </w:p>
              </w:tc>
              <w:tc>
                <w:tcPr>
                  <w:tcW w:w="5759" w:type="dxa"/>
                </w:tcPr>
                <w:p w14:paraId="01C584FE" w14:textId="77777777" w:rsidR="00EF19D0" w:rsidRDefault="00EF19D0">
                  <w:pPr>
                    <w:pStyle w:val="EmptyCellLayoutStyle"/>
                    <w:spacing w:after="0" w:line="240" w:lineRule="auto"/>
                  </w:pPr>
                </w:p>
              </w:tc>
              <w:tc>
                <w:tcPr>
                  <w:tcW w:w="180" w:type="dxa"/>
                  <w:tcBorders>
                    <w:right w:val="single" w:sz="15" w:space="0" w:color="000000"/>
                  </w:tcBorders>
                </w:tcPr>
                <w:p w14:paraId="118BA804" w14:textId="77777777" w:rsidR="00EF19D0" w:rsidRDefault="00EF19D0">
                  <w:pPr>
                    <w:pStyle w:val="EmptyCellLayoutStyle"/>
                    <w:spacing w:after="0" w:line="240" w:lineRule="auto"/>
                  </w:pPr>
                </w:p>
              </w:tc>
            </w:tr>
            <w:tr w:rsidR="009B60E2" w14:paraId="196701CB" w14:textId="77777777" w:rsidTr="009B60E2">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EF19D0" w14:paraId="178E8012" w14:textId="77777777">
                    <w:trPr>
                      <w:trHeight w:val="212"/>
                    </w:trPr>
                    <w:tc>
                      <w:tcPr>
                        <w:tcW w:w="10980" w:type="dxa"/>
                        <w:tcBorders>
                          <w:top w:val="nil"/>
                          <w:left w:val="nil"/>
                          <w:bottom w:val="nil"/>
                          <w:right w:val="nil"/>
                        </w:tcBorders>
                        <w:tcMar>
                          <w:top w:w="39" w:type="dxa"/>
                          <w:left w:w="39" w:type="dxa"/>
                          <w:bottom w:w="39" w:type="dxa"/>
                          <w:right w:w="39" w:type="dxa"/>
                        </w:tcMar>
                      </w:tcPr>
                      <w:p w14:paraId="25ADCC97" w14:textId="77777777" w:rsidR="00EF19D0" w:rsidRDefault="0023748C">
                        <w:pPr>
                          <w:spacing w:after="0" w:line="240" w:lineRule="auto"/>
                        </w:pPr>
                        <w:r>
                          <w:rPr>
                            <w:color w:val="000000"/>
                          </w:rPr>
                          <w:t xml:space="preserve">This position will assist the Special Education Teacher in the instruction of basic subjects to students and provide a variety of services that assist in the daily operation of the classroom. </w:t>
                        </w:r>
                      </w:p>
                    </w:tc>
                  </w:tr>
                </w:tbl>
                <w:p w14:paraId="50D3E364" w14:textId="77777777" w:rsidR="00EF19D0" w:rsidRDefault="00EF19D0">
                  <w:pPr>
                    <w:spacing w:after="0" w:line="240" w:lineRule="auto"/>
                  </w:pPr>
                </w:p>
              </w:tc>
              <w:tc>
                <w:tcPr>
                  <w:tcW w:w="180" w:type="dxa"/>
                  <w:tcBorders>
                    <w:right w:val="single" w:sz="15" w:space="0" w:color="000000"/>
                  </w:tcBorders>
                </w:tcPr>
                <w:p w14:paraId="47E0E2BB" w14:textId="77777777" w:rsidR="00EF19D0" w:rsidRDefault="00EF19D0">
                  <w:pPr>
                    <w:pStyle w:val="EmptyCellLayoutStyle"/>
                    <w:spacing w:after="0" w:line="240" w:lineRule="auto"/>
                  </w:pPr>
                </w:p>
              </w:tc>
            </w:tr>
            <w:tr w:rsidR="00EF19D0" w14:paraId="4E70904C" w14:textId="77777777">
              <w:trPr>
                <w:trHeight w:val="969"/>
              </w:trPr>
              <w:tc>
                <w:tcPr>
                  <w:tcW w:w="0" w:type="dxa"/>
                  <w:tcBorders>
                    <w:left w:val="single" w:sz="15" w:space="0" w:color="000000"/>
                    <w:bottom w:val="single" w:sz="15" w:space="0" w:color="000000"/>
                  </w:tcBorders>
                </w:tcPr>
                <w:p w14:paraId="1FBC84C4" w14:textId="77777777" w:rsidR="00EF19D0" w:rsidRDefault="00EF19D0">
                  <w:pPr>
                    <w:pStyle w:val="EmptyCellLayoutStyle"/>
                    <w:spacing w:after="0" w:line="240" w:lineRule="auto"/>
                  </w:pPr>
                </w:p>
              </w:tc>
              <w:tc>
                <w:tcPr>
                  <w:tcW w:w="5220" w:type="dxa"/>
                  <w:tcBorders>
                    <w:bottom w:val="single" w:sz="15" w:space="0" w:color="000000"/>
                  </w:tcBorders>
                </w:tcPr>
                <w:p w14:paraId="1E3E19A3" w14:textId="77777777" w:rsidR="00EF19D0" w:rsidRDefault="00EF19D0">
                  <w:pPr>
                    <w:pStyle w:val="EmptyCellLayoutStyle"/>
                    <w:spacing w:after="0" w:line="240" w:lineRule="auto"/>
                  </w:pPr>
                </w:p>
              </w:tc>
              <w:tc>
                <w:tcPr>
                  <w:tcW w:w="5759" w:type="dxa"/>
                  <w:tcBorders>
                    <w:bottom w:val="single" w:sz="15" w:space="0" w:color="000000"/>
                  </w:tcBorders>
                </w:tcPr>
                <w:p w14:paraId="4F6A522A" w14:textId="77777777" w:rsidR="00EF19D0" w:rsidRDefault="00EF19D0">
                  <w:pPr>
                    <w:pStyle w:val="EmptyCellLayoutStyle"/>
                    <w:spacing w:after="0" w:line="240" w:lineRule="auto"/>
                  </w:pPr>
                </w:p>
              </w:tc>
              <w:tc>
                <w:tcPr>
                  <w:tcW w:w="180" w:type="dxa"/>
                  <w:tcBorders>
                    <w:bottom w:val="single" w:sz="15" w:space="0" w:color="000000"/>
                    <w:right w:val="single" w:sz="15" w:space="0" w:color="000000"/>
                  </w:tcBorders>
                </w:tcPr>
                <w:p w14:paraId="3CDEE7D4" w14:textId="77777777" w:rsidR="00EF19D0" w:rsidRDefault="00EF19D0">
                  <w:pPr>
                    <w:pStyle w:val="EmptyCellLayoutStyle"/>
                    <w:spacing w:after="0" w:line="240" w:lineRule="auto"/>
                  </w:pPr>
                </w:p>
              </w:tc>
            </w:tr>
          </w:tbl>
          <w:p w14:paraId="4F5C9D1C" w14:textId="77777777" w:rsidR="00EF19D0" w:rsidRDefault="00EF19D0">
            <w:pPr>
              <w:spacing w:after="0" w:line="240" w:lineRule="auto"/>
            </w:pPr>
          </w:p>
        </w:tc>
        <w:tc>
          <w:tcPr>
            <w:tcW w:w="179" w:type="dxa"/>
          </w:tcPr>
          <w:p w14:paraId="5C945139" w14:textId="77777777" w:rsidR="00EF19D0" w:rsidRDefault="00EF19D0">
            <w:pPr>
              <w:pStyle w:val="EmptyCellLayoutStyle"/>
              <w:spacing w:after="0" w:line="240" w:lineRule="auto"/>
            </w:pPr>
          </w:p>
        </w:tc>
      </w:tr>
    </w:tbl>
    <w:p w14:paraId="4091FBEA" w14:textId="77777777" w:rsidR="00EF19D0" w:rsidRDefault="0023748C">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EF19D0" w14:paraId="3416C0D6" w14:textId="77777777">
        <w:trPr>
          <w:trHeight w:val="99"/>
        </w:trPr>
        <w:tc>
          <w:tcPr>
            <w:tcW w:w="179" w:type="dxa"/>
          </w:tcPr>
          <w:p w14:paraId="3B7A28C2" w14:textId="77777777" w:rsidR="00EF19D0" w:rsidRDefault="00EF19D0">
            <w:pPr>
              <w:pStyle w:val="EmptyCellLayoutStyle"/>
              <w:spacing w:after="0" w:line="240" w:lineRule="auto"/>
            </w:pPr>
          </w:p>
        </w:tc>
        <w:tc>
          <w:tcPr>
            <w:tcW w:w="0" w:type="dxa"/>
          </w:tcPr>
          <w:p w14:paraId="587A71C4" w14:textId="77777777" w:rsidR="00EF19D0" w:rsidRDefault="00EF19D0">
            <w:pPr>
              <w:pStyle w:val="EmptyCellLayoutStyle"/>
              <w:spacing w:after="0" w:line="240" w:lineRule="auto"/>
            </w:pPr>
          </w:p>
        </w:tc>
        <w:tc>
          <w:tcPr>
            <w:tcW w:w="0" w:type="dxa"/>
          </w:tcPr>
          <w:p w14:paraId="6C6B5D7E" w14:textId="77777777" w:rsidR="00EF19D0" w:rsidRDefault="00EF19D0">
            <w:pPr>
              <w:pStyle w:val="EmptyCellLayoutStyle"/>
              <w:spacing w:after="0" w:line="240" w:lineRule="auto"/>
            </w:pPr>
          </w:p>
        </w:tc>
        <w:tc>
          <w:tcPr>
            <w:tcW w:w="0" w:type="dxa"/>
          </w:tcPr>
          <w:p w14:paraId="6DEE9D30" w14:textId="77777777" w:rsidR="00EF19D0" w:rsidRDefault="00EF19D0">
            <w:pPr>
              <w:pStyle w:val="EmptyCellLayoutStyle"/>
              <w:spacing w:after="0" w:line="240" w:lineRule="auto"/>
            </w:pPr>
          </w:p>
        </w:tc>
        <w:tc>
          <w:tcPr>
            <w:tcW w:w="0" w:type="dxa"/>
          </w:tcPr>
          <w:p w14:paraId="7611225C" w14:textId="77777777" w:rsidR="00EF19D0" w:rsidRDefault="00EF19D0">
            <w:pPr>
              <w:pStyle w:val="EmptyCellLayoutStyle"/>
              <w:spacing w:after="0" w:line="240" w:lineRule="auto"/>
            </w:pPr>
          </w:p>
        </w:tc>
        <w:tc>
          <w:tcPr>
            <w:tcW w:w="0" w:type="dxa"/>
          </w:tcPr>
          <w:p w14:paraId="0A60213B" w14:textId="77777777" w:rsidR="00EF19D0" w:rsidRDefault="00EF19D0">
            <w:pPr>
              <w:pStyle w:val="EmptyCellLayoutStyle"/>
              <w:spacing w:after="0" w:line="240" w:lineRule="auto"/>
            </w:pPr>
          </w:p>
        </w:tc>
        <w:tc>
          <w:tcPr>
            <w:tcW w:w="0" w:type="dxa"/>
          </w:tcPr>
          <w:p w14:paraId="24E78703" w14:textId="77777777" w:rsidR="00EF19D0" w:rsidRDefault="00EF19D0">
            <w:pPr>
              <w:pStyle w:val="EmptyCellLayoutStyle"/>
              <w:spacing w:after="0" w:line="240" w:lineRule="auto"/>
            </w:pPr>
          </w:p>
        </w:tc>
        <w:tc>
          <w:tcPr>
            <w:tcW w:w="2505" w:type="dxa"/>
          </w:tcPr>
          <w:p w14:paraId="613348DE" w14:textId="77777777" w:rsidR="00EF19D0" w:rsidRDefault="00EF19D0">
            <w:pPr>
              <w:pStyle w:val="EmptyCellLayoutStyle"/>
              <w:spacing w:after="0" w:line="240" w:lineRule="auto"/>
            </w:pPr>
          </w:p>
        </w:tc>
        <w:tc>
          <w:tcPr>
            <w:tcW w:w="6120" w:type="dxa"/>
          </w:tcPr>
          <w:p w14:paraId="077F5122" w14:textId="77777777" w:rsidR="00EF19D0" w:rsidRDefault="00EF19D0">
            <w:pPr>
              <w:pStyle w:val="EmptyCellLayoutStyle"/>
              <w:spacing w:after="0" w:line="240" w:lineRule="auto"/>
            </w:pPr>
          </w:p>
        </w:tc>
        <w:tc>
          <w:tcPr>
            <w:tcW w:w="2534" w:type="dxa"/>
          </w:tcPr>
          <w:p w14:paraId="3A5828B8" w14:textId="77777777" w:rsidR="00EF19D0" w:rsidRDefault="00EF19D0">
            <w:pPr>
              <w:pStyle w:val="EmptyCellLayoutStyle"/>
              <w:spacing w:after="0" w:line="240" w:lineRule="auto"/>
            </w:pPr>
          </w:p>
        </w:tc>
        <w:tc>
          <w:tcPr>
            <w:tcW w:w="179" w:type="dxa"/>
          </w:tcPr>
          <w:p w14:paraId="631EEA7E" w14:textId="77777777" w:rsidR="00EF19D0" w:rsidRDefault="00EF19D0">
            <w:pPr>
              <w:pStyle w:val="EmptyCellLayoutStyle"/>
              <w:spacing w:after="0" w:line="240" w:lineRule="auto"/>
            </w:pPr>
          </w:p>
        </w:tc>
      </w:tr>
      <w:tr w:rsidR="009B60E2" w14:paraId="6433DB9B" w14:textId="77777777" w:rsidTr="009B60E2">
        <w:tc>
          <w:tcPr>
            <w:tcW w:w="179" w:type="dxa"/>
          </w:tcPr>
          <w:p w14:paraId="67F09C25" w14:textId="77777777" w:rsidR="00EF19D0" w:rsidRDefault="00EF19D0">
            <w:pPr>
              <w:pStyle w:val="EmptyCellLayoutStyle"/>
              <w:spacing w:after="0" w:line="240" w:lineRule="auto"/>
            </w:pPr>
          </w:p>
        </w:tc>
        <w:tc>
          <w:tcPr>
            <w:tcW w:w="0" w:type="dxa"/>
          </w:tcPr>
          <w:p w14:paraId="14A31F72" w14:textId="77777777" w:rsidR="00EF19D0" w:rsidRDefault="00EF19D0">
            <w:pPr>
              <w:pStyle w:val="EmptyCellLayoutStyle"/>
              <w:spacing w:after="0" w:line="240" w:lineRule="auto"/>
            </w:pPr>
          </w:p>
        </w:tc>
        <w:tc>
          <w:tcPr>
            <w:tcW w:w="0" w:type="dxa"/>
          </w:tcPr>
          <w:p w14:paraId="50FA1063" w14:textId="77777777" w:rsidR="00EF19D0" w:rsidRDefault="00EF19D0">
            <w:pPr>
              <w:pStyle w:val="EmptyCellLayoutStyle"/>
              <w:spacing w:after="0" w:line="240" w:lineRule="auto"/>
            </w:pPr>
          </w:p>
        </w:tc>
        <w:tc>
          <w:tcPr>
            <w:tcW w:w="0" w:type="dxa"/>
          </w:tcPr>
          <w:p w14:paraId="245373BE" w14:textId="77777777" w:rsidR="00EF19D0" w:rsidRDefault="00EF19D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9B60E2" w14:paraId="74387AC7" w14:textId="77777777" w:rsidTr="009B60E2">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EF19D0" w14:paraId="07286339" w14:textId="77777777">
                    <w:trPr>
                      <w:trHeight w:val="822"/>
                    </w:trPr>
                    <w:tc>
                      <w:tcPr>
                        <w:tcW w:w="11160" w:type="dxa"/>
                        <w:tcBorders>
                          <w:top w:val="nil"/>
                          <w:left w:val="nil"/>
                          <w:bottom w:val="nil"/>
                          <w:right w:val="nil"/>
                        </w:tcBorders>
                        <w:tcMar>
                          <w:top w:w="39" w:type="dxa"/>
                          <w:left w:w="39" w:type="dxa"/>
                          <w:bottom w:w="39" w:type="dxa"/>
                          <w:right w:w="39" w:type="dxa"/>
                        </w:tcMar>
                      </w:tcPr>
                      <w:p w14:paraId="308C0855" w14:textId="77777777" w:rsidR="00EF19D0" w:rsidRDefault="0023748C">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337339FB" w14:textId="77777777" w:rsidR="00EF19D0" w:rsidRDefault="00EF19D0">
                  <w:pPr>
                    <w:spacing w:after="0" w:line="240" w:lineRule="auto"/>
                  </w:pPr>
                </w:p>
              </w:tc>
            </w:tr>
            <w:tr w:rsidR="00EF19D0" w14:paraId="49D897EB" w14:textId="77777777">
              <w:tc>
                <w:tcPr>
                  <w:tcW w:w="0" w:type="dxa"/>
                  <w:tcBorders>
                    <w:left w:val="single" w:sz="15" w:space="0" w:color="000000"/>
                    <w:bottom w:val="single" w:sz="7" w:space="0" w:color="000000"/>
                  </w:tcBorders>
                </w:tcPr>
                <w:p w14:paraId="35CB0A7F" w14:textId="77777777" w:rsidR="00EF19D0" w:rsidRDefault="00EF19D0">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EF19D0" w14:paraId="38D0CAB2"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9B60E2" w14:paraId="02384658" w14:textId="77777777" w:rsidTr="009B60E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95E7AAF" w14:textId="77777777" w:rsidR="00EF19D0" w:rsidRDefault="0023748C">
                              <w:pPr>
                                <w:spacing w:after="0" w:line="240" w:lineRule="auto"/>
                              </w:pPr>
                              <w:r>
                                <w:rPr>
                                  <w:rFonts w:ascii="Arial" w:eastAsia="Arial" w:hAnsi="Arial"/>
                                  <w:b/>
                                  <w:color w:val="000000"/>
                                  <w:sz w:val="16"/>
                                </w:rPr>
                                <w:t>Duty 1</w:t>
                              </w:r>
                            </w:p>
                          </w:tc>
                        </w:tr>
                        <w:tr w:rsidR="00EF19D0" w14:paraId="3845DCBF" w14:textId="77777777">
                          <w:trPr>
                            <w:trHeight w:val="282"/>
                          </w:trPr>
                          <w:tc>
                            <w:tcPr>
                              <w:tcW w:w="8004" w:type="dxa"/>
                              <w:tcBorders>
                                <w:top w:val="nil"/>
                                <w:left w:val="nil"/>
                                <w:bottom w:val="nil"/>
                                <w:right w:val="nil"/>
                              </w:tcBorders>
                              <w:tcMar>
                                <w:top w:w="39" w:type="dxa"/>
                                <w:left w:w="39" w:type="dxa"/>
                                <w:bottom w:w="39" w:type="dxa"/>
                                <w:right w:w="39" w:type="dxa"/>
                              </w:tcMar>
                            </w:tcPr>
                            <w:p w14:paraId="43EF520B" w14:textId="77777777" w:rsidR="00EF19D0" w:rsidRDefault="0023748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F2B530E" w14:textId="77777777" w:rsidR="00EF19D0" w:rsidRDefault="0023748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C1E0F82" w14:textId="77777777" w:rsidR="00EF19D0" w:rsidRDefault="0023748C">
                              <w:pPr>
                                <w:spacing w:after="0" w:line="240" w:lineRule="auto"/>
                              </w:pPr>
                              <w:r>
                                <w:rPr>
                                  <w:rFonts w:ascii="Arial" w:eastAsia="Arial" w:hAnsi="Arial"/>
                                  <w:b/>
                                  <w:color w:val="000000"/>
                                  <w:sz w:val="16"/>
                                </w:rPr>
                                <w:t>70</w:t>
                              </w:r>
                            </w:p>
                          </w:tc>
                        </w:tr>
                        <w:tr w:rsidR="009B60E2" w14:paraId="6CD68D4A" w14:textId="77777777" w:rsidTr="009B60E2">
                          <w:trPr>
                            <w:trHeight w:val="282"/>
                          </w:trPr>
                          <w:tc>
                            <w:tcPr>
                              <w:tcW w:w="8004" w:type="dxa"/>
                              <w:gridSpan w:val="3"/>
                              <w:tcBorders>
                                <w:top w:val="nil"/>
                                <w:left w:val="nil"/>
                                <w:bottom w:val="nil"/>
                                <w:right w:val="nil"/>
                              </w:tcBorders>
                              <w:tcMar>
                                <w:top w:w="39" w:type="dxa"/>
                                <w:left w:w="39" w:type="dxa"/>
                                <w:bottom w:w="39" w:type="dxa"/>
                                <w:right w:w="39" w:type="dxa"/>
                              </w:tcMar>
                            </w:tcPr>
                            <w:p w14:paraId="6B326227" w14:textId="77777777" w:rsidR="00EF19D0" w:rsidRDefault="0023748C">
                              <w:pPr>
                                <w:spacing w:after="0" w:line="240" w:lineRule="auto"/>
                              </w:pPr>
                              <w:r>
                                <w:rPr>
                                  <w:color w:val="000000"/>
                                </w:rPr>
                                <w:t xml:space="preserve">Assist the Special Education Teacher in teaching academic subjects to students. </w:t>
                              </w:r>
                            </w:p>
                          </w:tc>
                        </w:tr>
                        <w:tr w:rsidR="00EF19D0" w14:paraId="4A7C3BFC" w14:textId="77777777">
                          <w:trPr>
                            <w:trHeight w:val="282"/>
                          </w:trPr>
                          <w:tc>
                            <w:tcPr>
                              <w:tcW w:w="8004" w:type="dxa"/>
                              <w:tcBorders>
                                <w:top w:val="nil"/>
                                <w:left w:val="nil"/>
                                <w:bottom w:val="nil"/>
                                <w:right w:val="nil"/>
                              </w:tcBorders>
                              <w:tcMar>
                                <w:top w:w="39" w:type="dxa"/>
                                <w:left w:w="39" w:type="dxa"/>
                                <w:bottom w:w="39" w:type="dxa"/>
                                <w:right w:w="39" w:type="dxa"/>
                              </w:tcMar>
                            </w:tcPr>
                            <w:p w14:paraId="7DF734CF" w14:textId="77777777" w:rsidR="00EF19D0" w:rsidRDefault="0023748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FB1DCD1" w14:textId="77777777" w:rsidR="00EF19D0" w:rsidRDefault="00EF19D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570FBE4" w14:textId="77777777" w:rsidR="00EF19D0" w:rsidRDefault="00EF19D0">
                              <w:pPr>
                                <w:spacing w:after="0" w:line="240" w:lineRule="auto"/>
                              </w:pPr>
                            </w:p>
                          </w:tc>
                        </w:tr>
                        <w:tr w:rsidR="009B60E2" w14:paraId="4C250469" w14:textId="77777777" w:rsidTr="009B60E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B160A71" w14:textId="77777777" w:rsidR="00EF19D0" w:rsidRDefault="0023748C">
                              <w:pPr>
                                <w:numPr>
                                  <w:ilvl w:val="0"/>
                                  <w:numId w:val="1"/>
                                </w:numPr>
                                <w:spacing w:before="199" w:after="199" w:line="240" w:lineRule="auto"/>
                                <w:ind w:left="720" w:hanging="360"/>
                              </w:pPr>
                              <w:r>
                                <w:rPr>
                                  <w:color w:val="000000"/>
                                  <w:sz w:val="16"/>
                                </w:rPr>
                                <w:t>Assist in the preparation of lesson plans and presentation of academic subjects as directed.</w:t>
                              </w:r>
                            </w:p>
                            <w:p w14:paraId="379B4700" w14:textId="77777777" w:rsidR="00EF19D0" w:rsidRDefault="0023748C">
                              <w:pPr>
                                <w:numPr>
                                  <w:ilvl w:val="0"/>
                                  <w:numId w:val="1"/>
                                </w:numPr>
                                <w:spacing w:after="199" w:line="240" w:lineRule="auto"/>
                                <w:ind w:left="720" w:hanging="360"/>
                              </w:pPr>
                              <w:r>
                                <w:rPr>
                                  <w:color w:val="000000"/>
                                </w:rPr>
                                <w:t>Assist in implementing lesson plans during an absence.</w:t>
                              </w:r>
                            </w:p>
                            <w:p w14:paraId="5AFF9C72" w14:textId="77777777" w:rsidR="00EF19D0" w:rsidRDefault="0023748C">
                              <w:pPr>
                                <w:numPr>
                                  <w:ilvl w:val="0"/>
                                  <w:numId w:val="1"/>
                                </w:numPr>
                                <w:spacing w:after="199" w:line="240" w:lineRule="auto"/>
                                <w:ind w:left="720" w:hanging="360"/>
                              </w:pPr>
                              <w:r>
                                <w:rPr>
                                  <w:color w:val="000000"/>
                                </w:rPr>
                                <w:t>Administers, monitors and scores test and record grades.</w:t>
                              </w:r>
                            </w:p>
                            <w:p w14:paraId="1B21AC44" w14:textId="77777777" w:rsidR="00EF19D0" w:rsidRDefault="0023748C">
                              <w:pPr>
                                <w:numPr>
                                  <w:ilvl w:val="0"/>
                                  <w:numId w:val="1"/>
                                </w:numPr>
                                <w:spacing w:after="199" w:line="240" w:lineRule="auto"/>
                                <w:ind w:left="720" w:hanging="360"/>
                              </w:pPr>
                              <w:r>
                                <w:rPr>
                                  <w:color w:val="000000"/>
                                </w:rPr>
                                <w:t>Observes and monitors student activities in the classroom setting.</w:t>
                              </w:r>
                            </w:p>
                            <w:p w14:paraId="75DA60ED" w14:textId="14D25A2F" w:rsidR="00EF19D0" w:rsidRDefault="009B60E2">
                              <w:pPr>
                                <w:numPr>
                                  <w:ilvl w:val="0"/>
                                  <w:numId w:val="1"/>
                                </w:numPr>
                                <w:spacing w:after="199" w:line="240" w:lineRule="auto"/>
                                <w:ind w:left="720" w:hanging="360"/>
                              </w:pPr>
                              <w:r>
                                <w:rPr>
                                  <w:color w:val="000000"/>
                                </w:rPr>
                                <w:t>Assist</w:t>
                              </w:r>
                              <w:r w:rsidR="0023748C">
                                <w:rPr>
                                  <w:color w:val="000000"/>
                                </w:rPr>
                                <w:t xml:space="preserve"> instructors in maintaining order and discipline in the classroom.</w:t>
                              </w:r>
                            </w:p>
                            <w:p w14:paraId="55C55517" w14:textId="77777777" w:rsidR="00EF19D0" w:rsidRDefault="0023748C">
                              <w:pPr>
                                <w:numPr>
                                  <w:ilvl w:val="0"/>
                                  <w:numId w:val="1"/>
                                </w:numPr>
                                <w:spacing w:after="199" w:line="240" w:lineRule="auto"/>
                                <w:ind w:left="720" w:hanging="360"/>
                              </w:pPr>
                              <w:r>
                                <w:rPr>
                                  <w:color w:val="000000"/>
                                </w:rPr>
                                <w:t xml:space="preserve">Monitor and record attendance.  </w:t>
                              </w:r>
                            </w:p>
                            <w:p w14:paraId="0E5E29E7" w14:textId="77777777" w:rsidR="00EF19D0" w:rsidRDefault="0023748C">
                              <w:pPr>
                                <w:numPr>
                                  <w:ilvl w:val="0"/>
                                  <w:numId w:val="1"/>
                                </w:numPr>
                                <w:spacing w:after="199" w:line="240" w:lineRule="auto"/>
                                <w:ind w:left="720" w:hanging="360"/>
                              </w:pPr>
                              <w:r>
                                <w:rPr>
                                  <w:color w:val="000000"/>
                                </w:rPr>
                                <w:t xml:space="preserve">Maintains records, files and progress reports on students. </w:t>
                              </w:r>
                            </w:p>
                            <w:p w14:paraId="4D7A2E87" w14:textId="77777777" w:rsidR="00EF19D0" w:rsidRDefault="0023748C">
                              <w:pPr>
                                <w:numPr>
                                  <w:ilvl w:val="0"/>
                                  <w:numId w:val="1"/>
                                </w:numPr>
                                <w:spacing w:after="199" w:line="240" w:lineRule="auto"/>
                                <w:ind w:left="720" w:hanging="360"/>
                              </w:pPr>
                              <w:r>
                                <w:rPr>
                                  <w:color w:val="000000"/>
                                </w:rPr>
                                <w:t>Assisting in special activities.  </w:t>
                              </w:r>
                            </w:p>
                            <w:p w14:paraId="5A04E99A" w14:textId="77777777" w:rsidR="00EF19D0" w:rsidRPr="009B60E2" w:rsidRDefault="0023748C">
                              <w:pPr>
                                <w:numPr>
                                  <w:ilvl w:val="0"/>
                                  <w:numId w:val="1"/>
                                </w:numPr>
                                <w:spacing w:after="199" w:line="240" w:lineRule="auto"/>
                                <w:ind w:left="720" w:hanging="360"/>
                              </w:pPr>
                              <w:r>
                                <w:rPr>
                                  <w:color w:val="000000"/>
                                </w:rPr>
                                <w:t xml:space="preserve">Supervising play. </w:t>
                              </w:r>
                            </w:p>
                            <w:p w14:paraId="6357BFF1" w14:textId="13AF6144" w:rsidR="009B60E2" w:rsidRDefault="009B60E2">
                              <w:pPr>
                                <w:numPr>
                                  <w:ilvl w:val="0"/>
                                  <w:numId w:val="1"/>
                                </w:numPr>
                                <w:spacing w:after="199" w:line="240" w:lineRule="auto"/>
                                <w:ind w:left="720" w:hanging="360"/>
                              </w:pPr>
                              <w:r>
                                <w:t>Other related duties as assigned.</w:t>
                              </w:r>
                            </w:p>
                          </w:tc>
                        </w:tr>
                        <w:tr w:rsidR="009B60E2" w14:paraId="6BCEF12B" w14:textId="77777777" w:rsidTr="009B60E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3270B55" w14:textId="77777777" w:rsidR="00EF19D0" w:rsidRDefault="0023748C">
                              <w:pPr>
                                <w:spacing w:after="0" w:line="240" w:lineRule="auto"/>
                              </w:pPr>
                              <w:r>
                                <w:rPr>
                                  <w:rFonts w:ascii="Arial" w:eastAsia="Arial" w:hAnsi="Arial"/>
                                  <w:b/>
                                  <w:color w:val="000000"/>
                                  <w:sz w:val="16"/>
                                </w:rPr>
                                <w:t>Duty 2</w:t>
                              </w:r>
                            </w:p>
                          </w:tc>
                        </w:tr>
                        <w:tr w:rsidR="00EF19D0" w14:paraId="47C6C7FF" w14:textId="77777777">
                          <w:trPr>
                            <w:trHeight w:val="282"/>
                          </w:trPr>
                          <w:tc>
                            <w:tcPr>
                              <w:tcW w:w="8004" w:type="dxa"/>
                              <w:tcBorders>
                                <w:top w:val="nil"/>
                                <w:left w:val="nil"/>
                                <w:bottom w:val="nil"/>
                                <w:right w:val="nil"/>
                              </w:tcBorders>
                              <w:tcMar>
                                <w:top w:w="39" w:type="dxa"/>
                                <w:left w:w="39" w:type="dxa"/>
                                <w:bottom w:w="39" w:type="dxa"/>
                                <w:right w:w="39" w:type="dxa"/>
                              </w:tcMar>
                            </w:tcPr>
                            <w:p w14:paraId="7D06FE13" w14:textId="77777777" w:rsidR="00EF19D0" w:rsidRDefault="0023748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04E0EA0" w14:textId="77777777" w:rsidR="00EF19D0" w:rsidRDefault="0023748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D93BD02" w14:textId="77777777" w:rsidR="00EF19D0" w:rsidRDefault="0023748C">
                              <w:pPr>
                                <w:spacing w:after="0" w:line="240" w:lineRule="auto"/>
                              </w:pPr>
                              <w:r>
                                <w:rPr>
                                  <w:rFonts w:ascii="Arial" w:eastAsia="Arial" w:hAnsi="Arial"/>
                                  <w:b/>
                                  <w:color w:val="000000"/>
                                  <w:sz w:val="16"/>
                                </w:rPr>
                                <w:t>20</w:t>
                              </w:r>
                            </w:p>
                          </w:tc>
                        </w:tr>
                        <w:tr w:rsidR="009B60E2" w14:paraId="6C5222CE" w14:textId="77777777" w:rsidTr="009B60E2">
                          <w:trPr>
                            <w:trHeight w:val="282"/>
                          </w:trPr>
                          <w:tc>
                            <w:tcPr>
                              <w:tcW w:w="8004" w:type="dxa"/>
                              <w:gridSpan w:val="3"/>
                              <w:tcBorders>
                                <w:top w:val="nil"/>
                                <w:left w:val="nil"/>
                                <w:bottom w:val="nil"/>
                                <w:right w:val="nil"/>
                              </w:tcBorders>
                              <w:tcMar>
                                <w:top w:w="39" w:type="dxa"/>
                                <w:left w:w="39" w:type="dxa"/>
                                <w:bottom w:w="39" w:type="dxa"/>
                                <w:right w:w="39" w:type="dxa"/>
                              </w:tcMar>
                            </w:tcPr>
                            <w:p w14:paraId="2FF36C69" w14:textId="77777777" w:rsidR="00EF19D0" w:rsidRDefault="0023748C">
                              <w:pPr>
                                <w:spacing w:after="0" w:line="240" w:lineRule="auto"/>
                              </w:pPr>
                              <w:r>
                                <w:rPr>
                                  <w:color w:val="000000"/>
                                </w:rPr>
                                <w:t xml:space="preserve">Participate in interdisciplinary team designed to monitor student performance.  </w:t>
                              </w:r>
                            </w:p>
                          </w:tc>
                        </w:tr>
                        <w:tr w:rsidR="00EF19D0" w14:paraId="5B3E66ED" w14:textId="77777777">
                          <w:trPr>
                            <w:trHeight w:val="282"/>
                          </w:trPr>
                          <w:tc>
                            <w:tcPr>
                              <w:tcW w:w="8004" w:type="dxa"/>
                              <w:tcBorders>
                                <w:top w:val="nil"/>
                                <w:left w:val="nil"/>
                                <w:bottom w:val="nil"/>
                                <w:right w:val="nil"/>
                              </w:tcBorders>
                              <w:tcMar>
                                <w:top w:w="39" w:type="dxa"/>
                                <w:left w:w="39" w:type="dxa"/>
                                <w:bottom w:w="39" w:type="dxa"/>
                                <w:right w:w="39" w:type="dxa"/>
                              </w:tcMar>
                            </w:tcPr>
                            <w:p w14:paraId="260E34B2" w14:textId="77777777" w:rsidR="00EF19D0" w:rsidRDefault="0023748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A084DE2" w14:textId="77777777" w:rsidR="00EF19D0" w:rsidRDefault="00EF19D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BA099EF" w14:textId="77777777" w:rsidR="00EF19D0" w:rsidRDefault="00EF19D0">
                              <w:pPr>
                                <w:spacing w:after="0" w:line="240" w:lineRule="auto"/>
                              </w:pPr>
                            </w:p>
                          </w:tc>
                        </w:tr>
                        <w:tr w:rsidR="009B60E2" w14:paraId="4DC80C81" w14:textId="77777777" w:rsidTr="009B60E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3FF6ABE" w14:textId="77777777" w:rsidR="00EF19D0" w:rsidRDefault="0023748C">
                              <w:pPr>
                                <w:numPr>
                                  <w:ilvl w:val="0"/>
                                  <w:numId w:val="1"/>
                                </w:numPr>
                                <w:spacing w:before="199" w:after="199" w:line="240" w:lineRule="auto"/>
                                <w:ind w:left="720" w:hanging="360"/>
                              </w:pPr>
                              <w:r>
                                <w:rPr>
                                  <w:color w:val="000000"/>
                                  <w:sz w:val="16"/>
                                </w:rPr>
                                <w:t>Assist in writing of IEP and establishment of goals and objectives.</w:t>
                              </w:r>
                            </w:p>
                            <w:p w14:paraId="78AEA9ED" w14:textId="77777777" w:rsidR="00EF19D0" w:rsidRDefault="0023748C">
                              <w:pPr>
                                <w:numPr>
                                  <w:ilvl w:val="0"/>
                                  <w:numId w:val="1"/>
                                </w:numPr>
                                <w:spacing w:after="199" w:line="240" w:lineRule="auto"/>
                                <w:ind w:left="720" w:hanging="360"/>
                              </w:pPr>
                              <w:r>
                                <w:rPr>
                                  <w:color w:val="000000"/>
                                </w:rPr>
                                <w:t xml:space="preserve">Assist in the evaluation of student progress.  </w:t>
                              </w:r>
                            </w:p>
                            <w:p w14:paraId="5FB9DE0F" w14:textId="77777777" w:rsidR="00EF19D0" w:rsidRDefault="0023748C">
                              <w:pPr>
                                <w:numPr>
                                  <w:ilvl w:val="0"/>
                                  <w:numId w:val="1"/>
                                </w:numPr>
                                <w:spacing w:after="199" w:line="240" w:lineRule="auto"/>
                                <w:ind w:left="720" w:hanging="360"/>
                              </w:pPr>
                              <w:r>
                                <w:rPr>
                                  <w:color w:val="000000"/>
                                </w:rPr>
                                <w:t>Consult with therapists, social workers, doctors and nursing as directed.</w:t>
                              </w:r>
                            </w:p>
                            <w:p w14:paraId="7888D41D" w14:textId="77777777" w:rsidR="00EF19D0" w:rsidRDefault="0023748C">
                              <w:pPr>
                                <w:numPr>
                                  <w:ilvl w:val="0"/>
                                  <w:numId w:val="1"/>
                                </w:numPr>
                                <w:spacing w:after="199" w:line="240" w:lineRule="auto"/>
                                <w:ind w:left="720" w:hanging="360"/>
                              </w:pPr>
                              <w:r>
                                <w:rPr>
                                  <w:color w:val="000000"/>
                                </w:rPr>
                                <w:t>Provides the team with input on student performance.</w:t>
                              </w:r>
                            </w:p>
                            <w:p w14:paraId="343E679A" w14:textId="2C6A13E5" w:rsidR="00EF19D0" w:rsidRDefault="009B60E2">
                              <w:pPr>
                                <w:numPr>
                                  <w:ilvl w:val="0"/>
                                  <w:numId w:val="1"/>
                                </w:numPr>
                                <w:spacing w:after="199" w:line="240" w:lineRule="auto"/>
                                <w:ind w:left="720" w:hanging="360"/>
                              </w:pPr>
                              <w:r>
                                <w:rPr>
                                  <w:color w:val="000000"/>
                                </w:rPr>
                                <w:t>Make</w:t>
                              </w:r>
                              <w:r w:rsidR="0023748C">
                                <w:rPr>
                                  <w:color w:val="000000"/>
                                </w:rPr>
                                <w:t xml:space="preserve"> recommendations regarding student progress and goals. </w:t>
                              </w:r>
                            </w:p>
                            <w:p w14:paraId="5C3742A7" w14:textId="77777777" w:rsidR="00EF19D0" w:rsidRPr="009B60E2" w:rsidRDefault="0023748C">
                              <w:pPr>
                                <w:numPr>
                                  <w:ilvl w:val="0"/>
                                  <w:numId w:val="1"/>
                                </w:numPr>
                                <w:spacing w:after="199" w:line="240" w:lineRule="auto"/>
                                <w:ind w:left="720" w:hanging="360"/>
                              </w:pPr>
                              <w:r>
                                <w:rPr>
                                  <w:color w:val="000000"/>
                                </w:rPr>
                                <w:t>Read education files from sending schools and medical charts as needed.</w:t>
                              </w:r>
                            </w:p>
                            <w:p w14:paraId="59195D94" w14:textId="4DE3C46B" w:rsidR="009B60E2" w:rsidRDefault="009B60E2">
                              <w:pPr>
                                <w:numPr>
                                  <w:ilvl w:val="0"/>
                                  <w:numId w:val="1"/>
                                </w:numPr>
                                <w:spacing w:after="199" w:line="240" w:lineRule="auto"/>
                                <w:ind w:left="720" w:hanging="360"/>
                              </w:pPr>
                              <w:r>
                                <w:t>Other related duties as assigned.</w:t>
                              </w:r>
                            </w:p>
                          </w:tc>
                        </w:tr>
                        <w:tr w:rsidR="009B60E2" w14:paraId="54D5B80C" w14:textId="77777777" w:rsidTr="009B60E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E94816A" w14:textId="77777777" w:rsidR="00EF19D0" w:rsidRDefault="0023748C">
                              <w:pPr>
                                <w:spacing w:after="0" w:line="240" w:lineRule="auto"/>
                              </w:pPr>
                              <w:r>
                                <w:rPr>
                                  <w:rFonts w:ascii="Arial" w:eastAsia="Arial" w:hAnsi="Arial"/>
                                  <w:b/>
                                  <w:color w:val="000000"/>
                                  <w:sz w:val="16"/>
                                </w:rPr>
                                <w:t>Duty 3</w:t>
                              </w:r>
                            </w:p>
                          </w:tc>
                        </w:tr>
                        <w:tr w:rsidR="00EF19D0" w14:paraId="3BF62F14" w14:textId="77777777">
                          <w:trPr>
                            <w:trHeight w:val="282"/>
                          </w:trPr>
                          <w:tc>
                            <w:tcPr>
                              <w:tcW w:w="8004" w:type="dxa"/>
                              <w:tcBorders>
                                <w:top w:val="nil"/>
                                <w:left w:val="nil"/>
                                <w:bottom w:val="nil"/>
                                <w:right w:val="nil"/>
                              </w:tcBorders>
                              <w:tcMar>
                                <w:top w:w="39" w:type="dxa"/>
                                <w:left w:w="39" w:type="dxa"/>
                                <w:bottom w:w="39" w:type="dxa"/>
                                <w:right w:w="39" w:type="dxa"/>
                              </w:tcMar>
                            </w:tcPr>
                            <w:p w14:paraId="260285C5" w14:textId="77777777" w:rsidR="00EF19D0" w:rsidRDefault="0023748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9D28F23" w14:textId="77777777" w:rsidR="00EF19D0" w:rsidRDefault="0023748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DCA10E0" w14:textId="77777777" w:rsidR="00EF19D0" w:rsidRDefault="0023748C">
                              <w:pPr>
                                <w:spacing w:after="0" w:line="240" w:lineRule="auto"/>
                              </w:pPr>
                              <w:r>
                                <w:rPr>
                                  <w:rFonts w:ascii="Arial" w:eastAsia="Arial" w:hAnsi="Arial"/>
                                  <w:b/>
                                  <w:color w:val="000000"/>
                                  <w:sz w:val="16"/>
                                </w:rPr>
                                <w:t>5</w:t>
                              </w:r>
                            </w:p>
                          </w:tc>
                        </w:tr>
                        <w:tr w:rsidR="009B60E2" w14:paraId="1EC85DB2" w14:textId="77777777" w:rsidTr="009B60E2">
                          <w:trPr>
                            <w:trHeight w:val="282"/>
                          </w:trPr>
                          <w:tc>
                            <w:tcPr>
                              <w:tcW w:w="8004" w:type="dxa"/>
                              <w:gridSpan w:val="3"/>
                              <w:tcBorders>
                                <w:top w:val="nil"/>
                                <w:left w:val="nil"/>
                                <w:bottom w:val="nil"/>
                                <w:right w:val="nil"/>
                              </w:tcBorders>
                              <w:tcMar>
                                <w:top w:w="39" w:type="dxa"/>
                                <w:left w:w="39" w:type="dxa"/>
                                <w:bottom w:w="39" w:type="dxa"/>
                                <w:right w:w="39" w:type="dxa"/>
                              </w:tcMar>
                            </w:tcPr>
                            <w:p w14:paraId="6E78D39A" w14:textId="77777777" w:rsidR="00EF19D0" w:rsidRDefault="0023748C">
                              <w:pPr>
                                <w:spacing w:after="0" w:line="240" w:lineRule="auto"/>
                              </w:pPr>
                              <w:r>
                                <w:rPr>
                                  <w:color w:val="000000"/>
                                </w:rPr>
                                <w:t>Reporting and record keeping.</w:t>
                              </w:r>
                            </w:p>
                          </w:tc>
                        </w:tr>
                        <w:tr w:rsidR="00EF19D0" w14:paraId="029841AD" w14:textId="77777777">
                          <w:trPr>
                            <w:trHeight w:val="282"/>
                          </w:trPr>
                          <w:tc>
                            <w:tcPr>
                              <w:tcW w:w="8004" w:type="dxa"/>
                              <w:tcBorders>
                                <w:top w:val="nil"/>
                                <w:left w:val="nil"/>
                                <w:bottom w:val="nil"/>
                                <w:right w:val="nil"/>
                              </w:tcBorders>
                              <w:tcMar>
                                <w:top w:w="39" w:type="dxa"/>
                                <w:left w:w="39" w:type="dxa"/>
                                <w:bottom w:w="39" w:type="dxa"/>
                                <w:right w:w="39" w:type="dxa"/>
                              </w:tcMar>
                            </w:tcPr>
                            <w:p w14:paraId="07BF3DF9" w14:textId="77777777" w:rsidR="00EF19D0" w:rsidRDefault="0023748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EB937CC" w14:textId="77777777" w:rsidR="00EF19D0" w:rsidRDefault="00EF19D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29E6BBF" w14:textId="77777777" w:rsidR="00EF19D0" w:rsidRDefault="00EF19D0">
                              <w:pPr>
                                <w:spacing w:after="0" w:line="240" w:lineRule="auto"/>
                              </w:pPr>
                            </w:p>
                          </w:tc>
                        </w:tr>
                        <w:tr w:rsidR="009B60E2" w14:paraId="7FA5E589" w14:textId="77777777" w:rsidTr="009B60E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61C41AC" w14:textId="77777777" w:rsidR="00EF19D0" w:rsidRDefault="0023748C">
                              <w:pPr>
                                <w:numPr>
                                  <w:ilvl w:val="0"/>
                                  <w:numId w:val="1"/>
                                </w:numPr>
                                <w:spacing w:before="199" w:after="199" w:line="240" w:lineRule="auto"/>
                                <w:ind w:left="720" w:hanging="360"/>
                              </w:pPr>
                              <w:r>
                                <w:rPr>
                                  <w:color w:val="000000"/>
                                  <w:sz w:val="16"/>
                                </w:rPr>
                                <w:t>Assist in writing monthly education progress reports.</w:t>
                              </w:r>
                            </w:p>
                            <w:p w14:paraId="25102354" w14:textId="77777777" w:rsidR="00EF19D0" w:rsidRDefault="0023748C">
                              <w:pPr>
                                <w:numPr>
                                  <w:ilvl w:val="0"/>
                                  <w:numId w:val="1"/>
                                </w:numPr>
                                <w:spacing w:after="199" w:line="240" w:lineRule="auto"/>
                                <w:ind w:left="720" w:hanging="360"/>
                              </w:pPr>
                              <w:r>
                                <w:rPr>
                                  <w:color w:val="000000"/>
                                </w:rPr>
                                <w:t>Assist in assigning grades for report cards on a quarterly basis.</w:t>
                              </w:r>
                            </w:p>
                            <w:p w14:paraId="2A106AE8" w14:textId="77777777" w:rsidR="00EF19D0" w:rsidRPr="009B60E2" w:rsidRDefault="0023748C">
                              <w:pPr>
                                <w:numPr>
                                  <w:ilvl w:val="0"/>
                                  <w:numId w:val="1"/>
                                </w:numPr>
                                <w:spacing w:after="199" w:line="240" w:lineRule="auto"/>
                                <w:ind w:left="720" w:hanging="360"/>
                              </w:pPr>
                              <w:r>
                                <w:rPr>
                                  <w:color w:val="000000"/>
                                </w:rPr>
                                <w:lastRenderedPageBreak/>
                                <w:t>Assist in writing final school evaluations.</w:t>
                              </w:r>
                            </w:p>
                            <w:p w14:paraId="77280EB3" w14:textId="56059863" w:rsidR="009B60E2" w:rsidRDefault="009B60E2">
                              <w:pPr>
                                <w:numPr>
                                  <w:ilvl w:val="0"/>
                                  <w:numId w:val="1"/>
                                </w:numPr>
                                <w:spacing w:after="199" w:line="240" w:lineRule="auto"/>
                                <w:ind w:left="720" w:hanging="360"/>
                              </w:pPr>
                              <w:r>
                                <w:rPr>
                                  <w:color w:val="000000"/>
                                </w:rPr>
                                <w:t xml:space="preserve">Other related duties as assigned. </w:t>
                              </w:r>
                            </w:p>
                          </w:tc>
                        </w:tr>
                        <w:tr w:rsidR="009B60E2" w14:paraId="0467EE1F" w14:textId="77777777" w:rsidTr="009B60E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A63AE7C" w14:textId="77777777" w:rsidR="00EF19D0" w:rsidRDefault="0023748C">
                              <w:pPr>
                                <w:spacing w:after="0" w:line="240" w:lineRule="auto"/>
                              </w:pPr>
                              <w:r>
                                <w:rPr>
                                  <w:rFonts w:ascii="Arial" w:eastAsia="Arial" w:hAnsi="Arial"/>
                                  <w:b/>
                                  <w:color w:val="000000"/>
                                  <w:sz w:val="16"/>
                                </w:rPr>
                                <w:lastRenderedPageBreak/>
                                <w:t>Duty 4</w:t>
                              </w:r>
                            </w:p>
                          </w:tc>
                        </w:tr>
                        <w:tr w:rsidR="00EF19D0" w14:paraId="23770E7E" w14:textId="77777777">
                          <w:trPr>
                            <w:trHeight w:val="282"/>
                          </w:trPr>
                          <w:tc>
                            <w:tcPr>
                              <w:tcW w:w="8004" w:type="dxa"/>
                              <w:tcBorders>
                                <w:top w:val="nil"/>
                                <w:left w:val="nil"/>
                                <w:bottom w:val="nil"/>
                                <w:right w:val="nil"/>
                              </w:tcBorders>
                              <w:tcMar>
                                <w:top w:w="39" w:type="dxa"/>
                                <w:left w:w="39" w:type="dxa"/>
                                <w:bottom w:w="39" w:type="dxa"/>
                                <w:right w:w="39" w:type="dxa"/>
                              </w:tcMar>
                            </w:tcPr>
                            <w:p w14:paraId="2226C945" w14:textId="77777777" w:rsidR="00EF19D0" w:rsidRDefault="0023748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50423C6" w14:textId="77777777" w:rsidR="00EF19D0" w:rsidRDefault="0023748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ADD3640" w14:textId="77777777" w:rsidR="00EF19D0" w:rsidRDefault="0023748C">
                              <w:pPr>
                                <w:spacing w:after="0" w:line="240" w:lineRule="auto"/>
                              </w:pPr>
                              <w:r>
                                <w:rPr>
                                  <w:rFonts w:ascii="Arial" w:eastAsia="Arial" w:hAnsi="Arial"/>
                                  <w:b/>
                                  <w:color w:val="000000"/>
                                  <w:sz w:val="16"/>
                                </w:rPr>
                                <w:t>5</w:t>
                              </w:r>
                            </w:p>
                          </w:tc>
                        </w:tr>
                        <w:tr w:rsidR="009B60E2" w14:paraId="5CF32686" w14:textId="77777777" w:rsidTr="009B60E2">
                          <w:trPr>
                            <w:trHeight w:val="282"/>
                          </w:trPr>
                          <w:tc>
                            <w:tcPr>
                              <w:tcW w:w="8004" w:type="dxa"/>
                              <w:gridSpan w:val="3"/>
                              <w:tcBorders>
                                <w:top w:val="nil"/>
                                <w:left w:val="nil"/>
                                <w:bottom w:val="nil"/>
                                <w:right w:val="nil"/>
                              </w:tcBorders>
                              <w:tcMar>
                                <w:top w:w="39" w:type="dxa"/>
                                <w:left w:w="39" w:type="dxa"/>
                                <w:bottom w:w="39" w:type="dxa"/>
                                <w:right w:w="39" w:type="dxa"/>
                              </w:tcMar>
                            </w:tcPr>
                            <w:p w14:paraId="2973B810" w14:textId="77777777" w:rsidR="00EF19D0" w:rsidRDefault="0023748C">
                              <w:pPr>
                                <w:spacing w:after="0" w:line="240" w:lineRule="auto"/>
                              </w:pPr>
                              <w:r>
                                <w:rPr>
                                  <w:color w:val="000000"/>
                                </w:rPr>
                                <w:t>Professional growth.</w:t>
                              </w:r>
                            </w:p>
                          </w:tc>
                        </w:tr>
                        <w:tr w:rsidR="00EF19D0" w14:paraId="79108B73" w14:textId="77777777">
                          <w:trPr>
                            <w:trHeight w:val="282"/>
                          </w:trPr>
                          <w:tc>
                            <w:tcPr>
                              <w:tcW w:w="8004" w:type="dxa"/>
                              <w:tcBorders>
                                <w:top w:val="nil"/>
                                <w:left w:val="nil"/>
                                <w:bottom w:val="nil"/>
                                <w:right w:val="nil"/>
                              </w:tcBorders>
                              <w:tcMar>
                                <w:top w:w="39" w:type="dxa"/>
                                <w:left w:w="39" w:type="dxa"/>
                                <w:bottom w:w="39" w:type="dxa"/>
                                <w:right w:w="39" w:type="dxa"/>
                              </w:tcMar>
                            </w:tcPr>
                            <w:p w14:paraId="7719BA1E" w14:textId="77777777" w:rsidR="00EF19D0" w:rsidRDefault="0023748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1061021" w14:textId="77777777" w:rsidR="00EF19D0" w:rsidRDefault="00EF19D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0A585F3" w14:textId="77777777" w:rsidR="00EF19D0" w:rsidRDefault="00EF19D0">
                              <w:pPr>
                                <w:spacing w:after="0" w:line="240" w:lineRule="auto"/>
                              </w:pPr>
                            </w:p>
                          </w:tc>
                        </w:tr>
                        <w:tr w:rsidR="009B60E2" w14:paraId="1F60A30D" w14:textId="77777777" w:rsidTr="009B60E2">
                          <w:trPr>
                            <w:trHeight w:val="282"/>
                          </w:trPr>
                          <w:tc>
                            <w:tcPr>
                              <w:tcW w:w="8004" w:type="dxa"/>
                              <w:gridSpan w:val="3"/>
                              <w:tcBorders>
                                <w:top w:val="nil"/>
                                <w:left w:val="nil"/>
                                <w:bottom w:val="nil"/>
                                <w:right w:val="nil"/>
                              </w:tcBorders>
                              <w:tcMar>
                                <w:top w:w="39" w:type="dxa"/>
                                <w:left w:w="39" w:type="dxa"/>
                                <w:bottom w:w="39" w:type="dxa"/>
                                <w:right w:w="39" w:type="dxa"/>
                              </w:tcMar>
                            </w:tcPr>
                            <w:p w14:paraId="0AC2A242" w14:textId="77777777" w:rsidR="00EF19D0" w:rsidRDefault="0023748C">
                              <w:pPr>
                                <w:numPr>
                                  <w:ilvl w:val="0"/>
                                  <w:numId w:val="1"/>
                                </w:numPr>
                                <w:spacing w:before="199" w:after="199" w:line="240" w:lineRule="auto"/>
                                <w:ind w:left="720" w:hanging="360"/>
                              </w:pPr>
                              <w:r>
                                <w:rPr>
                                  <w:color w:val="000000"/>
                                  <w:sz w:val="16"/>
                                </w:rPr>
                                <w:t>Attend in-service training, professional seminars and conferences.</w:t>
                              </w:r>
                            </w:p>
                            <w:p w14:paraId="67D76B9B" w14:textId="77777777" w:rsidR="00EF19D0" w:rsidRDefault="0023748C">
                              <w:pPr>
                                <w:numPr>
                                  <w:ilvl w:val="0"/>
                                  <w:numId w:val="1"/>
                                </w:numPr>
                                <w:spacing w:after="199" w:line="240" w:lineRule="auto"/>
                                <w:ind w:left="720" w:hanging="360"/>
                              </w:pPr>
                              <w:r>
                                <w:rPr>
                                  <w:color w:val="000000"/>
                                </w:rPr>
                                <w:t>Share information with colleagues.</w:t>
                              </w:r>
                            </w:p>
                          </w:tc>
                        </w:tr>
                      </w:tbl>
                      <w:p w14:paraId="595BFB9E" w14:textId="77777777" w:rsidR="00EF19D0" w:rsidRDefault="00EF19D0">
                        <w:pPr>
                          <w:spacing w:after="0" w:line="240" w:lineRule="auto"/>
                        </w:pPr>
                      </w:p>
                    </w:tc>
                  </w:tr>
                </w:tbl>
                <w:p w14:paraId="3CFCD087" w14:textId="77777777" w:rsidR="00EF19D0" w:rsidRDefault="00EF19D0">
                  <w:pPr>
                    <w:spacing w:after="0" w:line="240" w:lineRule="auto"/>
                  </w:pPr>
                </w:p>
              </w:tc>
            </w:tr>
          </w:tbl>
          <w:p w14:paraId="1548FA26" w14:textId="77777777" w:rsidR="00EF19D0" w:rsidRDefault="00EF19D0">
            <w:pPr>
              <w:spacing w:after="0" w:line="240" w:lineRule="auto"/>
            </w:pPr>
          </w:p>
        </w:tc>
        <w:tc>
          <w:tcPr>
            <w:tcW w:w="179" w:type="dxa"/>
          </w:tcPr>
          <w:p w14:paraId="2CFF9640" w14:textId="77777777" w:rsidR="00EF19D0" w:rsidRDefault="00EF19D0">
            <w:pPr>
              <w:pStyle w:val="EmptyCellLayoutStyle"/>
              <w:spacing w:after="0" w:line="240" w:lineRule="auto"/>
            </w:pPr>
          </w:p>
        </w:tc>
      </w:tr>
      <w:tr w:rsidR="00EF19D0" w14:paraId="18C697AF" w14:textId="77777777">
        <w:trPr>
          <w:trHeight w:val="99"/>
        </w:trPr>
        <w:tc>
          <w:tcPr>
            <w:tcW w:w="179" w:type="dxa"/>
          </w:tcPr>
          <w:p w14:paraId="347CB8A7" w14:textId="77777777" w:rsidR="00EF19D0" w:rsidRDefault="00EF19D0">
            <w:pPr>
              <w:pStyle w:val="EmptyCellLayoutStyle"/>
              <w:spacing w:after="0" w:line="240" w:lineRule="auto"/>
            </w:pPr>
          </w:p>
        </w:tc>
        <w:tc>
          <w:tcPr>
            <w:tcW w:w="0" w:type="dxa"/>
          </w:tcPr>
          <w:p w14:paraId="2FC4B55C" w14:textId="77777777" w:rsidR="00EF19D0" w:rsidRDefault="00EF19D0">
            <w:pPr>
              <w:pStyle w:val="EmptyCellLayoutStyle"/>
              <w:spacing w:after="0" w:line="240" w:lineRule="auto"/>
            </w:pPr>
          </w:p>
        </w:tc>
        <w:tc>
          <w:tcPr>
            <w:tcW w:w="0" w:type="dxa"/>
          </w:tcPr>
          <w:p w14:paraId="286E6A55" w14:textId="77777777" w:rsidR="00EF19D0" w:rsidRDefault="00EF19D0">
            <w:pPr>
              <w:pStyle w:val="EmptyCellLayoutStyle"/>
              <w:spacing w:after="0" w:line="240" w:lineRule="auto"/>
            </w:pPr>
          </w:p>
        </w:tc>
        <w:tc>
          <w:tcPr>
            <w:tcW w:w="0" w:type="dxa"/>
          </w:tcPr>
          <w:p w14:paraId="2EF2058A" w14:textId="77777777" w:rsidR="00EF19D0" w:rsidRDefault="00EF19D0">
            <w:pPr>
              <w:pStyle w:val="EmptyCellLayoutStyle"/>
              <w:spacing w:after="0" w:line="240" w:lineRule="auto"/>
            </w:pPr>
          </w:p>
        </w:tc>
        <w:tc>
          <w:tcPr>
            <w:tcW w:w="0" w:type="dxa"/>
          </w:tcPr>
          <w:p w14:paraId="15CB3DA0" w14:textId="77777777" w:rsidR="00EF19D0" w:rsidRDefault="00EF19D0">
            <w:pPr>
              <w:pStyle w:val="EmptyCellLayoutStyle"/>
              <w:spacing w:after="0" w:line="240" w:lineRule="auto"/>
            </w:pPr>
          </w:p>
        </w:tc>
        <w:tc>
          <w:tcPr>
            <w:tcW w:w="0" w:type="dxa"/>
          </w:tcPr>
          <w:p w14:paraId="3107E956" w14:textId="77777777" w:rsidR="00EF19D0" w:rsidRDefault="00EF19D0">
            <w:pPr>
              <w:pStyle w:val="EmptyCellLayoutStyle"/>
              <w:spacing w:after="0" w:line="240" w:lineRule="auto"/>
            </w:pPr>
          </w:p>
        </w:tc>
        <w:tc>
          <w:tcPr>
            <w:tcW w:w="0" w:type="dxa"/>
          </w:tcPr>
          <w:p w14:paraId="178F434A" w14:textId="77777777" w:rsidR="00EF19D0" w:rsidRDefault="00EF19D0">
            <w:pPr>
              <w:pStyle w:val="EmptyCellLayoutStyle"/>
              <w:spacing w:after="0" w:line="240" w:lineRule="auto"/>
            </w:pPr>
          </w:p>
        </w:tc>
        <w:tc>
          <w:tcPr>
            <w:tcW w:w="2505" w:type="dxa"/>
          </w:tcPr>
          <w:p w14:paraId="6E152674" w14:textId="77777777" w:rsidR="00EF19D0" w:rsidRDefault="00EF19D0">
            <w:pPr>
              <w:pStyle w:val="EmptyCellLayoutStyle"/>
              <w:spacing w:after="0" w:line="240" w:lineRule="auto"/>
            </w:pPr>
          </w:p>
        </w:tc>
        <w:tc>
          <w:tcPr>
            <w:tcW w:w="6120" w:type="dxa"/>
          </w:tcPr>
          <w:p w14:paraId="3C710F4D" w14:textId="77777777" w:rsidR="00EF19D0" w:rsidRDefault="00EF19D0">
            <w:pPr>
              <w:pStyle w:val="EmptyCellLayoutStyle"/>
              <w:spacing w:after="0" w:line="240" w:lineRule="auto"/>
            </w:pPr>
          </w:p>
        </w:tc>
        <w:tc>
          <w:tcPr>
            <w:tcW w:w="2534" w:type="dxa"/>
          </w:tcPr>
          <w:p w14:paraId="5864CAD2" w14:textId="77777777" w:rsidR="00EF19D0" w:rsidRDefault="00EF19D0">
            <w:pPr>
              <w:pStyle w:val="EmptyCellLayoutStyle"/>
              <w:spacing w:after="0" w:line="240" w:lineRule="auto"/>
            </w:pPr>
          </w:p>
        </w:tc>
        <w:tc>
          <w:tcPr>
            <w:tcW w:w="179" w:type="dxa"/>
          </w:tcPr>
          <w:p w14:paraId="2DC5CFEE" w14:textId="77777777" w:rsidR="00EF19D0" w:rsidRDefault="00EF19D0">
            <w:pPr>
              <w:pStyle w:val="EmptyCellLayoutStyle"/>
              <w:spacing w:after="0" w:line="240" w:lineRule="auto"/>
            </w:pPr>
          </w:p>
        </w:tc>
      </w:tr>
      <w:tr w:rsidR="009B60E2" w14:paraId="5F462196" w14:textId="77777777" w:rsidTr="009B60E2">
        <w:tc>
          <w:tcPr>
            <w:tcW w:w="179" w:type="dxa"/>
          </w:tcPr>
          <w:p w14:paraId="15B5CD39" w14:textId="77777777" w:rsidR="00EF19D0" w:rsidRDefault="00EF19D0">
            <w:pPr>
              <w:pStyle w:val="EmptyCellLayoutStyle"/>
              <w:spacing w:after="0" w:line="240" w:lineRule="auto"/>
            </w:pPr>
          </w:p>
        </w:tc>
        <w:tc>
          <w:tcPr>
            <w:tcW w:w="0" w:type="dxa"/>
          </w:tcPr>
          <w:p w14:paraId="7A8EC378" w14:textId="77777777" w:rsidR="00EF19D0" w:rsidRDefault="00EF19D0">
            <w:pPr>
              <w:pStyle w:val="EmptyCellLayoutStyle"/>
              <w:spacing w:after="0" w:line="240" w:lineRule="auto"/>
            </w:pPr>
          </w:p>
        </w:tc>
        <w:tc>
          <w:tcPr>
            <w:tcW w:w="0" w:type="dxa"/>
          </w:tcPr>
          <w:p w14:paraId="51EDC289" w14:textId="77777777" w:rsidR="00EF19D0" w:rsidRDefault="00EF19D0">
            <w:pPr>
              <w:pStyle w:val="EmptyCellLayoutStyle"/>
              <w:spacing w:after="0" w:line="240" w:lineRule="auto"/>
            </w:pPr>
          </w:p>
        </w:tc>
        <w:tc>
          <w:tcPr>
            <w:tcW w:w="0" w:type="dxa"/>
          </w:tcPr>
          <w:p w14:paraId="294CE9FF" w14:textId="77777777" w:rsidR="00EF19D0" w:rsidRDefault="00EF19D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EF19D0" w14:paraId="7B0F8C93" w14:textId="77777777">
              <w:trPr>
                <w:trHeight w:val="119"/>
              </w:trPr>
              <w:tc>
                <w:tcPr>
                  <w:tcW w:w="0" w:type="dxa"/>
                  <w:tcBorders>
                    <w:top w:val="single" w:sz="15" w:space="0" w:color="000000"/>
                    <w:left w:val="single" w:sz="15" w:space="0" w:color="000000"/>
                  </w:tcBorders>
                </w:tcPr>
                <w:p w14:paraId="06B9A884" w14:textId="77777777" w:rsidR="00EF19D0" w:rsidRDefault="00EF19D0">
                  <w:pPr>
                    <w:pStyle w:val="EmptyCellLayoutStyle"/>
                    <w:spacing w:after="0" w:line="240" w:lineRule="auto"/>
                  </w:pPr>
                </w:p>
              </w:tc>
              <w:tc>
                <w:tcPr>
                  <w:tcW w:w="11159" w:type="dxa"/>
                  <w:tcBorders>
                    <w:top w:val="single" w:sz="15" w:space="0" w:color="000000"/>
                    <w:right w:val="single" w:sz="15" w:space="0" w:color="000000"/>
                  </w:tcBorders>
                </w:tcPr>
                <w:p w14:paraId="1B82915E" w14:textId="77777777" w:rsidR="00EF19D0" w:rsidRDefault="00EF19D0">
                  <w:pPr>
                    <w:pStyle w:val="EmptyCellLayoutStyle"/>
                    <w:spacing w:after="0" w:line="240" w:lineRule="auto"/>
                  </w:pPr>
                </w:p>
              </w:tc>
            </w:tr>
            <w:tr w:rsidR="00EF19D0" w14:paraId="46E12AEB" w14:textId="77777777">
              <w:trPr>
                <w:trHeight w:val="270"/>
              </w:trPr>
              <w:tc>
                <w:tcPr>
                  <w:tcW w:w="0" w:type="dxa"/>
                  <w:tcBorders>
                    <w:left w:val="single" w:sz="15" w:space="0" w:color="000000"/>
                  </w:tcBorders>
                </w:tcPr>
                <w:p w14:paraId="1E90E3E8" w14:textId="77777777" w:rsidR="00EF19D0" w:rsidRDefault="00EF19D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EF19D0" w14:paraId="5E623801" w14:textId="77777777">
                    <w:trPr>
                      <w:trHeight w:val="192"/>
                    </w:trPr>
                    <w:tc>
                      <w:tcPr>
                        <w:tcW w:w="11160" w:type="dxa"/>
                        <w:tcBorders>
                          <w:top w:val="nil"/>
                          <w:left w:val="nil"/>
                          <w:bottom w:val="nil"/>
                          <w:right w:val="nil"/>
                        </w:tcBorders>
                        <w:tcMar>
                          <w:top w:w="39" w:type="dxa"/>
                          <w:left w:w="39" w:type="dxa"/>
                          <w:bottom w:w="39" w:type="dxa"/>
                          <w:right w:w="39" w:type="dxa"/>
                        </w:tcMar>
                      </w:tcPr>
                      <w:p w14:paraId="3784028A" w14:textId="77777777" w:rsidR="00EF19D0" w:rsidRDefault="0023748C">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790B7053" w14:textId="77777777" w:rsidR="00EF19D0" w:rsidRDefault="00EF19D0">
                  <w:pPr>
                    <w:spacing w:after="0" w:line="240" w:lineRule="auto"/>
                  </w:pPr>
                </w:p>
              </w:tc>
            </w:tr>
            <w:tr w:rsidR="00EF19D0" w14:paraId="59E321F7" w14:textId="77777777">
              <w:trPr>
                <w:trHeight w:val="60"/>
              </w:trPr>
              <w:tc>
                <w:tcPr>
                  <w:tcW w:w="0" w:type="dxa"/>
                  <w:tcBorders>
                    <w:left w:val="single" w:sz="15" w:space="0" w:color="000000"/>
                  </w:tcBorders>
                </w:tcPr>
                <w:p w14:paraId="4738627F" w14:textId="77777777" w:rsidR="00EF19D0" w:rsidRDefault="00EF19D0">
                  <w:pPr>
                    <w:pStyle w:val="EmptyCellLayoutStyle"/>
                    <w:spacing w:after="0" w:line="240" w:lineRule="auto"/>
                  </w:pPr>
                </w:p>
              </w:tc>
              <w:tc>
                <w:tcPr>
                  <w:tcW w:w="11159" w:type="dxa"/>
                  <w:tcBorders>
                    <w:right w:val="single" w:sz="15" w:space="0" w:color="000000"/>
                  </w:tcBorders>
                </w:tcPr>
                <w:p w14:paraId="592775E8" w14:textId="77777777" w:rsidR="00EF19D0" w:rsidRDefault="00EF19D0">
                  <w:pPr>
                    <w:pStyle w:val="EmptyCellLayoutStyle"/>
                    <w:spacing w:after="0" w:line="240" w:lineRule="auto"/>
                  </w:pPr>
                </w:p>
              </w:tc>
            </w:tr>
            <w:tr w:rsidR="009B60E2" w14:paraId="1300E10B" w14:textId="77777777" w:rsidTr="009B60E2">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EF19D0" w14:paraId="48B6970F" w14:textId="77777777">
                    <w:trPr>
                      <w:trHeight w:val="212"/>
                    </w:trPr>
                    <w:tc>
                      <w:tcPr>
                        <w:tcW w:w="11160" w:type="dxa"/>
                        <w:tcBorders>
                          <w:top w:val="nil"/>
                          <w:left w:val="nil"/>
                          <w:bottom w:val="nil"/>
                          <w:right w:val="nil"/>
                        </w:tcBorders>
                        <w:tcMar>
                          <w:top w:w="39" w:type="dxa"/>
                          <w:left w:w="39" w:type="dxa"/>
                          <w:bottom w:w="39" w:type="dxa"/>
                          <w:right w:w="39" w:type="dxa"/>
                        </w:tcMar>
                      </w:tcPr>
                      <w:p w14:paraId="799AF504" w14:textId="6AF4839D" w:rsidR="00EF19D0" w:rsidRDefault="0023748C">
                        <w:pPr>
                          <w:spacing w:after="0" w:line="240" w:lineRule="auto"/>
                        </w:pPr>
                        <w:r>
                          <w:rPr>
                            <w:rFonts w:ascii="Arial" w:eastAsia="Arial" w:hAnsi="Arial"/>
                            <w:color w:val="000000"/>
                          </w:rPr>
                          <w:t xml:space="preserve">Decisions that you are allowed/directed to make by the classroom teacher.  </w:t>
                        </w:r>
                        <w:r>
                          <w:rPr>
                            <w:color w:val="000000"/>
                          </w:rPr>
                          <w:t xml:space="preserve">These decisions affect students and classroom </w:t>
                        </w:r>
                        <w:r w:rsidR="009B60E2">
                          <w:rPr>
                            <w:color w:val="000000"/>
                          </w:rPr>
                          <w:t>teachers</w:t>
                        </w:r>
                        <w:r>
                          <w:rPr>
                            <w:color w:val="000000"/>
                          </w:rPr>
                          <w:t xml:space="preserve">. </w:t>
                        </w:r>
                      </w:p>
                    </w:tc>
                  </w:tr>
                </w:tbl>
                <w:p w14:paraId="1FCDF6FD" w14:textId="77777777" w:rsidR="00EF19D0" w:rsidRDefault="00EF19D0">
                  <w:pPr>
                    <w:spacing w:after="0" w:line="240" w:lineRule="auto"/>
                  </w:pPr>
                </w:p>
              </w:tc>
            </w:tr>
          </w:tbl>
          <w:p w14:paraId="23C61859" w14:textId="77777777" w:rsidR="00EF19D0" w:rsidRDefault="00EF19D0">
            <w:pPr>
              <w:spacing w:after="0" w:line="240" w:lineRule="auto"/>
            </w:pPr>
          </w:p>
        </w:tc>
        <w:tc>
          <w:tcPr>
            <w:tcW w:w="179" w:type="dxa"/>
          </w:tcPr>
          <w:p w14:paraId="59885C34" w14:textId="77777777" w:rsidR="00EF19D0" w:rsidRDefault="00EF19D0">
            <w:pPr>
              <w:pStyle w:val="EmptyCellLayoutStyle"/>
              <w:spacing w:after="0" w:line="240" w:lineRule="auto"/>
            </w:pPr>
          </w:p>
        </w:tc>
      </w:tr>
      <w:tr w:rsidR="00EF19D0" w14:paraId="18D0027F" w14:textId="77777777">
        <w:trPr>
          <w:trHeight w:val="99"/>
        </w:trPr>
        <w:tc>
          <w:tcPr>
            <w:tcW w:w="179" w:type="dxa"/>
          </w:tcPr>
          <w:p w14:paraId="20836A82" w14:textId="77777777" w:rsidR="00EF19D0" w:rsidRDefault="00EF19D0">
            <w:pPr>
              <w:pStyle w:val="EmptyCellLayoutStyle"/>
              <w:spacing w:after="0" w:line="240" w:lineRule="auto"/>
            </w:pPr>
          </w:p>
        </w:tc>
        <w:tc>
          <w:tcPr>
            <w:tcW w:w="0" w:type="dxa"/>
          </w:tcPr>
          <w:p w14:paraId="6C99D018" w14:textId="77777777" w:rsidR="00EF19D0" w:rsidRDefault="00EF19D0">
            <w:pPr>
              <w:pStyle w:val="EmptyCellLayoutStyle"/>
              <w:spacing w:after="0" w:line="240" w:lineRule="auto"/>
            </w:pPr>
          </w:p>
        </w:tc>
        <w:tc>
          <w:tcPr>
            <w:tcW w:w="0" w:type="dxa"/>
          </w:tcPr>
          <w:p w14:paraId="63D124E0" w14:textId="77777777" w:rsidR="00EF19D0" w:rsidRDefault="00EF19D0">
            <w:pPr>
              <w:pStyle w:val="EmptyCellLayoutStyle"/>
              <w:spacing w:after="0" w:line="240" w:lineRule="auto"/>
            </w:pPr>
          </w:p>
        </w:tc>
        <w:tc>
          <w:tcPr>
            <w:tcW w:w="0" w:type="dxa"/>
          </w:tcPr>
          <w:p w14:paraId="69807E76" w14:textId="77777777" w:rsidR="00EF19D0" w:rsidRDefault="00EF19D0">
            <w:pPr>
              <w:pStyle w:val="EmptyCellLayoutStyle"/>
              <w:spacing w:after="0" w:line="240" w:lineRule="auto"/>
            </w:pPr>
          </w:p>
        </w:tc>
        <w:tc>
          <w:tcPr>
            <w:tcW w:w="0" w:type="dxa"/>
          </w:tcPr>
          <w:p w14:paraId="018073F3" w14:textId="77777777" w:rsidR="00EF19D0" w:rsidRDefault="00EF19D0">
            <w:pPr>
              <w:pStyle w:val="EmptyCellLayoutStyle"/>
              <w:spacing w:after="0" w:line="240" w:lineRule="auto"/>
            </w:pPr>
          </w:p>
        </w:tc>
        <w:tc>
          <w:tcPr>
            <w:tcW w:w="0" w:type="dxa"/>
          </w:tcPr>
          <w:p w14:paraId="37ECE727" w14:textId="77777777" w:rsidR="00EF19D0" w:rsidRDefault="00EF19D0">
            <w:pPr>
              <w:pStyle w:val="EmptyCellLayoutStyle"/>
              <w:spacing w:after="0" w:line="240" w:lineRule="auto"/>
            </w:pPr>
          </w:p>
        </w:tc>
        <w:tc>
          <w:tcPr>
            <w:tcW w:w="0" w:type="dxa"/>
          </w:tcPr>
          <w:p w14:paraId="166C8DA7" w14:textId="77777777" w:rsidR="00EF19D0" w:rsidRDefault="00EF19D0">
            <w:pPr>
              <w:pStyle w:val="EmptyCellLayoutStyle"/>
              <w:spacing w:after="0" w:line="240" w:lineRule="auto"/>
            </w:pPr>
          </w:p>
        </w:tc>
        <w:tc>
          <w:tcPr>
            <w:tcW w:w="2505" w:type="dxa"/>
          </w:tcPr>
          <w:p w14:paraId="5D82ED5F" w14:textId="77777777" w:rsidR="00EF19D0" w:rsidRDefault="00EF19D0">
            <w:pPr>
              <w:pStyle w:val="EmptyCellLayoutStyle"/>
              <w:spacing w:after="0" w:line="240" w:lineRule="auto"/>
            </w:pPr>
          </w:p>
        </w:tc>
        <w:tc>
          <w:tcPr>
            <w:tcW w:w="6120" w:type="dxa"/>
          </w:tcPr>
          <w:p w14:paraId="02D94E13" w14:textId="77777777" w:rsidR="00EF19D0" w:rsidRDefault="00EF19D0">
            <w:pPr>
              <w:pStyle w:val="EmptyCellLayoutStyle"/>
              <w:spacing w:after="0" w:line="240" w:lineRule="auto"/>
            </w:pPr>
          </w:p>
        </w:tc>
        <w:tc>
          <w:tcPr>
            <w:tcW w:w="2534" w:type="dxa"/>
          </w:tcPr>
          <w:p w14:paraId="6594EC57" w14:textId="77777777" w:rsidR="00EF19D0" w:rsidRDefault="00EF19D0">
            <w:pPr>
              <w:pStyle w:val="EmptyCellLayoutStyle"/>
              <w:spacing w:after="0" w:line="240" w:lineRule="auto"/>
            </w:pPr>
          </w:p>
        </w:tc>
        <w:tc>
          <w:tcPr>
            <w:tcW w:w="179" w:type="dxa"/>
          </w:tcPr>
          <w:p w14:paraId="1D3BC3B7" w14:textId="77777777" w:rsidR="00EF19D0" w:rsidRDefault="00EF19D0">
            <w:pPr>
              <w:pStyle w:val="EmptyCellLayoutStyle"/>
              <w:spacing w:after="0" w:line="240" w:lineRule="auto"/>
            </w:pPr>
          </w:p>
        </w:tc>
      </w:tr>
      <w:tr w:rsidR="009B60E2" w14:paraId="1C3B3851" w14:textId="77777777" w:rsidTr="009B60E2">
        <w:tc>
          <w:tcPr>
            <w:tcW w:w="179" w:type="dxa"/>
          </w:tcPr>
          <w:p w14:paraId="7EFC92C2" w14:textId="77777777" w:rsidR="00EF19D0" w:rsidRDefault="00EF19D0">
            <w:pPr>
              <w:pStyle w:val="EmptyCellLayoutStyle"/>
              <w:spacing w:after="0" w:line="240" w:lineRule="auto"/>
            </w:pPr>
          </w:p>
        </w:tc>
        <w:tc>
          <w:tcPr>
            <w:tcW w:w="0" w:type="dxa"/>
          </w:tcPr>
          <w:p w14:paraId="3A970766" w14:textId="77777777" w:rsidR="00EF19D0" w:rsidRDefault="00EF19D0">
            <w:pPr>
              <w:pStyle w:val="EmptyCellLayoutStyle"/>
              <w:spacing w:after="0" w:line="240" w:lineRule="auto"/>
            </w:pPr>
          </w:p>
        </w:tc>
        <w:tc>
          <w:tcPr>
            <w:tcW w:w="0" w:type="dxa"/>
          </w:tcPr>
          <w:p w14:paraId="4F03B5B0" w14:textId="77777777" w:rsidR="00EF19D0" w:rsidRDefault="00EF19D0">
            <w:pPr>
              <w:pStyle w:val="EmptyCellLayoutStyle"/>
              <w:spacing w:after="0" w:line="240" w:lineRule="auto"/>
            </w:pPr>
          </w:p>
        </w:tc>
        <w:tc>
          <w:tcPr>
            <w:tcW w:w="0" w:type="dxa"/>
          </w:tcPr>
          <w:p w14:paraId="5C5DEE69" w14:textId="77777777" w:rsidR="00EF19D0" w:rsidRDefault="00EF19D0">
            <w:pPr>
              <w:pStyle w:val="EmptyCellLayoutStyle"/>
              <w:spacing w:after="0" w:line="240" w:lineRule="auto"/>
            </w:pPr>
          </w:p>
        </w:tc>
        <w:tc>
          <w:tcPr>
            <w:tcW w:w="0" w:type="dxa"/>
          </w:tcPr>
          <w:p w14:paraId="1A902B4E" w14:textId="77777777" w:rsidR="00EF19D0" w:rsidRDefault="00EF19D0">
            <w:pPr>
              <w:pStyle w:val="EmptyCellLayoutStyle"/>
              <w:spacing w:after="0" w:line="240" w:lineRule="auto"/>
            </w:pPr>
          </w:p>
        </w:tc>
        <w:tc>
          <w:tcPr>
            <w:tcW w:w="0" w:type="dxa"/>
          </w:tcPr>
          <w:p w14:paraId="27DA1E2A" w14:textId="77777777" w:rsidR="00EF19D0" w:rsidRDefault="00EF19D0">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EF19D0" w14:paraId="34E023D3" w14:textId="77777777">
              <w:trPr>
                <w:trHeight w:val="38"/>
              </w:trPr>
              <w:tc>
                <w:tcPr>
                  <w:tcW w:w="0" w:type="dxa"/>
                  <w:tcBorders>
                    <w:top w:val="single" w:sz="15" w:space="0" w:color="000000"/>
                    <w:left w:val="single" w:sz="15" w:space="0" w:color="000000"/>
                  </w:tcBorders>
                </w:tcPr>
                <w:p w14:paraId="75C3E807" w14:textId="77777777" w:rsidR="00EF19D0" w:rsidRDefault="00EF19D0">
                  <w:pPr>
                    <w:pStyle w:val="EmptyCellLayoutStyle"/>
                    <w:spacing w:after="0" w:line="240" w:lineRule="auto"/>
                  </w:pPr>
                </w:p>
              </w:tc>
              <w:tc>
                <w:tcPr>
                  <w:tcW w:w="11159" w:type="dxa"/>
                  <w:tcBorders>
                    <w:top w:val="single" w:sz="15" w:space="0" w:color="000000"/>
                    <w:right w:val="single" w:sz="15" w:space="0" w:color="000000"/>
                  </w:tcBorders>
                </w:tcPr>
                <w:p w14:paraId="77A94C46" w14:textId="77777777" w:rsidR="00EF19D0" w:rsidRDefault="00EF19D0">
                  <w:pPr>
                    <w:pStyle w:val="EmptyCellLayoutStyle"/>
                    <w:spacing w:after="0" w:line="240" w:lineRule="auto"/>
                  </w:pPr>
                </w:p>
              </w:tc>
            </w:tr>
            <w:tr w:rsidR="00EF19D0" w14:paraId="6EB70AA0" w14:textId="77777777">
              <w:trPr>
                <w:trHeight w:val="270"/>
              </w:trPr>
              <w:tc>
                <w:tcPr>
                  <w:tcW w:w="0" w:type="dxa"/>
                  <w:tcBorders>
                    <w:left w:val="single" w:sz="15" w:space="0" w:color="000000"/>
                  </w:tcBorders>
                </w:tcPr>
                <w:p w14:paraId="15CB1C03" w14:textId="77777777" w:rsidR="00EF19D0" w:rsidRDefault="00EF19D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EF19D0" w14:paraId="59EB513B" w14:textId="77777777">
                    <w:trPr>
                      <w:trHeight w:val="192"/>
                    </w:trPr>
                    <w:tc>
                      <w:tcPr>
                        <w:tcW w:w="11160" w:type="dxa"/>
                        <w:tcBorders>
                          <w:top w:val="nil"/>
                          <w:left w:val="nil"/>
                          <w:bottom w:val="nil"/>
                          <w:right w:val="nil"/>
                        </w:tcBorders>
                        <w:tcMar>
                          <w:top w:w="39" w:type="dxa"/>
                          <w:left w:w="39" w:type="dxa"/>
                          <w:bottom w:w="39" w:type="dxa"/>
                          <w:right w:w="39" w:type="dxa"/>
                        </w:tcMar>
                      </w:tcPr>
                      <w:p w14:paraId="2BFE6812" w14:textId="77777777" w:rsidR="00EF19D0" w:rsidRDefault="0023748C">
                        <w:pPr>
                          <w:spacing w:after="0" w:line="240" w:lineRule="auto"/>
                        </w:pPr>
                        <w:r>
                          <w:rPr>
                            <w:rFonts w:ascii="Arial" w:eastAsia="Arial" w:hAnsi="Arial"/>
                            <w:b/>
                            <w:color w:val="000000"/>
                            <w:sz w:val="16"/>
                          </w:rPr>
                          <w:t xml:space="preserve">17. Describe the types of decisions that require the supervisor's review. </w:t>
                        </w:r>
                      </w:p>
                    </w:tc>
                  </w:tr>
                </w:tbl>
                <w:p w14:paraId="33982458" w14:textId="77777777" w:rsidR="00EF19D0" w:rsidRDefault="00EF19D0">
                  <w:pPr>
                    <w:spacing w:after="0" w:line="240" w:lineRule="auto"/>
                  </w:pPr>
                </w:p>
              </w:tc>
            </w:tr>
            <w:tr w:rsidR="00EF19D0" w14:paraId="085D148E" w14:textId="77777777">
              <w:trPr>
                <w:trHeight w:val="40"/>
              </w:trPr>
              <w:tc>
                <w:tcPr>
                  <w:tcW w:w="0" w:type="dxa"/>
                  <w:tcBorders>
                    <w:left w:val="single" w:sz="15" w:space="0" w:color="000000"/>
                  </w:tcBorders>
                </w:tcPr>
                <w:p w14:paraId="7F1F80FA" w14:textId="77777777" w:rsidR="00EF19D0" w:rsidRDefault="00EF19D0">
                  <w:pPr>
                    <w:pStyle w:val="EmptyCellLayoutStyle"/>
                    <w:spacing w:after="0" w:line="240" w:lineRule="auto"/>
                  </w:pPr>
                </w:p>
              </w:tc>
              <w:tc>
                <w:tcPr>
                  <w:tcW w:w="11159" w:type="dxa"/>
                  <w:tcBorders>
                    <w:right w:val="single" w:sz="15" w:space="0" w:color="000000"/>
                  </w:tcBorders>
                </w:tcPr>
                <w:p w14:paraId="76A3E38A" w14:textId="77777777" w:rsidR="00EF19D0" w:rsidRDefault="00EF19D0">
                  <w:pPr>
                    <w:pStyle w:val="EmptyCellLayoutStyle"/>
                    <w:spacing w:after="0" w:line="240" w:lineRule="auto"/>
                  </w:pPr>
                </w:p>
              </w:tc>
            </w:tr>
            <w:tr w:rsidR="009B60E2" w14:paraId="4329CDBB" w14:textId="77777777" w:rsidTr="009B60E2">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EF19D0" w14:paraId="371793C3" w14:textId="77777777">
                    <w:trPr>
                      <w:trHeight w:val="212"/>
                    </w:trPr>
                    <w:tc>
                      <w:tcPr>
                        <w:tcW w:w="11160" w:type="dxa"/>
                        <w:tcBorders>
                          <w:top w:val="nil"/>
                          <w:left w:val="nil"/>
                          <w:bottom w:val="nil"/>
                          <w:right w:val="nil"/>
                        </w:tcBorders>
                        <w:tcMar>
                          <w:top w:w="39" w:type="dxa"/>
                          <w:left w:w="39" w:type="dxa"/>
                          <w:bottom w:w="39" w:type="dxa"/>
                          <w:right w:w="39" w:type="dxa"/>
                        </w:tcMar>
                      </w:tcPr>
                      <w:p w14:paraId="75EA42F4" w14:textId="77777777" w:rsidR="00EF19D0" w:rsidRDefault="0023748C">
                        <w:pPr>
                          <w:spacing w:before="199" w:after="199" w:line="240" w:lineRule="auto"/>
                        </w:pPr>
                        <w:r>
                          <w:rPr>
                            <w:rFonts w:ascii="Arial" w:eastAsia="Arial" w:hAnsi="Arial"/>
                            <w:color w:val="000000"/>
                          </w:rPr>
                          <w:t xml:space="preserve"> Decisions related to facility policy and program direction.  </w:t>
                        </w:r>
                      </w:p>
                    </w:tc>
                  </w:tr>
                </w:tbl>
                <w:p w14:paraId="1E8C62E7" w14:textId="77777777" w:rsidR="00EF19D0" w:rsidRDefault="00EF19D0">
                  <w:pPr>
                    <w:spacing w:after="0" w:line="240" w:lineRule="auto"/>
                  </w:pPr>
                </w:p>
              </w:tc>
            </w:tr>
          </w:tbl>
          <w:p w14:paraId="35C64E5C" w14:textId="77777777" w:rsidR="00EF19D0" w:rsidRDefault="00EF19D0">
            <w:pPr>
              <w:spacing w:after="0" w:line="240" w:lineRule="auto"/>
            </w:pPr>
          </w:p>
        </w:tc>
        <w:tc>
          <w:tcPr>
            <w:tcW w:w="179" w:type="dxa"/>
          </w:tcPr>
          <w:p w14:paraId="4765820E" w14:textId="77777777" w:rsidR="00EF19D0" w:rsidRDefault="00EF19D0">
            <w:pPr>
              <w:pStyle w:val="EmptyCellLayoutStyle"/>
              <w:spacing w:after="0" w:line="240" w:lineRule="auto"/>
            </w:pPr>
          </w:p>
        </w:tc>
      </w:tr>
      <w:tr w:rsidR="00EF19D0" w14:paraId="2EE664B0" w14:textId="77777777">
        <w:trPr>
          <w:trHeight w:val="100"/>
        </w:trPr>
        <w:tc>
          <w:tcPr>
            <w:tcW w:w="179" w:type="dxa"/>
          </w:tcPr>
          <w:p w14:paraId="26EC4994" w14:textId="77777777" w:rsidR="00EF19D0" w:rsidRDefault="00EF19D0">
            <w:pPr>
              <w:pStyle w:val="EmptyCellLayoutStyle"/>
              <w:spacing w:after="0" w:line="240" w:lineRule="auto"/>
            </w:pPr>
          </w:p>
        </w:tc>
        <w:tc>
          <w:tcPr>
            <w:tcW w:w="0" w:type="dxa"/>
          </w:tcPr>
          <w:p w14:paraId="51CF778D" w14:textId="77777777" w:rsidR="00EF19D0" w:rsidRDefault="00EF19D0">
            <w:pPr>
              <w:pStyle w:val="EmptyCellLayoutStyle"/>
              <w:spacing w:after="0" w:line="240" w:lineRule="auto"/>
            </w:pPr>
          </w:p>
        </w:tc>
        <w:tc>
          <w:tcPr>
            <w:tcW w:w="0" w:type="dxa"/>
          </w:tcPr>
          <w:p w14:paraId="1F2A2C53" w14:textId="77777777" w:rsidR="00EF19D0" w:rsidRDefault="00EF19D0">
            <w:pPr>
              <w:pStyle w:val="EmptyCellLayoutStyle"/>
              <w:spacing w:after="0" w:line="240" w:lineRule="auto"/>
            </w:pPr>
          </w:p>
        </w:tc>
        <w:tc>
          <w:tcPr>
            <w:tcW w:w="0" w:type="dxa"/>
          </w:tcPr>
          <w:p w14:paraId="2FF3264C" w14:textId="77777777" w:rsidR="00EF19D0" w:rsidRDefault="00EF19D0">
            <w:pPr>
              <w:pStyle w:val="EmptyCellLayoutStyle"/>
              <w:spacing w:after="0" w:line="240" w:lineRule="auto"/>
            </w:pPr>
          </w:p>
        </w:tc>
        <w:tc>
          <w:tcPr>
            <w:tcW w:w="0" w:type="dxa"/>
          </w:tcPr>
          <w:p w14:paraId="1E1109A7" w14:textId="77777777" w:rsidR="00EF19D0" w:rsidRDefault="00EF19D0">
            <w:pPr>
              <w:pStyle w:val="EmptyCellLayoutStyle"/>
              <w:spacing w:after="0" w:line="240" w:lineRule="auto"/>
            </w:pPr>
          </w:p>
        </w:tc>
        <w:tc>
          <w:tcPr>
            <w:tcW w:w="0" w:type="dxa"/>
          </w:tcPr>
          <w:p w14:paraId="0EAC0F8E" w14:textId="77777777" w:rsidR="00EF19D0" w:rsidRDefault="00EF19D0">
            <w:pPr>
              <w:pStyle w:val="EmptyCellLayoutStyle"/>
              <w:spacing w:after="0" w:line="240" w:lineRule="auto"/>
            </w:pPr>
          </w:p>
        </w:tc>
        <w:tc>
          <w:tcPr>
            <w:tcW w:w="0" w:type="dxa"/>
          </w:tcPr>
          <w:p w14:paraId="79DD83CA" w14:textId="77777777" w:rsidR="00EF19D0" w:rsidRDefault="00EF19D0">
            <w:pPr>
              <w:pStyle w:val="EmptyCellLayoutStyle"/>
              <w:spacing w:after="0" w:line="240" w:lineRule="auto"/>
            </w:pPr>
          </w:p>
        </w:tc>
        <w:tc>
          <w:tcPr>
            <w:tcW w:w="2505" w:type="dxa"/>
          </w:tcPr>
          <w:p w14:paraId="4215C7FB" w14:textId="77777777" w:rsidR="00EF19D0" w:rsidRDefault="00EF19D0">
            <w:pPr>
              <w:pStyle w:val="EmptyCellLayoutStyle"/>
              <w:spacing w:after="0" w:line="240" w:lineRule="auto"/>
            </w:pPr>
          </w:p>
        </w:tc>
        <w:tc>
          <w:tcPr>
            <w:tcW w:w="6120" w:type="dxa"/>
          </w:tcPr>
          <w:p w14:paraId="58A5BBBA" w14:textId="77777777" w:rsidR="00EF19D0" w:rsidRDefault="00EF19D0">
            <w:pPr>
              <w:pStyle w:val="EmptyCellLayoutStyle"/>
              <w:spacing w:after="0" w:line="240" w:lineRule="auto"/>
            </w:pPr>
          </w:p>
        </w:tc>
        <w:tc>
          <w:tcPr>
            <w:tcW w:w="2534" w:type="dxa"/>
          </w:tcPr>
          <w:p w14:paraId="691FBCB6" w14:textId="77777777" w:rsidR="00EF19D0" w:rsidRDefault="00EF19D0">
            <w:pPr>
              <w:pStyle w:val="EmptyCellLayoutStyle"/>
              <w:spacing w:after="0" w:line="240" w:lineRule="auto"/>
            </w:pPr>
          </w:p>
        </w:tc>
        <w:tc>
          <w:tcPr>
            <w:tcW w:w="179" w:type="dxa"/>
          </w:tcPr>
          <w:p w14:paraId="019792C6" w14:textId="77777777" w:rsidR="00EF19D0" w:rsidRDefault="00EF19D0">
            <w:pPr>
              <w:pStyle w:val="EmptyCellLayoutStyle"/>
              <w:spacing w:after="0" w:line="240" w:lineRule="auto"/>
            </w:pPr>
          </w:p>
        </w:tc>
      </w:tr>
      <w:tr w:rsidR="009B60E2" w14:paraId="1FC3AB96" w14:textId="77777777" w:rsidTr="009B60E2">
        <w:tc>
          <w:tcPr>
            <w:tcW w:w="179" w:type="dxa"/>
          </w:tcPr>
          <w:p w14:paraId="57B1749A" w14:textId="77777777" w:rsidR="00EF19D0" w:rsidRDefault="00EF19D0">
            <w:pPr>
              <w:pStyle w:val="EmptyCellLayoutStyle"/>
              <w:spacing w:after="0" w:line="240" w:lineRule="auto"/>
            </w:pPr>
          </w:p>
        </w:tc>
        <w:tc>
          <w:tcPr>
            <w:tcW w:w="0" w:type="dxa"/>
          </w:tcPr>
          <w:p w14:paraId="4DD313EB" w14:textId="77777777" w:rsidR="00EF19D0" w:rsidRDefault="00EF19D0">
            <w:pPr>
              <w:pStyle w:val="EmptyCellLayoutStyle"/>
              <w:spacing w:after="0" w:line="240" w:lineRule="auto"/>
            </w:pPr>
          </w:p>
        </w:tc>
        <w:tc>
          <w:tcPr>
            <w:tcW w:w="0" w:type="dxa"/>
          </w:tcPr>
          <w:p w14:paraId="35B009F8" w14:textId="77777777" w:rsidR="00EF19D0" w:rsidRDefault="00EF19D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EF19D0" w14:paraId="3CEC57D3" w14:textId="77777777">
              <w:trPr>
                <w:trHeight w:val="459"/>
              </w:trPr>
              <w:tc>
                <w:tcPr>
                  <w:tcW w:w="0" w:type="dxa"/>
                  <w:tcBorders>
                    <w:top w:val="single" w:sz="15" w:space="0" w:color="000000"/>
                    <w:left w:val="single" w:sz="15" w:space="0" w:color="000000"/>
                  </w:tcBorders>
                </w:tcPr>
                <w:p w14:paraId="3D7B42A4" w14:textId="77777777" w:rsidR="00EF19D0" w:rsidRDefault="00EF19D0">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EF19D0" w14:paraId="06AF84B7" w14:textId="77777777">
                    <w:trPr>
                      <w:trHeight w:val="381"/>
                    </w:trPr>
                    <w:tc>
                      <w:tcPr>
                        <w:tcW w:w="11160" w:type="dxa"/>
                        <w:tcBorders>
                          <w:top w:val="nil"/>
                          <w:left w:val="nil"/>
                          <w:bottom w:val="nil"/>
                          <w:right w:val="nil"/>
                        </w:tcBorders>
                        <w:tcMar>
                          <w:top w:w="39" w:type="dxa"/>
                          <w:left w:w="39" w:type="dxa"/>
                          <w:bottom w:w="39" w:type="dxa"/>
                          <w:right w:w="39" w:type="dxa"/>
                        </w:tcMar>
                      </w:tcPr>
                      <w:p w14:paraId="3CB8555C" w14:textId="77777777" w:rsidR="00EF19D0" w:rsidRDefault="0023748C">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16830F3D" w14:textId="77777777" w:rsidR="00EF19D0" w:rsidRDefault="00EF19D0">
                  <w:pPr>
                    <w:spacing w:after="0" w:line="240" w:lineRule="auto"/>
                  </w:pPr>
                </w:p>
              </w:tc>
            </w:tr>
            <w:tr w:rsidR="00EF19D0" w14:paraId="0DEA2C79" w14:textId="77777777">
              <w:trPr>
                <w:trHeight w:val="80"/>
              </w:trPr>
              <w:tc>
                <w:tcPr>
                  <w:tcW w:w="0" w:type="dxa"/>
                  <w:tcBorders>
                    <w:left w:val="single" w:sz="15" w:space="0" w:color="000000"/>
                  </w:tcBorders>
                </w:tcPr>
                <w:p w14:paraId="51F20A20" w14:textId="77777777" w:rsidR="00EF19D0" w:rsidRDefault="00EF19D0">
                  <w:pPr>
                    <w:pStyle w:val="EmptyCellLayoutStyle"/>
                    <w:spacing w:after="0" w:line="240" w:lineRule="auto"/>
                  </w:pPr>
                </w:p>
              </w:tc>
              <w:tc>
                <w:tcPr>
                  <w:tcW w:w="11159" w:type="dxa"/>
                  <w:tcBorders>
                    <w:right w:val="single" w:sz="15" w:space="0" w:color="000000"/>
                  </w:tcBorders>
                </w:tcPr>
                <w:p w14:paraId="4D7B4A9C" w14:textId="77777777" w:rsidR="00EF19D0" w:rsidRDefault="00EF19D0">
                  <w:pPr>
                    <w:pStyle w:val="EmptyCellLayoutStyle"/>
                    <w:spacing w:after="0" w:line="240" w:lineRule="auto"/>
                  </w:pPr>
                </w:p>
              </w:tc>
            </w:tr>
            <w:tr w:rsidR="009B60E2" w14:paraId="69B50D22" w14:textId="77777777" w:rsidTr="009B60E2">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EF19D0" w14:paraId="2F04C171" w14:textId="77777777">
                    <w:trPr>
                      <w:trHeight w:val="212"/>
                    </w:trPr>
                    <w:tc>
                      <w:tcPr>
                        <w:tcW w:w="11160" w:type="dxa"/>
                        <w:tcBorders>
                          <w:top w:val="nil"/>
                          <w:left w:val="nil"/>
                          <w:bottom w:val="nil"/>
                          <w:right w:val="nil"/>
                        </w:tcBorders>
                        <w:tcMar>
                          <w:top w:w="39" w:type="dxa"/>
                          <w:left w:w="39" w:type="dxa"/>
                          <w:bottom w:w="39" w:type="dxa"/>
                          <w:right w:w="39" w:type="dxa"/>
                        </w:tcMar>
                      </w:tcPr>
                      <w:p w14:paraId="6BB8E3B7" w14:textId="77777777" w:rsidR="00EF19D0" w:rsidRDefault="0023748C">
                        <w:pPr>
                          <w:spacing w:after="0" w:line="240" w:lineRule="auto"/>
                        </w:pPr>
                        <w:r>
                          <w:rPr>
                            <w:color w:val="000000"/>
                          </w:rPr>
                          <w:t>Sitting, standing, walking, carrying, stretching, stooping, climbing, and kneeling.  Exposure to students with communicable diseases. Exposure to physical plant hazards such as water damage and dust.</w:t>
                        </w:r>
                      </w:p>
                    </w:tc>
                  </w:tr>
                </w:tbl>
                <w:p w14:paraId="647DDD7F" w14:textId="77777777" w:rsidR="00EF19D0" w:rsidRDefault="00EF19D0">
                  <w:pPr>
                    <w:spacing w:after="0" w:line="240" w:lineRule="auto"/>
                  </w:pPr>
                </w:p>
              </w:tc>
            </w:tr>
          </w:tbl>
          <w:p w14:paraId="61C5C257" w14:textId="77777777" w:rsidR="00EF19D0" w:rsidRDefault="00EF19D0">
            <w:pPr>
              <w:spacing w:after="0" w:line="240" w:lineRule="auto"/>
            </w:pPr>
          </w:p>
        </w:tc>
        <w:tc>
          <w:tcPr>
            <w:tcW w:w="179" w:type="dxa"/>
          </w:tcPr>
          <w:p w14:paraId="77A8BF66" w14:textId="77777777" w:rsidR="00EF19D0" w:rsidRDefault="00EF19D0">
            <w:pPr>
              <w:pStyle w:val="EmptyCellLayoutStyle"/>
              <w:spacing w:after="0" w:line="240" w:lineRule="auto"/>
            </w:pPr>
          </w:p>
        </w:tc>
      </w:tr>
      <w:tr w:rsidR="00EF19D0" w14:paraId="297104BC" w14:textId="77777777">
        <w:trPr>
          <w:trHeight w:val="99"/>
        </w:trPr>
        <w:tc>
          <w:tcPr>
            <w:tcW w:w="179" w:type="dxa"/>
          </w:tcPr>
          <w:p w14:paraId="309A52F7" w14:textId="77777777" w:rsidR="00EF19D0" w:rsidRDefault="00EF19D0">
            <w:pPr>
              <w:pStyle w:val="EmptyCellLayoutStyle"/>
              <w:spacing w:after="0" w:line="240" w:lineRule="auto"/>
            </w:pPr>
          </w:p>
        </w:tc>
        <w:tc>
          <w:tcPr>
            <w:tcW w:w="0" w:type="dxa"/>
          </w:tcPr>
          <w:p w14:paraId="2B6D8D6C" w14:textId="77777777" w:rsidR="00EF19D0" w:rsidRDefault="00EF19D0">
            <w:pPr>
              <w:pStyle w:val="EmptyCellLayoutStyle"/>
              <w:spacing w:after="0" w:line="240" w:lineRule="auto"/>
            </w:pPr>
          </w:p>
        </w:tc>
        <w:tc>
          <w:tcPr>
            <w:tcW w:w="0" w:type="dxa"/>
          </w:tcPr>
          <w:p w14:paraId="24D72AD9" w14:textId="77777777" w:rsidR="00EF19D0" w:rsidRDefault="00EF19D0">
            <w:pPr>
              <w:pStyle w:val="EmptyCellLayoutStyle"/>
              <w:spacing w:after="0" w:line="240" w:lineRule="auto"/>
            </w:pPr>
          </w:p>
        </w:tc>
        <w:tc>
          <w:tcPr>
            <w:tcW w:w="0" w:type="dxa"/>
          </w:tcPr>
          <w:p w14:paraId="6D938CAA" w14:textId="77777777" w:rsidR="00EF19D0" w:rsidRDefault="00EF19D0">
            <w:pPr>
              <w:pStyle w:val="EmptyCellLayoutStyle"/>
              <w:spacing w:after="0" w:line="240" w:lineRule="auto"/>
            </w:pPr>
          </w:p>
        </w:tc>
        <w:tc>
          <w:tcPr>
            <w:tcW w:w="0" w:type="dxa"/>
          </w:tcPr>
          <w:p w14:paraId="50883AAF" w14:textId="77777777" w:rsidR="00EF19D0" w:rsidRDefault="00EF19D0">
            <w:pPr>
              <w:pStyle w:val="EmptyCellLayoutStyle"/>
              <w:spacing w:after="0" w:line="240" w:lineRule="auto"/>
            </w:pPr>
          </w:p>
        </w:tc>
        <w:tc>
          <w:tcPr>
            <w:tcW w:w="0" w:type="dxa"/>
          </w:tcPr>
          <w:p w14:paraId="15403F31" w14:textId="77777777" w:rsidR="00EF19D0" w:rsidRDefault="00EF19D0">
            <w:pPr>
              <w:pStyle w:val="EmptyCellLayoutStyle"/>
              <w:spacing w:after="0" w:line="240" w:lineRule="auto"/>
            </w:pPr>
          </w:p>
        </w:tc>
        <w:tc>
          <w:tcPr>
            <w:tcW w:w="0" w:type="dxa"/>
          </w:tcPr>
          <w:p w14:paraId="5CC4F8B1" w14:textId="77777777" w:rsidR="00EF19D0" w:rsidRDefault="00EF19D0">
            <w:pPr>
              <w:pStyle w:val="EmptyCellLayoutStyle"/>
              <w:spacing w:after="0" w:line="240" w:lineRule="auto"/>
            </w:pPr>
          </w:p>
        </w:tc>
        <w:tc>
          <w:tcPr>
            <w:tcW w:w="2505" w:type="dxa"/>
          </w:tcPr>
          <w:p w14:paraId="0B85797E" w14:textId="77777777" w:rsidR="00EF19D0" w:rsidRDefault="00EF19D0">
            <w:pPr>
              <w:pStyle w:val="EmptyCellLayoutStyle"/>
              <w:spacing w:after="0" w:line="240" w:lineRule="auto"/>
            </w:pPr>
          </w:p>
        </w:tc>
        <w:tc>
          <w:tcPr>
            <w:tcW w:w="6120" w:type="dxa"/>
          </w:tcPr>
          <w:p w14:paraId="1A928C6D" w14:textId="77777777" w:rsidR="00EF19D0" w:rsidRDefault="00EF19D0">
            <w:pPr>
              <w:pStyle w:val="EmptyCellLayoutStyle"/>
              <w:spacing w:after="0" w:line="240" w:lineRule="auto"/>
            </w:pPr>
          </w:p>
        </w:tc>
        <w:tc>
          <w:tcPr>
            <w:tcW w:w="2534" w:type="dxa"/>
          </w:tcPr>
          <w:p w14:paraId="0321E72D" w14:textId="77777777" w:rsidR="00EF19D0" w:rsidRDefault="00EF19D0">
            <w:pPr>
              <w:pStyle w:val="EmptyCellLayoutStyle"/>
              <w:spacing w:after="0" w:line="240" w:lineRule="auto"/>
            </w:pPr>
          </w:p>
        </w:tc>
        <w:tc>
          <w:tcPr>
            <w:tcW w:w="179" w:type="dxa"/>
          </w:tcPr>
          <w:p w14:paraId="46AE57F4" w14:textId="77777777" w:rsidR="00EF19D0" w:rsidRDefault="00EF19D0">
            <w:pPr>
              <w:pStyle w:val="EmptyCellLayoutStyle"/>
              <w:spacing w:after="0" w:line="240" w:lineRule="auto"/>
            </w:pPr>
          </w:p>
        </w:tc>
      </w:tr>
      <w:tr w:rsidR="009B60E2" w14:paraId="48B9BDF9" w14:textId="77777777" w:rsidTr="009B60E2">
        <w:tc>
          <w:tcPr>
            <w:tcW w:w="179" w:type="dxa"/>
          </w:tcPr>
          <w:p w14:paraId="6FCF69A6" w14:textId="77777777" w:rsidR="00EF19D0" w:rsidRDefault="00EF19D0">
            <w:pPr>
              <w:pStyle w:val="EmptyCellLayoutStyle"/>
              <w:spacing w:after="0" w:line="240" w:lineRule="auto"/>
            </w:pPr>
          </w:p>
        </w:tc>
        <w:tc>
          <w:tcPr>
            <w:tcW w:w="0" w:type="dxa"/>
          </w:tcPr>
          <w:p w14:paraId="0314FED8" w14:textId="77777777" w:rsidR="00EF19D0" w:rsidRDefault="00EF19D0">
            <w:pPr>
              <w:pStyle w:val="EmptyCellLayoutStyle"/>
              <w:spacing w:after="0" w:line="240" w:lineRule="auto"/>
            </w:pPr>
          </w:p>
        </w:tc>
        <w:tc>
          <w:tcPr>
            <w:tcW w:w="0" w:type="dxa"/>
          </w:tcPr>
          <w:p w14:paraId="5781498F" w14:textId="77777777" w:rsidR="00EF19D0" w:rsidRDefault="00EF19D0">
            <w:pPr>
              <w:pStyle w:val="EmptyCellLayoutStyle"/>
              <w:spacing w:after="0" w:line="240" w:lineRule="auto"/>
            </w:pPr>
          </w:p>
        </w:tc>
        <w:tc>
          <w:tcPr>
            <w:tcW w:w="0" w:type="dxa"/>
          </w:tcPr>
          <w:p w14:paraId="15EFC96C" w14:textId="77777777" w:rsidR="00EF19D0" w:rsidRDefault="00EF19D0">
            <w:pPr>
              <w:pStyle w:val="EmptyCellLayoutStyle"/>
              <w:spacing w:after="0" w:line="240" w:lineRule="auto"/>
            </w:pPr>
          </w:p>
        </w:tc>
        <w:tc>
          <w:tcPr>
            <w:tcW w:w="0" w:type="dxa"/>
          </w:tcPr>
          <w:p w14:paraId="2B0EEFE1" w14:textId="77777777" w:rsidR="00EF19D0" w:rsidRDefault="00EF19D0">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9B60E2" w14:paraId="5487FA56" w14:textId="77777777" w:rsidTr="009B60E2">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EF19D0" w14:paraId="085EEEDC" w14:textId="77777777">
                    <w:trPr>
                      <w:trHeight w:val="462"/>
                    </w:trPr>
                    <w:tc>
                      <w:tcPr>
                        <w:tcW w:w="11160" w:type="dxa"/>
                        <w:tcBorders>
                          <w:top w:val="nil"/>
                          <w:left w:val="nil"/>
                          <w:bottom w:val="nil"/>
                          <w:right w:val="nil"/>
                        </w:tcBorders>
                        <w:tcMar>
                          <w:top w:w="39" w:type="dxa"/>
                          <w:left w:w="39" w:type="dxa"/>
                          <w:bottom w:w="39" w:type="dxa"/>
                          <w:right w:w="39" w:type="dxa"/>
                        </w:tcMar>
                      </w:tcPr>
                      <w:p w14:paraId="771554B1" w14:textId="77777777" w:rsidR="00EF19D0" w:rsidRDefault="0023748C">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3CFE1868" w14:textId="77777777" w:rsidR="00EF19D0" w:rsidRDefault="00EF19D0">
                  <w:pPr>
                    <w:spacing w:after="0" w:line="240" w:lineRule="auto"/>
                  </w:pPr>
                </w:p>
              </w:tc>
            </w:tr>
            <w:tr w:rsidR="00EF19D0" w14:paraId="27620D3E" w14:textId="77777777">
              <w:trPr>
                <w:trHeight w:val="180"/>
              </w:trPr>
              <w:tc>
                <w:tcPr>
                  <w:tcW w:w="179" w:type="dxa"/>
                  <w:tcBorders>
                    <w:left w:val="single" w:sz="15" w:space="0" w:color="000000"/>
                  </w:tcBorders>
                </w:tcPr>
                <w:p w14:paraId="7F9B888F" w14:textId="77777777" w:rsidR="00EF19D0" w:rsidRDefault="00EF19D0">
                  <w:pPr>
                    <w:pStyle w:val="EmptyCellLayoutStyle"/>
                    <w:spacing w:after="0" w:line="240" w:lineRule="auto"/>
                  </w:pPr>
                </w:p>
              </w:tc>
              <w:tc>
                <w:tcPr>
                  <w:tcW w:w="10800" w:type="dxa"/>
                </w:tcPr>
                <w:p w14:paraId="0CD2D58E" w14:textId="77777777" w:rsidR="00EF19D0" w:rsidRDefault="00EF19D0">
                  <w:pPr>
                    <w:pStyle w:val="EmptyCellLayoutStyle"/>
                    <w:spacing w:after="0" w:line="240" w:lineRule="auto"/>
                  </w:pPr>
                </w:p>
              </w:tc>
              <w:tc>
                <w:tcPr>
                  <w:tcW w:w="180" w:type="dxa"/>
                  <w:tcBorders>
                    <w:right w:val="single" w:sz="15" w:space="0" w:color="000000"/>
                  </w:tcBorders>
                </w:tcPr>
                <w:p w14:paraId="0F5768F4" w14:textId="77777777" w:rsidR="00EF19D0" w:rsidRDefault="00EF19D0">
                  <w:pPr>
                    <w:pStyle w:val="EmptyCellLayoutStyle"/>
                    <w:spacing w:after="0" w:line="240" w:lineRule="auto"/>
                  </w:pPr>
                </w:p>
              </w:tc>
            </w:tr>
            <w:tr w:rsidR="009B60E2" w14:paraId="180BD97F" w14:textId="77777777" w:rsidTr="009B60E2">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EF19D0" w14:paraId="3B446ACA" w14:textId="77777777">
                    <w:trPr>
                      <w:trHeight w:val="176"/>
                    </w:trPr>
                    <w:tc>
                      <w:tcPr>
                        <w:tcW w:w="10980" w:type="dxa"/>
                        <w:tcBorders>
                          <w:top w:val="nil"/>
                          <w:left w:val="nil"/>
                          <w:bottom w:val="nil"/>
                          <w:right w:val="nil"/>
                        </w:tcBorders>
                        <w:tcMar>
                          <w:top w:w="39" w:type="dxa"/>
                          <w:left w:w="39" w:type="dxa"/>
                          <w:bottom w:w="39" w:type="dxa"/>
                          <w:right w:w="39" w:type="dxa"/>
                        </w:tcMar>
                      </w:tcPr>
                      <w:p w14:paraId="77A2CAA1" w14:textId="77777777" w:rsidR="00EF19D0" w:rsidRDefault="0023748C">
                        <w:pPr>
                          <w:spacing w:after="0" w:line="240" w:lineRule="auto"/>
                        </w:pPr>
                        <w:r>
                          <w:rPr>
                            <w:rFonts w:ascii="Arial" w:eastAsia="Arial" w:hAnsi="Arial"/>
                            <w:b/>
                            <w:color w:val="000000"/>
                            <w:sz w:val="16"/>
                          </w:rPr>
                          <w:t>Additional Subordinates</w:t>
                        </w:r>
                      </w:p>
                    </w:tc>
                  </w:tr>
                </w:tbl>
                <w:p w14:paraId="4AC19B3A" w14:textId="77777777" w:rsidR="00EF19D0" w:rsidRDefault="00EF19D0">
                  <w:pPr>
                    <w:spacing w:after="0" w:line="240" w:lineRule="auto"/>
                  </w:pPr>
                </w:p>
              </w:tc>
              <w:tc>
                <w:tcPr>
                  <w:tcW w:w="180" w:type="dxa"/>
                  <w:tcBorders>
                    <w:right w:val="single" w:sz="15" w:space="0" w:color="000000"/>
                  </w:tcBorders>
                </w:tcPr>
                <w:p w14:paraId="6C69205F" w14:textId="77777777" w:rsidR="00EF19D0" w:rsidRDefault="00EF19D0">
                  <w:pPr>
                    <w:pStyle w:val="EmptyCellLayoutStyle"/>
                    <w:spacing w:after="0" w:line="240" w:lineRule="auto"/>
                  </w:pPr>
                </w:p>
              </w:tc>
            </w:tr>
            <w:tr w:rsidR="00EF19D0" w14:paraId="01153377" w14:textId="77777777">
              <w:trPr>
                <w:trHeight w:val="40"/>
              </w:trPr>
              <w:tc>
                <w:tcPr>
                  <w:tcW w:w="179" w:type="dxa"/>
                  <w:tcBorders>
                    <w:left w:val="single" w:sz="15" w:space="0" w:color="000000"/>
                  </w:tcBorders>
                </w:tcPr>
                <w:p w14:paraId="19A39B41" w14:textId="77777777" w:rsidR="00EF19D0" w:rsidRDefault="00EF19D0">
                  <w:pPr>
                    <w:pStyle w:val="EmptyCellLayoutStyle"/>
                    <w:spacing w:after="0" w:line="240" w:lineRule="auto"/>
                  </w:pPr>
                </w:p>
              </w:tc>
              <w:tc>
                <w:tcPr>
                  <w:tcW w:w="10800" w:type="dxa"/>
                </w:tcPr>
                <w:p w14:paraId="3487D658" w14:textId="77777777" w:rsidR="00EF19D0" w:rsidRDefault="00EF19D0">
                  <w:pPr>
                    <w:pStyle w:val="EmptyCellLayoutStyle"/>
                    <w:spacing w:after="0" w:line="240" w:lineRule="auto"/>
                  </w:pPr>
                </w:p>
              </w:tc>
              <w:tc>
                <w:tcPr>
                  <w:tcW w:w="180" w:type="dxa"/>
                  <w:tcBorders>
                    <w:right w:val="single" w:sz="15" w:space="0" w:color="000000"/>
                  </w:tcBorders>
                </w:tcPr>
                <w:p w14:paraId="5A36BD9E" w14:textId="77777777" w:rsidR="00EF19D0" w:rsidRDefault="00EF19D0">
                  <w:pPr>
                    <w:pStyle w:val="EmptyCellLayoutStyle"/>
                    <w:spacing w:after="0" w:line="240" w:lineRule="auto"/>
                  </w:pPr>
                </w:p>
              </w:tc>
            </w:tr>
            <w:tr w:rsidR="00EF19D0" w14:paraId="1085ABF9" w14:textId="77777777">
              <w:trPr>
                <w:trHeight w:val="290"/>
              </w:trPr>
              <w:tc>
                <w:tcPr>
                  <w:tcW w:w="179" w:type="dxa"/>
                  <w:tcBorders>
                    <w:left w:val="single" w:sz="15" w:space="0" w:color="000000"/>
                  </w:tcBorders>
                </w:tcPr>
                <w:p w14:paraId="25640046" w14:textId="77777777" w:rsidR="00EF19D0" w:rsidRDefault="00EF19D0">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EF19D0" w14:paraId="155F5904" w14:textId="77777777">
                    <w:trPr>
                      <w:trHeight w:val="212"/>
                    </w:trPr>
                    <w:tc>
                      <w:tcPr>
                        <w:tcW w:w="10800" w:type="dxa"/>
                        <w:tcBorders>
                          <w:top w:val="nil"/>
                          <w:left w:val="nil"/>
                          <w:bottom w:val="nil"/>
                          <w:right w:val="nil"/>
                        </w:tcBorders>
                        <w:tcMar>
                          <w:top w:w="39" w:type="dxa"/>
                          <w:left w:w="39" w:type="dxa"/>
                          <w:bottom w:w="39" w:type="dxa"/>
                          <w:right w:w="39" w:type="dxa"/>
                        </w:tcMar>
                      </w:tcPr>
                      <w:p w14:paraId="086B3F12" w14:textId="77777777" w:rsidR="00EF19D0" w:rsidRDefault="00EF19D0">
                        <w:pPr>
                          <w:spacing w:after="0" w:line="240" w:lineRule="auto"/>
                        </w:pPr>
                      </w:p>
                    </w:tc>
                  </w:tr>
                </w:tbl>
                <w:p w14:paraId="05E6A485" w14:textId="77777777" w:rsidR="00EF19D0" w:rsidRDefault="00EF19D0">
                  <w:pPr>
                    <w:spacing w:after="0" w:line="240" w:lineRule="auto"/>
                  </w:pPr>
                </w:p>
              </w:tc>
              <w:tc>
                <w:tcPr>
                  <w:tcW w:w="180" w:type="dxa"/>
                  <w:tcBorders>
                    <w:right w:val="single" w:sz="15" w:space="0" w:color="000000"/>
                  </w:tcBorders>
                </w:tcPr>
                <w:p w14:paraId="7C4224AB" w14:textId="77777777" w:rsidR="00EF19D0" w:rsidRDefault="00EF19D0">
                  <w:pPr>
                    <w:pStyle w:val="EmptyCellLayoutStyle"/>
                    <w:spacing w:after="0" w:line="240" w:lineRule="auto"/>
                  </w:pPr>
                </w:p>
              </w:tc>
            </w:tr>
            <w:tr w:rsidR="00EF19D0" w14:paraId="438245EB" w14:textId="77777777">
              <w:trPr>
                <w:trHeight w:val="104"/>
              </w:trPr>
              <w:tc>
                <w:tcPr>
                  <w:tcW w:w="179" w:type="dxa"/>
                  <w:tcBorders>
                    <w:left w:val="single" w:sz="15" w:space="0" w:color="000000"/>
                    <w:bottom w:val="single" w:sz="15" w:space="0" w:color="000000"/>
                  </w:tcBorders>
                </w:tcPr>
                <w:p w14:paraId="73232447" w14:textId="77777777" w:rsidR="00EF19D0" w:rsidRDefault="00EF19D0">
                  <w:pPr>
                    <w:pStyle w:val="EmptyCellLayoutStyle"/>
                    <w:spacing w:after="0" w:line="240" w:lineRule="auto"/>
                  </w:pPr>
                </w:p>
              </w:tc>
              <w:tc>
                <w:tcPr>
                  <w:tcW w:w="10800" w:type="dxa"/>
                  <w:tcBorders>
                    <w:bottom w:val="single" w:sz="15" w:space="0" w:color="000000"/>
                  </w:tcBorders>
                </w:tcPr>
                <w:p w14:paraId="2633BA2C" w14:textId="77777777" w:rsidR="00EF19D0" w:rsidRDefault="00EF19D0">
                  <w:pPr>
                    <w:pStyle w:val="EmptyCellLayoutStyle"/>
                    <w:spacing w:after="0" w:line="240" w:lineRule="auto"/>
                  </w:pPr>
                </w:p>
              </w:tc>
              <w:tc>
                <w:tcPr>
                  <w:tcW w:w="180" w:type="dxa"/>
                  <w:tcBorders>
                    <w:bottom w:val="single" w:sz="15" w:space="0" w:color="000000"/>
                    <w:right w:val="single" w:sz="15" w:space="0" w:color="000000"/>
                  </w:tcBorders>
                </w:tcPr>
                <w:p w14:paraId="2979DF8F" w14:textId="77777777" w:rsidR="00EF19D0" w:rsidRDefault="00EF19D0">
                  <w:pPr>
                    <w:pStyle w:val="EmptyCellLayoutStyle"/>
                    <w:spacing w:after="0" w:line="240" w:lineRule="auto"/>
                  </w:pPr>
                </w:p>
              </w:tc>
            </w:tr>
          </w:tbl>
          <w:p w14:paraId="77C12175" w14:textId="77777777" w:rsidR="00EF19D0" w:rsidRDefault="00EF19D0">
            <w:pPr>
              <w:spacing w:after="0" w:line="240" w:lineRule="auto"/>
            </w:pPr>
          </w:p>
        </w:tc>
        <w:tc>
          <w:tcPr>
            <w:tcW w:w="179" w:type="dxa"/>
          </w:tcPr>
          <w:p w14:paraId="32FDABEF" w14:textId="77777777" w:rsidR="00EF19D0" w:rsidRDefault="00EF19D0">
            <w:pPr>
              <w:pStyle w:val="EmptyCellLayoutStyle"/>
              <w:spacing w:after="0" w:line="240" w:lineRule="auto"/>
            </w:pPr>
          </w:p>
        </w:tc>
      </w:tr>
      <w:tr w:rsidR="00EF19D0" w14:paraId="41E2B1E7" w14:textId="77777777">
        <w:trPr>
          <w:trHeight w:val="123"/>
        </w:trPr>
        <w:tc>
          <w:tcPr>
            <w:tcW w:w="179" w:type="dxa"/>
          </w:tcPr>
          <w:p w14:paraId="18B9E49B" w14:textId="77777777" w:rsidR="00EF19D0" w:rsidRDefault="00EF19D0">
            <w:pPr>
              <w:pStyle w:val="EmptyCellLayoutStyle"/>
              <w:spacing w:after="0" w:line="240" w:lineRule="auto"/>
            </w:pPr>
          </w:p>
        </w:tc>
        <w:tc>
          <w:tcPr>
            <w:tcW w:w="0" w:type="dxa"/>
          </w:tcPr>
          <w:p w14:paraId="2E83DE69" w14:textId="77777777" w:rsidR="00EF19D0" w:rsidRDefault="00EF19D0">
            <w:pPr>
              <w:pStyle w:val="EmptyCellLayoutStyle"/>
              <w:spacing w:after="0" w:line="240" w:lineRule="auto"/>
            </w:pPr>
          </w:p>
        </w:tc>
        <w:tc>
          <w:tcPr>
            <w:tcW w:w="0" w:type="dxa"/>
          </w:tcPr>
          <w:p w14:paraId="13F81C4B" w14:textId="77777777" w:rsidR="00EF19D0" w:rsidRDefault="00EF19D0">
            <w:pPr>
              <w:pStyle w:val="EmptyCellLayoutStyle"/>
              <w:spacing w:after="0" w:line="240" w:lineRule="auto"/>
            </w:pPr>
          </w:p>
        </w:tc>
        <w:tc>
          <w:tcPr>
            <w:tcW w:w="0" w:type="dxa"/>
          </w:tcPr>
          <w:p w14:paraId="30621AED" w14:textId="77777777" w:rsidR="00EF19D0" w:rsidRDefault="00EF19D0">
            <w:pPr>
              <w:pStyle w:val="EmptyCellLayoutStyle"/>
              <w:spacing w:after="0" w:line="240" w:lineRule="auto"/>
            </w:pPr>
          </w:p>
        </w:tc>
        <w:tc>
          <w:tcPr>
            <w:tcW w:w="0" w:type="dxa"/>
          </w:tcPr>
          <w:p w14:paraId="3EAFB9FC" w14:textId="77777777" w:rsidR="00EF19D0" w:rsidRDefault="00EF19D0">
            <w:pPr>
              <w:pStyle w:val="EmptyCellLayoutStyle"/>
              <w:spacing w:after="0" w:line="240" w:lineRule="auto"/>
            </w:pPr>
          </w:p>
        </w:tc>
        <w:tc>
          <w:tcPr>
            <w:tcW w:w="0" w:type="dxa"/>
          </w:tcPr>
          <w:p w14:paraId="767EC1C0" w14:textId="77777777" w:rsidR="00EF19D0" w:rsidRDefault="00EF19D0">
            <w:pPr>
              <w:pStyle w:val="EmptyCellLayoutStyle"/>
              <w:spacing w:after="0" w:line="240" w:lineRule="auto"/>
            </w:pPr>
          </w:p>
        </w:tc>
        <w:tc>
          <w:tcPr>
            <w:tcW w:w="0" w:type="dxa"/>
          </w:tcPr>
          <w:p w14:paraId="77DBCE58" w14:textId="77777777" w:rsidR="00EF19D0" w:rsidRDefault="00EF19D0">
            <w:pPr>
              <w:pStyle w:val="EmptyCellLayoutStyle"/>
              <w:spacing w:after="0" w:line="240" w:lineRule="auto"/>
            </w:pPr>
          </w:p>
        </w:tc>
        <w:tc>
          <w:tcPr>
            <w:tcW w:w="2505" w:type="dxa"/>
          </w:tcPr>
          <w:p w14:paraId="4687FFE1" w14:textId="77777777" w:rsidR="00EF19D0" w:rsidRDefault="00EF19D0">
            <w:pPr>
              <w:pStyle w:val="EmptyCellLayoutStyle"/>
              <w:spacing w:after="0" w:line="240" w:lineRule="auto"/>
            </w:pPr>
          </w:p>
        </w:tc>
        <w:tc>
          <w:tcPr>
            <w:tcW w:w="6120" w:type="dxa"/>
          </w:tcPr>
          <w:p w14:paraId="6A702298" w14:textId="77777777" w:rsidR="00EF19D0" w:rsidRDefault="00EF19D0">
            <w:pPr>
              <w:pStyle w:val="EmptyCellLayoutStyle"/>
              <w:spacing w:after="0" w:line="240" w:lineRule="auto"/>
            </w:pPr>
          </w:p>
        </w:tc>
        <w:tc>
          <w:tcPr>
            <w:tcW w:w="2534" w:type="dxa"/>
          </w:tcPr>
          <w:p w14:paraId="6AEC0279" w14:textId="77777777" w:rsidR="00EF19D0" w:rsidRDefault="00EF19D0">
            <w:pPr>
              <w:pStyle w:val="EmptyCellLayoutStyle"/>
              <w:spacing w:after="0" w:line="240" w:lineRule="auto"/>
            </w:pPr>
          </w:p>
        </w:tc>
        <w:tc>
          <w:tcPr>
            <w:tcW w:w="179" w:type="dxa"/>
          </w:tcPr>
          <w:p w14:paraId="7B27D351" w14:textId="77777777" w:rsidR="00EF19D0" w:rsidRDefault="00EF19D0">
            <w:pPr>
              <w:pStyle w:val="EmptyCellLayoutStyle"/>
              <w:spacing w:after="0" w:line="240" w:lineRule="auto"/>
            </w:pPr>
          </w:p>
        </w:tc>
      </w:tr>
      <w:tr w:rsidR="009B60E2" w14:paraId="3979B17B" w14:textId="77777777" w:rsidTr="009B60E2">
        <w:tc>
          <w:tcPr>
            <w:tcW w:w="179" w:type="dxa"/>
          </w:tcPr>
          <w:p w14:paraId="30CFBEEA" w14:textId="77777777" w:rsidR="00EF19D0" w:rsidRDefault="00EF19D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9B60E2" w14:paraId="3F337CD9" w14:textId="77777777" w:rsidTr="009B60E2">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F19D0" w14:paraId="0A82FFBA" w14:textId="77777777">
                    <w:trPr>
                      <w:trHeight w:val="192"/>
                    </w:trPr>
                    <w:tc>
                      <w:tcPr>
                        <w:tcW w:w="11160" w:type="dxa"/>
                        <w:tcBorders>
                          <w:top w:val="nil"/>
                          <w:left w:val="nil"/>
                          <w:bottom w:val="nil"/>
                          <w:right w:val="nil"/>
                        </w:tcBorders>
                        <w:tcMar>
                          <w:top w:w="39" w:type="dxa"/>
                          <w:left w:w="39" w:type="dxa"/>
                          <w:bottom w:w="39" w:type="dxa"/>
                          <w:right w:w="39" w:type="dxa"/>
                        </w:tcMar>
                      </w:tcPr>
                      <w:p w14:paraId="2CDBE23D" w14:textId="77777777" w:rsidR="00EF19D0" w:rsidRDefault="0023748C">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5E993392" w14:textId="77777777" w:rsidR="00EF19D0" w:rsidRDefault="00EF19D0">
                  <w:pPr>
                    <w:spacing w:after="0" w:line="240" w:lineRule="auto"/>
                  </w:pPr>
                </w:p>
              </w:tc>
            </w:tr>
            <w:tr w:rsidR="00EF19D0" w14:paraId="471506AF" w14:textId="77777777">
              <w:trPr>
                <w:trHeight w:val="80"/>
              </w:trPr>
              <w:tc>
                <w:tcPr>
                  <w:tcW w:w="900" w:type="dxa"/>
                  <w:tcBorders>
                    <w:left w:val="single" w:sz="15" w:space="0" w:color="000000"/>
                  </w:tcBorders>
                </w:tcPr>
                <w:p w14:paraId="3549608F" w14:textId="77777777" w:rsidR="00EF19D0" w:rsidRDefault="00EF19D0">
                  <w:pPr>
                    <w:pStyle w:val="EmptyCellLayoutStyle"/>
                    <w:spacing w:after="0" w:line="240" w:lineRule="auto"/>
                  </w:pPr>
                </w:p>
              </w:tc>
              <w:tc>
                <w:tcPr>
                  <w:tcW w:w="359" w:type="dxa"/>
                </w:tcPr>
                <w:p w14:paraId="5B0A0B9D" w14:textId="77777777" w:rsidR="00EF19D0" w:rsidRDefault="00EF19D0">
                  <w:pPr>
                    <w:pStyle w:val="EmptyCellLayoutStyle"/>
                    <w:spacing w:after="0" w:line="240" w:lineRule="auto"/>
                  </w:pPr>
                </w:p>
              </w:tc>
              <w:tc>
                <w:tcPr>
                  <w:tcW w:w="180" w:type="dxa"/>
                </w:tcPr>
                <w:p w14:paraId="2B6C72AF" w14:textId="77777777" w:rsidR="00EF19D0" w:rsidRDefault="00EF19D0">
                  <w:pPr>
                    <w:pStyle w:val="EmptyCellLayoutStyle"/>
                    <w:spacing w:after="0" w:line="240" w:lineRule="auto"/>
                  </w:pPr>
                </w:p>
              </w:tc>
              <w:tc>
                <w:tcPr>
                  <w:tcW w:w="3240" w:type="dxa"/>
                </w:tcPr>
                <w:p w14:paraId="7A786595" w14:textId="77777777" w:rsidR="00EF19D0" w:rsidRDefault="00EF19D0">
                  <w:pPr>
                    <w:pStyle w:val="EmptyCellLayoutStyle"/>
                    <w:spacing w:after="0" w:line="240" w:lineRule="auto"/>
                  </w:pPr>
                </w:p>
              </w:tc>
              <w:tc>
                <w:tcPr>
                  <w:tcW w:w="2160" w:type="dxa"/>
                </w:tcPr>
                <w:p w14:paraId="77DE064D" w14:textId="77777777" w:rsidR="00EF19D0" w:rsidRDefault="00EF19D0">
                  <w:pPr>
                    <w:pStyle w:val="EmptyCellLayoutStyle"/>
                    <w:spacing w:after="0" w:line="240" w:lineRule="auto"/>
                  </w:pPr>
                </w:p>
              </w:tc>
              <w:tc>
                <w:tcPr>
                  <w:tcW w:w="359" w:type="dxa"/>
                </w:tcPr>
                <w:p w14:paraId="1BA4BDDF" w14:textId="77777777" w:rsidR="00EF19D0" w:rsidRDefault="00EF19D0">
                  <w:pPr>
                    <w:pStyle w:val="EmptyCellLayoutStyle"/>
                    <w:spacing w:after="0" w:line="240" w:lineRule="auto"/>
                  </w:pPr>
                </w:p>
              </w:tc>
              <w:tc>
                <w:tcPr>
                  <w:tcW w:w="180" w:type="dxa"/>
                </w:tcPr>
                <w:p w14:paraId="1A14DE45" w14:textId="77777777" w:rsidR="00EF19D0" w:rsidRDefault="00EF19D0">
                  <w:pPr>
                    <w:pStyle w:val="EmptyCellLayoutStyle"/>
                    <w:spacing w:after="0" w:line="240" w:lineRule="auto"/>
                  </w:pPr>
                </w:p>
              </w:tc>
              <w:tc>
                <w:tcPr>
                  <w:tcW w:w="3240" w:type="dxa"/>
                </w:tcPr>
                <w:p w14:paraId="2D9FB0C5" w14:textId="77777777" w:rsidR="00EF19D0" w:rsidRDefault="00EF19D0">
                  <w:pPr>
                    <w:pStyle w:val="EmptyCellLayoutStyle"/>
                    <w:spacing w:after="0" w:line="240" w:lineRule="auto"/>
                  </w:pPr>
                </w:p>
              </w:tc>
              <w:tc>
                <w:tcPr>
                  <w:tcW w:w="539" w:type="dxa"/>
                  <w:tcBorders>
                    <w:right w:val="single" w:sz="15" w:space="0" w:color="000000"/>
                  </w:tcBorders>
                </w:tcPr>
                <w:p w14:paraId="624D35C7" w14:textId="77777777" w:rsidR="00EF19D0" w:rsidRDefault="00EF19D0">
                  <w:pPr>
                    <w:pStyle w:val="EmptyCellLayoutStyle"/>
                    <w:spacing w:after="0" w:line="240" w:lineRule="auto"/>
                  </w:pPr>
                </w:p>
              </w:tc>
            </w:tr>
            <w:tr w:rsidR="00EF19D0" w14:paraId="27DE4358" w14:textId="77777777">
              <w:trPr>
                <w:trHeight w:val="269"/>
              </w:trPr>
              <w:tc>
                <w:tcPr>
                  <w:tcW w:w="900" w:type="dxa"/>
                  <w:tcBorders>
                    <w:left w:val="single" w:sz="15" w:space="0" w:color="000000"/>
                  </w:tcBorders>
                </w:tcPr>
                <w:p w14:paraId="0CAE36ED" w14:textId="77777777" w:rsidR="00EF19D0" w:rsidRDefault="00EF19D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19D0" w14:paraId="02854269" w14:textId="77777777">
                    <w:trPr>
                      <w:trHeight w:val="212"/>
                    </w:trPr>
                    <w:tc>
                      <w:tcPr>
                        <w:tcW w:w="360" w:type="dxa"/>
                        <w:tcBorders>
                          <w:top w:val="nil"/>
                          <w:left w:val="nil"/>
                          <w:bottom w:val="nil"/>
                          <w:right w:val="nil"/>
                        </w:tcBorders>
                        <w:tcMar>
                          <w:top w:w="39" w:type="dxa"/>
                          <w:left w:w="39" w:type="dxa"/>
                          <w:bottom w:w="39" w:type="dxa"/>
                          <w:right w:w="39" w:type="dxa"/>
                        </w:tcMar>
                      </w:tcPr>
                      <w:p w14:paraId="127DE34A" w14:textId="77777777" w:rsidR="00EF19D0" w:rsidRDefault="0023748C">
                        <w:pPr>
                          <w:spacing w:after="0" w:line="240" w:lineRule="auto"/>
                        </w:pPr>
                        <w:r>
                          <w:rPr>
                            <w:rFonts w:ascii="Arial" w:eastAsia="Arial" w:hAnsi="Arial"/>
                            <w:color w:val="000000"/>
                          </w:rPr>
                          <w:t>N</w:t>
                        </w:r>
                      </w:p>
                    </w:tc>
                  </w:tr>
                </w:tbl>
                <w:p w14:paraId="4D517648" w14:textId="77777777" w:rsidR="00EF19D0" w:rsidRDefault="00EF19D0">
                  <w:pPr>
                    <w:spacing w:after="0" w:line="240" w:lineRule="auto"/>
                  </w:pPr>
                </w:p>
              </w:tc>
              <w:tc>
                <w:tcPr>
                  <w:tcW w:w="180" w:type="dxa"/>
                </w:tcPr>
                <w:p w14:paraId="49339494" w14:textId="77777777" w:rsidR="00EF19D0" w:rsidRDefault="00EF19D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F19D0" w14:paraId="2628EE46" w14:textId="77777777">
                    <w:trPr>
                      <w:trHeight w:val="192"/>
                    </w:trPr>
                    <w:tc>
                      <w:tcPr>
                        <w:tcW w:w="3240" w:type="dxa"/>
                        <w:tcBorders>
                          <w:top w:val="nil"/>
                          <w:left w:val="nil"/>
                          <w:bottom w:val="nil"/>
                          <w:right w:val="nil"/>
                        </w:tcBorders>
                        <w:tcMar>
                          <w:top w:w="39" w:type="dxa"/>
                          <w:left w:w="39" w:type="dxa"/>
                          <w:bottom w:w="39" w:type="dxa"/>
                          <w:right w:w="39" w:type="dxa"/>
                        </w:tcMar>
                      </w:tcPr>
                      <w:p w14:paraId="5AD7DC3D" w14:textId="77777777" w:rsidR="00EF19D0" w:rsidRDefault="0023748C">
                        <w:pPr>
                          <w:spacing w:after="0" w:line="240" w:lineRule="auto"/>
                        </w:pPr>
                        <w:r>
                          <w:rPr>
                            <w:rFonts w:ascii="Arial" w:eastAsia="Arial" w:hAnsi="Arial"/>
                            <w:color w:val="000000"/>
                            <w:sz w:val="16"/>
                          </w:rPr>
                          <w:t>Complete and sign service ratings.</w:t>
                        </w:r>
                      </w:p>
                    </w:tc>
                  </w:tr>
                </w:tbl>
                <w:p w14:paraId="0B49AC4E" w14:textId="77777777" w:rsidR="00EF19D0" w:rsidRDefault="00EF19D0">
                  <w:pPr>
                    <w:spacing w:after="0" w:line="240" w:lineRule="auto"/>
                  </w:pPr>
                </w:p>
              </w:tc>
              <w:tc>
                <w:tcPr>
                  <w:tcW w:w="2160" w:type="dxa"/>
                </w:tcPr>
                <w:p w14:paraId="2463DAA5" w14:textId="77777777" w:rsidR="00EF19D0" w:rsidRDefault="00EF19D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19D0" w14:paraId="77B14CBA" w14:textId="77777777">
                    <w:trPr>
                      <w:trHeight w:val="212"/>
                    </w:trPr>
                    <w:tc>
                      <w:tcPr>
                        <w:tcW w:w="360" w:type="dxa"/>
                        <w:tcBorders>
                          <w:top w:val="nil"/>
                          <w:left w:val="nil"/>
                          <w:bottom w:val="nil"/>
                          <w:right w:val="nil"/>
                        </w:tcBorders>
                        <w:tcMar>
                          <w:top w:w="39" w:type="dxa"/>
                          <w:left w:w="39" w:type="dxa"/>
                          <w:bottom w:w="39" w:type="dxa"/>
                          <w:right w:w="39" w:type="dxa"/>
                        </w:tcMar>
                      </w:tcPr>
                      <w:p w14:paraId="25C7A929" w14:textId="77777777" w:rsidR="00EF19D0" w:rsidRDefault="0023748C">
                        <w:pPr>
                          <w:spacing w:after="0" w:line="240" w:lineRule="auto"/>
                        </w:pPr>
                        <w:r>
                          <w:rPr>
                            <w:rFonts w:ascii="Arial" w:eastAsia="Arial" w:hAnsi="Arial"/>
                            <w:color w:val="000000"/>
                          </w:rPr>
                          <w:t>N</w:t>
                        </w:r>
                      </w:p>
                    </w:tc>
                  </w:tr>
                </w:tbl>
                <w:p w14:paraId="67D97CAB" w14:textId="77777777" w:rsidR="00EF19D0" w:rsidRDefault="00EF19D0">
                  <w:pPr>
                    <w:spacing w:after="0" w:line="240" w:lineRule="auto"/>
                  </w:pPr>
                </w:p>
              </w:tc>
              <w:tc>
                <w:tcPr>
                  <w:tcW w:w="180" w:type="dxa"/>
                </w:tcPr>
                <w:p w14:paraId="1D90AB21" w14:textId="77777777" w:rsidR="00EF19D0" w:rsidRDefault="00EF19D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F19D0" w14:paraId="282B82CB" w14:textId="77777777">
                    <w:trPr>
                      <w:trHeight w:val="192"/>
                    </w:trPr>
                    <w:tc>
                      <w:tcPr>
                        <w:tcW w:w="3240" w:type="dxa"/>
                        <w:tcBorders>
                          <w:top w:val="nil"/>
                          <w:left w:val="nil"/>
                          <w:bottom w:val="nil"/>
                          <w:right w:val="nil"/>
                        </w:tcBorders>
                        <w:tcMar>
                          <w:top w:w="39" w:type="dxa"/>
                          <w:left w:w="39" w:type="dxa"/>
                          <w:bottom w:w="39" w:type="dxa"/>
                          <w:right w:w="39" w:type="dxa"/>
                        </w:tcMar>
                      </w:tcPr>
                      <w:p w14:paraId="5201BFE5" w14:textId="77777777" w:rsidR="00EF19D0" w:rsidRDefault="0023748C">
                        <w:pPr>
                          <w:spacing w:after="0" w:line="240" w:lineRule="auto"/>
                        </w:pPr>
                        <w:r>
                          <w:rPr>
                            <w:rFonts w:ascii="Arial" w:eastAsia="Arial" w:hAnsi="Arial"/>
                            <w:color w:val="000000"/>
                            <w:sz w:val="16"/>
                          </w:rPr>
                          <w:t>Assign work.</w:t>
                        </w:r>
                      </w:p>
                    </w:tc>
                  </w:tr>
                </w:tbl>
                <w:p w14:paraId="28456DFB" w14:textId="77777777" w:rsidR="00EF19D0" w:rsidRDefault="00EF19D0">
                  <w:pPr>
                    <w:spacing w:after="0" w:line="240" w:lineRule="auto"/>
                  </w:pPr>
                </w:p>
              </w:tc>
              <w:tc>
                <w:tcPr>
                  <w:tcW w:w="539" w:type="dxa"/>
                  <w:tcBorders>
                    <w:right w:val="single" w:sz="15" w:space="0" w:color="000000"/>
                  </w:tcBorders>
                </w:tcPr>
                <w:p w14:paraId="0A98ED8F" w14:textId="77777777" w:rsidR="00EF19D0" w:rsidRDefault="00EF19D0">
                  <w:pPr>
                    <w:pStyle w:val="EmptyCellLayoutStyle"/>
                    <w:spacing w:after="0" w:line="240" w:lineRule="auto"/>
                  </w:pPr>
                </w:p>
              </w:tc>
            </w:tr>
            <w:tr w:rsidR="00EF19D0" w14:paraId="7CD51845" w14:textId="77777777">
              <w:trPr>
                <w:trHeight w:val="20"/>
              </w:trPr>
              <w:tc>
                <w:tcPr>
                  <w:tcW w:w="900" w:type="dxa"/>
                  <w:tcBorders>
                    <w:left w:val="single" w:sz="15" w:space="0" w:color="000000"/>
                  </w:tcBorders>
                </w:tcPr>
                <w:p w14:paraId="14CA49E2" w14:textId="77777777" w:rsidR="00EF19D0" w:rsidRDefault="00EF19D0">
                  <w:pPr>
                    <w:pStyle w:val="EmptyCellLayoutStyle"/>
                    <w:spacing w:after="0" w:line="240" w:lineRule="auto"/>
                  </w:pPr>
                </w:p>
              </w:tc>
              <w:tc>
                <w:tcPr>
                  <w:tcW w:w="359" w:type="dxa"/>
                  <w:vMerge/>
                </w:tcPr>
                <w:p w14:paraId="2F811E72" w14:textId="77777777" w:rsidR="00EF19D0" w:rsidRDefault="00EF19D0">
                  <w:pPr>
                    <w:pStyle w:val="EmptyCellLayoutStyle"/>
                    <w:spacing w:after="0" w:line="240" w:lineRule="auto"/>
                  </w:pPr>
                </w:p>
              </w:tc>
              <w:tc>
                <w:tcPr>
                  <w:tcW w:w="180" w:type="dxa"/>
                </w:tcPr>
                <w:p w14:paraId="0779CFDD" w14:textId="77777777" w:rsidR="00EF19D0" w:rsidRDefault="00EF19D0">
                  <w:pPr>
                    <w:pStyle w:val="EmptyCellLayoutStyle"/>
                    <w:spacing w:after="0" w:line="240" w:lineRule="auto"/>
                  </w:pPr>
                </w:p>
              </w:tc>
              <w:tc>
                <w:tcPr>
                  <w:tcW w:w="3240" w:type="dxa"/>
                </w:tcPr>
                <w:p w14:paraId="6727F998" w14:textId="77777777" w:rsidR="00EF19D0" w:rsidRDefault="00EF19D0">
                  <w:pPr>
                    <w:pStyle w:val="EmptyCellLayoutStyle"/>
                    <w:spacing w:after="0" w:line="240" w:lineRule="auto"/>
                  </w:pPr>
                </w:p>
              </w:tc>
              <w:tc>
                <w:tcPr>
                  <w:tcW w:w="2160" w:type="dxa"/>
                </w:tcPr>
                <w:p w14:paraId="039F31C9" w14:textId="77777777" w:rsidR="00EF19D0" w:rsidRDefault="00EF19D0">
                  <w:pPr>
                    <w:pStyle w:val="EmptyCellLayoutStyle"/>
                    <w:spacing w:after="0" w:line="240" w:lineRule="auto"/>
                  </w:pPr>
                </w:p>
              </w:tc>
              <w:tc>
                <w:tcPr>
                  <w:tcW w:w="359" w:type="dxa"/>
                  <w:vMerge/>
                </w:tcPr>
                <w:p w14:paraId="0D459F46" w14:textId="77777777" w:rsidR="00EF19D0" w:rsidRDefault="00EF19D0">
                  <w:pPr>
                    <w:pStyle w:val="EmptyCellLayoutStyle"/>
                    <w:spacing w:after="0" w:line="240" w:lineRule="auto"/>
                  </w:pPr>
                </w:p>
              </w:tc>
              <w:tc>
                <w:tcPr>
                  <w:tcW w:w="180" w:type="dxa"/>
                </w:tcPr>
                <w:p w14:paraId="42FBFD32" w14:textId="77777777" w:rsidR="00EF19D0" w:rsidRDefault="00EF19D0">
                  <w:pPr>
                    <w:pStyle w:val="EmptyCellLayoutStyle"/>
                    <w:spacing w:after="0" w:line="240" w:lineRule="auto"/>
                  </w:pPr>
                </w:p>
              </w:tc>
              <w:tc>
                <w:tcPr>
                  <w:tcW w:w="3240" w:type="dxa"/>
                </w:tcPr>
                <w:p w14:paraId="582D4CEA" w14:textId="77777777" w:rsidR="00EF19D0" w:rsidRDefault="00EF19D0">
                  <w:pPr>
                    <w:pStyle w:val="EmptyCellLayoutStyle"/>
                    <w:spacing w:after="0" w:line="240" w:lineRule="auto"/>
                  </w:pPr>
                </w:p>
              </w:tc>
              <w:tc>
                <w:tcPr>
                  <w:tcW w:w="539" w:type="dxa"/>
                  <w:tcBorders>
                    <w:right w:val="single" w:sz="15" w:space="0" w:color="000000"/>
                  </w:tcBorders>
                </w:tcPr>
                <w:p w14:paraId="5CECA079" w14:textId="77777777" w:rsidR="00EF19D0" w:rsidRDefault="00EF19D0">
                  <w:pPr>
                    <w:pStyle w:val="EmptyCellLayoutStyle"/>
                    <w:spacing w:after="0" w:line="240" w:lineRule="auto"/>
                  </w:pPr>
                </w:p>
              </w:tc>
            </w:tr>
            <w:tr w:rsidR="00EF19D0" w14:paraId="710D97AB" w14:textId="77777777">
              <w:trPr>
                <w:trHeight w:val="69"/>
              </w:trPr>
              <w:tc>
                <w:tcPr>
                  <w:tcW w:w="900" w:type="dxa"/>
                  <w:tcBorders>
                    <w:left w:val="single" w:sz="15" w:space="0" w:color="000000"/>
                  </w:tcBorders>
                </w:tcPr>
                <w:p w14:paraId="161118DD" w14:textId="77777777" w:rsidR="00EF19D0" w:rsidRDefault="00EF19D0">
                  <w:pPr>
                    <w:pStyle w:val="EmptyCellLayoutStyle"/>
                    <w:spacing w:after="0" w:line="240" w:lineRule="auto"/>
                  </w:pPr>
                </w:p>
              </w:tc>
              <w:tc>
                <w:tcPr>
                  <w:tcW w:w="359" w:type="dxa"/>
                </w:tcPr>
                <w:p w14:paraId="28F38B43" w14:textId="77777777" w:rsidR="00EF19D0" w:rsidRDefault="00EF19D0">
                  <w:pPr>
                    <w:pStyle w:val="EmptyCellLayoutStyle"/>
                    <w:spacing w:after="0" w:line="240" w:lineRule="auto"/>
                  </w:pPr>
                </w:p>
              </w:tc>
              <w:tc>
                <w:tcPr>
                  <w:tcW w:w="180" w:type="dxa"/>
                </w:tcPr>
                <w:p w14:paraId="22324CED" w14:textId="77777777" w:rsidR="00EF19D0" w:rsidRDefault="00EF19D0">
                  <w:pPr>
                    <w:pStyle w:val="EmptyCellLayoutStyle"/>
                    <w:spacing w:after="0" w:line="240" w:lineRule="auto"/>
                  </w:pPr>
                </w:p>
              </w:tc>
              <w:tc>
                <w:tcPr>
                  <w:tcW w:w="3240" w:type="dxa"/>
                </w:tcPr>
                <w:p w14:paraId="7EBDF3CA" w14:textId="77777777" w:rsidR="00EF19D0" w:rsidRDefault="00EF19D0">
                  <w:pPr>
                    <w:pStyle w:val="EmptyCellLayoutStyle"/>
                    <w:spacing w:after="0" w:line="240" w:lineRule="auto"/>
                  </w:pPr>
                </w:p>
              </w:tc>
              <w:tc>
                <w:tcPr>
                  <w:tcW w:w="2160" w:type="dxa"/>
                </w:tcPr>
                <w:p w14:paraId="583E8877" w14:textId="77777777" w:rsidR="00EF19D0" w:rsidRDefault="00EF19D0">
                  <w:pPr>
                    <w:pStyle w:val="EmptyCellLayoutStyle"/>
                    <w:spacing w:after="0" w:line="240" w:lineRule="auto"/>
                  </w:pPr>
                </w:p>
              </w:tc>
              <w:tc>
                <w:tcPr>
                  <w:tcW w:w="359" w:type="dxa"/>
                </w:tcPr>
                <w:p w14:paraId="72060F46" w14:textId="77777777" w:rsidR="00EF19D0" w:rsidRDefault="00EF19D0">
                  <w:pPr>
                    <w:pStyle w:val="EmptyCellLayoutStyle"/>
                    <w:spacing w:after="0" w:line="240" w:lineRule="auto"/>
                  </w:pPr>
                </w:p>
              </w:tc>
              <w:tc>
                <w:tcPr>
                  <w:tcW w:w="180" w:type="dxa"/>
                </w:tcPr>
                <w:p w14:paraId="6D84ECA9" w14:textId="77777777" w:rsidR="00EF19D0" w:rsidRDefault="00EF19D0">
                  <w:pPr>
                    <w:pStyle w:val="EmptyCellLayoutStyle"/>
                    <w:spacing w:after="0" w:line="240" w:lineRule="auto"/>
                  </w:pPr>
                </w:p>
              </w:tc>
              <w:tc>
                <w:tcPr>
                  <w:tcW w:w="3240" w:type="dxa"/>
                </w:tcPr>
                <w:p w14:paraId="1F77EF88" w14:textId="77777777" w:rsidR="00EF19D0" w:rsidRDefault="00EF19D0">
                  <w:pPr>
                    <w:pStyle w:val="EmptyCellLayoutStyle"/>
                    <w:spacing w:after="0" w:line="240" w:lineRule="auto"/>
                  </w:pPr>
                </w:p>
              </w:tc>
              <w:tc>
                <w:tcPr>
                  <w:tcW w:w="539" w:type="dxa"/>
                  <w:tcBorders>
                    <w:right w:val="single" w:sz="15" w:space="0" w:color="000000"/>
                  </w:tcBorders>
                </w:tcPr>
                <w:p w14:paraId="572CE9AE" w14:textId="77777777" w:rsidR="00EF19D0" w:rsidRDefault="00EF19D0">
                  <w:pPr>
                    <w:pStyle w:val="EmptyCellLayoutStyle"/>
                    <w:spacing w:after="0" w:line="240" w:lineRule="auto"/>
                  </w:pPr>
                </w:p>
              </w:tc>
            </w:tr>
            <w:tr w:rsidR="00EF19D0" w14:paraId="5568EC66" w14:textId="77777777">
              <w:trPr>
                <w:trHeight w:val="270"/>
              </w:trPr>
              <w:tc>
                <w:tcPr>
                  <w:tcW w:w="900" w:type="dxa"/>
                  <w:tcBorders>
                    <w:left w:val="single" w:sz="15" w:space="0" w:color="000000"/>
                  </w:tcBorders>
                </w:tcPr>
                <w:p w14:paraId="318064B2" w14:textId="77777777" w:rsidR="00EF19D0" w:rsidRDefault="00EF19D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19D0" w14:paraId="19A09CEF" w14:textId="77777777">
                    <w:trPr>
                      <w:trHeight w:val="212"/>
                    </w:trPr>
                    <w:tc>
                      <w:tcPr>
                        <w:tcW w:w="360" w:type="dxa"/>
                        <w:tcBorders>
                          <w:top w:val="nil"/>
                          <w:left w:val="nil"/>
                          <w:bottom w:val="nil"/>
                          <w:right w:val="nil"/>
                        </w:tcBorders>
                        <w:tcMar>
                          <w:top w:w="39" w:type="dxa"/>
                          <w:left w:w="39" w:type="dxa"/>
                          <w:bottom w:w="39" w:type="dxa"/>
                          <w:right w:w="39" w:type="dxa"/>
                        </w:tcMar>
                      </w:tcPr>
                      <w:p w14:paraId="25A3D7F5" w14:textId="77777777" w:rsidR="00EF19D0" w:rsidRDefault="0023748C">
                        <w:pPr>
                          <w:spacing w:after="0" w:line="240" w:lineRule="auto"/>
                        </w:pPr>
                        <w:r>
                          <w:rPr>
                            <w:rFonts w:ascii="Arial" w:eastAsia="Arial" w:hAnsi="Arial"/>
                            <w:color w:val="000000"/>
                          </w:rPr>
                          <w:t>N</w:t>
                        </w:r>
                      </w:p>
                    </w:tc>
                  </w:tr>
                </w:tbl>
                <w:p w14:paraId="41B148E0" w14:textId="77777777" w:rsidR="00EF19D0" w:rsidRDefault="00EF19D0">
                  <w:pPr>
                    <w:spacing w:after="0" w:line="240" w:lineRule="auto"/>
                  </w:pPr>
                </w:p>
              </w:tc>
              <w:tc>
                <w:tcPr>
                  <w:tcW w:w="180" w:type="dxa"/>
                </w:tcPr>
                <w:p w14:paraId="4945A13A" w14:textId="77777777" w:rsidR="00EF19D0" w:rsidRDefault="00EF19D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F19D0" w14:paraId="319D179D" w14:textId="77777777">
                    <w:trPr>
                      <w:trHeight w:val="192"/>
                    </w:trPr>
                    <w:tc>
                      <w:tcPr>
                        <w:tcW w:w="3240" w:type="dxa"/>
                        <w:tcBorders>
                          <w:top w:val="nil"/>
                          <w:left w:val="nil"/>
                          <w:bottom w:val="nil"/>
                          <w:right w:val="nil"/>
                        </w:tcBorders>
                        <w:tcMar>
                          <w:top w:w="39" w:type="dxa"/>
                          <w:left w:w="39" w:type="dxa"/>
                          <w:bottom w:w="39" w:type="dxa"/>
                          <w:right w:w="39" w:type="dxa"/>
                        </w:tcMar>
                      </w:tcPr>
                      <w:p w14:paraId="0F46FE79" w14:textId="77777777" w:rsidR="00EF19D0" w:rsidRDefault="0023748C">
                        <w:pPr>
                          <w:spacing w:after="0" w:line="240" w:lineRule="auto"/>
                        </w:pPr>
                        <w:r>
                          <w:rPr>
                            <w:rFonts w:ascii="Arial" w:eastAsia="Arial" w:hAnsi="Arial"/>
                            <w:color w:val="000000"/>
                            <w:sz w:val="16"/>
                          </w:rPr>
                          <w:t>Provide formal written counseling.</w:t>
                        </w:r>
                      </w:p>
                    </w:tc>
                  </w:tr>
                </w:tbl>
                <w:p w14:paraId="729FA997" w14:textId="77777777" w:rsidR="00EF19D0" w:rsidRDefault="00EF19D0">
                  <w:pPr>
                    <w:spacing w:after="0" w:line="240" w:lineRule="auto"/>
                  </w:pPr>
                </w:p>
              </w:tc>
              <w:tc>
                <w:tcPr>
                  <w:tcW w:w="2160" w:type="dxa"/>
                </w:tcPr>
                <w:p w14:paraId="7239F19A" w14:textId="77777777" w:rsidR="00EF19D0" w:rsidRDefault="00EF19D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19D0" w14:paraId="12FC3552" w14:textId="77777777">
                    <w:trPr>
                      <w:trHeight w:val="212"/>
                    </w:trPr>
                    <w:tc>
                      <w:tcPr>
                        <w:tcW w:w="360" w:type="dxa"/>
                        <w:tcBorders>
                          <w:top w:val="nil"/>
                          <w:left w:val="nil"/>
                          <w:bottom w:val="nil"/>
                          <w:right w:val="nil"/>
                        </w:tcBorders>
                        <w:tcMar>
                          <w:top w:w="39" w:type="dxa"/>
                          <w:left w:w="39" w:type="dxa"/>
                          <w:bottom w:w="39" w:type="dxa"/>
                          <w:right w:w="39" w:type="dxa"/>
                        </w:tcMar>
                      </w:tcPr>
                      <w:p w14:paraId="33F68294" w14:textId="77777777" w:rsidR="00EF19D0" w:rsidRDefault="0023748C">
                        <w:pPr>
                          <w:spacing w:after="0" w:line="240" w:lineRule="auto"/>
                        </w:pPr>
                        <w:r>
                          <w:rPr>
                            <w:rFonts w:ascii="Arial" w:eastAsia="Arial" w:hAnsi="Arial"/>
                            <w:color w:val="000000"/>
                          </w:rPr>
                          <w:t>N</w:t>
                        </w:r>
                      </w:p>
                    </w:tc>
                  </w:tr>
                </w:tbl>
                <w:p w14:paraId="70963E30" w14:textId="77777777" w:rsidR="00EF19D0" w:rsidRDefault="00EF19D0">
                  <w:pPr>
                    <w:spacing w:after="0" w:line="240" w:lineRule="auto"/>
                  </w:pPr>
                </w:p>
              </w:tc>
              <w:tc>
                <w:tcPr>
                  <w:tcW w:w="180" w:type="dxa"/>
                </w:tcPr>
                <w:p w14:paraId="4EDCA881" w14:textId="77777777" w:rsidR="00EF19D0" w:rsidRDefault="00EF19D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F19D0" w14:paraId="68842298" w14:textId="77777777">
                    <w:trPr>
                      <w:trHeight w:val="192"/>
                    </w:trPr>
                    <w:tc>
                      <w:tcPr>
                        <w:tcW w:w="3240" w:type="dxa"/>
                        <w:tcBorders>
                          <w:top w:val="nil"/>
                          <w:left w:val="nil"/>
                          <w:bottom w:val="nil"/>
                          <w:right w:val="nil"/>
                        </w:tcBorders>
                        <w:tcMar>
                          <w:top w:w="39" w:type="dxa"/>
                          <w:left w:w="39" w:type="dxa"/>
                          <w:bottom w:w="39" w:type="dxa"/>
                          <w:right w:w="39" w:type="dxa"/>
                        </w:tcMar>
                      </w:tcPr>
                      <w:p w14:paraId="02393A74" w14:textId="77777777" w:rsidR="00EF19D0" w:rsidRDefault="0023748C">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303012BD" w14:textId="77777777" w:rsidR="00EF19D0" w:rsidRDefault="00EF19D0">
                  <w:pPr>
                    <w:spacing w:after="0" w:line="240" w:lineRule="auto"/>
                  </w:pPr>
                </w:p>
              </w:tc>
              <w:tc>
                <w:tcPr>
                  <w:tcW w:w="539" w:type="dxa"/>
                  <w:tcBorders>
                    <w:right w:val="single" w:sz="15" w:space="0" w:color="000000"/>
                  </w:tcBorders>
                </w:tcPr>
                <w:p w14:paraId="3F4BAE42" w14:textId="77777777" w:rsidR="00EF19D0" w:rsidRDefault="00EF19D0">
                  <w:pPr>
                    <w:pStyle w:val="EmptyCellLayoutStyle"/>
                    <w:spacing w:after="0" w:line="240" w:lineRule="auto"/>
                  </w:pPr>
                </w:p>
              </w:tc>
            </w:tr>
            <w:tr w:rsidR="00EF19D0" w14:paraId="0CFC1A53" w14:textId="77777777">
              <w:trPr>
                <w:trHeight w:val="20"/>
              </w:trPr>
              <w:tc>
                <w:tcPr>
                  <w:tcW w:w="900" w:type="dxa"/>
                  <w:tcBorders>
                    <w:left w:val="single" w:sz="15" w:space="0" w:color="000000"/>
                  </w:tcBorders>
                </w:tcPr>
                <w:p w14:paraId="3541D767" w14:textId="77777777" w:rsidR="00EF19D0" w:rsidRDefault="00EF19D0">
                  <w:pPr>
                    <w:pStyle w:val="EmptyCellLayoutStyle"/>
                    <w:spacing w:after="0" w:line="240" w:lineRule="auto"/>
                  </w:pPr>
                </w:p>
              </w:tc>
              <w:tc>
                <w:tcPr>
                  <w:tcW w:w="359" w:type="dxa"/>
                  <w:vMerge/>
                </w:tcPr>
                <w:p w14:paraId="39F155CC" w14:textId="77777777" w:rsidR="00EF19D0" w:rsidRDefault="00EF19D0">
                  <w:pPr>
                    <w:pStyle w:val="EmptyCellLayoutStyle"/>
                    <w:spacing w:after="0" w:line="240" w:lineRule="auto"/>
                  </w:pPr>
                </w:p>
              </w:tc>
              <w:tc>
                <w:tcPr>
                  <w:tcW w:w="180" w:type="dxa"/>
                </w:tcPr>
                <w:p w14:paraId="7A75429B" w14:textId="77777777" w:rsidR="00EF19D0" w:rsidRDefault="00EF19D0">
                  <w:pPr>
                    <w:pStyle w:val="EmptyCellLayoutStyle"/>
                    <w:spacing w:after="0" w:line="240" w:lineRule="auto"/>
                  </w:pPr>
                </w:p>
              </w:tc>
              <w:tc>
                <w:tcPr>
                  <w:tcW w:w="3240" w:type="dxa"/>
                </w:tcPr>
                <w:p w14:paraId="7F8929CB" w14:textId="77777777" w:rsidR="00EF19D0" w:rsidRDefault="00EF19D0">
                  <w:pPr>
                    <w:pStyle w:val="EmptyCellLayoutStyle"/>
                    <w:spacing w:after="0" w:line="240" w:lineRule="auto"/>
                  </w:pPr>
                </w:p>
              </w:tc>
              <w:tc>
                <w:tcPr>
                  <w:tcW w:w="2160" w:type="dxa"/>
                </w:tcPr>
                <w:p w14:paraId="4C1549C1" w14:textId="77777777" w:rsidR="00EF19D0" w:rsidRDefault="00EF19D0">
                  <w:pPr>
                    <w:pStyle w:val="EmptyCellLayoutStyle"/>
                    <w:spacing w:after="0" w:line="240" w:lineRule="auto"/>
                  </w:pPr>
                </w:p>
              </w:tc>
              <w:tc>
                <w:tcPr>
                  <w:tcW w:w="359" w:type="dxa"/>
                  <w:vMerge/>
                </w:tcPr>
                <w:p w14:paraId="67BB5870" w14:textId="77777777" w:rsidR="00EF19D0" w:rsidRDefault="00EF19D0">
                  <w:pPr>
                    <w:pStyle w:val="EmptyCellLayoutStyle"/>
                    <w:spacing w:after="0" w:line="240" w:lineRule="auto"/>
                  </w:pPr>
                </w:p>
              </w:tc>
              <w:tc>
                <w:tcPr>
                  <w:tcW w:w="180" w:type="dxa"/>
                </w:tcPr>
                <w:p w14:paraId="193CAD09" w14:textId="77777777" w:rsidR="00EF19D0" w:rsidRDefault="00EF19D0">
                  <w:pPr>
                    <w:pStyle w:val="EmptyCellLayoutStyle"/>
                    <w:spacing w:after="0" w:line="240" w:lineRule="auto"/>
                  </w:pPr>
                </w:p>
              </w:tc>
              <w:tc>
                <w:tcPr>
                  <w:tcW w:w="3240" w:type="dxa"/>
                </w:tcPr>
                <w:p w14:paraId="47C6FEC5" w14:textId="77777777" w:rsidR="00EF19D0" w:rsidRDefault="00EF19D0">
                  <w:pPr>
                    <w:pStyle w:val="EmptyCellLayoutStyle"/>
                    <w:spacing w:after="0" w:line="240" w:lineRule="auto"/>
                  </w:pPr>
                </w:p>
              </w:tc>
              <w:tc>
                <w:tcPr>
                  <w:tcW w:w="539" w:type="dxa"/>
                  <w:tcBorders>
                    <w:right w:val="single" w:sz="15" w:space="0" w:color="000000"/>
                  </w:tcBorders>
                </w:tcPr>
                <w:p w14:paraId="3828B6DD" w14:textId="77777777" w:rsidR="00EF19D0" w:rsidRDefault="00EF19D0">
                  <w:pPr>
                    <w:pStyle w:val="EmptyCellLayoutStyle"/>
                    <w:spacing w:after="0" w:line="240" w:lineRule="auto"/>
                  </w:pPr>
                </w:p>
              </w:tc>
            </w:tr>
            <w:tr w:rsidR="00EF19D0" w14:paraId="1CBC4D04" w14:textId="77777777">
              <w:trPr>
                <w:trHeight w:val="13"/>
              </w:trPr>
              <w:tc>
                <w:tcPr>
                  <w:tcW w:w="900" w:type="dxa"/>
                  <w:tcBorders>
                    <w:left w:val="single" w:sz="15" w:space="0" w:color="000000"/>
                  </w:tcBorders>
                </w:tcPr>
                <w:p w14:paraId="3E8A940E" w14:textId="77777777" w:rsidR="00EF19D0" w:rsidRDefault="00EF19D0">
                  <w:pPr>
                    <w:pStyle w:val="EmptyCellLayoutStyle"/>
                    <w:spacing w:after="0" w:line="240" w:lineRule="auto"/>
                  </w:pPr>
                </w:p>
              </w:tc>
              <w:tc>
                <w:tcPr>
                  <w:tcW w:w="359" w:type="dxa"/>
                </w:tcPr>
                <w:p w14:paraId="655EB5E0" w14:textId="77777777" w:rsidR="00EF19D0" w:rsidRDefault="00EF19D0">
                  <w:pPr>
                    <w:pStyle w:val="EmptyCellLayoutStyle"/>
                    <w:spacing w:after="0" w:line="240" w:lineRule="auto"/>
                  </w:pPr>
                </w:p>
              </w:tc>
              <w:tc>
                <w:tcPr>
                  <w:tcW w:w="180" w:type="dxa"/>
                </w:tcPr>
                <w:p w14:paraId="7D743594" w14:textId="77777777" w:rsidR="00EF19D0" w:rsidRDefault="00EF19D0">
                  <w:pPr>
                    <w:pStyle w:val="EmptyCellLayoutStyle"/>
                    <w:spacing w:after="0" w:line="240" w:lineRule="auto"/>
                  </w:pPr>
                </w:p>
              </w:tc>
              <w:tc>
                <w:tcPr>
                  <w:tcW w:w="3240" w:type="dxa"/>
                </w:tcPr>
                <w:p w14:paraId="6E385B7C" w14:textId="77777777" w:rsidR="00EF19D0" w:rsidRDefault="00EF19D0">
                  <w:pPr>
                    <w:pStyle w:val="EmptyCellLayoutStyle"/>
                    <w:spacing w:after="0" w:line="240" w:lineRule="auto"/>
                  </w:pPr>
                </w:p>
              </w:tc>
              <w:tc>
                <w:tcPr>
                  <w:tcW w:w="2160" w:type="dxa"/>
                </w:tcPr>
                <w:p w14:paraId="031A9378" w14:textId="77777777" w:rsidR="00EF19D0" w:rsidRDefault="00EF19D0">
                  <w:pPr>
                    <w:pStyle w:val="EmptyCellLayoutStyle"/>
                    <w:spacing w:after="0" w:line="240" w:lineRule="auto"/>
                  </w:pPr>
                </w:p>
              </w:tc>
              <w:tc>
                <w:tcPr>
                  <w:tcW w:w="359" w:type="dxa"/>
                </w:tcPr>
                <w:p w14:paraId="2D9819F8" w14:textId="77777777" w:rsidR="00EF19D0" w:rsidRDefault="00EF19D0">
                  <w:pPr>
                    <w:pStyle w:val="EmptyCellLayoutStyle"/>
                    <w:spacing w:after="0" w:line="240" w:lineRule="auto"/>
                  </w:pPr>
                </w:p>
              </w:tc>
              <w:tc>
                <w:tcPr>
                  <w:tcW w:w="180" w:type="dxa"/>
                </w:tcPr>
                <w:p w14:paraId="3F28FB7D" w14:textId="77777777" w:rsidR="00EF19D0" w:rsidRDefault="00EF19D0">
                  <w:pPr>
                    <w:pStyle w:val="EmptyCellLayoutStyle"/>
                    <w:spacing w:after="0" w:line="240" w:lineRule="auto"/>
                  </w:pPr>
                </w:p>
              </w:tc>
              <w:tc>
                <w:tcPr>
                  <w:tcW w:w="3240" w:type="dxa"/>
                </w:tcPr>
                <w:p w14:paraId="2244C454" w14:textId="77777777" w:rsidR="00EF19D0" w:rsidRDefault="00EF19D0">
                  <w:pPr>
                    <w:pStyle w:val="EmptyCellLayoutStyle"/>
                    <w:spacing w:after="0" w:line="240" w:lineRule="auto"/>
                  </w:pPr>
                </w:p>
              </w:tc>
              <w:tc>
                <w:tcPr>
                  <w:tcW w:w="539" w:type="dxa"/>
                  <w:tcBorders>
                    <w:right w:val="single" w:sz="15" w:space="0" w:color="000000"/>
                  </w:tcBorders>
                </w:tcPr>
                <w:p w14:paraId="432C7CCB" w14:textId="77777777" w:rsidR="00EF19D0" w:rsidRDefault="00EF19D0">
                  <w:pPr>
                    <w:pStyle w:val="EmptyCellLayoutStyle"/>
                    <w:spacing w:after="0" w:line="240" w:lineRule="auto"/>
                  </w:pPr>
                </w:p>
              </w:tc>
            </w:tr>
            <w:tr w:rsidR="00EF19D0" w14:paraId="6BB4B910" w14:textId="77777777">
              <w:trPr>
                <w:trHeight w:val="55"/>
              </w:trPr>
              <w:tc>
                <w:tcPr>
                  <w:tcW w:w="900" w:type="dxa"/>
                  <w:tcBorders>
                    <w:left w:val="single" w:sz="15" w:space="0" w:color="000000"/>
                  </w:tcBorders>
                </w:tcPr>
                <w:p w14:paraId="7EE3610D" w14:textId="77777777" w:rsidR="00EF19D0" w:rsidRDefault="00EF19D0">
                  <w:pPr>
                    <w:pStyle w:val="EmptyCellLayoutStyle"/>
                    <w:spacing w:after="0" w:line="240" w:lineRule="auto"/>
                  </w:pPr>
                </w:p>
              </w:tc>
              <w:tc>
                <w:tcPr>
                  <w:tcW w:w="359" w:type="dxa"/>
                </w:tcPr>
                <w:p w14:paraId="740F1E50" w14:textId="77777777" w:rsidR="00EF19D0" w:rsidRDefault="00EF19D0">
                  <w:pPr>
                    <w:pStyle w:val="EmptyCellLayoutStyle"/>
                    <w:spacing w:after="0" w:line="240" w:lineRule="auto"/>
                  </w:pPr>
                </w:p>
              </w:tc>
              <w:tc>
                <w:tcPr>
                  <w:tcW w:w="180" w:type="dxa"/>
                </w:tcPr>
                <w:p w14:paraId="030AE72A" w14:textId="77777777" w:rsidR="00EF19D0" w:rsidRDefault="00EF19D0">
                  <w:pPr>
                    <w:pStyle w:val="EmptyCellLayoutStyle"/>
                    <w:spacing w:after="0" w:line="240" w:lineRule="auto"/>
                  </w:pPr>
                </w:p>
              </w:tc>
              <w:tc>
                <w:tcPr>
                  <w:tcW w:w="3240" w:type="dxa"/>
                </w:tcPr>
                <w:p w14:paraId="5452F2B9" w14:textId="77777777" w:rsidR="00EF19D0" w:rsidRDefault="00EF19D0">
                  <w:pPr>
                    <w:pStyle w:val="EmptyCellLayoutStyle"/>
                    <w:spacing w:after="0" w:line="240" w:lineRule="auto"/>
                  </w:pPr>
                </w:p>
              </w:tc>
              <w:tc>
                <w:tcPr>
                  <w:tcW w:w="2160" w:type="dxa"/>
                </w:tcPr>
                <w:p w14:paraId="0D369375" w14:textId="77777777" w:rsidR="00EF19D0" w:rsidRDefault="00EF19D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19D0" w14:paraId="4792BCE7" w14:textId="77777777">
                    <w:trPr>
                      <w:trHeight w:val="212"/>
                    </w:trPr>
                    <w:tc>
                      <w:tcPr>
                        <w:tcW w:w="360" w:type="dxa"/>
                        <w:tcBorders>
                          <w:top w:val="nil"/>
                          <w:left w:val="nil"/>
                          <w:bottom w:val="nil"/>
                          <w:right w:val="nil"/>
                        </w:tcBorders>
                        <w:tcMar>
                          <w:top w:w="39" w:type="dxa"/>
                          <w:left w:w="39" w:type="dxa"/>
                          <w:bottom w:w="39" w:type="dxa"/>
                          <w:right w:w="39" w:type="dxa"/>
                        </w:tcMar>
                      </w:tcPr>
                      <w:p w14:paraId="01C3975F" w14:textId="77777777" w:rsidR="00EF19D0" w:rsidRDefault="0023748C">
                        <w:pPr>
                          <w:spacing w:after="0" w:line="240" w:lineRule="auto"/>
                        </w:pPr>
                        <w:r>
                          <w:rPr>
                            <w:rFonts w:ascii="Arial" w:eastAsia="Arial" w:hAnsi="Arial"/>
                            <w:color w:val="000000"/>
                          </w:rPr>
                          <w:t>N</w:t>
                        </w:r>
                      </w:p>
                    </w:tc>
                  </w:tr>
                </w:tbl>
                <w:p w14:paraId="6365B5E5" w14:textId="77777777" w:rsidR="00EF19D0" w:rsidRDefault="00EF19D0">
                  <w:pPr>
                    <w:spacing w:after="0" w:line="240" w:lineRule="auto"/>
                  </w:pPr>
                </w:p>
              </w:tc>
              <w:tc>
                <w:tcPr>
                  <w:tcW w:w="180" w:type="dxa"/>
                </w:tcPr>
                <w:p w14:paraId="50000A13" w14:textId="77777777" w:rsidR="00EF19D0" w:rsidRDefault="00EF19D0">
                  <w:pPr>
                    <w:pStyle w:val="EmptyCellLayoutStyle"/>
                    <w:spacing w:after="0" w:line="240" w:lineRule="auto"/>
                  </w:pPr>
                </w:p>
              </w:tc>
              <w:tc>
                <w:tcPr>
                  <w:tcW w:w="3240" w:type="dxa"/>
                </w:tcPr>
                <w:p w14:paraId="2C8F6CB8" w14:textId="77777777" w:rsidR="00EF19D0" w:rsidRDefault="00EF19D0">
                  <w:pPr>
                    <w:pStyle w:val="EmptyCellLayoutStyle"/>
                    <w:spacing w:after="0" w:line="240" w:lineRule="auto"/>
                  </w:pPr>
                </w:p>
              </w:tc>
              <w:tc>
                <w:tcPr>
                  <w:tcW w:w="539" w:type="dxa"/>
                  <w:tcBorders>
                    <w:right w:val="single" w:sz="15" w:space="0" w:color="000000"/>
                  </w:tcBorders>
                </w:tcPr>
                <w:p w14:paraId="154AA550" w14:textId="77777777" w:rsidR="00EF19D0" w:rsidRDefault="00EF19D0">
                  <w:pPr>
                    <w:pStyle w:val="EmptyCellLayoutStyle"/>
                    <w:spacing w:after="0" w:line="240" w:lineRule="auto"/>
                  </w:pPr>
                </w:p>
              </w:tc>
            </w:tr>
            <w:tr w:rsidR="00EF19D0" w14:paraId="758088CD" w14:textId="77777777">
              <w:trPr>
                <w:trHeight w:val="235"/>
              </w:trPr>
              <w:tc>
                <w:tcPr>
                  <w:tcW w:w="900" w:type="dxa"/>
                  <w:tcBorders>
                    <w:left w:val="single" w:sz="15" w:space="0" w:color="000000"/>
                  </w:tcBorders>
                </w:tcPr>
                <w:p w14:paraId="0F2C9433" w14:textId="77777777" w:rsidR="00EF19D0" w:rsidRDefault="00EF19D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19D0" w14:paraId="374092F7" w14:textId="77777777">
                    <w:trPr>
                      <w:trHeight w:val="212"/>
                    </w:trPr>
                    <w:tc>
                      <w:tcPr>
                        <w:tcW w:w="360" w:type="dxa"/>
                        <w:tcBorders>
                          <w:top w:val="nil"/>
                          <w:left w:val="nil"/>
                          <w:bottom w:val="nil"/>
                          <w:right w:val="nil"/>
                        </w:tcBorders>
                        <w:tcMar>
                          <w:top w:w="39" w:type="dxa"/>
                          <w:left w:w="39" w:type="dxa"/>
                          <w:bottom w:w="39" w:type="dxa"/>
                          <w:right w:w="39" w:type="dxa"/>
                        </w:tcMar>
                      </w:tcPr>
                      <w:p w14:paraId="3C3E25E5" w14:textId="77777777" w:rsidR="00EF19D0" w:rsidRDefault="0023748C">
                        <w:pPr>
                          <w:spacing w:after="0" w:line="240" w:lineRule="auto"/>
                        </w:pPr>
                        <w:r>
                          <w:rPr>
                            <w:rFonts w:ascii="Arial" w:eastAsia="Arial" w:hAnsi="Arial"/>
                            <w:color w:val="000000"/>
                          </w:rPr>
                          <w:t>N</w:t>
                        </w:r>
                      </w:p>
                    </w:tc>
                  </w:tr>
                </w:tbl>
                <w:p w14:paraId="4352E03A" w14:textId="77777777" w:rsidR="00EF19D0" w:rsidRDefault="00EF19D0">
                  <w:pPr>
                    <w:spacing w:after="0" w:line="240" w:lineRule="auto"/>
                  </w:pPr>
                </w:p>
              </w:tc>
              <w:tc>
                <w:tcPr>
                  <w:tcW w:w="180" w:type="dxa"/>
                </w:tcPr>
                <w:p w14:paraId="5D70EA62" w14:textId="77777777" w:rsidR="00EF19D0" w:rsidRDefault="00EF19D0">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EF19D0" w14:paraId="5DD51D94" w14:textId="77777777">
                    <w:trPr>
                      <w:trHeight w:val="192"/>
                    </w:trPr>
                    <w:tc>
                      <w:tcPr>
                        <w:tcW w:w="3240" w:type="dxa"/>
                        <w:tcBorders>
                          <w:top w:val="nil"/>
                          <w:left w:val="nil"/>
                          <w:bottom w:val="nil"/>
                          <w:right w:val="nil"/>
                        </w:tcBorders>
                        <w:tcMar>
                          <w:top w:w="39" w:type="dxa"/>
                          <w:left w:w="39" w:type="dxa"/>
                          <w:bottom w:w="39" w:type="dxa"/>
                          <w:right w:w="39" w:type="dxa"/>
                        </w:tcMar>
                      </w:tcPr>
                      <w:p w14:paraId="4FDC9F39" w14:textId="77777777" w:rsidR="00EF19D0" w:rsidRDefault="0023748C">
                        <w:pPr>
                          <w:spacing w:after="0" w:line="240" w:lineRule="auto"/>
                        </w:pPr>
                        <w:r>
                          <w:rPr>
                            <w:rFonts w:ascii="Arial" w:eastAsia="Arial" w:hAnsi="Arial"/>
                            <w:color w:val="000000"/>
                            <w:sz w:val="16"/>
                          </w:rPr>
                          <w:t>Approve leave requests.</w:t>
                        </w:r>
                      </w:p>
                    </w:tc>
                  </w:tr>
                </w:tbl>
                <w:p w14:paraId="53DCA8BB" w14:textId="77777777" w:rsidR="00EF19D0" w:rsidRDefault="00EF19D0">
                  <w:pPr>
                    <w:spacing w:after="0" w:line="240" w:lineRule="auto"/>
                  </w:pPr>
                </w:p>
              </w:tc>
              <w:tc>
                <w:tcPr>
                  <w:tcW w:w="2160" w:type="dxa"/>
                </w:tcPr>
                <w:p w14:paraId="5341F256" w14:textId="77777777" w:rsidR="00EF19D0" w:rsidRDefault="00EF19D0">
                  <w:pPr>
                    <w:pStyle w:val="EmptyCellLayoutStyle"/>
                    <w:spacing w:after="0" w:line="240" w:lineRule="auto"/>
                  </w:pPr>
                </w:p>
              </w:tc>
              <w:tc>
                <w:tcPr>
                  <w:tcW w:w="359" w:type="dxa"/>
                  <w:vMerge/>
                </w:tcPr>
                <w:p w14:paraId="23FAB65E" w14:textId="77777777" w:rsidR="00EF19D0" w:rsidRDefault="00EF19D0">
                  <w:pPr>
                    <w:pStyle w:val="EmptyCellLayoutStyle"/>
                    <w:spacing w:after="0" w:line="240" w:lineRule="auto"/>
                  </w:pPr>
                </w:p>
              </w:tc>
              <w:tc>
                <w:tcPr>
                  <w:tcW w:w="180" w:type="dxa"/>
                </w:tcPr>
                <w:p w14:paraId="643307EB" w14:textId="77777777" w:rsidR="00EF19D0" w:rsidRDefault="00EF19D0">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EF19D0" w14:paraId="2FB9D060" w14:textId="77777777">
                    <w:trPr>
                      <w:trHeight w:val="192"/>
                    </w:trPr>
                    <w:tc>
                      <w:tcPr>
                        <w:tcW w:w="3240" w:type="dxa"/>
                        <w:tcBorders>
                          <w:top w:val="nil"/>
                          <w:left w:val="nil"/>
                          <w:bottom w:val="nil"/>
                          <w:right w:val="nil"/>
                        </w:tcBorders>
                        <w:tcMar>
                          <w:top w:w="39" w:type="dxa"/>
                          <w:left w:w="39" w:type="dxa"/>
                          <w:bottom w:w="39" w:type="dxa"/>
                          <w:right w:w="39" w:type="dxa"/>
                        </w:tcMar>
                      </w:tcPr>
                      <w:p w14:paraId="14C39F0F" w14:textId="77777777" w:rsidR="00EF19D0" w:rsidRDefault="0023748C">
                        <w:pPr>
                          <w:spacing w:after="0" w:line="240" w:lineRule="auto"/>
                        </w:pPr>
                        <w:r>
                          <w:rPr>
                            <w:rFonts w:ascii="Arial" w:eastAsia="Arial" w:hAnsi="Arial"/>
                            <w:color w:val="000000"/>
                            <w:sz w:val="16"/>
                          </w:rPr>
                          <w:t>Review work.</w:t>
                        </w:r>
                      </w:p>
                    </w:tc>
                  </w:tr>
                </w:tbl>
                <w:p w14:paraId="067BC91F" w14:textId="77777777" w:rsidR="00EF19D0" w:rsidRDefault="00EF19D0">
                  <w:pPr>
                    <w:spacing w:after="0" w:line="240" w:lineRule="auto"/>
                  </w:pPr>
                </w:p>
              </w:tc>
              <w:tc>
                <w:tcPr>
                  <w:tcW w:w="539" w:type="dxa"/>
                  <w:tcBorders>
                    <w:right w:val="single" w:sz="15" w:space="0" w:color="000000"/>
                  </w:tcBorders>
                </w:tcPr>
                <w:p w14:paraId="55DF605C" w14:textId="77777777" w:rsidR="00EF19D0" w:rsidRDefault="00EF19D0">
                  <w:pPr>
                    <w:pStyle w:val="EmptyCellLayoutStyle"/>
                    <w:spacing w:after="0" w:line="240" w:lineRule="auto"/>
                  </w:pPr>
                </w:p>
              </w:tc>
            </w:tr>
            <w:tr w:rsidR="00EF19D0" w14:paraId="349174C6" w14:textId="77777777">
              <w:trPr>
                <w:trHeight w:val="34"/>
              </w:trPr>
              <w:tc>
                <w:tcPr>
                  <w:tcW w:w="900" w:type="dxa"/>
                  <w:tcBorders>
                    <w:left w:val="single" w:sz="15" w:space="0" w:color="000000"/>
                  </w:tcBorders>
                </w:tcPr>
                <w:p w14:paraId="5F0D2971" w14:textId="77777777" w:rsidR="00EF19D0" w:rsidRDefault="00EF19D0">
                  <w:pPr>
                    <w:pStyle w:val="EmptyCellLayoutStyle"/>
                    <w:spacing w:after="0" w:line="240" w:lineRule="auto"/>
                  </w:pPr>
                </w:p>
              </w:tc>
              <w:tc>
                <w:tcPr>
                  <w:tcW w:w="359" w:type="dxa"/>
                  <w:vMerge/>
                </w:tcPr>
                <w:p w14:paraId="16FBAF64" w14:textId="77777777" w:rsidR="00EF19D0" w:rsidRDefault="00EF19D0">
                  <w:pPr>
                    <w:pStyle w:val="EmptyCellLayoutStyle"/>
                    <w:spacing w:after="0" w:line="240" w:lineRule="auto"/>
                  </w:pPr>
                </w:p>
              </w:tc>
              <w:tc>
                <w:tcPr>
                  <w:tcW w:w="180" w:type="dxa"/>
                </w:tcPr>
                <w:p w14:paraId="508452EA" w14:textId="77777777" w:rsidR="00EF19D0" w:rsidRDefault="00EF19D0">
                  <w:pPr>
                    <w:pStyle w:val="EmptyCellLayoutStyle"/>
                    <w:spacing w:after="0" w:line="240" w:lineRule="auto"/>
                  </w:pPr>
                </w:p>
              </w:tc>
              <w:tc>
                <w:tcPr>
                  <w:tcW w:w="3240" w:type="dxa"/>
                  <w:vMerge/>
                </w:tcPr>
                <w:p w14:paraId="7F6DAEB3" w14:textId="77777777" w:rsidR="00EF19D0" w:rsidRDefault="00EF19D0">
                  <w:pPr>
                    <w:pStyle w:val="EmptyCellLayoutStyle"/>
                    <w:spacing w:after="0" w:line="240" w:lineRule="auto"/>
                  </w:pPr>
                </w:p>
              </w:tc>
              <w:tc>
                <w:tcPr>
                  <w:tcW w:w="2160" w:type="dxa"/>
                </w:tcPr>
                <w:p w14:paraId="2DD4051C" w14:textId="77777777" w:rsidR="00EF19D0" w:rsidRDefault="00EF19D0">
                  <w:pPr>
                    <w:pStyle w:val="EmptyCellLayoutStyle"/>
                    <w:spacing w:after="0" w:line="240" w:lineRule="auto"/>
                  </w:pPr>
                </w:p>
              </w:tc>
              <w:tc>
                <w:tcPr>
                  <w:tcW w:w="359" w:type="dxa"/>
                </w:tcPr>
                <w:p w14:paraId="39D4D538" w14:textId="77777777" w:rsidR="00EF19D0" w:rsidRDefault="00EF19D0">
                  <w:pPr>
                    <w:pStyle w:val="EmptyCellLayoutStyle"/>
                    <w:spacing w:after="0" w:line="240" w:lineRule="auto"/>
                  </w:pPr>
                </w:p>
              </w:tc>
              <w:tc>
                <w:tcPr>
                  <w:tcW w:w="180" w:type="dxa"/>
                </w:tcPr>
                <w:p w14:paraId="35049B36" w14:textId="77777777" w:rsidR="00EF19D0" w:rsidRDefault="00EF19D0">
                  <w:pPr>
                    <w:pStyle w:val="EmptyCellLayoutStyle"/>
                    <w:spacing w:after="0" w:line="240" w:lineRule="auto"/>
                  </w:pPr>
                </w:p>
              </w:tc>
              <w:tc>
                <w:tcPr>
                  <w:tcW w:w="3240" w:type="dxa"/>
                  <w:vMerge/>
                </w:tcPr>
                <w:p w14:paraId="0CC3469B" w14:textId="77777777" w:rsidR="00EF19D0" w:rsidRDefault="00EF19D0">
                  <w:pPr>
                    <w:pStyle w:val="EmptyCellLayoutStyle"/>
                    <w:spacing w:after="0" w:line="240" w:lineRule="auto"/>
                  </w:pPr>
                </w:p>
              </w:tc>
              <w:tc>
                <w:tcPr>
                  <w:tcW w:w="539" w:type="dxa"/>
                  <w:tcBorders>
                    <w:right w:val="single" w:sz="15" w:space="0" w:color="000000"/>
                  </w:tcBorders>
                </w:tcPr>
                <w:p w14:paraId="3A784F92" w14:textId="77777777" w:rsidR="00EF19D0" w:rsidRDefault="00EF19D0">
                  <w:pPr>
                    <w:pStyle w:val="EmptyCellLayoutStyle"/>
                    <w:spacing w:after="0" w:line="240" w:lineRule="auto"/>
                  </w:pPr>
                </w:p>
              </w:tc>
            </w:tr>
            <w:tr w:rsidR="00EF19D0" w14:paraId="22A4CB8F" w14:textId="77777777">
              <w:trPr>
                <w:trHeight w:val="20"/>
              </w:trPr>
              <w:tc>
                <w:tcPr>
                  <w:tcW w:w="900" w:type="dxa"/>
                  <w:tcBorders>
                    <w:left w:val="single" w:sz="15" w:space="0" w:color="000000"/>
                  </w:tcBorders>
                </w:tcPr>
                <w:p w14:paraId="4B399683" w14:textId="77777777" w:rsidR="00EF19D0" w:rsidRDefault="00EF19D0">
                  <w:pPr>
                    <w:pStyle w:val="EmptyCellLayoutStyle"/>
                    <w:spacing w:after="0" w:line="240" w:lineRule="auto"/>
                  </w:pPr>
                </w:p>
              </w:tc>
              <w:tc>
                <w:tcPr>
                  <w:tcW w:w="359" w:type="dxa"/>
                  <w:vMerge/>
                </w:tcPr>
                <w:p w14:paraId="7B4FFD79" w14:textId="77777777" w:rsidR="00EF19D0" w:rsidRDefault="00EF19D0">
                  <w:pPr>
                    <w:pStyle w:val="EmptyCellLayoutStyle"/>
                    <w:spacing w:after="0" w:line="240" w:lineRule="auto"/>
                  </w:pPr>
                </w:p>
              </w:tc>
              <w:tc>
                <w:tcPr>
                  <w:tcW w:w="180" w:type="dxa"/>
                </w:tcPr>
                <w:p w14:paraId="46BBFBA6" w14:textId="77777777" w:rsidR="00EF19D0" w:rsidRDefault="00EF19D0">
                  <w:pPr>
                    <w:pStyle w:val="EmptyCellLayoutStyle"/>
                    <w:spacing w:after="0" w:line="240" w:lineRule="auto"/>
                  </w:pPr>
                </w:p>
              </w:tc>
              <w:tc>
                <w:tcPr>
                  <w:tcW w:w="3240" w:type="dxa"/>
                </w:tcPr>
                <w:p w14:paraId="34B1F056" w14:textId="77777777" w:rsidR="00EF19D0" w:rsidRDefault="00EF19D0">
                  <w:pPr>
                    <w:pStyle w:val="EmptyCellLayoutStyle"/>
                    <w:spacing w:after="0" w:line="240" w:lineRule="auto"/>
                  </w:pPr>
                </w:p>
              </w:tc>
              <w:tc>
                <w:tcPr>
                  <w:tcW w:w="2160" w:type="dxa"/>
                </w:tcPr>
                <w:p w14:paraId="295DF5B3" w14:textId="77777777" w:rsidR="00EF19D0" w:rsidRDefault="00EF19D0">
                  <w:pPr>
                    <w:pStyle w:val="EmptyCellLayoutStyle"/>
                    <w:spacing w:after="0" w:line="240" w:lineRule="auto"/>
                  </w:pPr>
                </w:p>
              </w:tc>
              <w:tc>
                <w:tcPr>
                  <w:tcW w:w="359" w:type="dxa"/>
                </w:tcPr>
                <w:p w14:paraId="14A7A16E" w14:textId="77777777" w:rsidR="00EF19D0" w:rsidRDefault="00EF19D0">
                  <w:pPr>
                    <w:pStyle w:val="EmptyCellLayoutStyle"/>
                    <w:spacing w:after="0" w:line="240" w:lineRule="auto"/>
                  </w:pPr>
                </w:p>
              </w:tc>
              <w:tc>
                <w:tcPr>
                  <w:tcW w:w="180" w:type="dxa"/>
                </w:tcPr>
                <w:p w14:paraId="7DE8C4C9" w14:textId="77777777" w:rsidR="00EF19D0" w:rsidRDefault="00EF19D0">
                  <w:pPr>
                    <w:pStyle w:val="EmptyCellLayoutStyle"/>
                    <w:spacing w:after="0" w:line="240" w:lineRule="auto"/>
                  </w:pPr>
                </w:p>
              </w:tc>
              <w:tc>
                <w:tcPr>
                  <w:tcW w:w="3240" w:type="dxa"/>
                </w:tcPr>
                <w:p w14:paraId="65D24C54" w14:textId="77777777" w:rsidR="00EF19D0" w:rsidRDefault="00EF19D0">
                  <w:pPr>
                    <w:pStyle w:val="EmptyCellLayoutStyle"/>
                    <w:spacing w:after="0" w:line="240" w:lineRule="auto"/>
                  </w:pPr>
                </w:p>
              </w:tc>
              <w:tc>
                <w:tcPr>
                  <w:tcW w:w="539" w:type="dxa"/>
                  <w:tcBorders>
                    <w:right w:val="single" w:sz="15" w:space="0" w:color="000000"/>
                  </w:tcBorders>
                </w:tcPr>
                <w:p w14:paraId="4FC70F5A" w14:textId="77777777" w:rsidR="00EF19D0" w:rsidRDefault="00EF19D0">
                  <w:pPr>
                    <w:pStyle w:val="EmptyCellLayoutStyle"/>
                    <w:spacing w:after="0" w:line="240" w:lineRule="auto"/>
                  </w:pPr>
                </w:p>
              </w:tc>
            </w:tr>
            <w:tr w:rsidR="00EF19D0" w14:paraId="38496245" w14:textId="77777777">
              <w:trPr>
                <w:trHeight w:val="69"/>
              </w:trPr>
              <w:tc>
                <w:tcPr>
                  <w:tcW w:w="900" w:type="dxa"/>
                  <w:tcBorders>
                    <w:left w:val="single" w:sz="15" w:space="0" w:color="000000"/>
                  </w:tcBorders>
                </w:tcPr>
                <w:p w14:paraId="2721FAF4" w14:textId="77777777" w:rsidR="00EF19D0" w:rsidRDefault="00EF19D0">
                  <w:pPr>
                    <w:pStyle w:val="EmptyCellLayoutStyle"/>
                    <w:spacing w:after="0" w:line="240" w:lineRule="auto"/>
                  </w:pPr>
                </w:p>
              </w:tc>
              <w:tc>
                <w:tcPr>
                  <w:tcW w:w="359" w:type="dxa"/>
                </w:tcPr>
                <w:p w14:paraId="5DA5197D" w14:textId="77777777" w:rsidR="00EF19D0" w:rsidRDefault="00EF19D0">
                  <w:pPr>
                    <w:pStyle w:val="EmptyCellLayoutStyle"/>
                    <w:spacing w:after="0" w:line="240" w:lineRule="auto"/>
                  </w:pPr>
                </w:p>
              </w:tc>
              <w:tc>
                <w:tcPr>
                  <w:tcW w:w="180" w:type="dxa"/>
                </w:tcPr>
                <w:p w14:paraId="21CFA8C1" w14:textId="77777777" w:rsidR="00EF19D0" w:rsidRDefault="00EF19D0">
                  <w:pPr>
                    <w:pStyle w:val="EmptyCellLayoutStyle"/>
                    <w:spacing w:after="0" w:line="240" w:lineRule="auto"/>
                  </w:pPr>
                </w:p>
              </w:tc>
              <w:tc>
                <w:tcPr>
                  <w:tcW w:w="3240" w:type="dxa"/>
                </w:tcPr>
                <w:p w14:paraId="3689AD82" w14:textId="77777777" w:rsidR="00EF19D0" w:rsidRDefault="00EF19D0">
                  <w:pPr>
                    <w:pStyle w:val="EmptyCellLayoutStyle"/>
                    <w:spacing w:after="0" w:line="240" w:lineRule="auto"/>
                  </w:pPr>
                </w:p>
              </w:tc>
              <w:tc>
                <w:tcPr>
                  <w:tcW w:w="2160" w:type="dxa"/>
                </w:tcPr>
                <w:p w14:paraId="5AD2334F" w14:textId="77777777" w:rsidR="00EF19D0" w:rsidRDefault="00EF19D0">
                  <w:pPr>
                    <w:pStyle w:val="EmptyCellLayoutStyle"/>
                    <w:spacing w:after="0" w:line="240" w:lineRule="auto"/>
                  </w:pPr>
                </w:p>
              </w:tc>
              <w:tc>
                <w:tcPr>
                  <w:tcW w:w="359" w:type="dxa"/>
                </w:tcPr>
                <w:p w14:paraId="4D074ACB" w14:textId="77777777" w:rsidR="00EF19D0" w:rsidRDefault="00EF19D0">
                  <w:pPr>
                    <w:pStyle w:val="EmptyCellLayoutStyle"/>
                    <w:spacing w:after="0" w:line="240" w:lineRule="auto"/>
                  </w:pPr>
                </w:p>
              </w:tc>
              <w:tc>
                <w:tcPr>
                  <w:tcW w:w="180" w:type="dxa"/>
                </w:tcPr>
                <w:p w14:paraId="2BCD3992" w14:textId="77777777" w:rsidR="00EF19D0" w:rsidRDefault="00EF19D0">
                  <w:pPr>
                    <w:pStyle w:val="EmptyCellLayoutStyle"/>
                    <w:spacing w:after="0" w:line="240" w:lineRule="auto"/>
                  </w:pPr>
                </w:p>
              </w:tc>
              <w:tc>
                <w:tcPr>
                  <w:tcW w:w="3240" w:type="dxa"/>
                </w:tcPr>
                <w:p w14:paraId="7B26581F" w14:textId="77777777" w:rsidR="00EF19D0" w:rsidRDefault="00EF19D0">
                  <w:pPr>
                    <w:pStyle w:val="EmptyCellLayoutStyle"/>
                    <w:spacing w:after="0" w:line="240" w:lineRule="auto"/>
                  </w:pPr>
                </w:p>
              </w:tc>
              <w:tc>
                <w:tcPr>
                  <w:tcW w:w="539" w:type="dxa"/>
                  <w:tcBorders>
                    <w:right w:val="single" w:sz="15" w:space="0" w:color="000000"/>
                  </w:tcBorders>
                </w:tcPr>
                <w:p w14:paraId="090FA569" w14:textId="77777777" w:rsidR="00EF19D0" w:rsidRDefault="00EF19D0">
                  <w:pPr>
                    <w:pStyle w:val="EmptyCellLayoutStyle"/>
                    <w:spacing w:after="0" w:line="240" w:lineRule="auto"/>
                  </w:pPr>
                </w:p>
              </w:tc>
            </w:tr>
            <w:tr w:rsidR="00EF19D0" w14:paraId="3761858B" w14:textId="77777777">
              <w:trPr>
                <w:trHeight w:val="269"/>
              </w:trPr>
              <w:tc>
                <w:tcPr>
                  <w:tcW w:w="900" w:type="dxa"/>
                  <w:tcBorders>
                    <w:left w:val="single" w:sz="15" w:space="0" w:color="000000"/>
                  </w:tcBorders>
                </w:tcPr>
                <w:p w14:paraId="724BC296" w14:textId="77777777" w:rsidR="00EF19D0" w:rsidRDefault="00EF19D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19D0" w14:paraId="22B43B3E" w14:textId="77777777">
                    <w:trPr>
                      <w:trHeight w:val="212"/>
                    </w:trPr>
                    <w:tc>
                      <w:tcPr>
                        <w:tcW w:w="360" w:type="dxa"/>
                        <w:tcBorders>
                          <w:top w:val="nil"/>
                          <w:left w:val="nil"/>
                          <w:bottom w:val="nil"/>
                          <w:right w:val="nil"/>
                        </w:tcBorders>
                        <w:tcMar>
                          <w:top w:w="39" w:type="dxa"/>
                          <w:left w:w="39" w:type="dxa"/>
                          <w:bottom w:w="39" w:type="dxa"/>
                          <w:right w:w="39" w:type="dxa"/>
                        </w:tcMar>
                      </w:tcPr>
                      <w:p w14:paraId="5F74E64F" w14:textId="77777777" w:rsidR="00EF19D0" w:rsidRDefault="0023748C">
                        <w:pPr>
                          <w:spacing w:after="0" w:line="240" w:lineRule="auto"/>
                        </w:pPr>
                        <w:r>
                          <w:rPr>
                            <w:rFonts w:ascii="Arial" w:eastAsia="Arial" w:hAnsi="Arial"/>
                            <w:color w:val="000000"/>
                          </w:rPr>
                          <w:t>N</w:t>
                        </w:r>
                      </w:p>
                    </w:tc>
                  </w:tr>
                </w:tbl>
                <w:p w14:paraId="77518B7E" w14:textId="77777777" w:rsidR="00EF19D0" w:rsidRDefault="00EF19D0">
                  <w:pPr>
                    <w:spacing w:after="0" w:line="240" w:lineRule="auto"/>
                  </w:pPr>
                </w:p>
              </w:tc>
              <w:tc>
                <w:tcPr>
                  <w:tcW w:w="180" w:type="dxa"/>
                </w:tcPr>
                <w:p w14:paraId="0E61560A" w14:textId="77777777" w:rsidR="00EF19D0" w:rsidRDefault="00EF19D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F19D0" w14:paraId="5D42BEFF" w14:textId="77777777">
                    <w:trPr>
                      <w:trHeight w:val="192"/>
                    </w:trPr>
                    <w:tc>
                      <w:tcPr>
                        <w:tcW w:w="3240" w:type="dxa"/>
                        <w:tcBorders>
                          <w:top w:val="nil"/>
                          <w:left w:val="nil"/>
                          <w:bottom w:val="nil"/>
                          <w:right w:val="nil"/>
                        </w:tcBorders>
                        <w:tcMar>
                          <w:top w:w="39" w:type="dxa"/>
                          <w:left w:w="39" w:type="dxa"/>
                          <w:bottom w:w="39" w:type="dxa"/>
                          <w:right w:w="39" w:type="dxa"/>
                        </w:tcMar>
                      </w:tcPr>
                      <w:p w14:paraId="472E7B73" w14:textId="77777777" w:rsidR="00EF19D0" w:rsidRDefault="0023748C">
                        <w:pPr>
                          <w:spacing w:after="0" w:line="240" w:lineRule="auto"/>
                        </w:pPr>
                        <w:r>
                          <w:rPr>
                            <w:rFonts w:ascii="Arial" w:eastAsia="Arial" w:hAnsi="Arial"/>
                            <w:color w:val="000000"/>
                            <w:sz w:val="16"/>
                          </w:rPr>
                          <w:t>Approve time and attendance.</w:t>
                        </w:r>
                      </w:p>
                    </w:tc>
                  </w:tr>
                </w:tbl>
                <w:p w14:paraId="64A61CC5" w14:textId="77777777" w:rsidR="00EF19D0" w:rsidRDefault="00EF19D0">
                  <w:pPr>
                    <w:spacing w:after="0" w:line="240" w:lineRule="auto"/>
                  </w:pPr>
                </w:p>
              </w:tc>
              <w:tc>
                <w:tcPr>
                  <w:tcW w:w="2160" w:type="dxa"/>
                </w:tcPr>
                <w:p w14:paraId="53AA8D21" w14:textId="77777777" w:rsidR="00EF19D0" w:rsidRDefault="00EF19D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19D0" w14:paraId="62934D03" w14:textId="77777777">
                    <w:trPr>
                      <w:trHeight w:val="212"/>
                    </w:trPr>
                    <w:tc>
                      <w:tcPr>
                        <w:tcW w:w="360" w:type="dxa"/>
                        <w:tcBorders>
                          <w:top w:val="nil"/>
                          <w:left w:val="nil"/>
                          <w:bottom w:val="nil"/>
                          <w:right w:val="nil"/>
                        </w:tcBorders>
                        <w:tcMar>
                          <w:top w:w="39" w:type="dxa"/>
                          <w:left w:w="39" w:type="dxa"/>
                          <w:bottom w:w="39" w:type="dxa"/>
                          <w:right w:w="39" w:type="dxa"/>
                        </w:tcMar>
                      </w:tcPr>
                      <w:p w14:paraId="50F5037A" w14:textId="77777777" w:rsidR="00EF19D0" w:rsidRDefault="0023748C">
                        <w:pPr>
                          <w:spacing w:after="0" w:line="240" w:lineRule="auto"/>
                        </w:pPr>
                        <w:r>
                          <w:rPr>
                            <w:rFonts w:ascii="Arial" w:eastAsia="Arial" w:hAnsi="Arial"/>
                            <w:color w:val="000000"/>
                          </w:rPr>
                          <w:t>N</w:t>
                        </w:r>
                      </w:p>
                    </w:tc>
                  </w:tr>
                </w:tbl>
                <w:p w14:paraId="47FE694B" w14:textId="77777777" w:rsidR="00EF19D0" w:rsidRDefault="00EF19D0">
                  <w:pPr>
                    <w:spacing w:after="0" w:line="240" w:lineRule="auto"/>
                  </w:pPr>
                </w:p>
              </w:tc>
              <w:tc>
                <w:tcPr>
                  <w:tcW w:w="180" w:type="dxa"/>
                </w:tcPr>
                <w:p w14:paraId="061A5018" w14:textId="77777777" w:rsidR="00EF19D0" w:rsidRDefault="00EF19D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F19D0" w14:paraId="44A468F4" w14:textId="77777777">
                    <w:trPr>
                      <w:trHeight w:val="192"/>
                    </w:trPr>
                    <w:tc>
                      <w:tcPr>
                        <w:tcW w:w="3240" w:type="dxa"/>
                        <w:tcBorders>
                          <w:top w:val="nil"/>
                          <w:left w:val="nil"/>
                          <w:bottom w:val="nil"/>
                          <w:right w:val="nil"/>
                        </w:tcBorders>
                        <w:tcMar>
                          <w:top w:w="39" w:type="dxa"/>
                          <w:left w:w="39" w:type="dxa"/>
                          <w:bottom w:w="39" w:type="dxa"/>
                          <w:right w:w="39" w:type="dxa"/>
                        </w:tcMar>
                      </w:tcPr>
                      <w:p w14:paraId="3A7F6722" w14:textId="77777777" w:rsidR="00EF19D0" w:rsidRDefault="0023748C">
                        <w:pPr>
                          <w:spacing w:after="0" w:line="240" w:lineRule="auto"/>
                        </w:pPr>
                        <w:r>
                          <w:rPr>
                            <w:rFonts w:ascii="Arial" w:eastAsia="Arial" w:hAnsi="Arial"/>
                            <w:color w:val="000000"/>
                            <w:sz w:val="16"/>
                          </w:rPr>
                          <w:t>Provide guidance on work methods.</w:t>
                        </w:r>
                      </w:p>
                    </w:tc>
                  </w:tr>
                </w:tbl>
                <w:p w14:paraId="725B3E2A" w14:textId="77777777" w:rsidR="00EF19D0" w:rsidRDefault="00EF19D0">
                  <w:pPr>
                    <w:spacing w:after="0" w:line="240" w:lineRule="auto"/>
                  </w:pPr>
                </w:p>
              </w:tc>
              <w:tc>
                <w:tcPr>
                  <w:tcW w:w="539" w:type="dxa"/>
                  <w:tcBorders>
                    <w:right w:val="single" w:sz="15" w:space="0" w:color="000000"/>
                  </w:tcBorders>
                </w:tcPr>
                <w:p w14:paraId="316CD62F" w14:textId="77777777" w:rsidR="00EF19D0" w:rsidRDefault="00EF19D0">
                  <w:pPr>
                    <w:pStyle w:val="EmptyCellLayoutStyle"/>
                    <w:spacing w:after="0" w:line="240" w:lineRule="auto"/>
                  </w:pPr>
                </w:p>
              </w:tc>
            </w:tr>
            <w:tr w:rsidR="00EF19D0" w14:paraId="3BA2F068" w14:textId="77777777">
              <w:trPr>
                <w:trHeight w:val="20"/>
              </w:trPr>
              <w:tc>
                <w:tcPr>
                  <w:tcW w:w="900" w:type="dxa"/>
                  <w:tcBorders>
                    <w:left w:val="single" w:sz="15" w:space="0" w:color="000000"/>
                  </w:tcBorders>
                </w:tcPr>
                <w:p w14:paraId="334CEF60" w14:textId="77777777" w:rsidR="00EF19D0" w:rsidRDefault="00EF19D0">
                  <w:pPr>
                    <w:pStyle w:val="EmptyCellLayoutStyle"/>
                    <w:spacing w:after="0" w:line="240" w:lineRule="auto"/>
                  </w:pPr>
                </w:p>
              </w:tc>
              <w:tc>
                <w:tcPr>
                  <w:tcW w:w="359" w:type="dxa"/>
                  <w:vMerge/>
                </w:tcPr>
                <w:p w14:paraId="29881376" w14:textId="77777777" w:rsidR="00EF19D0" w:rsidRDefault="00EF19D0">
                  <w:pPr>
                    <w:pStyle w:val="EmptyCellLayoutStyle"/>
                    <w:spacing w:after="0" w:line="240" w:lineRule="auto"/>
                  </w:pPr>
                </w:p>
              </w:tc>
              <w:tc>
                <w:tcPr>
                  <w:tcW w:w="180" w:type="dxa"/>
                </w:tcPr>
                <w:p w14:paraId="645F6AAF" w14:textId="77777777" w:rsidR="00EF19D0" w:rsidRDefault="00EF19D0">
                  <w:pPr>
                    <w:pStyle w:val="EmptyCellLayoutStyle"/>
                    <w:spacing w:after="0" w:line="240" w:lineRule="auto"/>
                  </w:pPr>
                </w:p>
              </w:tc>
              <w:tc>
                <w:tcPr>
                  <w:tcW w:w="3240" w:type="dxa"/>
                </w:tcPr>
                <w:p w14:paraId="3B8CAD17" w14:textId="77777777" w:rsidR="00EF19D0" w:rsidRDefault="00EF19D0">
                  <w:pPr>
                    <w:pStyle w:val="EmptyCellLayoutStyle"/>
                    <w:spacing w:after="0" w:line="240" w:lineRule="auto"/>
                  </w:pPr>
                </w:p>
              </w:tc>
              <w:tc>
                <w:tcPr>
                  <w:tcW w:w="2160" w:type="dxa"/>
                </w:tcPr>
                <w:p w14:paraId="1ED92C51" w14:textId="77777777" w:rsidR="00EF19D0" w:rsidRDefault="00EF19D0">
                  <w:pPr>
                    <w:pStyle w:val="EmptyCellLayoutStyle"/>
                    <w:spacing w:after="0" w:line="240" w:lineRule="auto"/>
                  </w:pPr>
                </w:p>
              </w:tc>
              <w:tc>
                <w:tcPr>
                  <w:tcW w:w="359" w:type="dxa"/>
                  <w:vMerge/>
                </w:tcPr>
                <w:p w14:paraId="0C85D48E" w14:textId="77777777" w:rsidR="00EF19D0" w:rsidRDefault="00EF19D0">
                  <w:pPr>
                    <w:pStyle w:val="EmptyCellLayoutStyle"/>
                    <w:spacing w:after="0" w:line="240" w:lineRule="auto"/>
                  </w:pPr>
                </w:p>
              </w:tc>
              <w:tc>
                <w:tcPr>
                  <w:tcW w:w="180" w:type="dxa"/>
                </w:tcPr>
                <w:p w14:paraId="0537F6C0" w14:textId="77777777" w:rsidR="00EF19D0" w:rsidRDefault="00EF19D0">
                  <w:pPr>
                    <w:pStyle w:val="EmptyCellLayoutStyle"/>
                    <w:spacing w:after="0" w:line="240" w:lineRule="auto"/>
                  </w:pPr>
                </w:p>
              </w:tc>
              <w:tc>
                <w:tcPr>
                  <w:tcW w:w="3240" w:type="dxa"/>
                </w:tcPr>
                <w:p w14:paraId="4F01C8D7" w14:textId="77777777" w:rsidR="00EF19D0" w:rsidRDefault="00EF19D0">
                  <w:pPr>
                    <w:pStyle w:val="EmptyCellLayoutStyle"/>
                    <w:spacing w:after="0" w:line="240" w:lineRule="auto"/>
                  </w:pPr>
                </w:p>
              </w:tc>
              <w:tc>
                <w:tcPr>
                  <w:tcW w:w="539" w:type="dxa"/>
                  <w:tcBorders>
                    <w:right w:val="single" w:sz="15" w:space="0" w:color="000000"/>
                  </w:tcBorders>
                </w:tcPr>
                <w:p w14:paraId="1282B693" w14:textId="77777777" w:rsidR="00EF19D0" w:rsidRDefault="00EF19D0">
                  <w:pPr>
                    <w:pStyle w:val="EmptyCellLayoutStyle"/>
                    <w:spacing w:after="0" w:line="240" w:lineRule="auto"/>
                  </w:pPr>
                </w:p>
              </w:tc>
            </w:tr>
            <w:tr w:rsidR="00EF19D0" w14:paraId="62EEAAF9" w14:textId="77777777">
              <w:trPr>
                <w:trHeight w:val="69"/>
              </w:trPr>
              <w:tc>
                <w:tcPr>
                  <w:tcW w:w="900" w:type="dxa"/>
                  <w:tcBorders>
                    <w:left w:val="single" w:sz="15" w:space="0" w:color="000000"/>
                  </w:tcBorders>
                </w:tcPr>
                <w:p w14:paraId="74ED98CD" w14:textId="77777777" w:rsidR="00EF19D0" w:rsidRDefault="00EF19D0">
                  <w:pPr>
                    <w:pStyle w:val="EmptyCellLayoutStyle"/>
                    <w:spacing w:after="0" w:line="240" w:lineRule="auto"/>
                  </w:pPr>
                </w:p>
              </w:tc>
              <w:tc>
                <w:tcPr>
                  <w:tcW w:w="359" w:type="dxa"/>
                </w:tcPr>
                <w:p w14:paraId="5A0BD433" w14:textId="77777777" w:rsidR="00EF19D0" w:rsidRDefault="00EF19D0">
                  <w:pPr>
                    <w:pStyle w:val="EmptyCellLayoutStyle"/>
                    <w:spacing w:after="0" w:line="240" w:lineRule="auto"/>
                  </w:pPr>
                </w:p>
              </w:tc>
              <w:tc>
                <w:tcPr>
                  <w:tcW w:w="180" w:type="dxa"/>
                </w:tcPr>
                <w:p w14:paraId="12D89FBE" w14:textId="77777777" w:rsidR="00EF19D0" w:rsidRDefault="00EF19D0">
                  <w:pPr>
                    <w:pStyle w:val="EmptyCellLayoutStyle"/>
                    <w:spacing w:after="0" w:line="240" w:lineRule="auto"/>
                  </w:pPr>
                </w:p>
              </w:tc>
              <w:tc>
                <w:tcPr>
                  <w:tcW w:w="3240" w:type="dxa"/>
                </w:tcPr>
                <w:p w14:paraId="1B74EF21" w14:textId="77777777" w:rsidR="00EF19D0" w:rsidRDefault="00EF19D0">
                  <w:pPr>
                    <w:pStyle w:val="EmptyCellLayoutStyle"/>
                    <w:spacing w:after="0" w:line="240" w:lineRule="auto"/>
                  </w:pPr>
                </w:p>
              </w:tc>
              <w:tc>
                <w:tcPr>
                  <w:tcW w:w="2160" w:type="dxa"/>
                </w:tcPr>
                <w:p w14:paraId="700673D1" w14:textId="77777777" w:rsidR="00EF19D0" w:rsidRDefault="00EF19D0">
                  <w:pPr>
                    <w:pStyle w:val="EmptyCellLayoutStyle"/>
                    <w:spacing w:after="0" w:line="240" w:lineRule="auto"/>
                  </w:pPr>
                </w:p>
              </w:tc>
              <w:tc>
                <w:tcPr>
                  <w:tcW w:w="359" w:type="dxa"/>
                </w:tcPr>
                <w:p w14:paraId="429606EC" w14:textId="77777777" w:rsidR="00EF19D0" w:rsidRDefault="00EF19D0">
                  <w:pPr>
                    <w:pStyle w:val="EmptyCellLayoutStyle"/>
                    <w:spacing w:after="0" w:line="240" w:lineRule="auto"/>
                  </w:pPr>
                </w:p>
              </w:tc>
              <w:tc>
                <w:tcPr>
                  <w:tcW w:w="180" w:type="dxa"/>
                </w:tcPr>
                <w:p w14:paraId="10945817" w14:textId="77777777" w:rsidR="00EF19D0" w:rsidRDefault="00EF19D0">
                  <w:pPr>
                    <w:pStyle w:val="EmptyCellLayoutStyle"/>
                    <w:spacing w:after="0" w:line="240" w:lineRule="auto"/>
                  </w:pPr>
                </w:p>
              </w:tc>
              <w:tc>
                <w:tcPr>
                  <w:tcW w:w="3240" w:type="dxa"/>
                </w:tcPr>
                <w:p w14:paraId="2604215B" w14:textId="77777777" w:rsidR="00EF19D0" w:rsidRDefault="00EF19D0">
                  <w:pPr>
                    <w:pStyle w:val="EmptyCellLayoutStyle"/>
                    <w:spacing w:after="0" w:line="240" w:lineRule="auto"/>
                  </w:pPr>
                </w:p>
              </w:tc>
              <w:tc>
                <w:tcPr>
                  <w:tcW w:w="539" w:type="dxa"/>
                  <w:tcBorders>
                    <w:right w:val="single" w:sz="15" w:space="0" w:color="000000"/>
                  </w:tcBorders>
                </w:tcPr>
                <w:p w14:paraId="07805FFA" w14:textId="77777777" w:rsidR="00EF19D0" w:rsidRDefault="00EF19D0">
                  <w:pPr>
                    <w:pStyle w:val="EmptyCellLayoutStyle"/>
                    <w:spacing w:after="0" w:line="240" w:lineRule="auto"/>
                  </w:pPr>
                </w:p>
              </w:tc>
            </w:tr>
            <w:tr w:rsidR="00EF19D0" w14:paraId="3902506D" w14:textId="77777777">
              <w:trPr>
                <w:trHeight w:val="270"/>
              </w:trPr>
              <w:tc>
                <w:tcPr>
                  <w:tcW w:w="900" w:type="dxa"/>
                  <w:tcBorders>
                    <w:left w:val="single" w:sz="15" w:space="0" w:color="000000"/>
                  </w:tcBorders>
                </w:tcPr>
                <w:p w14:paraId="7921F24A" w14:textId="77777777" w:rsidR="00EF19D0" w:rsidRDefault="00EF19D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19D0" w14:paraId="3BA047F3" w14:textId="77777777">
                    <w:trPr>
                      <w:trHeight w:val="212"/>
                    </w:trPr>
                    <w:tc>
                      <w:tcPr>
                        <w:tcW w:w="360" w:type="dxa"/>
                        <w:tcBorders>
                          <w:top w:val="nil"/>
                          <w:left w:val="nil"/>
                          <w:bottom w:val="nil"/>
                          <w:right w:val="nil"/>
                        </w:tcBorders>
                        <w:tcMar>
                          <w:top w:w="39" w:type="dxa"/>
                          <w:left w:w="39" w:type="dxa"/>
                          <w:bottom w:w="39" w:type="dxa"/>
                          <w:right w:w="39" w:type="dxa"/>
                        </w:tcMar>
                      </w:tcPr>
                      <w:p w14:paraId="2658E6F0" w14:textId="77777777" w:rsidR="00EF19D0" w:rsidRDefault="0023748C">
                        <w:pPr>
                          <w:spacing w:after="0" w:line="240" w:lineRule="auto"/>
                        </w:pPr>
                        <w:r>
                          <w:rPr>
                            <w:rFonts w:ascii="Arial" w:eastAsia="Arial" w:hAnsi="Arial"/>
                            <w:color w:val="000000"/>
                          </w:rPr>
                          <w:t>N</w:t>
                        </w:r>
                      </w:p>
                    </w:tc>
                  </w:tr>
                </w:tbl>
                <w:p w14:paraId="0EF5090D" w14:textId="77777777" w:rsidR="00EF19D0" w:rsidRDefault="00EF19D0">
                  <w:pPr>
                    <w:spacing w:after="0" w:line="240" w:lineRule="auto"/>
                  </w:pPr>
                </w:p>
              </w:tc>
              <w:tc>
                <w:tcPr>
                  <w:tcW w:w="180" w:type="dxa"/>
                </w:tcPr>
                <w:p w14:paraId="6968EE0B" w14:textId="77777777" w:rsidR="00EF19D0" w:rsidRDefault="00EF19D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F19D0" w14:paraId="675A96C3" w14:textId="77777777">
                    <w:trPr>
                      <w:trHeight w:val="192"/>
                    </w:trPr>
                    <w:tc>
                      <w:tcPr>
                        <w:tcW w:w="3240" w:type="dxa"/>
                        <w:tcBorders>
                          <w:top w:val="nil"/>
                          <w:left w:val="nil"/>
                          <w:bottom w:val="nil"/>
                          <w:right w:val="nil"/>
                        </w:tcBorders>
                        <w:tcMar>
                          <w:top w:w="39" w:type="dxa"/>
                          <w:left w:w="39" w:type="dxa"/>
                          <w:bottom w:w="39" w:type="dxa"/>
                          <w:right w:w="39" w:type="dxa"/>
                        </w:tcMar>
                      </w:tcPr>
                      <w:p w14:paraId="79811048" w14:textId="77777777" w:rsidR="00EF19D0" w:rsidRDefault="0023748C">
                        <w:pPr>
                          <w:spacing w:after="0" w:line="240" w:lineRule="auto"/>
                        </w:pPr>
                        <w:r>
                          <w:rPr>
                            <w:rFonts w:ascii="Arial" w:eastAsia="Arial" w:hAnsi="Arial"/>
                            <w:color w:val="000000"/>
                            <w:sz w:val="16"/>
                          </w:rPr>
                          <w:t>Orally reprimand.</w:t>
                        </w:r>
                      </w:p>
                    </w:tc>
                  </w:tr>
                </w:tbl>
                <w:p w14:paraId="19569361" w14:textId="77777777" w:rsidR="00EF19D0" w:rsidRDefault="00EF19D0">
                  <w:pPr>
                    <w:spacing w:after="0" w:line="240" w:lineRule="auto"/>
                  </w:pPr>
                </w:p>
              </w:tc>
              <w:tc>
                <w:tcPr>
                  <w:tcW w:w="2160" w:type="dxa"/>
                </w:tcPr>
                <w:p w14:paraId="2960B03B" w14:textId="77777777" w:rsidR="00EF19D0" w:rsidRDefault="00EF19D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F19D0" w14:paraId="540B464C" w14:textId="77777777">
                    <w:trPr>
                      <w:trHeight w:val="212"/>
                    </w:trPr>
                    <w:tc>
                      <w:tcPr>
                        <w:tcW w:w="360" w:type="dxa"/>
                        <w:tcBorders>
                          <w:top w:val="nil"/>
                          <w:left w:val="nil"/>
                          <w:bottom w:val="nil"/>
                          <w:right w:val="nil"/>
                        </w:tcBorders>
                        <w:tcMar>
                          <w:top w:w="39" w:type="dxa"/>
                          <w:left w:w="39" w:type="dxa"/>
                          <w:bottom w:w="39" w:type="dxa"/>
                          <w:right w:w="39" w:type="dxa"/>
                        </w:tcMar>
                      </w:tcPr>
                      <w:p w14:paraId="7D557F8D" w14:textId="77777777" w:rsidR="00EF19D0" w:rsidRDefault="0023748C">
                        <w:pPr>
                          <w:spacing w:after="0" w:line="240" w:lineRule="auto"/>
                        </w:pPr>
                        <w:r>
                          <w:rPr>
                            <w:rFonts w:ascii="Arial" w:eastAsia="Arial" w:hAnsi="Arial"/>
                            <w:color w:val="000000"/>
                          </w:rPr>
                          <w:t>N</w:t>
                        </w:r>
                      </w:p>
                    </w:tc>
                  </w:tr>
                </w:tbl>
                <w:p w14:paraId="4F94B809" w14:textId="77777777" w:rsidR="00EF19D0" w:rsidRDefault="00EF19D0">
                  <w:pPr>
                    <w:spacing w:after="0" w:line="240" w:lineRule="auto"/>
                  </w:pPr>
                </w:p>
              </w:tc>
              <w:tc>
                <w:tcPr>
                  <w:tcW w:w="180" w:type="dxa"/>
                </w:tcPr>
                <w:p w14:paraId="176516BA" w14:textId="77777777" w:rsidR="00EF19D0" w:rsidRDefault="00EF19D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F19D0" w14:paraId="67E40EE9" w14:textId="77777777">
                    <w:trPr>
                      <w:trHeight w:val="192"/>
                    </w:trPr>
                    <w:tc>
                      <w:tcPr>
                        <w:tcW w:w="3240" w:type="dxa"/>
                        <w:tcBorders>
                          <w:top w:val="nil"/>
                          <w:left w:val="nil"/>
                          <w:bottom w:val="nil"/>
                          <w:right w:val="nil"/>
                        </w:tcBorders>
                        <w:tcMar>
                          <w:top w:w="39" w:type="dxa"/>
                          <w:left w:w="39" w:type="dxa"/>
                          <w:bottom w:w="39" w:type="dxa"/>
                          <w:right w:w="39" w:type="dxa"/>
                        </w:tcMar>
                      </w:tcPr>
                      <w:p w14:paraId="1C258ECD" w14:textId="77777777" w:rsidR="00EF19D0" w:rsidRDefault="0023748C">
                        <w:pPr>
                          <w:spacing w:after="0" w:line="240" w:lineRule="auto"/>
                        </w:pPr>
                        <w:r>
                          <w:rPr>
                            <w:rFonts w:ascii="Arial" w:eastAsia="Arial" w:hAnsi="Arial"/>
                            <w:color w:val="000000"/>
                            <w:sz w:val="16"/>
                          </w:rPr>
                          <w:t>Train employees in the work.</w:t>
                        </w:r>
                      </w:p>
                    </w:tc>
                  </w:tr>
                </w:tbl>
                <w:p w14:paraId="331CE294" w14:textId="77777777" w:rsidR="00EF19D0" w:rsidRDefault="00EF19D0">
                  <w:pPr>
                    <w:spacing w:after="0" w:line="240" w:lineRule="auto"/>
                  </w:pPr>
                </w:p>
              </w:tc>
              <w:tc>
                <w:tcPr>
                  <w:tcW w:w="539" w:type="dxa"/>
                  <w:tcBorders>
                    <w:right w:val="single" w:sz="15" w:space="0" w:color="000000"/>
                  </w:tcBorders>
                </w:tcPr>
                <w:p w14:paraId="762D0AC0" w14:textId="77777777" w:rsidR="00EF19D0" w:rsidRDefault="00EF19D0">
                  <w:pPr>
                    <w:pStyle w:val="EmptyCellLayoutStyle"/>
                    <w:spacing w:after="0" w:line="240" w:lineRule="auto"/>
                  </w:pPr>
                </w:p>
              </w:tc>
            </w:tr>
            <w:tr w:rsidR="00EF19D0" w14:paraId="3621EAC4" w14:textId="77777777">
              <w:trPr>
                <w:trHeight w:val="20"/>
              </w:trPr>
              <w:tc>
                <w:tcPr>
                  <w:tcW w:w="900" w:type="dxa"/>
                  <w:tcBorders>
                    <w:left w:val="single" w:sz="15" w:space="0" w:color="000000"/>
                  </w:tcBorders>
                </w:tcPr>
                <w:p w14:paraId="28D435FF" w14:textId="77777777" w:rsidR="00EF19D0" w:rsidRDefault="00EF19D0">
                  <w:pPr>
                    <w:pStyle w:val="EmptyCellLayoutStyle"/>
                    <w:spacing w:after="0" w:line="240" w:lineRule="auto"/>
                  </w:pPr>
                </w:p>
              </w:tc>
              <w:tc>
                <w:tcPr>
                  <w:tcW w:w="359" w:type="dxa"/>
                  <w:vMerge/>
                </w:tcPr>
                <w:p w14:paraId="70284DA7" w14:textId="77777777" w:rsidR="00EF19D0" w:rsidRDefault="00EF19D0">
                  <w:pPr>
                    <w:pStyle w:val="EmptyCellLayoutStyle"/>
                    <w:spacing w:after="0" w:line="240" w:lineRule="auto"/>
                  </w:pPr>
                </w:p>
              </w:tc>
              <w:tc>
                <w:tcPr>
                  <w:tcW w:w="180" w:type="dxa"/>
                </w:tcPr>
                <w:p w14:paraId="5537ED96" w14:textId="77777777" w:rsidR="00EF19D0" w:rsidRDefault="00EF19D0">
                  <w:pPr>
                    <w:pStyle w:val="EmptyCellLayoutStyle"/>
                    <w:spacing w:after="0" w:line="240" w:lineRule="auto"/>
                  </w:pPr>
                </w:p>
              </w:tc>
              <w:tc>
                <w:tcPr>
                  <w:tcW w:w="3240" w:type="dxa"/>
                </w:tcPr>
                <w:p w14:paraId="5DA27F50" w14:textId="77777777" w:rsidR="00EF19D0" w:rsidRDefault="00EF19D0">
                  <w:pPr>
                    <w:pStyle w:val="EmptyCellLayoutStyle"/>
                    <w:spacing w:after="0" w:line="240" w:lineRule="auto"/>
                  </w:pPr>
                </w:p>
              </w:tc>
              <w:tc>
                <w:tcPr>
                  <w:tcW w:w="2160" w:type="dxa"/>
                </w:tcPr>
                <w:p w14:paraId="3DFB0883" w14:textId="77777777" w:rsidR="00EF19D0" w:rsidRDefault="00EF19D0">
                  <w:pPr>
                    <w:pStyle w:val="EmptyCellLayoutStyle"/>
                    <w:spacing w:after="0" w:line="240" w:lineRule="auto"/>
                  </w:pPr>
                </w:p>
              </w:tc>
              <w:tc>
                <w:tcPr>
                  <w:tcW w:w="359" w:type="dxa"/>
                  <w:vMerge/>
                </w:tcPr>
                <w:p w14:paraId="62826B5F" w14:textId="77777777" w:rsidR="00EF19D0" w:rsidRDefault="00EF19D0">
                  <w:pPr>
                    <w:pStyle w:val="EmptyCellLayoutStyle"/>
                    <w:spacing w:after="0" w:line="240" w:lineRule="auto"/>
                  </w:pPr>
                </w:p>
              </w:tc>
              <w:tc>
                <w:tcPr>
                  <w:tcW w:w="180" w:type="dxa"/>
                </w:tcPr>
                <w:p w14:paraId="405DF6ED" w14:textId="77777777" w:rsidR="00EF19D0" w:rsidRDefault="00EF19D0">
                  <w:pPr>
                    <w:pStyle w:val="EmptyCellLayoutStyle"/>
                    <w:spacing w:after="0" w:line="240" w:lineRule="auto"/>
                  </w:pPr>
                </w:p>
              </w:tc>
              <w:tc>
                <w:tcPr>
                  <w:tcW w:w="3240" w:type="dxa"/>
                </w:tcPr>
                <w:p w14:paraId="6FD6ACA6" w14:textId="77777777" w:rsidR="00EF19D0" w:rsidRDefault="00EF19D0">
                  <w:pPr>
                    <w:pStyle w:val="EmptyCellLayoutStyle"/>
                    <w:spacing w:after="0" w:line="240" w:lineRule="auto"/>
                  </w:pPr>
                </w:p>
              </w:tc>
              <w:tc>
                <w:tcPr>
                  <w:tcW w:w="539" w:type="dxa"/>
                  <w:tcBorders>
                    <w:right w:val="single" w:sz="15" w:space="0" w:color="000000"/>
                  </w:tcBorders>
                </w:tcPr>
                <w:p w14:paraId="19AA523F" w14:textId="77777777" w:rsidR="00EF19D0" w:rsidRDefault="00EF19D0">
                  <w:pPr>
                    <w:pStyle w:val="EmptyCellLayoutStyle"/>
                    <w:spacing w:after="0" w:line="240" w:lineRule="auto"/>
                  </w:pPr>
                </w:p>
              </w:tc>
            </w:tr>
            <w:tr w:rsidR="00EF19D0" w14:paraId="7EF5A4A0" w14:textId="77777777">
              <w:trPr>
                <w:trHeight w:val="249"/>
              </w:trPr>
              <w:tc>
                <w:tcPr>
                  <w:tcW w:w="900" w:type="dxa"/>
                  <w:tcBorders>
                    <w:left w:val="single" w:sz="15" w:space="0" w:color="000000"/>
                    <w:bottom w:val="single" w:sz="15" w:space="0" w:color="000000"/>
                  </w:tcBorders>
                </w:tcPr>
                <w:p w14:paraId="4E383DAA" w14:textId="77777777" w:rsidR="00EF19D0" w:rsidRDefault="00EF19D0">
                  <w:pPr>
                    <w:pStyle w:val="EmptyCellLayoutStyle"/>
                    <w:spacing w:after="0" w:line="240" w:lineRule="auto"/>
                  </w:pPr>
                </w:p>
              </w:tc>
              <w:tc>
                <w:tcPr>
                  <w:tcW w:w="359" w:type="dxa"/>
                  <w:tcBorders>
                    <w:bottom w:val="single" w:sz="15" w:space="0" w:color="000000"/>
                  </w:tcBorders>
                </w:tcPr>
                <w:p w14:paraId="5EA28224" w14:textId="77777777" w:rsidR="00EF19D0" w:rsidRDefault="00EF19D0">
                  <w:pPr>
                    <w:pStyle w:val="EmptyCellLayoutStyle"/>
                    <w:spacing w:after="0" w:line="240" w:lineRule="auto"/>
                  </w:pPr>
                </w:p>
              </w:tc>
              <w:tc>
                <w:tcPr>
                  <w:tcW w:w="180" w:type="dxa"/>
                  <w:tcBorders>
                    <w:bottom w:val="single" w:sz="15" w:space="0" w:color="000000"/>
                  </w:tcBorders>
                </w:tcPr>
                <w:p w14:paraId="1B6781B0" w14:textId="77777777" w:rsidR="00EF19D0" w:rsidRDefault="00EF19D0">
                  <w:pPr>
                    <w:pStyle w:val="EmptyCellLayoutStyle"/>
                    <w:spacing w:after="0" w:line="240" w:lineRule="auto"/>
                  </w:pPr>
                </w:p>
              </w:tc>
              <w:tc>
                <w:tcPr>
                  <w:tcW w:w="3240" w:type="dxa"/>
                  <w:tcBorders>
                    <w:bottom w:val="single" w:sz="15" w:space="0" w:color="000000"/>
                  </w:tcBorders>
                </w:tcPr>
                <w:p w14:paraId="6CE6F1E9" w14:textId="77777777" w:rsidR="00EF19D0" w:rsidRDefault="00EF19D0">
                  <w:pPr>
                    <w:pStyle w:val="EmptyCellLayoutStyle"/>
                    <w:spacing w:after="0" w:line="240" w:lineRule="auto"/>
                  </w:pPr>
                </w:p>
              </w:tc>
              <w:tc>
                <w:tcPr>
                  <w:tcW w:w="2160" w:type="dxa"/>
                  <w:tcBorders>
                    <w:bottom w:val="single" w:sz="15" w:space="0" w:color="000000"/>
                  </w:tcBorders>
                </w:tcPr>
                <w:p w14:paraId="72DB6197" w14:textId="77777777" w:rsidR="00EF19D0" w:rsidRDefault="00EF19D0">
                  <w:pPr>
                    <w:pStyle w:val="EmptyCellLayoutStyle"/>
                    <w:spacing w:after="0" w:line="240" w:lineRule="auto"/>
                  </w:pPr>
                </w:p>
              </w:tc>
              <w:tc>
                <w:tcPr>
                  <w:tcW w:w="359" w:type="dxa"/>
                  <w:tcBorders>
                    <w:bottom w:val="single" w:sz="15" w:space="0" w:color="000000"/>
                  </w:tcBorders>
                </w:tcPr>
                <w:p w14:paraId="653BD810" w14:textId="77777777" w:rsidR="00EF19D0" w:rsidRDefault="00EF19D0">
                  <w:pPr>
                    <w:pStyle w:val="EmptyCellLayoutStyle"/>
                    <w:spacing w:after="0" w:line="240" w:lineRule="auto"/>
                  </w:pPr>
                </w:p>
              </w:tc>
              <w:tc>
                <w:tcPr>
                  <w:tcW w:w="180" w:type="dxa"/>
                  <w:tcBorders>
                    <w:bottom w:val="single" w:sz="15" w:space="0" w:color="000000"/>
                  </w:tcBorders>
                </w:tcPr>
                <w:p w14:paraId="43DCC18B" w14:textId="77777777" w:rsidR="00EF19D0" w:rsidRDefault="00EF19D0">
                  <w:pPr>
                    <w:pStyle w:val="EmptyCellLayoutStyle"/>
                    <w:spacing w:after="0" w:line="240" w:lineRule="auto"/>
                  </w:pPr>
                </w:p>
              </w:tc>
              <w:tc>
                <w:tcPr>
                  <w:tcW w:w="3240" w:type="dxa"/>
                  <w:tcBorders>
                    <w:bottom w:val="single" w:sz="15" w:space="0" w:color="000000"/>
                  </w:tcBorders>
                </w:tcPr>
                <w:p w14:paraId="06F9C246" w14:textId="77777777" w:rsidR="00EF19D0" w:rsidRDefault="00EF19D0">
                  <w:pPr>
                    <w:pStyle w:val="EmptyCellLayoutStyle"/>
                    <w:spacing w:after="0" w:line="240" w:lineRule="auto"/>
                  </w:pPr>
                </w:p>
              </w:tc>
              <w:tc>
                <w:tcPr>
                  <w:tcW w:w="539" w:type="dxa"/>
                  <w:tcBorders>
                    <w:bottom w:val="single" w:sz="15" w:space="0" w:color="000000"/>
                    <w:right w:val="single" w:sz="15" w:space="0" w:color="000000"/>
                  </w:tcBorders>
                </w:tcPr>
                <w:p w14:paraId="369EA390" w14:textId="77777777" w:rsidR="00EF19D0" w:rsidRDefault="00EF19D0">
                  <w:pPr>
                    <w:pStyle w:val="EmptyCellLayoutStyle"/>
                    <w:spacing w:after="0" w:line="240" w:lineRule="auto"/>
                  </w:pPr>
                </w:p>
              </w:tc>
            </w:tr>
          </w:tbl>
          <w:p w14:paraId="30B97BBF" w14:textId="77777777" w:rsidR="00EF19D0" w:rsidRDefault="00EF19D0">
            <w:pPr>
              <w:spacing w:after="0" w:line="240" w:lineRule="auto"/>
            </w:pPr>
          </w:p>
        </w:tc>
        <w:tc>
          <w:tcPr>
            <w:tcW w:w="179" w:type="dxa"/>
          </w:tcPr>
          <w:p w14:paraId="1491D3DE" w14:textId="77777777" w:rsidR="00EF19D0" w:rsidRDefault="00EF19D0">
            <w:pPr>
              <w:pStyle w:val="EmptyCellLayoutStyle"/>
              <w:spacing w:after="0" w:line="240" w:lineRule="auto"/>
            </w:pPr>
          </w:p>
        </w:tc>
      </w:tr>
      <w:tr w:rsidR="00EF19D0" w14:paraId="3DA38A7D" w14:textId="77777777">
        <w:trPr>
          <w:trHeight w:val="89"/>
        </w:trPr>
        <w:tc>
          <w:tcPr>
            <w:tcW w:w="179" w:type="dxa"/>
          </w:tcPr>
          <w:p w14:paraId="0C9AA09E" w14:textId="77777777" w:rsidR="00EF19D0" w:rsidRDefault="00EF19D0">
            <w:pPr>
              <w:pStyle w:val="EmptyCellLayoutStyle"/>
              <w:spacing w:after="0" w:line="240" w:lineRule="auto"/>
            </w:pPr>
          </w:p>
        </w:tc>
        <w:tc>
          <w:tcPr>
            <w:tcW w:w="0" w:type="dxa"/>
          </w:tcPr>
          <w:p w14:paraId="23107437" w14:textId="77777777" w:rsidR="00EF19D0" w:rsidRDefault="00EF19D0">
            <w:pPr>
              <w:pStyle w:val="EmptyCellLayoutStyle"/>
              <w:spacing w:after="0" w:line="240" w:lineRule="auto"/>
            </w:pPr>
          </w:p>
        </w:tc>
        <w:tc>
          <w:tcPr>
            <w:tcW w:w="0" w:type="dxa"/>
          </w:tcPr>
          <w:p w14:paraId="494718E7" w14:textId="77777777" w:rsidR="00EF19D0" w:rsidRDefault="00EF19D0">
            <w:pPr>
              <w:pStyle w:val="EmptyCellLayoutStyle"/>
              <w:spacing w:after="0" w:line="240" w:lineRule="auto"/>
            </w:pPr>
          </w:p>
        </w:tc>
        <w:tc>
          <w:tcPr>
            <w:tcW w:w="0" w:type="dxa"/>
          </w:tcPr>
          <w:p w14:paraId="4793353A" w14:textId="77777777" w:rsidR="00EF19D0" w:rsidRDefault="00EF19D0">
            <w:pPr>
              <w:pStyle w:val="EmptyCellLayoutStyle"/>
              <w:spacing w:after="0" w:line="240" w:lineRule="auto"/>
            </w:pPr>
          </w:p>
        </w:tc>
        <w:tc>
          <w:tcPr>
            <w:tcW w:w="0" w:type="dxa"/>
          </w:tcPr>
          <w:p w14:paraId="756DCDB4" w14:textId="77777777" w:rsidR="00EF19D0" w:rsidRDefault="00EF19D0">
            <w:pPr>
              <w:pStyle w:val="EmptyCellLayoutStyle"/>
              <w:spacing w:after="0" w:line="240" w:lineRule="auto"/>
            </w:pPr>
          </w:p>
        </w:tc>
        <w:tc>
          <w:tcPr>
            <w:tcW w:w="0" w:type="dxa"/>
          </w:tcPr>
          <w:p w14:paraId="10797837" w14:textId="77777777" w:rsidR="00EF19D0" w:rsidRDefault="00EF19D0">
            <w:pPr>
              <w:pStyle w:val="EmptyCellLayoutStyle"/>
              <w:spacing w:after="0" w:line="240" w:lineRule="auto"/>
            </w:pPr>
          </w:p>
        </w:tc>
        <w:tc>
          <w:tcPr>
            <w:tcW w:w="0" w:type="dxa"/>
          </w:tcPr>
          <w:p w14:paraId="1F059958" w14:textId="77777777" w:rsidR="00EF19D0" w:rsidRDefault="00EF19D0">
            <w:pPr>
              <w:pStyle w:val="EmptyCellLayoutStyle"/>
              <w:spacing w:after="0" w:line="240" w:lineRule="auto"/>
            </w:pPr>
          </w:p>
        </w:tc>
        <w:tc>
          <w:tcPr>
            <w:tcW w:w="2505" w:type="dxa"/>
          </w:tcPr>
          <w:p w14:paraId="34D883C2" w14:textId="77777777" w:rsidR="00EF19D0" w:rsidRDefault="00EF19D0">
            <w:pPr>
              <w:pStyle w:val="EmptyCellLayoutStyle"/>
              <w:spacing w:after="0" w:line="240" w:lineRule="auto"/>
            </w:pPr>
          </w:p>
        </w:tc>
        <w:tc>
          <w:tcPr>
            <w:tcW w:w="6120" w:type="dxa"/>
          </w:tcPr>
          <w:p w14:paraId="71438B8E" w14:textId="77777777" w:rsidR="00EF19D0" w:rsidRDefault="00EF19D0">
            <w:pPr>
              <w:pStyle w:val="EmptyCellLayoutStyle"/>
              <w:spacing w:after="0" w:line="240" w:lineRule="auto"/>
            </w:pPr>
          </w:p>
        </w:tc>
        <w:tc>
          <w:tcPr>
            <w:tcW w:w="2534" w:type="dxa"/>
          </w:tcPr>
          <w:p w14:paraId="474DBDDF" w14:textId="77777777" w:rsidR="00EF19D0" w:rsidRDefault="00EF19D0">
            <w:pPr>
              <w:pStyle w:val="EmptyCellLayoutStyle"/>
              <w:spacing w:after="0" w:line="240" w:lineRule="auto"/>
            </w:pPr>
          </w:p>
        </w:tc>
        <w:tc>
          <w:tcPr>
            <w:tcW w:w="179" w:type="dxa"/>
          </w:tcPr>
          <w:p w14:paraId="0C79F473" w14:textId="77777777" w:rsidR="00EF19D0" w:rsidRDefault="00EF19D0">
            <w:pPr>
              <w:pStyle w:val="EmptyCellLayoutStyle"/>
              <w:spacing w:after="0" w:line="240" w:lineRule="auto"/>
            </w:pPr>
          </w:p>
        </w:tc>
      </w:tr>
      <w:tr w:rsidR="009B60E2" w14:paraId="2996E8CF" w14:textId="77777777" w:rsidTr="009B60E2">
        <w:tc>
          <w:tcPr>
            <w:tcW w:w="179" w:type="dxa"/>
          </w:tcPr>
          <w:p w14:paraId="4604A56B" w14:textId="77777777" w:rsidR="00EF19D0" w:rsidRDefault="00EF19D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9B60E2" w14:paraId="24BA6786" w14:textId="77777777" w:rsidTr="009B60E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F19D0" w14:paraId="3E1C3C25" w14:textId="77777777">
                    <w:trPr>
                      <w:trHeight w:val="192"/>
                    </w:trPr>
                    <w:tc>
                      <w:tcPr>
                        <w:tcW w:w="11160" w:type="dxa"/>
                        <w:tcBorders>
                          <w:top w:val="nil"/>
                          <w:left w:val="nil"/>
                          <w:bottom w:val="nil"/>
                          <w:right w:val="nil"/>
                        </w:tcBorders>
                        <w:tcMar>
                          <w:top w:w="39" w:type="dxa"/>
                          <w:left w:w="39" w:type="dxa"/>
                          <w:bottom w:w="39" w:type="dxa"/>
                          <w:right w:w="39" w:type="dxa"/>
                        </w:tcMar>
                      </w:tcPr>
                      <w:p w14:paraId="3B4AC2B4" w14:textId="77777777" w:rsidR="00EF19D0" w:rsidRDefault="0023748C">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5C3C3F97" w14:textId="77777777" w:rsidR="00EF19D0" w:rsidRDefault="00EF19D0">
                  <w:pPr>
                    <w:spacing w:after="0" w:line="240" w:lineRule="auto"/>
                  </w:pPr>
                </w:p>
              </w:tc>
            </w:tr>
            <w:tr w:rsidR="00EF19D0" w14:paraId="40825FCB" w14:textId="77777777">
              <w:trPr>
                <w:trHeight w:val="99"/>
              </w:trPr>
              <w:tc>
                <w:tcPr>
                  <w:tcW w:w="0" w:type="dxa"/>
                  <w:tcBorders>
                    <w:left w:val="single" w:sz="15" w:space="0" w:color="000000"/>
                  </w:tcBorders>
                </w:tcPr>
                <w:p w14:paraId="1E2248BD" w14:textId="77777777" w:rsidR="00EF19D0" w:rsidRDefault="00EF19D0">
                  <w:pPr>
                    <w:pStyle w:val="EmptyCellLayoutStyle"/>
                    <w:spacing w:after="0" w:line="240" w:lineRule="auto"/>
                  </w:pPr>
                </w:p>
              </w:tc>
              <w:tc>
                <w:tcPr>
                  <w:tcW w:w="11159" w:type="dxa"/>
                  <w:tcBorders>
                    <w:right w:val="single" w:sz="15" w:space="0" w:color="000000"/>
                  </w:tcBorders>
                </w:tcPr>
                <w:p w14:paraId="244D31F6" w14:textId="77777777" w:rsidR="00EF19D0" w:rsidRDefault="00EF19D0">
                  <w:pPr>
                    <w:pStyle w:val="EmptyCellLayoutStyle"/>
                    <w:spacing w:after="0" w:line="240" w:lineRule="auto"/>
                  </w:pPr>
                </w:p>
              </w:tc>
            </w:tr>
            <w:tr w:rsidR="00EF19D0" w14:paraId="4E2A418A" w14:textId="77777777">
              <w:trPr>
                <w:trHeight w:val="290"/>
              </w:trPr>
              <w:tc>
                <w:tcPr>
                  <w:tcW w:w="0" w:type="dxa"/>
                  <w:tcBorders>
                    <w:left w:val="single" w:sz="15" w:space="0" w:color="000000"/>
                    <w:bottom w:val="single" w:sz="15" w:space="0" w:color="000000"/>
                  </w:tcBorders>
                </w:tcPr>
                <w:p w14:paraId="64A1B5C7" w14:textId="77777777" w:rsidR="00EF19D0" w:rsidRDefault="00EF19D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F19D0" w14:paraId="40D1F617" w14:textId="77777777">
                    <w:trPr>
                      <w:trHeight w:val="212"/>
                    </w:trPr>
                    <w:tc>
                      <w:tcPr>
                        <w:tcW w:w="11160" w:type="dxa"/>
                        <w:tcBorders>
                          <w:top w:val="nil"/>
                          <w:left w:val="nil"/>
                          <w:bottom w:val="nil"/>
                          <w:right w:val="nil"/>
                        </w:tcBorders>
                        <w:tcMar>
                          <w:top w:w="39" w:type="dxa"/>
                          <w:left w:w="39" w:type="dxa"/>
                          <w:bottom w:w="39" w:type="dxa"/>
                          <w:right w:w="39" w:type="dxa"/>
                        </w:tcMar>
                      </w:tcPr>
                      <w:p w14:paraId="2AC774A0" w14:textId="77777777" w:rsidR="00EF19D0" w:rsidRDefault="0023748C">
                        <w:pPr>
                          <w:spacing w:after="0" w:line="240" w:lineRule="auto"/>
                        </w:pPr>
                        <w:r>
                          <w:rPr>
                            <w:rFonts w:ascii="Arial" w:eastAsia="Arial" w:hAnsi="Arial"/>
                            <w:color w:val="000000"/>
                          </w:rPr>
                          <w:t>Yes.</w:t>
                        </w:r>
                      </w:p>
                    </w:tc>
                  </w:tr>
                </w:tbl>
                <w:p w14:paraId="51DAB3A2" w14:textId="77777777" w:rsidR="00EF19D0" w:rsidRDefault="00EF19D0">
                  <w:pPr>
                    <w:spacing w:after="0" w:line="240" w:lineRule="auto"/>
                  </w:pPr>
                </w:p>
              </w:tc>
            </w:tr>
          </w:tbl>
          <w:p w14:paraId="4621365B" w14:textId="77777777" w:rsidR="00EF19D0" w:rsidRDefault="00EF19D0">
            <w:pPr>
              <w:spacing w:after="0" w:line="240" w:lineRule="auto"/>
            </w:pPr>
          </w:p>
        </w:tc>
        <w:tc>
          <w:tcPr>
            <w:tcW w:w="179" w:type="dxa"/>
          </w:tcPr>
          <w:p w14:paraId="2E87C4D5" w14:textId="77777777" w:rsidR="00EF19D0" w:rsidRDefault="00EF19D0">
            <w:pPr>
              <w:pStyle w:val="EmptyCellLayoutStyle"/>
              <w:spacing w:after="0" w:line="240" w:lineRule="auto"/>
            </w:pPr>
          </w:p>
        </w:tc>
      </w:tr>
      <w:tr w:rsidR="00EF19D0" w14:paraId="1F45DB11" w14:textId="77777777">
        <w:trPr>
          <w:trHeight w:val="110"/>
        </w:trPr>
        <w:tc>
          <w:tcPr>
            <w:tcW w:w="179" w:type="dxa"/>
          </w:tcPr>
          <w:p w14:paraId="1D6E2757" w14:textId="77777777" w:rsidR="00EF19D0" w:rsidRDefault="00EF19D0">
            <w:pPr>
              <w:pStyle w:val="EmptyCellLayoutStyle"/>
              <w:spacing w:after="0" w:line="240" w:lineRule="auto"/>
            </w:pPr>
          </w:p>
        </w:tc>
        <w:tc>
          <w:tcPr>
            <w:tcW w:w="0" w:type="dxa"/>
          </w:tcPr>
          <w:p w14:paraId="25E7FBCA" w14:textId="77777777" w:rsidR="00EF19D0" w:rsidRDefault="00EF19D0">
            <w:pPr>
              <w:pStyle w:val="EmptyCellLayoutStyle"/>
              <w:spacing w:after="0" w:line="240" w:lineRule="auto"/>
            </w:pPr>
          </w:p>
        </w:tc>
        <w:tc>
          <w:tcPr>
            <w:tcW w:w="0" w:type="dxa"/>
          </w:tcPr>
          <w:p w14:paraId="4FB33D4A" w14:textId="77777777" w:rsidR="00EF19D0" w:rsidRDefault="00EF19D0">
            <w:pPr>
              <w:pStyle w:val="EmptyCellLayoutStyle"/>
              <w:spacing w:after="0" w:line="240" w:lineRule="auto"/>
            </w:pPr>
          </w:p>
        </w:tc>
        <w:tc>
          <w:tcPr>
            <w:tcW w:w="0" w:type="dxa"/>
          </w:tcPr>
          <w:p w14:paraId="2A430F9C" w14:textId="77777777" w:rsidR="00EF19D0" w:rsidRDefault="00EF19D0">
            <w:pPr>
              <w:pStyle w:val="EmptyCellLayoutStyle"/>
              <w:spacing w:after="0" w:line="240" w:lineRule="auto"/>
            </w:pPr>
          </w:p>
        </w:tc>
        <w:tc>
          <w:tcPr>
            <w:tcW w:w="0" w:type="dxa"/>
          </w:tcPr>
          <w:p w14:paraId="69BA9156" w14:textId="77777777" w:rsidR="00EF19D0" w:rsidRDefault="00EF19D0">
            <w:pPr>
              <w:pStyle w:val="EmptyCellLayoutStyle"/>
              <w:spacing w:after="0" w:line="240" w:lineRule="auto"/>
            </w:pPr>
          </w:p>
        </w:tc>
        <w:tc>
          <w:tcPr>
            <w:tcW w:w="0" w:type="dxa"/>
          </w:tcPr>
          <w:p w14:paraId="35667CE4" w14:textId="77777777" w:rsidR="00EF19D0" w:rsidRDefault="00EF19D0">
            <w:pPr>
              <w:pStyle w:val="EmptyCellLayoutStyle"/>
              <w:spacing w:after="0" w:line="240" w:lineRule="auto"/>
            </w:pPr>
          </w:p>
        </w:tc>
        <w:tc>
          <w:tcPr>
            <w:tcW w:w="0" w:type="dxa"/>
          </w:tcPr>
          <w:p w14:paraId="37D1F8D7" w14:textId="77777777" w:rsidR="00EF19D0" w:rsidRDefault="00EF19D0">
            <w:pPr>
              <w:pStyle w:val="EmptyCellLayoutStyle"/>
              <w:spacing w:after="0" w:line="240" w:lineRule="auto"/>
            </w:pPr>
          </w:p>
        </w:tc>
        <w:tc>
          <w:tcPr>
            <w:tcW w:w="2505" w:type="dxa"/>
          </w:tcPr>
          <w:p w14:paraId="0D442AEC" w14:textId="77777777" w:rsidR="00EF19D0" w:rsidRDefault="00EF19D0">
            <w:pPr>
              <w:pStyle w:val="EmptyCellLayoutStyle"/>
              <w:spacing w:after="0" w:line="240" w:lineRule="auto"/>
            </w:pPr>
          </w:p>
        </w:tc>
        <w:tc>
          <w:tcPr>
            <w:tcW w:w="6120" w:type="dxa"/>
          </w:tcPr>
          <w:p w14:paraId="0B2F58E9" w14:textId="77777777" w:rsidR="00EF19D0" w:rsidRDefault="00EF19D0">
            <w:pPr>
              <w:pStyle w:val="EmptyCellLayoutStyle"/>
              <w:spacing w:after="0" w:line="240" w:lineRule="auto"/>
            </w:pPr>
          </w:p>
        </w:tc>
        <w:tc>
          <w:tcPr>
            <w:tcW w:w="2534" w:type="dxa"/>
          </w:tcPr>
          <w:p w14:paraId="32728676" w14:textId="77777777" w:rsidR="00EF19D0" w:rsidRDefault="00EF19D0">
            <w:pPr>
              <w:pStyle w:val="EmptyCellLayoutStyle"/>
              <w:spacing w:after="0" w:line="240" w:lineRule="auto"/>
            </w:pPr>
          </w:p>
        </w:tc>
        <w:tc>
          <w:tcPr>
            <w:tcW w:w="179" w:type="dxa"/>
          </w:tcPr>
          <w:p w14:paraId="6E9D2FF6" w14:textId="77777777" w:rsidR="00EF19D0" w:rsidRDefault="00EF19D0">
            <w:pPr>
              <w:pStyle w:val="EmptyCellLayoutStyle"/>
              <w:spacing w:after="0" w:line="240" w:lineRule="auto"/>
            </w:pPr>
          </w:p>
        </w:tc>
      </w:tr>
      <w:tr w:rsidR="009B60E2" w14:paraId="697FEAAE" w14:textId="77777777" w:rsidTr="009B60E2">
        <w:tc>
          <w:tcPr>
            <w:tcW w:w="179" w:type="dxa"/>
          </w:tcPr>
          <w:p w14:paraId="55F1E7D4" w14:textId="77777777" w:rsidR="00EF19D0" w:rsidRDefault="00EF19D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9B60E2" w14:paraId="64B4BA2C" w14:textId="77777777" w:rsidTr="009B60E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F19D0" w14:paraId="04451443" w14:textId="77777777">
                    <w:trPr>
                      <w:trHeight w:val="192"/>
                    </w:trPr>
                    <w:tc>
                      <w:tcPr>
                        <w:tcW w:w="11160" w:type="dxa"/>
                        <w:tcBorders>
                          <w:top w:val="nil"/>
                          <w:left w:val="nil"/>
                          <w:bottom w:val="nil"/>
                          <w:right w:val="nil"/>
                        </w:tcBorders>
                        <w:tcMar>
                          <w:top w:w="39" w:type="dxa"/>
                          <w:left w:w="39" w:type="dxa"/>
                          <w:bottom w:w="39" w:type="dxa"/>
                          <w:right w:w="39" w:type="dxa"/>
                        </w:tcMar>
                      </w:tcPr>
                      <w:p w14:paraId="3C5782E3" w14:textId="77777777" w:rsidR="00EF19D0" w:rsidRDefault="0023748C">
                        <w:pPr>
                          <w:spacing w:after="0" w:line="240" w:lineRule="auto"/>
                        </w:pPr>
                        <w:r>
                          <w:rPr>
                            <w:rFonts w:ascii="Arial" w:eastAsia="Arial" w:hAnsi="Arial"/>
                            <w:b/>
                            <w:color w:val="000000"/>
                            <w:sz w:val="16"/>
                          </w:rPr>
                          <w:t>23. What are the essential functions of this position?</w:t>
                        </w:r>
                      </w:p>
                    </w:tc>
                  </w:tr>
                </w:tbl>
                <w:p w14:paraId="692700FD" w14:textId="77777777" w:rsidR="00EF19D0" w:rsidRDefault="00EF19D0">
                  <w:pPr>
                    <w:spacing w:after="0" w:line="240" w:lineRule="auto"/>
                  </w:pPr>
                </w:p>
              </w:tc>
            </w:tr>
            <w:tr w:rsidR="00EF19D0" w14:paraId="0C773F87" w14:textId="77777777">
              <w:trPr>
                <w:trHeight w:val="80"/>
              </w:trPr>
              <w:tc>
                <w:tcPr>
                  <w:tcW w:w="0" w:type="dxa"/>
                  <w:tcBorders>
                    <w:left w:val="single" w:sz="15" w:space="0" w:color="000000"/>
                  </w:tcBorders>
                </w:tcPr>
                <w:p w14:paraId="04571A75" w14:textId="77777777" w:rsidR="00EF19D0" w:rsidRDefault="00EF19D0">
                  <w:pPr>
                    <w:pStyle w:val="EmptyCellLayoutStyle"/>
                    <w:spacing w:after="0" w:line="240" w:lineRule="auto"/>
                  </w:pPr>
                </w:p>
              </w:tc>
              <w:tc>
                <w:tcPr>
                  <w:tcW w:w="11159" w:type="dxa"/>
                  <w:tcBorders>
                    <w:right w:val="single" w:sz="15" w:space="0" w:color="000000"/>
                  </w:tcBorders>
                </w:tcPr>
                <w:p w14:paraId="1C9EA045" w14:textId="77777777" w:rsidR="00EF19D0" w:rsidRDefault="00EF19D0">
                  <w:pPr>
                    <w:pStyle w:val="EmptyCellLayoutStyle"/>
                    <w:spacing w:after="0" w:line="240" w:lineRule="auto"/>
                  </w:pPr>
                </w:p>
              </w:tc>
            </w:tr>
            <w:tr w:rsidR="00EF19D0" w14:paraId="503F997E" w14:textId="77777777">
              <w:trPr>
                <w:trHeight w:val="290"/>
              </w:trPr>
              <w:tc>
                <w:tcPr>
                  <w:tcW w:w="0" w:type="dxa"/>
                  <w:tcBorders>
                    <w:left w:val="single" w:sz="15" w:space="0" w:color="000000"/>
                    <w:bottom w:val="single" w:sz="15" w:space="0" w:color="000000"/>
                  </w:tcBorders>
                </w:tcPr>
                <w:p w14:paraId="55CCC3F5" w14:textId="77777777" w:rsidR="00EF19D0" w:rsidRDefault="00EF19D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F19D0" w14:paraId="5DC66117" w14:textId="77777777">
                    <w:trPr>
                      <w:trHeight w:val="212"/>
                    </w:trPr>
                    <w:tc>
                      <w:tcPr>
                        <w:tcW w:w="11160" w:type="dxa"/>
                        <w:tcBorders>
                          <w:top w:val="nil"/>
                          <w:left w:val="nil"/>
                          <w:bottom w:val="nil"/>
                          <w:right w:val="nil"/>
                        </w:tcBorders>
                        <w:tcMar>
                          <w:top w:w="39" w:type="dxa"/>
                          <w:left w:w="39" w:type="dxa"/>
                          <w:bottom w:w="39" w:type="dxa"/>
                          <w:right w:w="39" w:type="dxa"/>
                        </w:tcMar>
                      </w:tcPr>
                      <w:p w14:paraId="2B866466" w14:textId="2C1DE9DD" w:rsidR="00EF19D0" w:rsidRDefault="0023748C">
                        <w:pPr>
                          <w:spacing w:after="0" w:line="240" w:lineRule="auto"/>
                        </w:pPr>
                        <w:r>
                          <w:rPr>
                            <w:color w:val="000000"/>
                          </w:rPr>
                          <w:t xml:space="preserve">The teacher aide is required to assist in establishing a program that encourages the development of positive group and individual attitudes and each child’s individual academic potential.  This necessitates assisting the classroom teacher in the involvement of an ongoing investigation and evaluation of new ideas in curriculum and materials.  The </w:t>
                        </w:r>
                        <w:r w:rsidR="009B60E2">
                          <w:rPr>
                            <w:color w:val="000000"/>
                          </w:rPr>
                          <w:t xml:space="preserve">aide </w:t>
                        </w:r>
                        <w:proofErr w:type="gramStart"/>
                        <w:r w:rsidR="009B60E2">
                          <w:rPr>
                            <w:color w:val="000000"/>
                          </w:rPr>
                          <w:t>assist</w:t>
                        </w:r>
                        <w:proofErr w:type="gramEnd"/>
                        <w:r w:rsidR="009B60E2">
                          <w:rPr>
                            <w:color w:val="000000"/>
                          </w:rPr>
                          <w:t xml:space="preserve"> </w:t>
                        </w:r>
                        <w:r>
                          <w:rPr>
                            <w:color w:val="000000"/>
                          </w:rPr>
                          <w:t xml:space="preserve">in the investment in heavily developing corrective interpersonal relationships with </w:t>
                        </w:r>
                        <w:r w:rsidR="009B60E2">
                          <w:rPr>
                            <w:color w:val="000000"/>
                          </w:rPr>
                          <w:t>pupils</w:t>
                        </w:r>
                        <w:r>
                          <w:rPr>
                            <w:color w:val="000000"/>
                          </w:rPr>
                          <w:t xml:space="preserve"> </w:t>
                        </w:r>
                        <w:r w:rsidR="009B60E2">
                          <w:rPr>
                            <w:color w:val="000000"/>
                          </w:rPr>
                          <w:t xml:space="preserve">and </w:t>
                        </w:r>
                        <w:r>
                          <w:rPr>
                            <w:color w:val="000000"/>
                          </w:rPr>
                          <w:t>is expected to be an appropriate adult figure for child identification and modeling.  In a multidiscipline treatment center, the aide is expected to learn to function effectively as part of a fully integrated treatment milieu.</w:t>
                        </w:r>
                      </w:p>
                    </w:tc>
                  </w:tr>
                </w:tbl>
                <w:p w14:paraId="1E878680" w14:textId="77777777" w:rsidR="00EF19D0" w:rsidRDefault="00EF19D0">
                  <w:pPr>
                    <w:spacing w:after="0" w:line="240" w:lineRule="auto"/>
                  </w:pPr>
                </w:p>
              </w:tc>
            </w:tr>
          </w:tbl>
          <w:p w14:paraId="32F04B12" w14:textId="77777777" w:rsidR="00EF19D0" w:rsidRDefault="00EF19D0">
            <w:pPr>
              <w:spacing w:after="0" w:line="240" w:lineRule="auto"/>
            </w:pPr>
          </w:p>
        </w:tc>
        <w:tc>
          <w:tcPr>
            <w:tcW w:w="179" w:type="dxa"/>
          </w:tcPr>
          <w:p w14:paraId="47E9A586" w14:textId="77777777" w:rsidR="00EF19D0" w:rsidRDefault="00EF19D0">
            <w:pPr>
              <w:pStyle w:val="EmptyCellLayoutStyle"/>
              <w:spacing w:after="0" w:line="240" w:lineRule="auto"/>
            </w:pPr>
          </w:p>
        </w:tc>
      </w:tr>
      <w:tr w:rsidR="00EF19D0" w14:paraId="6A899E82" w14:textId="77777777">
        <w:trPr>
          <w:trHeight w:val="99"/>
        </w:trPr>
        <w:tc>
          <w:tcPr>
            <w:tcW w:w="179" w:type="dxa"/>
          </w:tcPr>
          <w:p w14:paraId="6B5B0FB7" w14:textId="77777777" w:rsidR="00EF19D0" w:rsidRDefault="00EF19D0">
            <w:pPr>
              <w:pStyle w:val="EmptyCellLayoutStyle"/>
              <w:spacing w:after="0" w:line="240" w:lineRule="auto"/>
            </w:pPr>
          </w:p>
        </w:tc>
        <w:tc>
          <w:tcPr>
            <w:tcW w:w="0" w:type="dxa"/>
          </w:tcPr>
          <w:p w14:paraId="1F76DF03" w14:textId="77777777" w:rsidR="00EF19D0" w:rsidRDefault="00EF19D0">
            <w:pPr>
              <w:pStyle w:val="EmptyCellLayoutStyle"/>
              <w:spacing w:after="0" w:line="240" w:lineRule="auto"/>
            </w:pPr>
          </w:p>
        </w:tc>
        <w:tc>
          <w:tcPr>
            <w:tcW w:w="0" w:type="dxa"/>
          </w:tcPr>
          <w:p w14:paraId="2E562F90" w14:textId="77777777" w:rsidR="00EF19D0" w:rsidRDefault="00EF19D0">
            <w:pPr>
              <w:pStyle w:val="EmptyCellLayoutStyle"/>
              <w:spacing w:after="0" w:line="240" w:lineRule="auto"/>
            </w:pPr>
          </w:p>
        </w:tc>
        <w:tc>
          <w:tcPr>
            <w:tcW w:w="0" w:type="dxa"/>
          </w:tcPr>
          <w:p w14:paraId="3B6B6701" w14:textId="77777777" w:rsidR="00EF19D0" w:rsidRDefault="00EF19D0">
            <w:pPr>
              <w:pStyle w:val="EmptyCellLayoutStyle"/>
              <w:spacing w:after="0" w:line="240" w:lineRule="auto"/>
            </w:pPr>
          </w:p>
        </w:tc>
        <w:tc>
          <w:tcPr>
            <w:tcW w:w="0" w:type="dxa"/>
          </w:tcPr>
          <w:p w14:paraId="225B53FA" w14:textId="77777777" w:rsidR="00EF19D0" w:rsidRDefault="00EF19D0">
            <w:pPr>
              <w:pStyle w:val="EmptyCellLayoutStyle"/>
              <w:spacing w:after="0" w:line="240" w:lineRule="auto"/>
            </w:pPr>
          </w:p>
        </w:tc>
        <w:tc>
          <w:tcPr>
            <w:tcW w:w="0" w:type="dxa"/>
          </w:tcPr>
          <w:p w14:paraId="24B163A8" w14:textId="77777777" w:rsidR="00EF19D0" w:rsidRDefault="00EF19D0">
            <w:pPr>
              <w:pStyle w:val="EmptyCellLayoutStyle"/>
              <w:spacing w:after="0" w:line="240" w:lineRule="auto"/>
            </w:pPr>
          </w:p>
        </w:tc>
        <w:tc>
          <w:tcPr>
            <w:tcW w:w="0" w:type="dxa"/>
          </w:tcPr>
          <w:p w14:paraId="4448E299" w14:textId="77777777" w:rsidR="00EF19D0" w:rsidRDefault="00EF19D0">
            <w:pPr>
              <w:pStyle w:val="EmptyCellLayoutStyle"/>
              <w:spacing w:after="0" w:line="240" w:lineRule="auto"/>
            </w:pPr>
          </w:p>
        </w:tc>
        <w:tc>
          <w:tcPr>
            <w:tcW w:w="2505" w:type="dxa"/>
          </w:tcPr>
          <w:p w14:paraId="3B29D4C2" w14:textId="77777777" w:rsidR="00EF19D0" w:rsidRDefault="00EF19D0">
            <w:pPr>
              <w:pStyle w:val="EmptyCellLayoutStyle"/>
              <w:spacing w:after="0" w:line="240" w:lineRule="auto"/>
            </w:pPr>
          </w:p>
        </w:tc>
        <w:tc>
          <w:tcPr>
            <w:tcW w:w="6120" w:type="dxa"/>
          </w:tcPr>
          <w:p w14:paraId="4ED3F3C3" w14:textId="77777777" w:rsidR="00EF19D0" w:rsidRDefault="00EF19D0">
            <w:pPr>
              <w:pStyle w:val="EmptyCellLayoutStyle"/>
              <w:spacing w:after="0" w:line="240" w:lineRule="auto"/>
            </w:pPr>
          </w:p>
        </w:tc>
        <w:tc>
          <w:tcPr>
            <w:tcW w:w="2534" w:type="dxa"/>
          </w:tcPr>
          <w:p w14:paraId="343B5F26" w14:textId="77777777" w:rsidR="00EF19D0" w:rsidRDefault="00EF19D0">
            <w:pPr>
              <w:pStyle w:val="EmptyCellLayoutStyle"/>
              <w:spacing w:after="0" w:line="240" w:lineRule="auto"/>
            </w:pPr>
          </w:p>
        </w:tc>
        <w:tc>
          <w:tcPr>
            <w:tcW w:w="179" w:type="dxa"/>
          </w:tcPr>
          <w:p w14:paraId="64BE1071" w14:textId="77777777" w:rsidR="00EF19D0" w:rsidRDefault="00EF19D0">
            <w:pPr>
              <w:pStyle w:val="EmptyCellLayoutStyle"/>
              <w:spacing w:after="0" w:line="240" w:lineRule="auto"/>
            </w:pPr>
          </w:p>
        </w:tc>
      </w:tr>
      <w:tr w:rsidR="009B60E2" w14:paraId="3BF01DED" w14:textId="77777777" w:rsidTr="009B60E2">
        <w:tc>
          <w:tcPr>
            <w:tcW w:w="179" w:type="dxa"/>
          </w:tcPr>
          <w:p w14:paraId="3C92CACD" w14:textId="77777777" w:rsidR="00EF19D0" w:rsidRDefault="00EF19D0">
            <w:pPr>
              <w:pStyle w:val="EmptyCellLayoutStyle"/>
              <w:spacing w:after="0" w:line="240" w:lineRule="auto"/>
            </w:pPr>
          </w:p>
        </w:tc>
        <w:tc>
          <w:tcPr>
            <w:tcW w:w="0" w:type="dxa"/>
          </w:tcPr>
          <w:p w14:paraId="667AF1B0" w14:textId="77777777" w:rsidR="00EF19D0" w:rsidRDefault="00EF19D0">
            <w:pPr>
              <w:pStyle w:val="EmptyCellLayoutStyle"/>
              <w:spacing w:after="0" w:line="240" w:lineRule="auto"/>
            </w:pPr>
          </w:p>
        </w:tc>
        <w:tc>
          <w:tcPr>
            <w:tcW w:w="0" w:type="dxa"/>
          </w:tcPr>
          <w:p w14:paraId="1596D743" w14:textId="77777777" w:rsidR="00EF19D0" w:rsidRDefault="00EF19D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9B60E2" w14:paraId="6E0F9EA6" w14:textId="77777777" w:rsidTr="009B60E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EF19D0" w14:paraId="0FF38A12" w14:textId="77777777">
                    <w:trPr>
                      <w:trHeight w:val="192"/>
                    </w:trPr>
                    <w:tc>
                      <w:tcPr>
                        <w:tcW w:w="11160" w:type="dxa"/>
                        <w:tcBorders>
                          <w:top w:val="nil"/>
                          <w:left w:val="nil"/>
                          <w:bottom w:val="nil"/>
                          <w:right w:val="nil"/>
                        </w:tcBorders>
                        <w:tcMar>
                          <w:top w:w="39" w:type="dxa"/>
                          <w:left w:w="39" w:type="dxa"/>
                          <w:bottom w:w="39" w:type="dxa"/>
                          <w:right w:w="39" w:type="dxa"/>
                        </w:tcMar>
                      </w:tcPr>
                      <w:p w14:paraId="56CCF583" w14:textId="77777777" w:rsidR="00EF19D0" w:rsidRDefault="0023748C">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0D048219" w14:textId="77777777" w:rsidR="00EF19D0" w:rsidRDefault="00EF19D0">
                  <w:pPr>
                    <w:spacing w:after="0" w:line="240" w:lineRule="auto"/>
                  </w:pPr>
                </w:p>
              </w:tc>
            </w:tr>
            <w:tr w:rsidR="00EF19D0" w14:paraId="5F57B70D" w14:textId="77777777">
              <w:trPr>
                <w:trHeight w:val="90"/>
              </w:trPr>
              <w:tc>
                <w:tcPr>
                  <w:tcW w:w="0" w:type="dxa"/>
                  <w:tcBorders>
                    <w:left w:val="single" w:sz="15" w:space="0" w:color="000000"/>
                  </w:tcBorders>
                </w:tcPr>
                <w:p w14:paraId="684643A9" w14:textId="77777777" w:rsidR="00EF19D0" w:rsidRDefault="00EF19D0">
                  <w:pPr>
                    <w:pStyle w:val="EmptyCellLayoutStyle"/>
                    <w:spacing w:after="0" w:line="240" w:lineRule="auto"/>
                  </w:pPr>
                </w:p>
              </w:tc>
              <w:tc>
                <w:tcPr>
                  <w:tcW w:w="11159" w:type="dxa"/>
                  <w:tcBorders>
                    <w:right w:val="single" w:sz="15" w:space="0" w:color="000000"/>
                  </w:tcBorders>
                </w:tcPr>
                <w:p w14:paraId="6A9E8B6D" w14:textId="77777777" w:rsidR="00EF19D0" w:rsidRDefault="00EF19D0">
                  <w:pPr>
                    <w:pStyle w:val="EmptyCellLayoutStyle"/>
                    <w:spacing w:after="0" w:line="240" w:lineRule="auto"/>
                  </w:pPr>
                </w:p>
              </w:tc>
            </w:tr>
            <w:tr w:rsidR="00EF19D0" w14:paraId="0BB2C0F0" w14:textId="77777777">
              <w:trPr>
                <w:trHeight w:val="290"/>
              </w:trPr>
              <w:tc>
                <w:tcPr>
                  <w:tcW w:w="0" w:type="dxa"/>
                  <w:tcBorders>
                    <w:left w:val="single" w:sz="15" w:space="0" w:color="000000"/>
                    <w:bottom w:val="single" w:sz="15" w:space="0" w:color="000000"/>
                  </w:tcBorders>
                </w:tcPr>
                <w:p w14:paraId="4316617D" w14:textId="77777777" w:rsidR="00EF19D0" w:rsidRDefault="00EF19D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EF19D0" w14:paraId="34C32B1B" w14:textId="77777777">
                    <w:trPr>
                      <w:trHeight w:val="212"/>
                    </w:trPr>
                    <w:tc>
                      <w:tcPr>
                        <w:tcW w:w="11160" w:type="dxa"/>
                        <w:tcBorders>
                          <w:top w:val="nil"/>
                          <w:left w:val="nil"/>
                          <w:bottom w:val="nil"/>
                          <w:right w:val="nil"/>
                        </w:tcBorders>
                        <w:tcMar>
                          <w:top w:w="39" w:type="dxa"/>
                          <w:left w:w="39" w:type="dxa"/>
                          <w:bottom w:w="39" w:type="dxa"/>
                          <w:right w:w="39" w:type="dxa"/>
                        </w:tcMar>
                      </w:tcPr>
                      <w:p w14:paraId="4CA6C43D" w14:textId="77777777" w:rsidR="00EF19D0" w:rsidRDefault="0023748C">
                        <w:pPr>
                          <w:spacing w:after="0" w:line="240" w:lineRule="auto"/>
                        </w:pPr>
                        <w:r>
                          <w:rPr>
                            <w:rFonts w:ascii="Arial" w:eastAsia="Arial" w:hAnsi="Arial"/>
                            <w:color w:val="000000"/>
                          </w:rPr>
                          <w:t>New position.</w:t>
                        </w:r>
                      </w:p>
                    </w:tc>
                  </w:tr>
                </w:tbl>
                <w:p w14:paraId="3E598792" w14:textId="77777777" w:rsidR="00EF19D0" w:rsidRDefault="00EF19D0">
                  <w:pPr>
                    <w:spacing w:after="0" w:line="240" w:lineRule="auto"/>
                  </w:pPr>
                </w:p>
              </w:tc>
            </w:tr>
          </w:tbl>
          <w:p w14:paraId="63A062F2" w14:textId="77777777" w:rsidR="00EF19D0" w:rsidRDefault="00EF19D0">
            <w:pPr>
              <w:spacing w:after="0" w:line="240" w:lineRule="auto"/>
            </w:pPr>
          </w:p>
        </w:tc>
        <w:tc>
          <w:tcPr>
            <w:tcW w:w="179" w:type="dxa"/>
          </w:tcPr>
          <w:p w14:paraId="62B7B037" w14:textId="77777777" w:rsidR="00EF19D0" w:rsidRDefault="00EF19D0">
            <w:pPr>
              <w:pStyle w:val="EmptyCellLayoutStyle"/>
              <w:spacing w:after="0" w:line="240" w:lineRule="auto"/>
            </w:pPr>
          </w:p>
        </w:tc>
      </w:tr>
      <w:tr w:rsidR="00EF19D0" w14:paraId="62183BE0" w14:textId="77777777">
        <w:trPr>
          <w:trHeight w:val="100"/>
        </w:trPr>
        <w:tc>
          <w:tcPr>
            <w:tcW w:w="179" w:type="dxa"/>
          </w:tcPr>
          <w:p w14:paraId="05B8CED0" w14:textId="77777777" w:rsidR="00EF19D0" w:rsidRDefault="00EF19D0">
            <w:pPr>
              <w:pStyle w:val="EmptyCellLayoutStyle"/>
              <w:spacing w:after="0" w:line="240" w:lineRule="auto"/>
            </w:pPr>
          </w:p>
        </w:tc>
        <w:tc>
          <w:tcPr>
            <w:tcW w:w="0" w:type="dxa"/>
          </w:tcPr>
          <w:p w14:paraId="1DE2C081" w14:textId="77777777" w:rsidR="00EF19D0" w:rsidRDefault="00EF19D0">
            <w:pPr>
              <w:pStyle w:val="EmptyCellLayoutStyle"/>
              <w:spacing w:after="0" w:line="240" w:lineRule="auto"/>
            </w:pPr>
          </w:p>
        </w:tc>
        <w:tc>
          <w:tcPr>
            <w:tcW w:w="0" w:type="dxa"/>
          </w:tcPr>
          <w:p w14:paraId="1EFFDE85" w14:textId="77777777" w:rsidR="00EF19D0" w:rsidRDefault="00EF19D0">
            <w:pPr>
              <w:pStyle w:val="EmptyCellLayoutStyle"/>
              <w:spacing w:after="0" w:line="240" w:lineRule="auto"/>
            </w:pPr>
          </w:p>
        </w:tc>
        <w:tc>
          <w:tcPr>
            <w:tcW w:w="0" w:type="dxa"/>
          </w:tcPr>
          <w:p w14:paraId="59085CFF" w14:textId="77777777" w:rsidR="00EF19D0" w:rsidRDefault="00EF19D0">
            <w:pPr>
              <w:pStyle w:val="EmptyCellLayoutStyle"/>
              <w:spacing w:after="0" w:line="240" w:lineRule="auto"/>
            </w:pPr>
          </w:p>
        </w:tc>
        <w:tc>
          <w:tcPr>
            <w:tcW w:w="0" w:type="dxa"/>
          </w:tcPr>
          <w:p w14:paraId="30E483D2" w14:textId="77777777" w:rsidR="00EF19D0" w:rsidRDefault="00EF19D0">
            <w:pPr>
              <w:pStyle w:val="EmptyCellLayoutStyle"/>
              <w:spacing w:after="0" w:line="240" w:lineRule="auto"/>
            </w:pPr>
          </w:p>
        </w:tc>
        <w:tc>
          <w:tcPr>
            <w:tcW w:w="0" w:type="dxa"/>
          </w:tcPr>
          <w:p w14:paraId="49A1D951" w14:textId="77777777" w:rsidR="00EF19D0" w:rsidRDefault="00EF19D0">
            <w:pPr>
              <w:pStyle w:val="EmptyCellLayoutStyle"/>
              <w:spacing w:after="0" w:line="240" w:lineRule="auto"/>
            </w:pPr>
          </w:p>
        </w:tc>
        <w:tc>
          <w:tcPr>
            <w:tcW w:w="0" w:type="dxa"/>
          </w:tcPr>
          <w:p w14:paraId="611AE3F2" w14:textId="77777777" w:rsidR="00EF19D0" w:rsidRDefault="00EF19D0">
            <w:pPr>
              <w:pStyle w:val="EmptyCellLayoutStyle"/>
              <w:spacing w:after="0" w:line="240" w:lineRule="auto"/>
            </w:pPr>
          </w:p>
        </w:tc>
        <w:tc>
          <w:tcPr>
            <w:tcW w:w="2505" w:type="dxa"/>
          </w:tcPr>
          <w:p w14:paraId="5FA7ADDA" w14:textId="77777777" w:rsidR="00EF19D0" w:rsidRDefault="00EF19D0">
            <w:pPr>
              <w:pStyle w:val="EmptyCellLayoutStyle"/>
              <w:spacing w:after="0" w:line="240" w:lineRule="auto"/>
            </w:pPr>
          </w:p>
        </w:tc>
        <w:tc>
          <w:tcPr>
            <w:tcW w:w="6120" w:type="dxa"/>
          </w:tcPr>
          <w:p w14:paraId="3EC57676" w14:textId="77777777" w:rsidR="00EF19D0" w:rsidRDefault="00EF19D0">
            <w:pPr>
              <w:pStyle w:val="EmptyCellLayoutStyle"/>
              <w:spacing w:after="0" w:line="240" w:lineRule="auto"/>
            </w:pPr>
          </w:p>
        </w:tc>
        <w:tc>
          <w:tcPr>
            <w:tcW w:w="2534" w:type="dxa"/>
          </w:tcPr>
          <w:p w14:paraId="385E66C8" w14:textId="77777777" w:rsidR="00EF19D0" w:rsidRDefault="00EF19D0">
            <w:pPr>
              <w:pStyle w:val="EmptyCellLayoutStyle"/>
              <w:spacing w:after="0" w:line="240" w:lineRule="auto"/>
            </w:pPr>
          </w:p>
        </w:tc>
        <w:tc>
          <w:tcPr>
            <w:tcW w:w="179" w:type="dxa"/>
          </w:tcPr>
          <w:p w14:paraId="1899DF4D" w14:textId="77777777" w:rsidR="00EF19D0" w:rsidRDefault="00EF19D0">
            <w:pPr>
              <w:pStyle w:val="EmptyCellLayoutStyle"/>
              <w:spacing w:after="0" w:line="240" w:lineRule="auto"/>
            </w:pPr>
          </w:p>
        </w:tc>
      </w:tr>
      <w:tr w:rsidR="009B60E2" w14:paraId="639D3B0D" w14:textId="77777777" w:rsidTr="009B60E2">
        <w:tc>
          <w:tcPr>
            <w:tcW w:w="179" w:type="dxa"/>
          </w:tcPr>
          <w:p w14:paraId="56BDF556" w14:textId="77777777" w:rsidR="00EF19D0" w:rsidRDefault="00EF19D0">
            <w:pPr>
              <w:pStyle w:val="EmptyCellLayoutStyle"/>
              <w:spacing w:after="0" w:line="240" w:lineRule="auto"/>
            </w:pPr>
          </w:p>
        </w:tc>
        <w:tc>
          <w:tcPr>
            <w:tcW w:w="0" w:type="dxa"/>
          </w:tcPr>
          <w:p w14:paraId="5079D2D6" w14:textId="77777777" w:rsidR="00EF19D0" w:rsidRDefault="00EF19D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9B60E2" w14:paraId="00247330" w14:textId="77777777" w:rsidTr="009B60E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F19D0" w14:paraId="739BE013" w14:textId="77777777">
                    <w:trPr>
                      <w:trHeight w:val="192"/>
                    </w:trPr>
                    <w:tc>
                      <w:tcPr>
                        <w:tcW w:w="11160" w:type="dxa"/>
                        <w:tcBorders>
                          <w:top w:val="nil"/>
                          <w:left w:val="nil"/>
                          <w:bottom w:val="nil"/>
                          <w:right w:val="nil"/>
                        </w:tcBorders>
                        <w:tcMar>
                          <w:top w:w="39" w:type="dxa"/>
                          <w:left w:w="39" w:type="dxa"/>
                          <w:bottom w:w="39" w:type="dxa"/>
                          <w:right w:w="39" w:type="dxa"/>
                        </w:tcMar>
                      </w:tcPr>
                      <w:p w14:paraId="6C9A397A" w14:textId="77777777" w:rsidR="00EF19D0" w:rsidRDefault="0023748C">
                        <w:pPr>
                          <w:spacing w:after="0" w:line="240" w:lineRule="auto"/>
                        </w:pPr>
                        <w:r>
                          <w:rPr>
                            <w:rFonts w:ascii="Arial" w:eastAsia="Arial" w:hAnsi="Arial"/>
                            <w:b/>
                            <w:color w:val="000000"/>
                            <w:sz w:val="16"/>
                          </w:rPr>
                          <w:t>25. What is the function of the work area and how does this position fit into that function?</w:t>
                        </w:r>
                      </w:p>
                    </w:tc>
                  </w:tr>
                </w:tbl>
                <w:p w14:paraId="3DF02254" w14:textId="77777777" w:rsidR="00EF19D0" w:rsidRDefault="00EF19D0">
                  <w:pPr>
                    <w:spacing w:after="0" w:line="240" w:lineRule="auto"/>
                  </w:pPr>
                </w:p>
              </w:tc>
            </w:tr>
            <w:tr w:rsidR="00EF19D0" w14:paraId="573C192E" w14:textId="77777777">
              <w:trPr>
                <w:trHeight w:val="80"/>
              </w:trPr>
              <w:tc>
                <w:tcPr>
                  <w:tcW w:w="0" w:type="dxa"/>
                  <w:tcBorders>
                    <w:left w:val="single" w:sz="15" w:space="0" w:color="000000"/>
                  </w:tcBorders>
                </w:tcPr>
                <w:p w14:paraId="11639D61" w14:textId="77777777" w:rsidR="00EF19D0" w:rsidRDefault="00EF19D0">
                  <w:pPr>
                    <w:pStyle w:val="EmptyCellLayoutStyle"/>
                    <w:spacing w:after="0" w:line="240" w:lineRule="auto"/>
                  </w:pPr>
                </w:p>
              </w:tc>
              <w:tc>
                <w:tcPr>
                  <w:tcW w:w="11159" w:type="dxa"/>
                  <w:tcBorders>
                    <w:right w:val="single" w:sz="15" w:space="0" w:color="000000"/>
                  </w:tcBorders>
                </w:tcPr>
                <w:p w14:paraId="35995AC5" w14:textId="77777777" w:rsidR="00EF19D0" w:rsidRDefault="00EF19D0">
                  <w:pPr>
                    <w:pStyle w:val="EmptyCellLayoutStyle"/>
                    <w:spacing w:after="0" w:line="240" w:lineRule="auto"/>
                  </w:pPr>
                </w:p>
              </w:tc>
            </w:tr>
            <w:tr w:rsidR="00EF19D0" w14:paraId="528A45AC" w14:textId="77777777">
              <w:trPr>
                <w:trHeight w:val="290"/>
              </w:trPr>
              <w:tc>
                <w:tcPr>
                  <w:tcW w:w="0" w:type="dxa"/>
                  <w:tcBorders>
                    <w:left w:val="single" w:sz="15" w:space="0" w:color="000000"/>
                    <w:bottom w:val="single" w:sz="15" w:space="0" w:color="000000"/>
                  </w:tcBorders>
                </w:tcPr>
                <w:p w14:paraId="379ECF0E" w14:textId="77777777" w:rsidR="00EF19D0" w:rsidRDefault="00EF19D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EF19D0" w14:paraId="0269EE25" w14:textId="77777777">
                    <w:trPr>
                      <w:trHeight w:val="212"/>
                    </w:trPr>
                    <w:tc>
                      <w:tcPr>
                        <w:tcW w:w="11160" w:type="dxa"/>
                        <w:tcBorders>
                          <w:top w:val="nil"/>
                          <w:left w:val="nil"/>
                          <w:bottom w:val="nil"/>
                          <w:right w:val="nil"/>
                        </w:tcBorders>
                        <w:tcMar>
                          <w:top w:w="39" w:type="dxa"/>
                          <w:left w:w="39" w:type="dxa"/>
                          <w:bottom w:w="39" w:type="dxa"/>
                          <w:right w:w="39" w:type="dxa"/>
                        </w:tcMar>
                      </w:tcPr>
                      <w:p w14:paraId="627A21A7" w14:textId="11D2FB60" w:rsidR="00EF19D0" w:rsidRDefault="0023748C">
                        <w:pPr>
                          <w:spacing w:after="0" w:line="240" w:lineRule="auto"/>
                        </w:pPr>
                        <w:r>
                          <w:rPr>
                            <w:color w:val="000000"/>
                          </w:rPr>
                          <w:t xml:space="preserve">The school at </w:t>
                        </w:r>
                        <w:r w:rsidR="009B60E2">
                          <w:rPr>
                            <w:color w:val="000000"/>
                          </w:rPr>
                          <w:t>Walter Reuther Psychiatric Hospital</w:t>
                        </w:r>
                        <w:r>
                          <w:rPr>
                            <w:color w:val="000000"/>
                          </w:rPr>
                          <w:t xml:space="preserve"> is designed to provide an appropriate educational experience (group and/or individual) for seriously impaired inpatients.  This experience consists of a carefully planned school program that focuses on the growth and development of each child in the affective and cognitive domains.</w:t>
                        </w:r>
                      </w:p>
                    </w:tc>
                  </w:tr>
                </w:tbl>
                <w:p w14:paraId="34E1B930" w14:textId="77777777" w:rsidR="00EF19D0" w:rsidRDefault="00EF19D0">
                  <w:pPr>
                    <w:spacing w:after="0" w:line="240" w:lineRule="auto"/>
                  </w:pPr>
                </w:p>
              </w:tc>
            </w:tr>
          </w:tbl>
          <w:p w14:paraId="1D9FC329" w14:textId="77777777" w:rsidR="00EF19D0" w:rsidRDefault="00EF19D0">
            <w:pPr>
              <w:spacing w:after="0" w:line="240" w:lineRule="auto"/>
            </w:pPr>
          </w:p>
        </w:tc>
        <w:tc>
          <w:tcPr>
            <w:tcW w:w="179" w:type="dxa"/>
          </w:tcPr>
          <w:p w14:paraId="3394841E" w14:textId="77777777" w:rsidR="00EF19D0" w:rsidRDefault="00EF19D0">
            <w:pPr>
              <w:pStyle w:val="EmptyCellLayoutStyle"/>
              <w:spacing w:after="0" w:line="240" w:lineRule="auto"/>
            </w:pPr>
          </w:p>
        </w:tc>
      </w:tr>
      <w:tr w:rsidR="00EF19D0" w14:paraId="38BD7C7A" w14:textId="77777777">
        <w:trPr>
          <w:trHeight w:val="120"/>
        </w:trPr>
        <w:tc>
          <w:tcPr>
            <w:tcW w:w="179" w:type="dxa"/>
          </w:tcPr>
          <w:p w14:paraId="21EF5EDB" w14:textId="77777777" w:rsidR="00EF19D0" w:rsidRDefault="00EF19D0">
            <w:pPr>
              <w:pStyle w:val="EmptyCellLayoutStyle"/>
              <w:spacing w:after="0" w:line="240" w:lineRule="auto"/>
            </w:pPr>
          </w:p>
        </w:tc>
        <w:tc>
          <w:tcPr>
            <w:tcW w:w="0" w:type="dxa"/>
          </w:tcPr>
          <w:p w14:paraId="7716B812" w14:textId="77777777" w:rsidR="00EF19D0" w:rsidRDefault="00EF19D0">
            <w:pPr>
              <w:pStyle w:val="EmptyCellLayoutStyle"/>
              <w:spacing w:after="0" w:line="240" w:lineRule="auto"/>
            </w:pPr>
          </w:p>
        </w:tc>
        <w:tc>
          <w:tcPr>
            <w:tcW w:w="0" w:type="dxa"/>
          </w:tcPr>
          <w:p w14:paraId="3DA07370" w14:textId="77777777" w:rsidR="00EF19D0" w:rsidRDefault="00EF19D0">
            <w:pPr>
              <w:pStyle w:val="EmptyCellLayoutStyle"/>
              <w:spacing w:after="0" w:line="240" w:lineRule="auto"/>
            </w:pPr>
          </w:p>
        </w:tc>
        <w:tc>
          <w:tcPr>
            <w:tcW w:w="0" w:type="dxa"/>
          </w:tcPr>
          <w:p w14:paraId="4F7974EA" w14:textId="77777777" w:rsidR="00EF19D0" w:rsidRDefault="00EF19D0">
            <w:pPr>
              <w:pStyle w:val="EmptyCellLayoutStyle"/>
              <w:spacing w:after="0" w:line="240" w:lineRule="auto"/>
            </w:pPr>
          </w:p>
        </w:tc>
        <w:tc>
          <w:tcPr>
            <w:tcW w:w="0" w:type="dxa"/>
          </w:tcPr>
          <w:p w14:paraId="01871E10" w14:textId="77777777" w:rsidR="00EF19D0" w:rsidRDefault="00EF19D0">
            <w:pPr>
              <w:pStyle w:val="EmptyCellLayoutStyle"/>
              <w:spacing w:after="0" w:line="240" w:lineRule="auto"/>
            </w:pPr>
          </w:p>
        </w:tc>
        <w:tc>
          <w:tcPr>
            <w:tcW w:w="0" w:type="dxa"/>
          </w:tcPr>
          <w:p w14:paraId="3798F240" w14:textId="77777777" w:rsidR="00EF19D0" w:rsidRDefault="00EF19D0">
            <w:pPr>
              <w:pStyle w:val="EmptyCellLayoutStyle"/>
              <w:spacing w:after="0" w:line="240" w:lineRule="auto"/>
            </w:pPr>
          </w:p>
        </w:tc>
        <w:tc>
          <w:tcPr>
            <w:tcW w:w="0" w:type="dxa"/>
          </w:tcPr>
          <w:p w14:paraId="01926210" w14:textId="77777777" w:rsidR="00EF19D0" w:rsidRDefault="00EF19D0">
            <w:pPr>
              <w:pStyle w:val="EmptyCellLayoutStyle"/>
              <w:spacing w:after="0" w:line="240" w:lineRule="auto"/>
            </w:pPr>
          </w:p>
        </w:tc>
        <w:tc>
          <w:tcPr>
            <w:tcW w:w="2505" w:type="dxa"/>
          </w:tcPr>
          <w:p w14:paraId="67C8B276" w14:textId="77777777" w:rsidR="00EF19D0" w:rsidRDefault="00EF19D0">
            <w:pPr>
              <w:pStyle w:val="EmptyCellLayoutStyle"/>
              <w:spacing w:after="0" w:line="240" w:lineRule="auto"/>
            </w:pPr>
          </w:p>
        </w:tc>
        <w:tc>
          <w:tcPr>
            <w:tcW w:w="6120" w:type="dxa"/>
          </w:tcPr>
          <w:p w14:paraId="197350FB" w14:textId="77777777" w:rsidR="00EF19D0" w:rsidRDefault="00EF19D0">
            <w:pPr>
              <w:pStyle w:val="EmptyCellLayoutStyle"/>
              <w:spacing w:after="0" w:line="240" w:lineRule="auto"/>
            </w:pPr>
          </w:p>
        </w:tc>
        <w:tc>
          <w:tcPr>
            <w:tcW w:w="2534" w:type="dxa"/>
          </w:tcPr>
          <w:p w14:paraId="77F672A4" w14:textId="77777777" w:rsidR="00EF19D0" w:rsidRDefault="00EF19D0">
            <w:pPr>
              <w:pStyle w:val="EmptyCellLayoutStyle"/>
              <w:spacing w:after="0" w:line="240" w:lineRule="auto"/>
            </w:pPr>
          </w:p>
        </w:tc>
        <w:tc>
          <w:tcPr>
            <w:tcW w:w="179" w:type="dxa"/>
          </w:tcPr>
          <w:p w14:paraId="4498E607" w14:textId="77777777" w:rsidR="00EF19D0" w:rsidRDefault="00EF19D0">
            <w:pPr>
              <w:pStyle w:val="EmptyCellLayoutStyle"/>
              <w:spacing w:after="0" w:line="240" w:lineRule="auto"/>
            </w:pPr>
          </w:p>
        </w:tc>
      </w:tr>
      <w:tr w:rsidR="009B60E2" w14:paraId="10898692" w14:textId="77777777" w:rsidTr="009B60E2">
        <w:tc>
          <w:tcPr>
            <w:tcW w:w="179" w:type="dxa"/>
          </w:tcPr>
          <w:p w14:paraId="585D174E" w14:textId="77777777" w:rsidR="00EF19D0" w:rsidRDefault="00EF19D0">
            <w:pPr>
              <w:pStyle w:val="EmptyCellLayoutStyle"/>
              <w:spacing w:after="0" w:line="240" w:lineRule="auto"/>
            </w:pPr>
          </w:p>
        </w:tc>
        <w:tc>
          <w:tcPr>
            <w:tcW w:w="0" w:type="dxa"/>
          </w:tcPr>
          <w:p w14:paraId="0653F404" w14:textId="77777777" w:rsidR="00EF19D0" w:rsidRDefault="00EF19D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9B60E2" w14:paraId="2704D883" w14:textId="77777777" w:rsidTr="009B60E2">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EF19D0" w14:paraId="65EE9C8E" w14:textId="77777777">
                    <w:trPr>
                      <w:trHeight w:val="237"/>
                    </w:trPr>
                    <w:tc>
                      <w:tcPr>
                        <w:tcW w:w="10980" w:type="dxa"/>
                        <w:tcBorders>
                          <w:top w:val="nil"/>
                          <w:left w:val="nil"/>
                          <w:bottom w:val="nil"/>
                          <w:right w:val="nil"/>
                        </w:tcBorders>
                        <w:tcMar>
                          <w:top w:w="39" w:type="dxa"/>
                          <w:left w:w="39" w:type="dxa"/>
                          <w:bottom w:w="39" w:type="dxa"/>
                          <w:right w:w="39" w:type="dxa"/>
                        </w:tcMar>
                      </w:tcPr>
                      <w:p w14:paraId="5DC4E769" w14:textId="77777777" w:rsidR="00EF19D0" w:rsidRDefault="0023748C">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0DF8E5A1" w14:textId="77777777" w:rsidR="00EF19D0" w:rsidRDefault="00EF19D0">
                  <w:pPr>
                    <w:spacing w:after="0" w:line="240" w:lineRule="auto"/>
                  </w:pPr>
                </w:p>
              </w:tc>
              <w:tc>
                <w:tcPr>
                  <w:tcW w:w="180" w:type="dxa"/>
                  <w:tcBorders>
                    <w:top w:val="single" w:sz="15" w:space="0" w:color="000000"/>
                    <w:right w:val="single" w:sz="15" w:space="0" w:color="000000"/>
                  </w:tcBorders>
                </w:tcPr>
                <w:p w14:paraId="10D719C8" w14:textId="77777777" w:rsidR="00EF19D0" w:rsidRDefault="00EF19D0">
                  <w:pPr>
                    <w:pStyle w:val="EmptyCellLayoutStyle"/>
                    <w:spacing w:after="0" w:line="240" w:lineRule="auto"/>
                  </w:pPr>
                </w:p>
              </w:tc>
            </w:tr>
            <w:tr w:rsidR="00EF19D0" w14:paraId="376D3EA3" w14:textId="77777777">
              <w:trPr>
                <w:trHeight w:val="81"/>
              </w:trPr>
              <w:tc>
                <w:tcPr>
                  <w:tcW w:w="180" w:type="dxa"/>
                  <w:tcBorders>
                    <w:left w:val="single" w:sz="15" w:space="0" w:color="000000"/>
                  </w:tcBorders>
                </w:tcPr>
                <w:p w14:paraId="7FF2DEAC" w14:textId="77777777" w:rsidR="00EF19D0" w:rsidRDefault="00EF19D0">
                  <w:pPr>
                    <w:pStyle w:val="EmptyCellLayoutStyle"/>
                    <w:spacing w:after="0" w:line="240" w:lineRule="auto"/>
                  </w:pPr>
                </w:p>
              </w:tc>
              <w:tc>
                <w:tcPr>
                  <w:tcW w:w="1080" w:type="dxa"/>
                </w:tcPr>
                <w:p w14:paraId="23555875" w14:textId="77777777" w:rsidR="00EF19D0" w:rsidRDefault="00EF19D0">
                  <w:pPr>
                    <w:pStyle w:val="EmptyCellLayoutStyle"/>
                    <w:spacing w:after="0" w:line="240" w:lineRule="auto"/>
                  </w:pPr>
                </w:p>
              </w:tc>
              <w:tc>
                <w:tcPr>
                  <w:tcW w:w="1980" w:type="dxa"/>
                </w:tcPr>
                <w:p w14:paraId="1C2F509B" w14:textId="77777777" w:rsidR="00EF19D0" w:rsidRDefault="00EF19D0">
                  <w:pPr>
                    <w:pStyle w:val="EmptyCellLayoutStyle"/>
                    <w:spacing w:after="0" w:line="240" w:lineRule="auto"/>
                  </w:pPr>
                </w:p>
              </w:tc>
              <w:tc>
                <w:tcPr>
                  <w:tcW w:w="359" w:type="dxa"/>
                </w:tcPr>
                <w:p w14:paraId="5E340474" w14:textId="77777777" w:rsidR="00EF19D0" w:rsidRDefault="00EF19D0">
                  <w:pPr>
                    <w:pStyle w:val="EmptyCellLayoutStyle"/>
                    <w:spacing w:after="0" w:line="240" w:lineRule="auto"/>
                  </w:pPr>
                </w:p>
              </w:tc>
              <w:tc>
                <w:tcPr>
                  <w:tcW w:w="7200" w:type="dxa"/>
                </w:tcPr>
                <w:p w14:paraId="0C9BAE2F" w14:textId="77777777" w:rsidR="00EF19D0" w:rsidRDefault="00EF19D0">
                  <w:pPr>
                    <w:pStyle w:val="EmptyCellLayoutStyle"/>
                    <w:spacing w:after="0" w:line="240" w:lineRule="auto"/>
                  </w:pPr>
                </w:p>
              </w:tc>
              <w:tc>
                <w:tcPr>
                  <w:tcW w:w="180" w:type="dxa"/>
                </w:tcPr>
                <w:p w14:paraId="4B7604F5" w14:textId="77777777" w:rsidR="00EF19D0" w:rsidRDefault="00EF19D0">
                  <w:pPr>
                    <w:pStyle w:val="EmptyCellLayoutStyle"/>
                    <w:spacing w:after="0" w:line="240" w:lineRule="auto"/>
                  </w:pPr>
                </w:p>
              </w:tc>
              <w:tc>
                <w:tcPr>
                  <w:tcW w:w="180" w:type="dxa"/>
                  <w:tcBorders>
                    <w:right w:val="single" w:sz="15" w:space="0" w:color="000000"/>
                  </w:tcBorders>
                </w:tcPr>
                <w:p w14:paraId="09A91A93" w14:textId="77777777" w:rsidR="00EF19D0" w:rsidRDefault="00EF19D0">
                  <w:pPr>
                    <w:pStyle w:val="EmptyCellLayoutStyle"/>
                    <w:spacing w:after="0" w:line="240" w:lineRule="auto"/>
                  </w:pPr>
                </w:p>
              </w:tc>
            </w:tr>
            <w:tr w:rsidR="009B60E2" w14:paraId="1259C695" w14:textId="77777777" w:rsidTr="009B60E2">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F19D0" w14:paraId="6CBDEE9E" w14:textId="77777777">
                    <w:trPr>
                      <w:trHeight w:val="192"/>
                    </w:trPr>
                    <w:tc>
                      <w:tcPr>
                        <w:tcW w:w="1260" w:type="dxa"/>
                        <w:tcBorders>
                          <w:top w:val="nil"/>
                          <w:left w:val="nil"/>
                          <w:bottom w:val="nil"/>
                          <w:right w:val="nil"/>
                        </w:tcBorders>
                        <w:tcMar>
                          <w:top w:w="39" w:type="dxa"/>
                          <w:left w:w="39" w:type="dxa"/>
                          <w:bottom w:w="39" w:type="dxa"/>
                          <w:right w:w="39" w:type="dxa"/>
                        </w:tcMar>
                      </w:tcPr>
                      <w:p w14:paraId="7508C6C2" w14:textId="77777777" w:rsidR="00EF19D0" w:rsidRDefault="0023748C">
                        <w:pPr>
                          <w:spacing w:after="0" w:line="240" w:lineRule="auto"/>
                        </w:pPr>
                        <w:r>
                          <w:rPr>
                            <w:rFonts w:ascii="Arial" w:eastAsia="Arial" w:hAnsi="Arial"/>
                            <w:b/>
                            <w:color w:val="000000"/>
                            <w:sz w:val="16"/>
                          </w:rPr>
                          <w:t>EDUCATION:</w:t>
                        </w:r>
                      </w:p>
                    </w:tc>
                  </w:tr>
                </w:tbl>
                <w:p w14:paraId="4D782433" w14:textId="77777777" w:rsidR="00EF19D0" w:rsidRDefault="00EF19D0">
                  <w:pPr>
                    <w:spacing w:after="0" w:line="240" w:lineRule="auto"/>
                  </w:pPr>
                </w:p>
              </w:tc>
              <w:tc>
                <w:tcPr>
                  <w:tcW w:w="1980" w:type="dxa"/>
                </w:tcPr>
                <w:p w14:paraId="5F8D61C8" w14:textId="77777777" w:rsidR="00EF19D0" w:rsidRDefault="00EF19D0">
                  <w:pPr>
                    <w:pStyle w:val="EmptyCellLayoutStyle"/>
                    <w:spacing w:after="0" w:line="240" w:lineRule="auto"/>
                  </w:pPr>
                </w:p>
              </w:tc>
              <w:tc>
                <w:tcPr>
                  <w:tcW w:w="359" w:type="dxa"/>
                </w:tcPr>
                <w:p w14:paraId="4DED291F" w14:textId="77777777" w:rsidR="00EF19D0" w:rsidRDefault="00EF19D0">
                  <w:pPr>
                    <w:pStyle w:val="EmptyCellLayoutStyle"/>
                    <w:spacing w:after="0" w:line="240" w:lineRule="auto"/>
                  </w:pPr>
                </w:p>
              </w:tc>
              <w:tc>
                <w:tcPr>
                  <w:tcW w:w="7200" w:type="dxa"/>
                </w:tcPr>
                <w:p w14:paraId="1E4F6095" w14:textId="77777777" w:rsidR="00EF19D0" w:rsidRDefault="00EF19D0">
                  <w:pPr>
                    <w:pStyle w:val="EmptyCellLayoutStyle"/>
                    <w:spacing w:after="0" w:line="240" w:lineRule="auto"/>
                  </w:pPr>
                </w:p>
              </w:tc>
              <w:tc>
                <w:tcPr>
                  <w:tcW w:w="180" w:type="dxa"/>
                </w:tcPr>
                <w:p w14:paraId="6638F132" w14:textId="77777777" w:rsidR="00EF19D0" w:rsidRDefault="00EF19D0">
                  <w:pPr>
                    <w:pStyle w:val="EmptyCellLayoutStyle"/>
                    <w:spacing w:after="0" w:line="240" w:lineRule="auto"/>
                  </w:pPr>
                </w:p>
              </w:tc>
              <w:tc>
                <w:tcPr>
                  <w:tcW w:w="180" w:type="dxa"/>
                  <w:tcBorders>
                    <w:right w:val="single" w:sz="15" w:space="0" w:color="000000"/>
                  </w:tcBorders>
                </w:tcPr>
                <w:p w14:paraId="3189E66E" w14:textId="77777777" w:rsidR="00EF19D0" w:rsidRDefault="00EF19D0">
                  <w:pPr>
                    <w:pStyle w:val="EmptyCellLayoutStyle"/>
                    <w:spacing w:after="0" w:line="240" w:lineRule="auto"/>
                  </w:pPr>
                </w:p>
              </w:tc>
            </w:tr>
            <w:tr w:rsidR="00EF19D0" w14:paraId="3889CB11" w14:textId="77777777">
              <w:trPr>
                <w:trHeight w:val="89"/>
              </w:trPr>
              <w:tc>
                <w:tcPr>
                  <w:tcW w:w="180" w:type="dxa"/>
                  <w:tcBorders>
                    <w:left w:val="single" w:sz="15" w:space="0" w:color="000000"/>
                  </w:tcBorders>
                </w:tcPr>
                <w:p w14:paraId="1923F396" w14:textId="77777777" w:rsidR="00EF19D0" w:rsidRDefault="00EF19D0">
                  <w:pPr>
                    <w:pStyle w:val="EmptyCellLayoutStyle"/>
                    <w:spacing w:after="0" w:line="240" w:lineRule="auto"/>
                  </w:pPr>
                </w:p>
              </w:tc>
              <w:tc>
                <w:tcPr>
                  <w:tcW w:w="1080" w:type="dxa"/>
                </w:tcPr>
                <w:p w14:paraId="1344707A" w14:textId="77777777" w:rsidR="00EF19D0" w:rsidRDefault="00EF19D0">
                  <w:pPr>
                    <w:pStyle w:val="EmptyCellLayoutStyle"/>
                    <w:spacing w:after="0" w:line="240" w:lineRule="auto"/>
                  </w:pPr>
                </w:p>
              </w:tc>
              <w:tc>
                <w:tcPr>
                  <w:tcW w:w="1980" w:type="dxa"/>
                </w:tcPr>
                <w:p w14:paraId="439BA786" w14:textId="77777777" w:rsidR="00EF19D0" w:rsidRDefault="00EF19D0">
                  <w:pPr>
                    <w:pStyle w:val="EmptyCellLayoutStyle"/>
                    <w:spacing w:after="0" w:line="240" w:lineRule="auto"/>
                  </w:pPr>
                </w:p>
              </w:tc>
              <w:tc>
                <w:tcPr>
                  <w:tcW w:w="359" w:type="dxa"/>
                </w:tcPr>
                <w:p w14:paraId="4576AA27" w14:textId="77777777" w:rsidR="00EF19D0" w:rsidRDefault="00EF19D0">
                  <w:pPr>
                    <w:pStyle w:val="EmptyCellLayoutStyle"/>
                    <w:spacing w:after="0" w:line="240" w:lineRule="auto"/>
                  </w:pPr>
                </w:p>
              </w:tc>
              <w:tc>
                <w:tcPr>
                  <w:tcW w:w="7200" w:type="dxa"/>
                </w:tcPr>
                <w:p w14:paraId="746A7846" w14:textId="77777777" w:rsidR="00EF19D0" w:rsidRDefault="00EF19D0">
                  <w:pPr>
                    <w:pStyle w:val="EmptyCellLayoutStyle"/>
                    <w:spacing w:after="0" w:line="240" w:lineRule="auto"/>
                  </w:pPr>
                </w:p>
              </w:tc>
              <w:tc>
                <w:tcPr>
                  <w:tcW w:w="180" w:type="dxa"/>
                </w:tcPr>
                <w:p w14:paraId="33951B07" w14:textId="77777777" w:rsidR="00EF19D0" w:rsidRDefault="00EF19D0">
                  <w:pPr>
                    <w:pStyle w:val="EmptyCellLayoutStyle"/>
                    <w:spacing w:after="0" w:line="240" w:lineRule="auto"/>
                  </w:pPr>
                </w:p>
              </w:tc>
              <w:tc>
                <w:tcPr>
                  <w:tcW w:w="180" w:type="dxa"/>
                  <w:tcBorders>
                    <w:right w:val="single" w:sz="15" w:space="0" w:color="000000"/>
                  </w:tcBorders>
                </w:tcPr>
                <w:p w14:paraId="7A3AB049" w14:textId="77777777" w:rsidR="00EF19D0" w:rsidRDefault="00EF19D0">
                  <w:pPr>
                    <w:pStyle w:val="EmptyCellLayoutStyle"/>
                    <w:spacing w:after="0" w:line="240" w:lineRule="auto"/>
                  </w:pPr>
                </w:p>
              </w:tc>
            </w:tr>
            <w:tr w:rsidR="009B60E2" w14:paraId="2B234898" w14:textId="77777777" w:rsidTr="009B60E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F19D0" w14:paraId="4E8DC878" w14:textId="77777777">
                    <w:trPr>
                      <w:trHeight w:val="212"/>
                    </w:trPr>
                    <w:tc>
                      <w:tcPr>
                        <w:tcW w:w="11160" w:type="dxa"/>
                        <w:tcBorders>
                          <w:top w:val="nil"/>
                          <w:left w:val="nil"/>
                          <w:bottom w:val="nil"/>
                          <w:right w:val="nil"/>
                        </w:tcBorders>
                        <w:tcMar>
                          <w:top w:w="39" w:type="dxa"/>
                          <w:left w:w="39" w:type="dxa"/>
                          <w:bottom w:w="39" w:type="dxa"/>
                          <w:right w:w="39" w:type="dxa"/>
                        </w:tcMar>
                      </w:tcPr>
                      <w:p w14:paraId="19403068" w14:textId="77777777" w:rsidR="00EF19D0" w:rsidRDefault="0023748C">
                        <w:pPr>
                          <w:spacing w:after="0" w:line="240" w:lineRule="auto"/>
                        </w:pPr>
                        <w:r>
                          <w:rPr>
                            <w:rFonts w:ascii="Arial" w:eastAsia="Arial" w:hAnsi="Arial"/>
                            <w:color w:val="000000"/>
                          </w:rPr>
                          <w:t xml:space="preserve">Education </w:t>
                        </w:r>
                        <w:proofErr w:type="gramStart"/>
                        <w:r>
                          <w:rPr>
                            <w:rFonts w:ascii="Arial" w:eastAsia="Arial" w:hAnsi="Arial"/>
                            <w:color w:val="000000"/>
                          </w:rPr>
                          <w:t>typically</w:t>
                        </w:r>
                        <w:proofErr w:type="gramEnd"/>
                        <w:r>
                          <w:rPr>
                            <w:rFonts w:ascii="Arial" w:eastAsia="Arial" w:hAnsi="Arial"/>
                            <w:color w:val="000000"/>
                          </w:rPr>
                          <w:t xml:space="preserve"> acquired through completion of high school.</w:t>
                        </w:r>
                      </w:p>
                    </w:tc>
                  </w:tr>
                </w:tbl>
                <w:p w14:paraId="30507066" w14:textId="77777777" w:rsidR="00EF19D0" w:rsidRDefault="00EF19D0">
                  <w:pPr>
                    <w:spacing w:after="0" w:line="240" w:lineRule="auto"/>
                  </w:pPr>
                </w:p>
              </w:tc>
            </w:tr>
            <w:tr w:rsidR="00EF19D0" w14:paraId="7C6E0718" w14:textId="77777777">
              <w:trPr>
                <w:trHeight w:val="69"/>
              </w:trPr>
              <w:tc>
                <w:tcPr>
                  <w:tcW w:w="180" w:type="dxa"/>
                  <w:tcBorders>
                    <w:left w:val="single" w:sz="15" w:space="0" w:color="000000"/>
                  </w:tcBorders>
                </w:tcPr>
                <w:p w14:paraId="03A4C996" w14:textId="77777777" w:rsidR="00EF19D0" w:rsidRDefault="00EF19D0">
                  <w:pPr>
                    <w:pStyle w:val="EmptyCellLayoutStyle"/>
                    <w:spacing w:after="0" w:line="240" w:lineRule="auto"/>
                  </w:pPr>
                </w:p>
              </w:tc>
              <w:tc>
                <w:tcPr>
                  <w:tcW w:w="1080" w:type="dxa"/>
                </w:tcPr>
                <w:p w14:paraId="63D63537" w14:textId="77777777" w:rsidR="00EF19D0" w:rsidRDefault="00EF19D0">
                  <w:pPr>
                    <w:pStyle w:val="EmptyCellLayoutStyle"/>
                    <w:spacing w:after="0" w:line="240" w:lineRule="auto"/>
                  </w:pPr>
                </w:p>
              </w:tc>
              <w:tc>
                <w:tcPr>
                  <w:tcW w:w="1980" w:type="dxa"/>
                </w:tcPr>
                <w:p w14:paraId="2BC461E3" w14:textId="77777777" w:rsidR="00EF19D0" w:rsidRDefault="00EF19D0">
                  <w:pPr>
                    <w:pStyle w:val="EmptyCellLayoutStyle"/>
                    <w:spacing w:after="0" w:line="240" w:lineRule="auto"/>
                  </w:pPr>
                </w:p>
              </w:tc>
              <w:tc>
                <w:tcPr>
                  <w:tcW w:w="359" w:type="dxa"/>
                </w:tcPr>
                <w:p w14:paraId="27EC1250" w14:textId="77777777" w:rsidR="00EF19D0" w:rsidRDefault="00EF19D0">
                  <w:pPr>
                    <w:pStyle w:val="EmptyCellLayoutStyle"/>
                    <w:spacing w:after="0" w:line="240" w:lineRule="auto"/>
                  </w:pPr>
                </w:p>
              </w:tc>
              <w:tc>
                <w:tcPr>
                  <w:tcW w:w="7200" w:type="dxa"/>
                </w:tcPr>
                <w:p w14:paraId="26876087" w14:textId="77777777" w:rsidR="00EF19D0" w:rsidRDefault="00EF19D0">
                  <w:pPr>
                    <w:pStyle w:val="EmptyCellLayoutStyle"/>
                    <w:spacing w:after="0" w:line="240" w:lineRule="auto"/>
                  </w:pPr>
                </w:p>
              </w:tc>
              <w:tc>
                <w:tcPr>
                  <w:tcW w:w="180" w:type="dxa"/>
                </w:tcPr>
                <w:p w14:paraId="328EF03D" w14:textId="77777777" w:rsidR="00EF19D0" w:rsidRDefault="00EF19D0">
                  <w:pPr>
                    <w:pStyle w:val="EmptyCellLayoutStyle"/>
                    <w:spacing w:after="0" w:line="240" w:lineRule="auto"/>
                  </w:pPr>
                </w:p>
              </w:tc>
              <w:tc>
                <w:tcPr>
                  <w:tcW w:w="180" w:type="dxa"/>
                  <w:tcBorders>
                    <w:right w:val="single" w:sz="15" w:space="0" w:color="000000"/>
                  </w:tcBorders>
                </w:tcPr>
                <w:p w14:paraId="30A31BCB" w14:textId="77777777" w:rsidR="00EF19D0" w:rsidRDefault="00EF19D0">
                  <w:pPr>
                    <w:pStyle w:val="EmptyCellLayoutStyle"/>
                    <w:spacing w:after="0" w:line="240" w:lineRule="auto"/>
                  </w:pPr>
                </w:p>
              </w:tc>
            </w:tr>
            <w:tr w:rsidR="009B60E2" w14:paraId="2DB001A6" w14:textId="77777777" w:rsidTr="009B60E2">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F19D0" w14:paraId="0DDD007B" w14:textId="77777777">
                    <w:trPr>
                      <w:trHeight w:val="192"/>
                    </w:trPr>
                    <w:tc>
                      <w:tcPr>
                        <w:tcW w:w="1260" w:type="dxa"/>
                        <w:tcBorders>
                          <w:top w:val="nil"/>
                          <w:left w:val="nil"/>
                          <w:bottom w:val="nil"/>
                          <w:right w:val="nil"/>
                        </w:tcBorders>
                        <w:tcMar>
                          <w:top w:w="39" w:type="dxa"/>
                          <w:left w:w="39" w:type="dxa"/>
                          <w:bottom w:w="39" w:type="dxa"/>
                          <w:right w:w="39" w:type="dxa"/>
                        </w:tcMar>
                      </w:tcPr>
                      <w:p w14:paraId="24132772" w14:textId="77777777" w:rsidR="00EF19D0" w:rsidRDefault="0023748C">
                        <w:pPr>
                          <w:spacing w:after="0" w:line="240" w:lineRule="auto"/>
                        </w:pPr>
                        <w:r>
                          <w:rPr>
                            <w:rFonts w:ascii="Arial" w:eastAsia="Arial" w:hAnsi="Arial"/>
                            <w:b/>
                            <w:color w:val="000000"/>
                            <w:sz w:val="16"/>
                          </w:rPr>
                          <w:t>EXPERIENCE:</w:t>
                        </w:r>
                      </w:p>
                    </w:tc>
                  </w:tr>
                </w:tbl>
                <w:p w14:paraId="72682DC5" w14:textId="77777777" w:rsidR="00EF19D0" w:rsidRDefault="00EF19D0">
                  <w:pPr>
                    <w:spacing w:after="0" w:line="240" w:lineRule="auto"/>
                  </w:pPr>
                </w:p>
              </w:tc>
              <w:tc>
                <w:tcPr>
                  <w:tcW w:w="1980" w:type="dxa"/>
                </w:tcPr>
                <w:p w14:paraId="1908C132" w14:textId="77777777" w:rsidR="00EF19D0" w:rsidRDefault="00EF19D0">
                  <w:pPr>
                    <w:pStyle w:val="EmptyCellLayoutStyle"/>
                    <w:spacing w:after="0" w:line="240" w:lineRule="auto"/>
                  </w:pPr>
                </w:p>
              </w:tc>
              <w:tc>
                <w:tcPr>
                  <w:tcW w:w="359" w:type="dxa"/>
                </w:tcPr>
                <w:p w14:paraId="7FE85DB2" w14:textId="77777777" w:rsidR="00EF19D0" w:rsidRDefault="00EF19D0">
                  <w:pPr>
                    <w:pStyle w:val="EmptyCellLayoutStyle"/>
                    <w:spacing w:after="0" w:line="240" w:lineRule="auto"/>
                  </w:pPr>
                </w:p>
              </w:tc>
              <w:tc>
                <w:tcPr>
                  <w:tcW w:w="7200" w:type="dxa"/>
                </w:tcPr>
                <w:p w14:paraId="105F8142" w14:textId="77777777" w:rsidR="00EF19D0" w:rsidRDefault="00EF19D0">
                  <w:pPr>
                    <w:pStyle w:val="EmptyCellLayoutStyle"/>
                    <w:spacing w:after="0" w:line="240" w:lineRule="auto"/>
                  </w:pPr>
                </w:p>
              </w:tc>
              <w:tc>
                <w:tcPr>
                  <w:tcW w:w="180" w:type="dxa"/>
                </w:tcPr>
                <w:p w14:paraId="3AEE83BD" w14:textId="77777777" w:rsidR="00EF19D0" w:rsidRDefault="00EF19D0">
                  <w:pPr>
                    <w:pStyle w:val="EmptyCellLayoutStyle"/>
                    <w:spacing w:after="0" w:line="240" w:lineRule="auto"/>
                  </w:pPr>
                </w:p>
              </w:tc>
              <w:tc>
                <w:tcPr>
                  <w:tcW w:w="180" w:type="dxa"/>
                  <w:tcBorders>
                    <w:right w:val="single" w:sz="15" w:space="0" w:color="000000"/>
                  </w:tcBorders>
                </w:tcPr>
                <w:p w14:paraId="6B40BD6D" w14:textId="77777777" w:rsidR="00EF19D0" w:rsidRDefault="00EF19D0">
                  <w:pPr>
                    <w:pStyle w:val="EmptyCellLayoutStyle"/>
                    <w:spacing w:after="0" w:line="240" w:lineRule="auto"/>
                  </w:pPr>
                </w:p>
              </w:tc>
            </w:tr>
            <w:tr w:rsidR="00EF19D0" w14:paraId="79D5C4AA" w14:textId="77777777">
              <w:trPr>
                <w:trHeight w:val="90"/>
              </w:trPr>
              <w:tc>
                <w:tcPr>
                  <w:tcW w:w="180" w:type="dxa"/>
                  <w:tcBorders>
                    <w:left w:val="single" w:sz="15" w:space="0" w:color="000000"/>
                  </w:tcBorders>
                </w:tcPr>
                <w:p w14:paraId="543C0B4E" w14:textId="77777777" w:rsidR="00EF19D0" w:rsidRDefault="00EF19D0">
                  <w:pPr>
                    <w:pStyle w:val="EmptyCellLayoutStyle"/>
                    <w:spacing w:after="0" w:line="240" w:lineRule="auto"/>
                  </w:pPr>
                </w:p>
              </w:tc>
              <w:tc>
                <w:tcPr>
                  <w:tcW w:w="1080" w:type="dxa"/>
                </w:tcPr>
                <w:p w14:paraId="1E8A8C8D" w14:textId="77777777" w:rsidR="00EF19D0" w:rsidRDefault="00EF19D0">
                  <w:pPr>
                    <w:pStyle w:val="EmptyCellLayoutStyle"/>
                    <w:spacing w:after="0" w:line="240" w:lineRule="auto"/>
                  </w:pPr>
                </w:p>
              </w:tc>
              <w:tc>
                <w:tcPr>
                  <w:tcW w:w="1980" w:type="dxa"/>
                </w:tcPr>
                <w:p w14:paraId="443EAF33" w14:textId="77777777" w:rsidR="00EF19D0" w:rsidRDefault="00EF19D0">
                  <w:pPr>
                    <w:pStyle w:val="EmptyCellLayoutStyle"/>
                    <w:spacing w:after="0" w:line="240" w:lineRule="auto"/>
                  </w:pPr>
                </w:p>
              </w:tc>
              <w:tc>
                <w:tcPr>
                  <w:tcW w:w="359" w:type="dxa"/>
                </w:tcPr>
                <w:p w14:paraId="33D41749" w14:textId="77777777" w:rsidR="00EF19D0" w:rsidRDefault="00EF19D0">
                  <w:pPr>
                    <w:pStyle w:val="EmptyCellLayoutStyle"/>
                    <w:spacing w:after="0" w:line="240" w:lineRule="auto"/>
                  </w:pPr>
                </w:p>
              </w:tc>
              <w:tc>
                <w:tcPr>
                  <w:tcW w:w="7200" w:type="dxa"/>
                </w:tcPr>
                <w:p w14:paraId="6A8E2A9A" w14:textId="77777777" w:rsidR="00EF19D0" w:rsidRDefault="00EF19D0">
                  <w:pPr>
                    <w:pStyle w:val="EmptyCellLayoutStyle"/>
                    <w:spacing w:after="0" w:line="240" w:lineRule="auto"/>
                  </w:pPr>
                </w:p>
              </w:tc>
              <w:tc>
                <w:tcPr>
                  <w:tcW w:w="180" w:type="dxa"/>
                </w:tcPr>
                <w:p w14:paraId="6B05430A" w14:textId="77777777" w:rsidR="00EF19D0" w:rsidRDefault="00EF19D0">
                  <w:pPr>
                    <w:pStyle w:val="EmptyCellLayoutStyle"/>
                    <w:spacing w:after="0" w:line="240" w:lineRule="auto"/>
                  </w:pPr>
                </w:p>
              </w:tc>
              <w:tc>
                <w:tcPr>
                  <w:tcW w:w="180" w:type="dxa"/>
                  <w:tcBorders>
                    <w:right w:val="single" w:sz="15" w:space="0" w:color="000000"/>
                  </w:tcBorders>
                </w:tcPr>
                <w:p w14:paraId="43E9C274" w14:textId="77777777" w:rsidR="00EF19D0" w:rsidRDefault="00EF19D0">
                  <w:pPr>
                    <w:pStyle w:val="EmptyCellLayoutStyle"/>
                    <w:spacing w:after="0" w:line="240" w:lineRule="auto"/>
                  </w:pPr>
                </w:p>
              </w:tc>
            </w:tr>
            <w:tr w:rsidR="009B60E2" w14:paraId="2786233C" w14:textId="77777777" w:rsidTr="009B60E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F19D0" w14:paraId="6128D0AB" w14:textId="77777777">
                    <w:trPr>
                      <w:trHeight w:val="212"/>
                    </w:trPr>
                    <w:tc>
                      <w:tcPr>
                        <w:tcW w:w="11160" w:type="dxa"/>
                        <w:tcBorders>
                          <w:top w:val="nil"/>
                          <w:left w:val="nil"/>
                          <w:bottom w:val="nil"/>
                          <w:right w:val="nil"/>
                        </w:tcBorders>
                        <w:tcMar>
                          <w:top w:w="39" w:type="dxa"/>
                          <w:left w:w="39" w:type="dxa"/>
                          <w:bottom w:w="39" w:type="dxa"/>
                          <w:right w:w="39" w:type="dxa"/>
                        </w:tcMar>
                      </w:tcPr>
                      <w:p w14:paraId="18E69683" w14:textId="77777777" w:rsidR="00EF19D0" w:rsidRDefault="0023748C">
                        <w:pPr>
                          <w:spacing w:after="0" w:line="240" w:lineRule="auto"/>
                        </w:pPr>
                        <w:r>
                          <w:rPr>
                            <w:rFonts w:ascii="Arial" w:eastAsia="Arial" w:hAnsi="Arial"/>
                            <w:b/>
                            <w:color w:val="000000"/>
                          </w:rPr>
                          <w:t>Teacher Aide 6</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Teacher Aide 7</w:t>
                        </w:r>
                        <w:r>
                          <w:rPr>
                            <w:rFonts w:ascii="Arial" w:eastAsia="Arial" w:hAnsi="Arial"/>
                            <w:color w:val="000000"/>
                          </w:rPr>
                          <w:br/>
                        </w:r>
                        <w:r>
                          <w:rPr>
                            <w:rFonts w:ascii="Arial" w:eastAsia="Arial" w:hAnsi="Arial"/>
                            <w:color w:val="000000"/>
                          </w:rPr>
                          <w:t>One year of experience equivalent to a Teacher Aide 6.</w:t>
                        </w:r>
                        <w:r>
                          <w:rPr>
                            <w:rFonts w:ascii="Arial" w:eastAsia="Arial" w:hAnsi="Arial"/>
                            <w:color w:val="000000"/>
                          </w:rPr>
                          <w:br/>
                        </w:r>
                        <w:r>
                          <w:rPr>
                            <w:rFonts w:ascii="Arial" w:eastAsia="Arial" w:hAnsi="Arial"/>
                            <w:color w:val="000000"/>
                          </w:rPr>
                          <w:br/>
                        </w:r>
                        <w:r>
                          <w:rPr>
                            <w:rFonts w:ascii="Arial" w:eastAsia="Arial" w:hAnsi="Arial"/>
                            <w:b/>
                            <w:color w:val="000000"/>
                          </w:rPr>
                          <w:t>Teacher Aide E8</w:t>
                        </w:r>
                        <w:r>
                          <w:rPr>
                            <w:rFonts w:ascii="Arial" w:eastAsia="Arial" w:hAnsi="Arial"/>
                            <w:color w:val="000000"/>
                          </w:rPr>
                          <w:br/>
                          <w:t>Two years of experience equivalent to a Teacher Aide, including one year equivalent to a Teacher Aide 7.</w:t>
                        </w:r>
                      </w:p>
                    </w:tc>
                  </w:tr>
                </w:tbl>
                <w:p w14:paraId="75DA08FC" w14:textId="77777777" w:rsidR="00EF19D0" w:rsidRDefault="00EF19D0">
                  <w:pPr>
                    <w:spacing w:after="0" w:line="240" w:lineRule="auto"/>
                  </w:pPr>
                </w:p>
              </w:tc>
            </w:tr>
            <w:tr w:rsidR="00EF19D0" w14:paraId="67468A14" w14:textId="77777777">
              <w:trPr>
                <w:trHeight w:val="69"/>
              </w:trPr>
              <w:tc>
                <w:tcPr>
                  <w:tcW w:w="180" w:type="dxa"/>
                  <w:tcBorders>
                    <w:left w:val="single" w:sz="15" w:space="0" w:color="000000"/>
                  </w:tcBorders>
                </w:tcPr>
                <w:p w14:paraId="600280B3" w14:textId="77777777" w:rsidR="00EF19D0" w:rsidRDefault="00EF19D0">
                  <w:pPr>
                    <w:pStyle w:val="EmptyCellLayoutStyle"/>
                    <w:spacing w:after="0" w:line="240" w:lineRule="auto"/>
                  </w:pPr>
                </w:p>
              </w:tc>
              <w:tc>
                <w:tcPr>
                  <w:tcW w:w="1080" w:type="dxa"/>
                </w:tcPr>
                <w:p w14:paraId="5B102CF1" w14:textId="77777777" w:rsidR="00EF19D0" w:rsidRDefault="00EF19D0">
                  <w:pPr>
                    <w:pStyle w:val="EmptyCellLayoutStyle"/>
                    <w:spacing w:after="0" w:line="240" w:lineRule="auto"/>
                  </w:pPr>
                </w:p>
              </w:tc>
              <w:tc>
                <w:tcPr>
                  <w:tcW w:w="1980" w:type="dxa"/>
                </w:tcPr>
                <w:p w14:paraId="1698F232" w14:textId="77777777" w:rsidR="00EF19D0" w:rsidRDefault="00EF19D0">
                  <w:pPr>
                    <w:pStyle w:val="EmptyCellLayoutStyle"/>
                    <w:spacing w:after="0" w:line="240" w:lineRule="auto"/>
                  </w:pPr>
                </w:p>
              </w:tc>
              <w:tc>
                <w:tcPr>
                  <w:tcW w:w="359" w:type="dxa"/>
                </w:tcPr>
                <w:p w14:paraId="04901713" w14:textId="77777777" w:rsidR="00EF19D0" w:rsidRDefault="00EF19D0">
                  <w:pPr>
                    <w:pStyle w:val="EmptyCellLayoutStyle"/>
                    <w:spacing w:after="0" w:line="240" w:lineRule="auto"/>
                  </w:pPr>
                </w:p>
              </w:tc>
              <w:tc>
                <w:tcPr>
                  <w:tcW w:w="7200" w:type="dxa"/>
                </w:tcPr>
                <w:p w14:paraId="26D1DC24" w14:textId="77777777" w:rsidR="00EF19D0" w:rsidRDefault="00EF19D0">
                  <w:pPr>
                    <w:pStyle w:val="EmptyCellLayoutStyle"/>
                    <w:spacing w:after="0" w:line="240" w:lineRule="auto"/>
                  </w:pPr>
                </w:p>
              </w:tc>
              <w:tc>
                <w:tcPr>
                  <w:tcW w:w="180" w:type="dxa"/>
                </w:tcPr>
                <w:p w14:paraId="5BF7194F" w14:textId="77777777" w:rsidR="00EF19D0" w:rsidRDefault="00EF19D0">
                  <w:pPr>
                    <w:pStyle w:val="EmptyCellLayoutStyle"/>
                    <w:spacing w:after="0" w:line="240" w:lineRule="auto"/>
                  </w:pPr>
                </w:p>
              </w:tc>
              <w:tc>
                <w:tcPr>
                  <w:tcW w:w="180" w:type="dxa"/>
                  <w:tcBorders>
                    <w:right w:val="single" w:sz="15" w:space="0" w:color="000000"/>
                  </w:tcBorders>
                </w:tcPr>
                <w:p w14:paraId="3192C970" w14:textId="77777777" w:rsidR="00EF19D0" w:rsidRDefault="00EF19D0">
                  <w:pPr>
                    <w:pStyle w:val="EmptyCellLayoutStyle"/>
                    <w:spacing w:after="0" w:line="240" w:lineRule="auto"/>
                  </w:pPr>
                </w:p>
              </w:tc>
            </w:tr>
            <w:tr w:rsidR="009B60E2" w14:paraId="100C42F4" w14:textId="77777777" w:rsidTr="009B60E2">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EF19D0" w14:paraId="6C9D31D6" w14:textId="77777777">
                    <w:trPr>
                      <w:trHeight w:val="192"/>
                    </w:trPr>
                    <w:tc>
                      <w:tcPr>
                        <w:tcW w:w="3240" w:type="dxa"/>
                        <w:tcBorders>
                          <w:top w:val="nil"/>
                          <w:left w:val="nil"/>
                          <w:bottom w:val="nil"/>
                          <w:right w:val="nil"/>
                        </w:tcBorders>
                        <w:tcMar>
                          <w:top w:w="39" w:type="dxa"/>
                          <w:left w:w="39" w:type="dxa"/>
                          <w:bottom w:w="39" w:type="dxa"/>
                          <w:right w:w="39" w:type="dxa"/>
                        </w:tcMar>
                      </w:tcPr>
                      <w:p w14:paraId="182C0A8B" w14:textId="77777777" w:rsidR="00EF19D0" w:rsidRDefault="0023748C">
                        <w:pPr>
                          <w:spacing w:after="0" w:line="240" w:lineRule="auto"/>
                        </w:pPr>
                        <w:r>
                          <w:rPr>
                            <w:rFonts w:ascii="Arial" w:eastAsia="Arial" w:hAnsi="Arial"/>
                            <w:b/>
                            <w:color w:val="000000"/>
                            <w:sz w:val="16"/>
                          </w:rPr>
                          <w:t>KNOWLEDGE, SKILLS, AND ABILITIES:</w:t>
                        </w:r>
                      </w:p>
                    </w:tc>
                  </w:tr>
                </w:tbl>
                <w:p w14:paraId="658DD98C" w14:textId="77777777" w:rsidR="00EF19D0" w:rsidRDefault="00EF19D0">
                  <w:pPr>
                    <w:spacing w:after="0" w:line="240" w:lineRule="auto"/>
                  </w:pPr>
                </w:p>
              </w:tc>
              <w:tc>
                <w:tcPr>
                  <w:tcW w:w="359" w:type="dxa"/>
                </w:tcPr>
                <w:p w14:paraId="4265819E" w14:textId="77777777" w:rsidR="00EF19D0" w:rsidRDefault="00EF19D0">
                  <w:pPr>
                    <w:pStyle w:val="EmptyCellLayoutStyle"/>
                    <w:spacing w:after="0" w:line="240" w:lineRule="auto"/>
                  </w:pPr>
                </w:p>
              </w:tc>
              <w:tc>
                <w:tcPr>
                  <w:tcW w:w="7200" w:type="dxa"/>
                </w:tcPr>
                <w:p w14:paraId="4B2A6DE7" w14:textId="77777777" w:rsidR="00EF19D0" w:rsidRDefault="00EF19D0">
                  <w:pPr>
                    <w:pStyle w:val="EmptyCellLayoutStyle"/>
                    <w:spacing w:after="0" w:line="240" w:lineRule="auto"/>
                  </w:pPr>
                </w:p>
              </w:tc>
              <w:tc>
                <w:tcPr>
                  <w:tcW w:w="180" w:type="dxa"/>
                </w:tcPr>
                <w:p w14:paraId="35C71926" w14:textId="77777777" w:rsidR="00EF19D0" w:rsidRDefault="00EF19D0">
                  <w:pPr>
                    <w:pStyle w:val="EmptyCellLayoutStyle"/>
                    <w:spacing w:after="0" w:line="240" w:lineRule="auto"/>
                  </w:pPr>
                </w:p>
              </w:tc>
              <w:tc>
                <w:tcPr>
                  <w:tcW w:w="180" w:type="dxa"/>
                  <w:tcBorders>
                    <w:right w:val="single" w:sz="15" w:space="0" w:color="000000"/>
                  </w:tcBorders>
                </w:tcPr>
                <w:p w14:paraId="321CA5AA" w14:textId="77777777" w:rsidR="00EF19D0" w:rsidRDefault="00EF19D0">
                  <w:pPr>
                    <w:pStyle w:val="EmptyCellLayoutStyle"/>
                    <w:spacing w:after="0" w:line="240" w:lineRule="auto"/>
                  </w:pPr>
                </w:p>
              </w:tc>
            </w:tr>
            <w:tr w:rsidR="00EF19D0" w14:paraId="27DB20F8" w14:textId="77777777">
              <w:trPr>
                <w:trHeight w:val="90"/>
              </w:trPr>
              <w:tc>
                <w:tcPr>
                  <w:tcW w:w="180" w:type="dxa"/>
                  <w:tcBorders>
                    <w:left w:val="single" w:sz="15" w:space="0" w:color="000000"/>
                  </w:tcBorders>
                </w:tcPr>
                <w:p w14:paraId="41713619" w14:textId="77777777" w:rsidR="00EF19D0" w:rsidRDefault="00EF19D0">
                  <w:pPr>
                    <w:pStyle w:val="EmptyCellLayoutStyle"/>
                    <w:spacing w:after="0" w:line="240" w:lineRule="auto"/>
                  </w:pPr>
                </w:p>
              </w:tc>
              <w:tc>
                <w:tcPr>
                  <w:tcW w:w="1080" w:type="dxa"/>
                </w:tcPr>
                <w:p w14:paraId="2F354469" w14:textId="77777777" w:rsidR="00EF19D0" w:rsidRDefault="00EF19D0">
                  <w:pPr>
                    <w:pStyle w:val="EmptyCellLayoutStyle"/>
                    <w:spacing w:after="0" w:line="240" w:lineRule="auto"/>
                  </w:pPr>
                </w:p>
              </w:tc>
              <w:tc>
                <w:tcPr>
                  <w:tcW w:w="1980" w:type="dxa"/>
                </w:tcPr>
                <w:p w14:paraId="298E3621" w14:textId="77777777" w:rsidR="00EF19D0" w:rsidRDefault="00EF19D0">
                  <w:pPr>
                    <w:pStyle w:val="EmptyCellLayoutStyle"/>
                    <w:spacing w:after="0" w:line="240" w:lineRule="auto"/>
                  </w:pPr>
                </w:p>
              </w:tc>
              <w:tc>
                <w:tcPr>
                  <w:tcW w:w="359" w:type="dxa"/>
                </w:tcPr>
                <w:p w14:paraId="4FBF5C7D" w14:textId="77777777" w:rsidR="00EF19D0" w:rsidRDefault="00EF19D0">
                  <w:pPr>
                    <w:pStyle w:val="EmptyCellLayoutStyle"/>
                    <w:spacing w:after="0" w:line="240" w:lineRule="auto"/>
                  </w:pPr>
                </w:p>
              </w:tc>
              <w:tc>
                <w:tcPr>
                  <w:tcW w:w="7200" w:type="dxa"/>
                </w:tcPr>
                <w:p w14:paraId="7B4C12B4" w14:textId="77777777" w:rsidR="00EF19D0" w:rsidRDefault="00EF19D0">
                  <w:pPr>
                    <w:pStyle w:val="EmptyCellLayoutStyle"/>
                    <w:spacing w:after="0" w:line="240" w:lineRule="auto"/>
                  </w:pPr>
                </w:p>
              </w:tc>
              <w:tc>
                <w:tcPr>
                  <w:tcW w:w="180" w:type="dxa"/>
                </w:tcPr>
                <w:p w14:paraId="307687CA" w14:textId="77777777" w:rsidR="00EF19D0" w:rsidRDefault="00EF19D0">
                  <w:pPr>
                    <w:pStyle w:val="EmptyCellLayoutStyle"/>
                    <w:spacing w:after="0" w:line="240" w:lineRule="auto"/>
                  </w:pPr>
                </w:p>
              </w:tc>
              <w:tc>
                <w:tcPr>
                  <w:tcW w:w="180" w:type="dxa"/>
                  <w:tcBorders>
                    <w:right w:val="single" w:sz="15" w:space="0" w:color="000000"/>
                  </w:tcBorders>
                </w:tcPr>
                <w:p w14:paraId="4E4428B9" w14:textId="77777777" w:rsidR="00EF19D0" w:rsidRDefault="00EF19D0">
                  <w:pPr>
                    <w:pStyle w:val="EmptyCellLayoutStyle"/>
                    <w:spacing w:after="0" w:line="240" w:lineRule="auto"/>
                  </w:pPr>
                </w:p>
              </w:tc>
            </w:tr>
            <w:tr w:rsidR="009B60E2" w14:paraId="39F6469E" w14:textId="77777777" w:rsidTr="009B60E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F19D0" w14:paraId="2ED5B89F" w14:textId="77777777">
                    <w:trPr>
                      <w:trHeight w:val="212"/>
                    </w:trPr>
                    <w:tc>
                      <w:tcPr>
                        <w:tcW w:w="11160" w:type="dxa"/>
                        <w:tcBorders>
                          <w:top w:val="nil"/>
                          <w:left w:val="nil"/>
                          <w:bottom w:val="nil"/>
                          <w:right w:val="nil"/>
                        </w:tcBorders>
                        <w:tcMar>
                          <w:top w:w="39" w:type="dxa"/>
                          <w:left w:w="39" w:type="dxa"/>
                          <w:bottom w:w="39" w:type="dxa"/>
                          <w:right w:w="39" w:type="dxa"/>
                        </w:tcMar>
                      </w:tcPr>
                      <w:p w14:paraId="1C8C82D1" w14:textId="77777777" w:rsidR="00EF19D0" w:rsidRDefault="0023748C">
                        <w:pPr>
                          <w:spacing w:before="199" w:after="199" w:line="240" w:lineRule="auto"/>
                        </w:pPr>
                        <w:r>
                          <w:rPr>
                            <w:rFonts w:ascii="Arial" w:eastAsia="Arial" w:hAnsi="Arial"/>
                            <w:color w:val="000000"/>
                          </w:rPr>
                          <w:t>Knowledge of the basic 4 core subject areas.</w:t>
                        </w:r>
                      </w:p>
                      <w:p w14:paraId="558352A8" w14:textId="77777777" w:rsidR="00EF19D0" w:rsidRDefault="0023748C">
                        <w:pPr>
                          <w:spacing w:after="199" w:line="240" w:lineRule="auto"/>
                        </w:pPr>
                        <w:r>
                          <w:rPr>
                            <w:rFonts w:ascii="Arial" w:eastAsia="Arial" w:hAnsi="Arial"/>
                            <w:color w:val="000000"/>
                          </w:rPr>
                          <w:t xml:space="preserve">Knowledge of the practices of teaching.  </w:t>
                        </w:r>
                      </w:p>
                      <w:p w14:paraId="2A06E2DB" w14:textId="77777777" w:rsidR="00EF19D0" w:rsidRDefault="0023748C">
                        <w:pPr>
                          <w:spacing w:after="199" w:line="240" w:lineRule="auto"/>
                        </w:pPr>
                        <w:r>
                          <w:rPr>
                            <w:rFonts w:ascii="Arial" w:eastAsia="Arial" w:hAnsi="Arial"/>
                            <w:color w:val="000000"/>
                          </w:rPr>
                          <w:t>Ability to maintain and control disruptive behavior.</w:t>
                        </w:r>
                      </w:p>
                      <w:p w14:paraId="6539ADA5" w14:textId="77777777" w:rsidR="00EF19D0" w:rsidRDefault="0023748C">
                        <w:pPr>
                          <w:spacing w:after="199" w:line="240" w:lineRule="auto"/>
                        </w:pPr>
                        <w:r>
                          <w:rPr>
                            <w:rFonts w:ascii="Arial" w:eastAsia="Arial" w:hAnsi="Arial"/>
                            <w:color w:val="000000"/>
                          </w:rPr>
                          <w:t>Ability to follow instructions and work effectively with a classroom teacher.</w:t>
                        </w:r>
                      </w:p>
                      <w:p w14:paraId="70C774B8" w14:textId="77777777" w:rsidR="00EF19D0" w:rsidRDefault="0023748C">
                        <w:pPr>
                          <w:spacing w:after="199" w:line="240" w:lineRule="auto"/>
                        </w:pPr>
                        <w:r>
                          <w:rPr>
                            <w:rFonts w:ascii="Arial" w:eastAsia="Arial" w:hAnsi="Arial"/>
                            <w:color w:val="000000"/>
                          </w:rPr>
                          <w:t xml:space="preserve">Ability to operate a computer to perform the work. </w:t>
                        </w:r>
                      </w:p>
                    </w:tc>
                  </w:tr>
                </w:tbl>
                <w:p w14:paraId="58187650" w14:textId="77777777" w:rsidR="00EF19D0" w:rsidRDefault="00EF19D0">
                  <w:pPr>
                    <w:spacing w:after="0" w:line="240" w:lineRule="auto"/>
                  </w:pPr>
                </w:p>
              </w:tc>
            </w:tr>
            <w:tr w:rsidR="00EF19D0" w14:paraId="229803EA" w14:textId="77777777">
              <w:trPr>
                <w:trHeight w:val="69"/>
              </w:trPr>
              <w:tc>
                <w:tcPr>
                  <w:tcW w:w="180" w:type="dxa"/>
                  <w:tcBorders>
                    <w:left w:val="single" w:sz="15" w:space="0" w:color="000000"/>
                  </w:tcBorders>
                </w:tcPr>
                <w:p w14:paraId="37FFEBB9" w14:textId="77777777" w:rsidR="00EF19D0" w:rsidRDefault="00EF19D0">
                  <w:pPr>
                    <w:pStyle w:val="EmptyCellLayoutStyle"/>
                    <w:spacing w:after="0" w:line="240" w:lineRule="auto"/>
                  </w:pPr>
                </w:p>
              </w:tc>
              <w:tc>
                <w:tcPr>
                  <w:tcW w:w="1080" w:type="dxa"/>
                </w:tcPr>
                <w:p w14:paraId="7002E741" w14:textId="77777777" w:rsidR="00EF19D0" w:rsidRDefault="00EF19D0">
                  <w:pPr>
                    <w:pStyle w:val="EmptyCellLayoutStyle"/>
                    <w:spacing w:after="0" w:line="240" w:lineRule="auto"/>
                  </w:pPr>
                </w:p>
              </w:tc>
              <w:tc>
                <w:tcPr>
                  <w:tcW w:w="1980" w:type="dxa"/>
                </w:tcPr>
                <w:p w14:paraId="3A6E9AA8" w14:textId="77777777" w:rsidR="00EF19D0" w:rsidRDefault="00EF19D0">
                  <w:pPr>
                    <w:pStyle w:val="EmptyCellLayoutStyle"/>
                    <w:spacing w:after="0" w:line="240" w:lineRule="auto"/>
                  </w:pPr>
                </w:p>
              </w:tc>
              <w:tc>
                <w:tcPr>
                  <w:tcW w:w="359" w:type="dxa"/>
                </w:tcPr>
                <w:p w14:paraId="402FE431" w14:textId="77777777" w:rsidR="00EF19D0" w:rsidRDefault="00EF19D0">
                  <w:pPr>
                    <w:pStyle w:val="EmptyCellLayoutStyle"/>
                    <w:spacing w:after="0" w:line="240" w:lineRule="auto"/>
                  </w:pPr>
                </w:p>
              </w:tc>
              <w:tc>
                <w:tcPr>
                  <w:tcW w:w="7200" w:type="dxa"/>
                </w:tcPr>
                <w:p w14:paraId="0851F862" w14:textId="77777777" w:rsidR="00EF19D0" w:rsidRDefault="00EF19D0">
                  <w:pPr>
                    <w:pStyle w:val="EmptyCellLayoutStyle"/>
                    <w:spacing w:after="0" w:line="240" w:lineRule="auto"/>
                  </w:pPr>
                </w:p>
              </w:tc>
              <w:tc>
                <w:tcPr>
                  <w:tcW w:w="180" w:type="dxa"/>
                </w:tcPr>
                <w:p w14:paraId="4BB26D24" w14:textId="77777777" w:rsidR="00EF19D0" w:rsidRDefault="00EF19D0">
                  <w:pPr>
                    <w:pStyle w:val="EmptyCellLayoutStyle"/>
                    <w:spacing w:after="0" w:line="240" w:lineRule="auto"/>
                  </w:pPr>
                </w:p>
              </w:tc>
              <w:tc>
                <w:tcPr>
                  <w:tcW w:w="180" w:type="dxa"/>
                  <w:tcBorders>
                    <w:right w:val="single" w:sz="15" w:space="0" w:color="000000"/>
                  </w:tcBorders>
                </w:tcPr>
                <w:p w14:paraId="1711D7FF" w14:textId="77777777" w:rsidR="00EF19D0" w:rsidRDefault="00EF19D0">
                  <w:pPr>
                    <w:pStyle w:val="EmptyCellLayoutStyle"/>
                    <w:spacing w:after="0" w:line="240" w:lineRule="auto"/>
                  </w:pPr>
                </w:p>
              </w:tc>
            </w:tr>
            <w:tr w:rsidR="009B60E2" w14:paraId="2ADA5AA2" w14:textId="77777777" w:rsidTr="009B60E2">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EF19D0" w14:paraId="38335B65" w14:textId="77777777">
                    <w:trPr>
                      <w:trHeight w:val="192"/>
                    </w:trPr>
                    <w:tc>
                      <w:tcPr>
                        <w:tcW w:w="3600" w:type="dxa"/>
                        <w:tcBorders>
                          <w:top w:val="nil"/>
                          <w:left w:val="nil"/>
                          <w:bottom w:val="nil"/>
                          <w:right w:val="nil"/>
                        </w:tcBorders>
                        <w:tcMar>
                          <w:top w:w="39" w:type="dxa"/>
                          <w:left w:w="39" w:type="dxa"/>
                          <w:bottom w:w="39" w:type="dxa"/>
                          <w:right w:w="39" w:type="dxa"/>
                        </w:tcMar>
                      </w:tcPr>
                      <w:p w14:paraId="3CDAFD47" w14:textId="77777777" w:rsidR="00EF19D0" w:rsidRDefault="0023748C">
                        <w:pPr>
                          <w:spacing w:after="0" w:line="240" w:lineRule="auto"/>
                        </w:pPr>
                        <w:r>
                          <w:rPr>
                            <w:rFonts w:ascii="Arial" w:eastAsia="Arial" w:hAnsi="Arial"/>
                            <w:b/>
                            <w:color w:val="000000"/>
                            <w:sz w:val="16"/>
                          </w:rPr>
                          <w:t>CERTIFICATES, LICENSES, REGISTRATIONS:</w:t>
                        </w:r>
                      </w:p>
                    </w:tc>
                  </w:tr>
                </w:tbl>
                <w:p w14:paraId="2545F9ED" w14:textId="77777777" w:rsidR="00EF19D0" w:rsidRDefault="00EF19D0">
                  <w:pPr>
                    <w:spacing w:after="0" w:line="240" w:lineRule="auto"/>
                  </w:pPr>
                </w:p>
              </w:tc>
              <w:tc>
                <w:tcPr>
                  <w:tcW w:w="7200" w:type="dxa"/>
                </w:tcPr>
                <w:p w14:paraId="1C81BD04" w14:textId="77777777" w:rsidR="00EF19D0" w:rsidRDefault="00EF19D0">
                  <w:pPr>
                    <w:pStyle w:val="EmptyCellLayoutStyle"/>
                    <w:spacing w:after="0" w:line="240" w:lineRule="auto"/>
                  </w:pPr>
                </w:p>
              </w:tc>
              <w:tc>
                <w:tcPr>
                  <w:tcW w:w="180" w:type="dxa"/>
                </w:tcPr>
                <w:p w14:paraId="383D16E6" w14:textId="77777777" w:rsidR="00EF19D0" w:rsidRDefault="00EF19D0">
                  <w:pPr>
                    <w:pStyle w:val="EmptyCellLayoutStyle"/>
                    <w:spacing w:after="0" w:line="240" w:lineRule="auto"/>
                  </w:pPr>
                </w:p>
              </w:tc>
              <w:tc>
                <w:tcPr>
                  <w:tcW w:w="180" w:type="dxa"/>
                  <w:tcBorders>
                    <w:right w:val="single" w:sz="15" w:space="0" w:color="000000"/>
                  </w:tcBorders>
                </w:tcPr>
                <w:p w14:paraId="1AA4443B" w14:textId="77777777" w:rsidR="00EF19D0" w:rsidRDefault="00EF19D0">
                  <w:pPr>
                    <w:pStyle w:val="EmptyCellLayoutStyle"/>
                    <w:spacing w:after="0" w:line="240" w:lineRule="auto"/>
                  </w:pPr>
                </w:p>
              </w:tc>
            </w:tr>
            <w:tr w:rsidR="00EF19D0" w14:paraId="5FE7BCE4" w14:textId="77777777">
              <w:trPr>
                <w:trHeight w:val="90"/>
              </w:trPr>
              <w:tc>
                <w:tcPr>
                  <w:tcW w:w="180" w:type="dxa"/>
                  <w:tcBorders>
                    <w:left w:val="single" w:sz="15" w:space="0" w:color="000000"/>
                  </w:tcBorders>
                </w:tcPr>
                <w:p w14:paraId="15D3D278" w14:textId="77777777" w:rsidR="00EF19D0" w:rsidRDefault="00EF19D0">
                  <w:pPr>
                    <w:pStyle w:val="EmptyCellLayoutStyle"/>
                    <w:spacing w:after="0" w:line="240" w:lineRule="auto"/>
                  </w:pPr>
                </w:p>
              </w:tc>
              <w:tc>
                <w:tcPr>
                  <w:tcW w:w="1080" w:type="dxa"/>
                </w:tcPr>
                <w:p w14:paraId="7A3E025B" w14:textId="77777777" w:rsidR="00EF19D0" w:rsidRDefault="00EF19D0">
                  <w:pPr>
                    <w:pStyle w:val="EmptyCellLayoutStyle"/>
                    <w:spacing w:after="0" w:line="240" w:lineRule="auto"/>
                  </w:pPr>
                </w:p>
              </w:tc>
              <w:tc>
                <w:tcPr>
                  <w:tcW w:w="1980" w:type="dxa"/>
                </w:tcPr>
                <w:p w14:paraId="37ED692D" w14:textId="77777777" w:rsidR="00EF19D0" w:rsidRDefault="00EF19D0">
                  <w:pPr>
                    <w:pStyle w:val="EmptyCellLayoutStyle"/>
                    <w:spacing w:after="0" w:line="240" w:lineRule="auto"/>
                  </w:pPr>
                </w:p>
              </w:tc>
              <w:tc>
                <w:tcPr>
                  <w:tcW w:w="359" w:type="dxa"/>
                </w:tcPr>
                <w:p w14:paraId="29E8B09A" w14:textId="77777777" w:rsidR="00EF19D0" w:rsidRDefault="00EF19D0">
                  <w:pPr>
                    <w:pStyle w:val="EmptyCellLayoutStyle"/>
                    <w:spacing w:after="0" w:line="240" w:lineRule="auto"/>
                  </w:pPr>
                </w:p>
              </w:tc>
              <w:tc>
                <w:tcPr>
                  <w:tcW w:w="7200" w:type="dxa"/>
                </w:tcPr>
                <w:p w14:paraId="5ECBC1D6" w14:textId="77777777" w:rsidR="00EF19D0" w:rsidRDefault="00EF19D0">
                  <w:pPr>
                    <w:pStyle w:val="EmptyCellLayoutStyle"/>
                    <w:spacing w:after="0" w:line="240" w:lineRule="auto"/>
                  </w:pPr>
                </w:p>
              </w:tc>
              <w:tc>
                <w:tcPr>
                  <w:tcW w:w="180" w:type="dxa"/>
                </w:tcPr>
                <w:p w14:paraId="49D809EE" w14:textId="77777777" w:rsidR="00EF19D0" w:rsidRDefault="00EF19D0">
                  <w:pPr>
                    <w:pStyle w:val="EmptyCellLayoutStyle"/>
                    <w:spacing w:after="0" w:line="240" w:lineRule="auto"/>
                  </w:pPr>
                </w:p>
              </w:tc>
              <w:tc>
                <w:tcPr>
                  <w:tcW w:w="180" w:type="dxa"/>
                  <w:tcBorders>
                    <w:right w:val="single" w:sz="15" w:space="0" w:color="000000"/>
                  </w:tcBorders>
                </w:tcPr>
                <w:p w14:paraId="0001CB7A" w14:textId="77777777" w:rsidR="00EF19D0" w:rsidRDefault="00EF19D0">
                  <w:pPr>
                    <w:pStyle w:val="EmptyCellLayoutStyle"/>
                    <w:spacing w:after="0" w:line="240" w:lineRule="auto"/>
                  </w:pPr>
                </w:p>
              </w:tc>
            </w:tr>
            <w:tr w:rsidR="009B60E2" w14:paraId="517F30A6" w14:textId="77777777" w:rsidTr="009B60E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F19D0" w14:paraId="219675D9" w14:textId="77777777">
                    <w:trPr>
                      <w:trHeight w:val="212"/>
                    </w:trPr>
                    <w:tc>
                      <w:tcPr>
                        <w:tcW w:w="11160" w:type="dxa"/>
                        <w:tcBorders>
                          <w:top w:val="nil"/>
                          <w:left w:val="nil"/>
                          <w:bottom w:val="nil"/>
                          <w:right w:val="nil"/>
                        </w:tcBorders>
                        <w:tcMar>
                          <w:top w:w="39" w:type="dxa"/>
                          <w:left w:w="39" w:type="dxa"/>
                          <w:bottom w:w="39" w:type="dxa"/>
                          <w:right w:w="39" w:type="dxa"/>
                        </w:tcMar>
                      </w:tcPr>
                      <w:p w14:paraId="58467229" w14:textId="77777777" w:rsidR="00EF19D0" w:rsidRDefault="0023748C">
                        <w:pPr>
                          <w:spacing w:before="199" w:after="199" w:line="240" w:lineRule="auto"/>
                        </w:pPr>
                        <w:r>
                          <w:rPr>
                            <w:rFonts w:ascii="Arial" w:eastAsia="Arial" w:hAnsi="Arial"/>
                            <w:color w:val="000000"/>
                          </w:rPr>
                          <w:t xml:space="preserve">None. </w:t>
                        </w:r>
                      </w:p>
                    </w:tc>
                  </w:tr>
                </w:tbl>
                <w:p w14:paraId="2433CF57" w14:textId="77777777" w:rsidR="00EF19D0" w:rsidRDefault="00EF19D0">
                  <w:pPr>
                    <w:spacing w:after="0" w:line="240" w:lineRule="auto"/>
                  </w:pPr>
                </w:p>
              </w:tc>
            </w:tr>
            <w:tr w:rsidR="00EF19D0" w14:paraId="5C47D435" w14:textId="77777777">
              <w:trPr>
                <w:trHeight w:val="69"/>
              </w:trPr>
              <w:tc>
                <w:tcPr>
                  <w:tcW w:w="180" w:type="dxa"/>
                  <w:tcBorders>
                    <w:left w:val="single" w:sz="15" w:space="0" w:color="000000"/>
                  </w:tcBorders>
                </w:tcPr>
                <w:p w14:paraId="177A2294" w14:textId="77777777" w:rsidR="00EF19D0" w:rsidRDefault="00EF19D0">
                  <w:pPr>
                    <w:pStyle w:val="EmptyCellLayoutStyle"/>
                    <w:spacing w:after="0" w:line="240" w:lineRule="auto"/>
                  </w:pPr>
                </w:p>
              </w:tc>
              <w:tc>
                <w:tcPr>
                  <w:tcW w:w="1080" w:type="dxa"/>
                </w:tcPr>
                <w:p w14:paraId="438D4C2D" w14:textId="77777777" w:rsidR="00EF19D0" w:rsidRDefault="00EF19D0">
                  <w:pPr>
                    <w:pStyle w:val="EmptyCellLayoutStyle"/>
                    <w:spacing w:after="0" w:line="240" w:lineRule="auto"/>
                  </w:pPr>
                </w:p>
              </w:tc>
              <w:tc>
                <w:tcPr>
                  <w:tcW w:w="1980" w:type="dxa"/>
                </w:tcPr>
                <w:p w14:paraId="1EB02DF8" w14:textId="77777777" w:rsidR="00EF19D0" w:rsidRDefault="00EF19D0">
                  <w:pPr>
                    <w:pStyle w:val="EmptyCellLayoutStyle"/>
                    <w:spacing w:after="0" w:line="240" w:lineRule="auto"/>
                  </w:pPr>
                </w:p>
              </w:tc>
              <w:tc>
                <w:tcPr>
                  <w:tcW w:w="359" w:type="dxa"/>
                </w:tcPr>
                <w:p w14:paraId="67E051D7" w14:textId="77777777" w:rsidR="00EF19D0" w:rsidRDefault="00EF19D0">
                  <w:pPr>
                    <w:pStyle w:val="EmptyCellLayoutStyle"/>
                    <w:spacing w:after="0" w:line="240" w:lineRule="auto"/>
                  </w:pPr>
                </w:p>
              </w:tc>
              <w:tc>
                <w:tcPr>
                  <w:tcW w:w="7200" w:type="dxa"/>
                </w:tcPr>
                <w:p w14:paraId="23B0A1A3" w14:textId="77777777" w:rsidR="00EF19D0" w:rsidRDefault="00EF19D0">
                  <w:pPr>
                    <w:pStyle w:val="EmptyCellLayoutStyle"/>
                    <w:spacing w:after="0" w:line="240" w:lineRule="auto"/>
                  </w:pPr>
                </w:p>
              </w:tc>
              <w:tc>
                <w:tcPr>
                  <w:tcW w:w="180" w:type="dxa"/>
                </w:tcPr>
                <w:p w14:paraId="4A35BFB5" w14:textId="77777777" w:rsidR="00EF19D0" w:rsidRDefault="00EF19D0">
                  <w:pPr>
                    <w:pStyle w:val="EmptyCellLayoutStyle"/>
                    <w:spacing w:after="0" w:line="240" w:lineRule="auto"/>
                  </w:pPr>
                </w:p>
              </w:tc>
              <w:tc>
                <w:tcPr>
                  <w:tcW w:w="180" w:type="dxa"/>
                  <w:tcBorders>
                    <w:right w:val="single" w:sz="15" w:space="0" w:color="000000"/>
                  </w:tcBorders>
                </w:tcPr>
                <w:p w14:paraId="0B086643" w14:textId="77777777" w:rsidR="00EF19D0" w:rsidRDefault="00EF19D0">
                  <w:pPr>
                    <w:pStyle w:val="EmptyCellLayoutStyle"/>
                    <w:spacing w:after="0" w:line="240" w:lineRule="auto"/>
                  </w:pPr>
                </w:p>
              </w:tc>
            </w:tr>
            <w:tr w:rsidR="009B60E2" w14:paraId="36827A28" w14:textId="77777777" w:rsidTr="009B60E2">
              <w:trPr>
                <w:trHeight w:val="359"/>
              </w:trPr>
              <w:tc>
                <w:tcPr>
                  <w:tcW w:w="180" w:type="dxa"/>
                  <w:tcBorders>
                    <w:left w:val="single" w:sz="15" w:space="0" w:color="000000"/>
                  </w:tcBorders>
                </w:tcPr>
                <w:p w14:paraId="4AA4D41D" w14:textId="77777777" w:rsidR="00EF19D0" w:rsidRDefault="00EF19D0">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EF19D0" w14:paraId="75759564" w14:textId="77777777">
                    <w:trPr>
                      <w:trHeight w:val="282"/>
                    </w:trPr>
                    <w:tc>
                      <w:tcPr>
                        <w:tcW w:w="10620" w:type="dxa"/>
                        <w:tcBorders>
                          <w:top w:val="nil"/>
                          <w:left w:val="nil"/>
                          <w:bottom w:val="nil"/>
                          <w:right w:val="nil"/>
                        </w:tcBorders>
                        <w:tcMar>
                          <w:top w:w="39" w:type="dxa"/>
                          <w:left w:w="39" w:type="dxa"/>
                          <w:bottom w:w="39" w:type="dxa"/>
                          <w:right w:w="39" w:type="dxa"/>
                        </w:tcMar>
                      </w:tcPr>
                      <w:p w14:paraId="306A34BA" w14:textId="77777777" w:rsidR="00EF19D0" w:rsidRDefault="0023748C">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3AF104A8" w14:textId="77777777" w:rsidR="00EF19D0" w:rsidRDefault="00EF19D0">
                  <w:pPr>
                    <w:spacing w:after="0" w:line="240" w:lineRule="auto"/>
                  </w:pPr>
                </w:p>
              </w:tc>
              <w:tc>
                <w:tcPr>
                  <w:tcW w:w="180" w:type="dxa"/>
                </w:tcPr>
                <w:p w14:paraId="61C4246C" w14:textId="77777777" w:rsidR="00EF19D0" w:rsidRDefault="00EF19D0">
                  <w:pPr>
                    <w:pStyle w:val="EmptyCellLayoutStyle"/>
                    <w:spacing w:after="0" w:line="240" w:lineRule="auto"/>
                  </w:pPr>
                </w:p>
              </w:tc>
              <w:tc>
                <w:tcPr>
                  <w:tcW w:w="180" w:type="dxa"/>
                  <w:tcBorders>
                    <w:right w:val="single" w:sz="15" w:space="0" w:color="000000"/>
                  </w:tcBorders>
                </w:tcPr>
                <w:p w14:paraId="3CB63E58" w14:textId="77777777" w:rsidR="00EF19D0" w:rsidRDefault="00EF19D0">
                  <w:pPr>
                    <w:pStyle w:val="EmptyCellLayoutStyle"/>
                    <w:spacing w:after="0" w:line="240" w:lineRule="auto"/>
                  </w:pPr>
                </w:p>
              </w:tc>
            </w:tr>
            <w:tr w:rsidR="00EF19D0" w14:paraId="5CDBDBED" w14:textId="77777777">
              <w:trPr>
                <w:trHeight w:val="128"/>
              </w:trPr>
              <w:tc>
                <w:tcPr>
                  <w:tcW w:w="180" w:type="dxa"/>
                  <w:tcBorders>
                    <w:left w:val="single" w:sz="15" w:space="0" w:color="000000"/>
                    <w:bottom w:val="single" w:sz="15" w:space="0" w:color="000000"/>
                  </w:tcBorders>
                </w:tcPr>
                <w:p w14:paraId="46950F3F" w14:textId="77777777" w:rsidR="00EF19D0" w:rsidRDefault="00EF19D0">
                  <w:pPr>
                    <w:pStyle w:val="EmptyCellLayoutStyle"/>
                    <w:spacing w:after="0" w:line="240" w:lineRule="auto"/>
                  </w:pPr>
                </w:p>
              </w:tc>
              <w:tc>
                <w:tcPr>
                  <w:tcW w:w="1080" w:type="dxa"/>
                  <w:tcBorders>
                    <w:bottom w:val="single" w:sz="15" w:space="0" w:color="000000"/>
                  </w:tcBorders>
                </w:tcPr>
                <w:p w14:paraId="5F76BEFF" w14:textId="77777777" w:rsidR="00EF19D0" w:rsidRDefault="00EF19D0">
                  <w:pPr>
                    <w:pStyle w:val="EmptyCellLayoutStyle"/>
                    <w:spacing w:after="0" w:line="240" w:lineRule="auto"/>
                  </w:pPr>
                </w:p>
              </w:tc>
              <w:tc>
                <w:tcPr>
                  <w:tcW w:w="1980" w:type="dxa"/>
                  <w:tcBorders>
                    <w:bottom w:val="single" w:sz="15" w:space="0" w:color="000000"/>
                  </w:tcBorders>
                </w:tcPr>
                <w:p w14:paraId="698A380B" w14:textId="77777777" w:rsidR="00EF19D0" w:rsidRDefault="00EF19D0">
                  <w:pPr>
                    <w:pStyle w:val="EmptyCellLayoutStyle"/>
                    <w:spacing w:after="0" w:line="240" w:lineRule="auto"/>
                  </w:pPr>
                </w:p>
              </w:tc>
              <w:tc>
                <w:tcPr>
                  <w:tcW w:w="359" w:type="dxa"/>
                  <w:tcBorders>
                    <w:bottom w:val="single" w:sz="15" w:space="0" w:color="000000"/>
                  </w:tcBorders>
                </w:tcPr>
                <w:p w14:paraId="7694DE0D" w14:textId="77777777" w:rsidR="00EF19D0" w:rsidRDefault="00EF19D0">
                  <w:pPr>
                    <w:pStyle w:val="EmptyCellLayoutStyle"/>
                    <w:spacing w:after="0" w:line="240" w:lineRule="auto"/>
                  </w:pPr>
                </w:p>
              </w:tc>
              <w:tc>
                <w:tcPr>
                  <w:tcW w:w="7200" w:type="dxa"/>
                  <w:tcBorders>
                    <w:bottom w:val="single" w:sz="15" w:space="0" w:color="000000"/>
                  </w:tcBorders>
                </w:tcPr>
                <w:p w14:paraId="481793AE" w14:textId="77777777" w:rsidR="00EF19D0" w:rsidRDefault="00EF19D0">
                  <w:pPr>
                    <w:pStyle w:val="EmptyCellLayoutStyle"/>
                    <w:spacing w:after="0" w:line="240" w:lineRule="auto"/>
                  </w:pPr>
                </w:p>
              </w:tc>
              <w:tc>
                <w:tcPr>
                  <w:tcW w:w="180" w:type="dxa"/>
                  <w:tcBorders>
                    <w:bottom w:val="single" w:sz="15" w:space="0" w:color="000000"/>
                  </w:tcBorders>
                </w:tcPr>
                <w:p w14:paraId="4B8956E6" w14:textId="77777777" w:rsidR="00EF19D0" w:rsidRDefault="00EF19D0">
                  <w:pPr>
                    <w:pStyle w:val="EmptyCellLayoutStyle"/>
                    <w:spacing w:after="0" w:line="240" w:lineRule="auto"/>
                  </w:pPr>
                </w:p>
              </w:tc>
              <w:tc>
                <w:tcPr>
                  <w:tcW w:w="180" w:type="dxa"/>
                  <w:tcBorders>
                    <w:bottom w:val="single" w:sz="15" w:space="0" w:color="000000"/>
                    <w:right w:val="single" w:sz="15" w:space="0" w:color="000000"/>
                  </w:tcBorders>
                </w:tcPr>
                <w:p w14:paraId="6ED7837A" w14:textId="77777777" w:rsidR="00EF19D0" w:rsidRDefault="00EF19D0">
                  <w:pPr>
                    <w:pStyle w:val="EmptyCellLayoutStyle"/>
                    <w:spacing w:after="0" w:line="240" w:lineRule="auto"/>
                  </w:pPr>
                </w:p>
              </w:tc>
            </w:tr>
          </w:tbl>
          <w:p w14:paraId="7990EFA2" w14:textId="77777777" w:rsidR="00EF19D0" w:rsidRDefault="00EF19D0">
            <w:pPr>
              <w:spacing w:after="0" w:line="240" w:lineRule="auto"/>
            </w:pPr>
          </w:p>
        </w:tc>
        <w:tc>
          <w:tcPr>
            <w:tcW w:w="179" w:type="dxa"/>
          </w:tcPr>
          <w:p w14:paraId="0010689A" w14:textId="77777777" w:rsidR="00EF19D0" w:rsidRDefault="00EF19D0">
            <w:pPr>
              <w:pStyle w:val="EmptyCellLayoutStyle"/>
              <w:spacing w:after="0" w:line="240" w:lineRule="auto"/>
            </w:pPr>
          </w:p>
        </w:tc>
      </w:tr>
      <w:tr w:rsidR="00EF19D0" w14:paraId="7696310A" w14:textId="77777777">
        <w:trPr>
          <w:trHeight w:val="148"/>
        </w:trPr>
        <w:tc>
          <w:tcPr>
            <w:tcW w:w="179" w:type="dxa"/>
          </w:tcPr>
          <w:p w14:paraId="06FC44B2" w14:textId="77777777" w:rsidR="00EF19D0" w:rsidRDefault="00EF19D0">
            <w:pPr>
              <w:pStyle w:val="EmptyCellLayoutStyle"/>
              <w:spacing w:after="0" w:line="240" w:lineRule="auto"/>
            </w:pPr>
          </w:p>
        </w:tc>
        <w:tc>
          <w:tcPr>
            <w:tcW w:w="0" w:type="dxa"/>
          </w:tcPr>
          <w:p w14:paraId="16E40909" w14:textId="77777777" w:rsidR="00EF19D0" w:rsidRDefault="00EF19D0">
            <w:pPr>
              <w:pStyle w:val="EmptyCellLayoutStyle"/>
              <w:spacing w:after="0" w:line="240" w:lineRule="auto"/>
            </w:pPr>
          </w:p>
        </w:tc>
        <w:tc>
          <w:tcPr>
            <w:tcW w:w="0" w:type="dxa"/>
          </w:tcPr>
          <w:p w14:paraId="453B55EC" w14:textId="77777777" w:rsidR="00EF19D0" w:rsidRDefault="00EF19D0">
            <w:pPr>
              <w:pStyle w:val="EmptyCellLayoutStyle"/>
              <w:spacing w:after="0" w:line="240" w:lineRule="auto"/>
            </w:pPr>
          </w:p>
        </w:tc>
        <w:tc>
          <w:tcPr>
            <w:tcW w:w="0" w:type="dxa"/>
          </w:tcPr>
          <w:p w14:paraId="105C1EDA" w14:textId="77777777" w:rsidR="00EF19D0" w:rsidRDefault="00EF19D0">
            <w:pPr>
              <w:pStyle w:val="EmptyCellLayoutStyle"/>
              <w:spacing w:after="0" w:line="240" w:lineRule="auto"/>
            </w:pPr>
          </w:p>
        </w:tc>
        <w:tc>
          <w:tcPr>
            <w:tcW w:w="0" w:type="dxa"/>
          </w:tcPr>
          <w:p w14:paraId="39184E43" w14:textId="77777777" w:rsidR="00EF19D0" w:rsidRDefault="00EF19D0">
            <w:pPr>
              <w:pStyle w:val="EmptyCellLayoutStyle"/>
              <w:spacing w:after="0" w:line="240" w:lineRule="auto"/>
            </w:pPr>
          </w:p>
        </w:tc>
        <w:tc>
          <w:tcPr>
            <w:tcW w:w="0" w:type="dxa"/>
          </w:tcPr>
          <w:p w14:paraId="747F3B9A" w14:textId="77777777" w:rsidR="00EF19D0" w:rsidRDefault="00EF19D0">
            <w:pPr>
              <w:pStyle w:val="EmptyCellLayoutStyle"/>
              <w:spacing w:after="0" w:line="240" w:lineRule="auto"/>
            </w:pPr>
          </w:p>
        </w:tc>
        <w:tc>
          <w:tcPr>
            <w:tcW w:w="0" w:type="dxa"/>
          </w:tcPr>
          <w:p w14:paraId="501E65ED" w14:textId="77777777" w:rsidR="00EF19D0" w:rsidRDefault="00EF19D0">
            <w:pPr>
              <w:pStyle w:val="EmptyCellLayoutStyle"/>
              <w:spacing w:after="0" w:line="240" w:lineRule="auto"/>
            </w:pPr>
          </w:p>
        </w:tc>
        <w:tc>
          <w:tcPr>
            <w:tcW w:w="2505" w:type="dxa"/>
          </w:tcPr>
          <w:p w14:paraId="39390CFD" w14:textId="77777777" w:rsidR="00EF19D0" w:rsidRDefault="00EF19D0">
            <w:pPr>
              <w:pStyle w:val="EmptyCellLayoutStyle"/>
              <w:spacing w:after="0" w:line="240" w:lineRule="auto"/>
            </w:pPr>
          </w:p>
        </w:tc>
        <w:tc>
          <w:tcPr>
            <w:tcW w:w="6120" w:type="dxa"/>
          </w:tcPr>
          <w:p w14:paraId="5CB42238" w14:textId="77777777" w:rsidR="00EF19D0" w:rsidRDefault="00EF19D0">
            <w:pPr>
              <w:pStyle w:val="EmptyCellLayoutStyle"/>
              <w:spacing w:after="0" w:line="240" w:lineRule="auto"/>
            </w:pPr>
          </w:p>
        </w:tc>
        <w:tc>
          <w:tcPr>
            <w:tcW w:w="2534" w:type="dxa"/>
          </w:tcPr>
          <w:p w14:paraId="0591B628" w14:textId="77777777" w:rsidR="00EF19D0" w:rsidRDefault="00EF19D0">
            <w:pPr>
              <w:pStyle w:val="EmptyCellLayoutStyle"/>
              <w:spacing w:after="0" w:line="240" w:lineRule="auto"/>
            </w:pPr>
          </w:p>
        </w:tc>
        <w:tc>
          <w:tcPr>
            <w:tcW w:w="179" w:type="dxa"/>
          </w:tcPr>
          <w:p w14:paraId="4205E104" w14:textId="77777777" w:rsidR="00EF19D0" w:rsidRDefault="00EF19D0">
            <w:pPr>
              <w:pStyle w:val="EmptyCellLayoutStyle"/>
              <w:spacing w:after="0" w:line="240" w:lineRule="auto"/>
            </w:pPr>
          </w:p>
        </w:tc>
      </w:tr>
      <w:tr w:rsidR="009B60E2" w14:paraId="79ABEFF8" w14:textId="77777777" w:rsidTr="009B60E2">
        <w:tc>
          <w:tcPr>
            <w:tcW w:w="179" w:type="dxa"/>
          </w:tcPr>
          <w:p w14:paraId="7AE43D9F" w14:textId="77777777" w:rsidR="00EF19D0" w:rsidRDefault="00EF19D0">
            <w:pPr>
              <w:pStyle w:val="EmptyCellLayoutStyle"/>
              <w:spacing w:after="0" w:line="240" w:lineRule="auto"/>
            </w:pPr>
          </w:p>
        </w:tc>
        <w:tc>
          <w:tcPr>
            <w:tcW w:w="0" w:type="dxa"/>
          </w:tcPr>
          <w:p w14:paraId="211CF9AB" w14:textId="77777777" w:rsidR="00EF19D0" w:rsidRDefault="00EF19D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EF19D0" w14:paraId="5CF148F5" w14:textId="77777777">
              <w:trPr>
                <w:trHeight w:val="180"/>
              </w:trPr>
              <w:tc>
                <w:tcPr>
                  <w:tcW w:w="180" w:type="dxa"/>
                  <w:tcBorders>
                    <w:top w:val="single" w:sz="15" w:space="0" w:color="000000"/>
                    <w:left w:val="single" w:sz="15" w:space="0" w:color="000000"/>
                  </w:tcBorders>
                </w:tcPr>
                <w:p w14:paraId="6FA2E72A" w14:textId="77777777" w:rsidR="00EF19D0" w:rsidRDefault="00EF19D0">
                  <w:pPr>
                    <w:pStyle w:val="EmptyCellLayoutStyle"/>
                    <w:spacing w:after="0" w:line="240" w:lineRule="auto"/>
                  </w:pPr>
                </w:p>
              </w:tc>
              <w:tc>
                <w:tcPr>
                  <w:tcW w:w="5220" w:type="dxa"/>
                  <w:tcBorders>
                    <w:top w:val="single" w:sz="15" w:space="0" w:color="000000"/>
                  </w:tcBorders>
                </w:tcPr>
                <w:p w14:paraId="578B327D" w14:textId="77777777" w:rsidR="00EF19D0" w:rsidRDefault="00EF19D0">
                  <w:pPr>
                    <w:pStyle w:val="EmptyCellLayoutStyle"/>
                    <w:spacing w:after="0" w:line="240" w:lineRule="auto"/>
                  </w:pPr>
                </w:p>
              </w:tc>
              <w:tc>
                <w:tcPr>
                  <w:tcW w:w="359" w:type="dxa"/>
                  <w:tcBorders>
                    <w:top w:val="single" w:sz="15" w:space="0" w:color="000000"/>
                  </w:tcBorders>
                </w:tcPr>
                <w:p w14:paraId="121CC58C" w14:textId="77777777" w:rsidR="00EF19D0" w:rsidRDefault="00EF19D0">
                  <w:pPr>
                    <w:pStyle w:val="EmptyCellLayoutStyle"/>
                    <w:spacing w:after="0" w:line="240" w:lineRule="auto"/>
                  </w:pPr>
                </w:p>
              </w:tc>
              <w:tc>
                <w:tcPr>
                  <w:tcW w:w="5220" w:type="dxa"/>
                  <w:tcBorders>
                    <w:top w:val="single" w:sz="15" w:space="0" w:color="000000"/>
                  </w:tcBorders>
                </w:tcPr>
                <w:p w14:paraId="74D3410E" w14:textId="77777777" w:rsidR="00EF19D0" w:rsidRDefault="00EF19D0">
                  <w:pPr>
                    <w:pStyle w:val="EmptyCellLayoutStyle"/>
                    <w:spacing w:after="0" w:line="240" w:lineRule="auto"/>
                  </w:pPr>
                </w:p>
              </w:tc>
              <w:tc>
                <w:tcPr>
                  <w:tcW w:w="180" w:type="dxa"/>
                  <w:tcBorders>
                    <w:top w:val="single" w:sz="15" w:space="0" w:color="000000"/>
                    <w:right w:val="single" w:sz="15" w:space="0" w:color="000000"/>
                  </w:tcBorders>
                </w:tcPr>
                <w:p w14:paraId="6773B4F0" w14:textId="77777777" w:rsidR="00EF19D0" w:rsidRDefault="00EF19D0">
                  <w:pPr>
                    <w:pStyle w:val="EmptyCellLayoutStyle"/>
                    <w:spacing w:after="0" w:line="240" w:lineRule="auto"/>
                  </w:pPr>
                </w:p>
              </w:tc>
            </w:tr>
            <w:tr w:rsidR="009B60E2" w14:paraId="7F70CC0C" w14:textId="77777777" w:rsidTr="009B60E2">
              <w:trPr>
                <w:trHeight w:val="540"/>
              </w:trPr>
              <w:tc>
                <w:tcPr>
                  <w:tcW w:w="180" w:type="dxa"/>
                  <w:tcBorders>
                    <w:left w:val="single" w:sz="15" w:space="0" w:color="000000"/>
                  </w:tcBorders>
                </w:tcPr>
                <w:p w14:paraId="2F88BCD1" w14:textId="77777777" w:rsidR="00EF19D0" w:rsidRDefault="00EF19D0">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EF19D0" w14:paraId="0E6112AD" w14:textId="77777777">
                    <w:trPr>
                      <w:trHeight w:val="462"/>
                    </w:trPr>
                    <w:tc>
                      <w:tcPr>
                        <w:tcW w:w="10800" w:type="dxa"/>
                        <w:tcBorders>
                          <w:top w:val="nil"/>
                          <w:left w:val="nil"/>
                          <w:bottom w:val="nil"/>
                          <w:right w:val="nil"/>
                        </w:tcBorders>
                        <w:tcMar>
                          <w:top w:w="39" w:type="dxa"/>
                          <w:left w:w="39" w:type="dxa"/>
                          <w:bottom w:w="39" w:type="dxa"/>
                          <w:right w:w="39" w:type="dxa"/>
                        </w:tcMar>
                      </w:tcPr>
                      <w:p w14:paraId="2BC0614A" w14:textId="77777777" w:rsidR="00EF19D0" w:rsidRDefault="0023748C">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D163291" w14:textId="77777777" w:rsidR="00EF19D0" w:rsidRDefault="00EF19D0">
                  <w:pPr>
                    <w:spacing w:after="0" w:line="240" w:lineRule="auto"/>
                  </w:pPr>
                </w:p>
              </w:tc>
              <w:tc>
                <w:tcPr>
                  <w:tcW w:w="180" w:type="dxa"/>
                  <w:tcBorders>
                    <w:right w:val="single" w:sz="15" w:space="0" w:color="000000"/>
                  </w:tcBorders>
                </w:tcPr>
                <w:p w14:paraId="09E05D87" w14:textId="77777777" w:rsidR="00EF19D0" w:rsidRDefault="00EF19D0">
                  <w:pPr>
                    <w:pStyle w:val="EmptyCellLayoutStyle"/>
                    <w:spacing w:after="0" w:line="240" w:lineRule="auto"/>
                  </w:pPr>
                </w:p>
              </w:tc>
            </w:tr>
            <w:tr w:rsidR="00EF19D0" w14:paraId="1F01F2F1" w14:textId="77777777">
              <w:trPr>
                <w:trHeight w:val="290"/>
              </w:trPr>
              <w:tc>
                <w:tcPr>
                  <w:tcW w:w="180" w:type="dxa"/>
                  <w:tcBorders>
                    <w:left w:val="single" w:sz="15" w:space="0" w:color="000000"/>
                  </w:tcBorders>
                </w:tcPr>
                <w:p w14:paraId="2550D78E" w14:textId="77777777" w:rsidR="00EF19D0" w:rsidRDefault="00EF19D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EF19D0" w14:paraId="690D90C1" w14:textId="77777777">
                    <w:trPr>
                      <w:trHeight w:val="212"/>
                    </w:trPr>
                    <w:tc>
                      <w:tcPr>
                        <w:tcW w:w="5220" w:type="dxa"/>
                        <w:tcBorders>
                          <w:top w:val="nil"/>
                          <w:left w:val="nil"/>
                          <w:bottom w:val="nil"/>
                          <w:right w:val="nil"/>
                        </w:tcBorders>
                        <w:tcMar>
                          <w:top w:w="39" w:type="dxa"/>
                          <w:left w:w="39" w:type="dxa"/>
                          <w:bottom w:w="39" w:type="dxa"/>
                          <w:right w:w="39" w:type="dxa"/>
                        </w:tcMar>
                      </w:tcPr>
                      <w:p w14:paraId="296A2B58" w14:textId="77777777" w:rsidR="00EF19D0" w:rsidRDefault="00EF19D0">
                        <w:pPr>
                          <w:spacing w:after="0" w:line="240" w:lineRule="auto"/>
                        </w:pPr>
                      </w:p>
                    </w:tc>
                  </w:tr>
                </w:tbl>
                <w:p w14:paraId="48772862" w14:textId="77777777" w:rsidR="00EF19D0" w:rsidRDefault="00EF19D0">
                  <w:pPr>
                    <w:spacing w:after="0" w:line="240" w:lineRule="auto"/>
                  </w:pPr>
                </w:p>
              </w:tc>
              <w:tc>
                <w:tcPr>
                  <w:tcW w:w="359" w:type="dxa"/>
                </w:tcPr>
                <w:p w14:paraId="1E552380" w14:textId="77777777" w:rsidR="00EF19D0" w:rsidRDefault="00EF19D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EF19D0" w14:paraId="7D185B3E" w14:textId="77777777">
                    <w:trPr>
                      <w:trHeight w:val="212"/>
                    </w:trPr>
                    <w:tc>
                      <w:tcPr>
                        <w:tcW w:w="5220" w:type="dxa"/>
                        <w:tcBorders>
                          <w:top w:val="nil"/>
                          <w:left w:val="nil"/>
                          <w:bottom w:val="nil"/>
                          <w:right w:val="nil"/>
                        </w:tcBorders>
                        <w:tcMar>
                          <w:top w:w="39" w:type="dxa"/>
                          <w:left w:w="39" w:type="dxa"/>
                          <w:bottom w:w="39" w:type="dxa"/>
                          <w:right w:w="39" w:type="dxa"/>
                        </w:tcMar>
                      </w:tcPr>
                      <w:p w14:paraId="433FAE8E" w14:textId="77777777" w:rsidR="00EF19D0" w:rsidRDefault="00EF19D0">
                        <w:pPr>
                          <w:spacing w:after="0" w:line="240" w:lineRule="auto"/>
                        </w:pPr>
                      </w:p>
                    </w:tc>
                  </w:tr>
                </w:tbl>
                <w:p w14:paraId="2A715BAD" w14:textId="77777777" w:rsidR="00EF19D0" w:rsidRDefault="00EF19D0">
                  <w:pPr>
                    <w:spacing w:after="0" w:line="240" w:lineRule="auto"/>
                  </w:pPr>
                </w:p>
              </w:tc>
              <w:tc>
                <w:tcPr>
                  <w:tcW w:w="180" w:type="dxa"/>
                  <w:tcBorders>
                    <w:right w:val="single" w:sz="15" w:space="0" w:color="000000"/>
                  </w:tcBorders>
                </w:tcPr>
                <w:p w14:paraId="59D6C2F4" w14:textId="77777777" w:rsidR="00EF19D0" w:rsidRDefault="00EF19D0">
                  <w:pPr>
                    <w:pStyle w:val="EmptyCellLayoutStyle"/>
                    <w:spacing w:after="0" w:line="240" w:lineRule="auto"/>
                  </w:pPr>
                </w:p>
              </w:tc>
            </w:tr>
            <w:tr w:rsidR="00EF19D0" w14:paraId="3F322611" w14:textId="77777777">
              <w:trPr>
                <w:trHeight w:val="34"/>
              </w:trPr>
              <w:tc>
                <w:tcPr>
                  <w:tcW w:w="180" w:type="dxa"/>
                  <w:tcBorders>
                    <w:left w:val="single" w:sz="15" w:space="0" w:color="000000"/>
                  </w:tcBorders>
                </w:tcPr>
                <w:p w14:paraId="28D1DB66" w14:textId="77777777" w:rsidR="00EF19D0" w:rsidRDefault="00EF19D0">
                  <w:pPr>
                    <w:pStyle w:val="EmptyCellLayoutStyle"/>
                    <w:spacing w:after="0" w:line="240" w:lineRule="auto"/>
                  </w:pPr>
                </w:p>
              </w:tc>
              <w:tc>
                <w:tcPr>
                  <w:tcW w:w="5220" w:type="dxa"/>
                </w:tcPr>
                <w:p w14:paraId="15DA9559" w14:textId="77777777" w:rsidR="00EF19D0" w:rsidRDefault="00EF19D0">
                  <w:pPr>
                    <w:pStyle w:val="EmptyCellLayoutStyle"/>
                    <w:spacing w:after="0" w:line="240" w:lineRule="auto"/>
                  </w:pPr>
                </w:p>
              </w:tc>
              <w:tc>
                <w:tcPr>
                  <w:tcW w:w="359" w:type="dxa"/>
                </w:tcPr>
                <w:p w14:paraId="7DA04122" w14:textId="77777777" w:rsidR="00EF19D0" w:rsidRDefault="00EF19D0">
                  <w:pPr>
                    <w:pStyle w:val="EmptyCellLayoutStyle"/>
                    <w:spacing w:after="0" w:line="240" w:lineRule="auto"/>
                  </w:pPr>
                </w:p>
              </w:tc>
              <w:tc>
                <w:tcPr>
                  <w:tcW w:w="5220" w:type="dxa"/>
                </w:tcPr>
                <w:p w14:paraId="07EFB256" w14:textId="77777777" w:rsidR="00EF19D0" w:rsidRDefault="00EF19D0">
                  <w:pPr>
                    <w:pStyle w:val="EmptyCellLayoutStyle"/>
                    <w:spacing w:after="0" w:line="240" w:lineRule="auto"/>
                  </w:pPr>
                </w:p>
              </w:tc>
              <w:tc>
                <w:tcPr>
                  <w:tcW w:w="180" w:type="dxa"/>
                  <w:tcBorders>
                    <w:right w:val="single" w:sz="15" w:space="0" w:color="000000"/>
                  </w:tcBorders>
                </w:tcPr>
                <w:p w14:paraId="11993FD2" w14:textId="77777777" w:rsidR="00EF19D0" w:rsidRDefault="00EF19D0">
                  <w:pPr>
                    <w:pStyle w:val="EmptyCellLayoutStyle"/>
                    <w:spacing w:after="0" w:line="240" w:lineRule="auto"/>
                  </w:pPr>
                </w:p>
              </w:tc>
            </w:tr>
            <w:tr w:rsidR="00EF19D0" w14:paraId="65D2F58E" w14:textId="77777777">
              <w:trPr>
                <w:trHeight w:val="360"/>
              </w:trPr>
              <w:tc>
                <w:tcPr>
                  <w:tcW w:w="180" w:type="dxa"/>
                  <w:tcBorders>
                    <w:left w:val="single" w:sz="15" w:space="0" w:color="000000"/>
                  </w:tcBorders>
                </w:tcPr>
                <w:p w14:paraId="01EB3EA9" w14:textId="77777777" w:rsidR="00EF19D0" w:rsidRDefault="00EF19D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EF19D0" w14:paraId="0AF2147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8CF7CC3" w14:textId="77777777" w:rsidR="00EF19D0" w:rsidRDefault="0023748C">
                        <w:pPr>
                          <w:spacing w:after="0" w:line="240" w:lineRule="auto"/>
                          <w:jc w:val="center"/>
                        </w:pPr>
                        <w:r>
                          <w:rPr>
                            <w:rFonts w:ascii="Arial" w:eastAsia="Arial" w:hAnsi="Arial"/>
                            <w:b/>
                            <w:color w:val="000000"/>
                            <w:sz w:val="16"/>
                          </w:rPr>
                          <w:t>Supervisor</w:t>
                        </w:r>
                      </w:p>
                    </w:tc>
                  </w:tr>
                </w:tbl>
                <w:p w14:paraId="0408F37A" w14:textId="77777777" w:rsidR="00EF19D0" w:rsidRDefault="00EF19D0">
                  <w:pPr>
                    <w:spacing w:after="0" w:line="240" w:lineRule="auto"/>
                  </w:pPr>
                </w:p>
              </w:tc>
              <w:tc>
                <w:tcPr>
                  <w:tcW w:w="359" w:type="dxa"/>
                </w:tcPr>
                <w:p w14:paraId="667150A8" w14:textId="77777777" w:rsidR="00EF19D0" w:rsidRDefault="00EF19D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EF19D0" w14:paraId="662920D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43025DC" w14:textId="77777777" w:rsidR="00EF19D0" w:rsidRDefault="0023748C">
                        <w:pPr>
                          <w:spacing w:after="0" w:line="240" w:lineRule="auto"/>
                          <w:jc w:val="center"/>
                        </w:pPr>
                        <w:r>
                          <w:rPr>
                            <w:rFonts w:ascii="Arial" w:eastAsia="Arial" w:hAnsi="Arial"/>
                            <w:b/>
                            <w:color w:val="000000"/>
                            <w:sz w:val="16"/>
                          </w:rPr>
                          <w:t>Date</w:t>
                        </w:r>
                      </w:p>
                    </w:tc>
                  </w:tr>
                </w:tbl>
                <w:p w14:paraId="52DCDF18" w14:textId="77777777" w:rsidR="00EF19D0" w:rsidRDefault="00EF19D0">
                  <w:pPr>
                    <w:spacing w:after="0" w:line="240" w:lineRule="auto"/>
                  </w:pPr>
                </w:p>
              </w:tc>
              <w:tc>
                <w:tcPr>
                  <w:tcW w:w="180" w:type="dxa"/>
                  <w:tcBorders>
                    <w:right w:val="single" w:sz="15" w:space="0" w:color="000000"/>
                  </w:tcBorders>
                </w:tcPr>
                <w:p w14:paraId="7E678E81" w14:textId="77777777" w:rsidR="00EF19D0" w:rsidRDefault="00EF19D0">
                  <w:pPr>
                    <w:pStyle w:val="EmptyCellLayoutStyle"/>
                    <w:spacing w:after="0" w:line="240" w:lineRule="auto"/>
                  </w:pPr>
                </w:p>
              </w:tc>
            </w:tr>
            <w:tr w:rsidR="00EF19D0" w14:paraId="3FFE2570" w14:textId="77777777">
              <w:trPr>
                <w:trHeight w:val="214"/>
              </w:trPr>
              <w:tc>
                <w:tcPr>
                  <w:tcW w:w="180" w:type="dxa"/>
                  <w:tcBorders>
                    <w:left w:val="single" w:sz="15" w:space="0" w:color="000000"/>
                    <w:bottom w:val="single" w:sz="15" w:space="0" w:color="000000"/>
                  </w:tcBorders>
                </w:tcPr>
                <w:p w14:paraId="69232AD1" w14:textId="77777777" w:rsidR="00EF19D0" w:rsidRDefault="00EF19D0">
                  <w:pPr>
                    <w:pStyle w:val="EmptyCellLayoutStyle"/>
                    <w:spacing w:after="0" w:line="240" w:lineRule="auto"/>
                  </w:pPr>
                </w:p>
              </w:tc>
              <w:tc>
                <w:tcPr>
                  <w:tcW w:w="5220" w:type="dxa"/>
                  <w:tcBorders>
                    <w:bottom w:val="single" w:sz="15" w:space="0" w:color="000000"/>
                  </w:tcBorders>
                </w:tcPr>
                <w:p w14:paraId="052E72CA" w14:textId="77777777" w:rsidR="00EF19D0" w:rsidRDefault="00EF19D0">
                  <w:pPr>
                    <w:pStyle w:val="EmptyCellLayoutStyle"/>
                    <w:spacing w:after="0" w:line="240" w:lineRule="auto"/>
                  </w:pPr>
                </w:p>
              </w:tc>
              <w:tc>
                <w:tcPr>
                  <w:tcW w:w="359" w:type="dxa"/>
                  <w:tcBorders>
                    <w:bottom w:val="single" w:sz="15" w:space="0" w:color="000000"/>
                  </w:tcBorders>
                </w:tcPr>
                <w:p w14:paraId="61F66135" w14:textId="77777777" w:rsidR="00EF19D0" w:rsidRDefault="00EF19D0">
                  <w:pPr>
                    <w:pStyle w:val="EmptyCellLayoutStyle"/>
                    <w:spacing w:after="0" w:line="240" w:lineRule="auto"/>
                  </w:pPr>
                </w:p>
              </w:tc>
              <w:tc>
                <w:tcPr>
                  <w:tcW w:w="5220" w:type="dxa"/>
                  <w:tcBorders>
                    <w:bottom w:val="single" w:sz="15" w:space="0" w:color="000000"/>
                  </w:tcBorders>
                </w:tcPr>
                <w:p w14:paraId="43FC2670" w14:textId="77777777" w:rsidR="00EF19D0" w:rsidRDefault="00EF19D0">
                  <w:pPr>
                    <w:pStyle w:val="EmptyCellLayoutStyle"/>
                    <w:spacing w:after="0" w:line="240" w:lineRule="auto"/>
                  </w:pPr>
                </w:p>
              </w:tc>
              <w:tc>
                <w:tcPr>
                  <w:tcW w:w="180" w:type="dxa"/>
                  <w:tcBorders>
                    <w:bottom w:val="single" w:sz="15" w:space="0" w:color="000000"/>
                    <w:right w:val="single" w:sz="15" w:space="0" w:color="000000"/>
                  </w:tcBorders>
                </w:tcPr>
                <w:p w14:paraId="3B5B7E04" w14:textId="77777777" w:rsidR="00EF19D0" w:rsidRDefault="00EF19D0">
                  <w:pPr>
                    <w:pStyle w:val="EmptyCellLayoutStyle"/>
                    <w:spacing w:after="0" w:line="240" w:lineRule="auto"/>
                  </w:pPr>
                </w:p>
              </w:tc>
            </w:tr>
          </w:tbl>
          <w:p w14:paraId="13EF0631" w14:textId="77777777" w:rsidR="00EF19D0" w:rsidRDefault="00EF19D0">
            <w:pPr>
              <w:spacing w:after="0" w:line="240" w:lineRule="auto"/>
            </w:pPr>
          </w:p>
        </w:tc>
        <w:tc>
          <w:tcPr>
            <w:tcW w:w="179" w:type="dxa"/>
          </w:tcPr>
          <w:p w14:paraId="62372C50" w14:textId="77777777" w:rsidR="00EF19D0" w:rsidRDefault="00EF19D0">
            <w:pPr>
              <w:pStyle w:val="EmptyCellLayoutStyle"/>
              <w:spacing w:after="0" w:line="240" w:lineRule="auto"/>
            </w:pPr>
          </w:p>
        </w:tc>
      </w:tr>
      <w:tr w:rsidR="00EF19D0" w14:paraId="04D8EA17" w14:textId="77777777">
        <w:trPr>
          <w:trHeight w:val="99"/>
        </w:trPr>
        <w:tc>
          <w:tcPr>
            <w:tcW w:w="179" w:type="dxa"/>
          </w:tcPr>
          <w:p w14:paraId="54220769" w14:textId="77777777" w:rsidR="00EF19D0" w:rsidRDefault="00EF19D0">
            <w:pPr>
              <w:pStyle w:val="EmptyCellLayoutStyle"/>
              <w:spacing w:after="0" w:line="240" w:lineRule="auto"/>
            </w:pPr>
          </w:p>
        </w:tc>
        <w:tc>
          <w:tcPr>
            <w:tcW w:w="0" w:type="dxa"/>
          </w:tcPr>
          <w:p w14:paraId="38832CF9" w14:textId="77777777" w:rsidR="00EF19D0" w:rsidRDefault="00EF19D0">
            <w:pPr>
              <w:pStyle w:val="EmptyCellLayoutStyle"/>
              <w:spacing w:after="0" w:line="240" w:lineRule="auto"/>
            </w:pPr>
          </w:p>
        </w:tc>
        <w:tc>
          <w:tcPr>
            <w:tcW w:w="0" w:type="dxa"/>
          </w:tcPr>
          <w:p w14:paraId="1B612087" w14:textId="77777777" w:rsidR="00EF19D0" w:rsidRDefault="00EF19D0">
            <w:pPr>
              <w:pStyle w:val="EmptyCellLayoutStyle"/>
              <w:spacing w:after="0" w:line="240" w:lineRule="auto"/>
            </w:pPr>
          </w:p>
        </w:tc>
        <w:tc>
          <w:tcPr>
            <w:tcW w:w="0" w:type="dxa"/>
          </w:tcPr>
          <w:p w14:paraId="7829AD3C" w14:textId="77777777" w:rsidR="00EF19D0" w:rsidRDefault="00EF19D0">
            <w:pPr>
              <w:pStyle w:val="EmptyCellLayoutStyle"/>
              <w:spacing w:after="0" w:line="240" w:lineRule="auto"/>
            </w:pPr>
          </w:p>
        </w:tc>
        <w:tc>
          <w:tcPr>
            <w:tcW w:w="0" w:type="dxa"/>
          </w:tcPr>
          <w:p w14:paraId="71E7E0F6" w14:textId="77777777" w:rsidR="00EF19D0" w:rsidRDefault="00EF19D0">
            <w:pPr>
              <w:pStyle w:val="EmptyCellLayoutStyle"/>
              <w:spacing w:after="0" w:line="240" w:lineRule="auto"/>
            </w:pPr>
          </w:p>
        </w:tc>
        <w:tc>
          <w:tcPr>
            <w:tcW w:w="0" w:type="dxa"/>
          </w:tcPr>
          <w:p w14:paraId="67AE3B78" w14:textId="77777777" w:rsidR="00EF19D0" w:rsidRDefault="00EF19D0">
            <w:pPr>
              <w:pStyle w:val="EmptyCellLayoutStyle"/>
              <w:spacing w:after="0" w:line="240" w:lineRule="auto"/>
            </w:pPr>
          </w:p>
        </w:tc>
        <w:tc>
          <w:tcPr>
            <w:tcW w:w="0" w:type="dxa"/>
          </w:tcPr>
          <w:p w14:paraId="222C5F69" w14:textId="77777777" w:rsidR="00EF19D0" w:rsidRDefault="00EF19D0">
            <w:pPr>
              <w:pStyle w:val="EmptyCellLayoutStyle"/>
              <w:spacing w:after="0" w:line="240" w:lineRule="auto"/>
            </w:pPr>
          </w:p>
        </w:tc>
        <w:tc>
          <w:tcPr>
            <w:tcW w:w="2505" w:type="dxa"/>
          </w:tcPr>
          <w:p w14:paraId="1B54F971" w14:textId="77777777" w:rsidR="00EF19D0" w:rsidRDefault="00EF19D0">
            <w:pPr>
              <w:pStyle w:val="EmptyCellLayoutStyle"/>
              <w:spacing w:after="0" w:line="240" w:lineRule="auto"/>
            </w:pPr>
          </w:p>
        </w:tc>
        <w:tc>
          <w:tcPr>
            <w:tcW w:w="6120" w:type="dxa"/>
          </w:tcPr>
          <w:p w14:paraId="25F223AB" w14:textId="77777777" w:rsidR="00EF19D0" w:rsidRDefault="00EF19D0">
            <w:pPr>
              <w:pStyle w:val="EmptyCellLayoutStyle"/>
              <w:spacing w:after="0" w:line="240" w:lineRule="auto"/>
            </w:pPr>
          </w:p>
        </w:tc>
        <w:tc>
          <w:tcPr>
            <w:tcW w:w="2534" w:type="dxa"/>
          </w:tcPr>
          <w:p w14:paraId="554F12C3" w14:textId="77777777" w:rsidR="00EF19D0" w:rsidRDefault="00EF19D0">
            <w:pPr>
              <w:pStyle w:val="EmptyCellLayoutStyle"/>
              <w:spacing w:after="0" w:line="240" w:lineRule="auto"/>
            </w:pPr>
          </w:p>
        </w:tc>
        <w:tc>
          <w:tcPr>
            <w:tcW w:w="179" w:type="dxa"/>
          </w:tcPr>
          <w:p w14:paraId="558FB328" w14:textId="77777777" w:rsidR="00EF19D0" w:rsidRDefault="00EF19D0">
            <w:pPr>
              <w:pStyle w:val="EmptyCellLayoutStyle"/>
              <w:spacing w:after="0" w:line="240" w:lineRule="auto"/>
            </w:pPr>
          </w:p>
        </w:tc>
      </w:tr>
      <w:tr w:rsidR="00EF19D0" w14:paraId="06146F53" w14:textId="77777777">
        <w:trPr>
          <w:trHeight w:val="360"/>
        </w:trPr>
        <w:tc>
          <w:tcPr>
            <w:tcW w:w="179" w:type="dxa"/>
          </w:tcPr>
          <w:p w14:paraId="10991EB1" w14:textId="77777777" w:rsidR="00EF19D0" w:rsidRDefault="00EF19D0">
            <w:pPr>
              <w:pStyle w:val="EmptyCellLayoutStyle"/>
              <w:spacing w:after="0" w:line="240" w:lineRule="auto"/>
            </w:pPr>
          </w:p>
        </w:tc>
        <w:tc>
          <w:tcPr>
            <w:tcW w:w="0" w:type="dxa"/>
          </w:tcPr>
          <w:p w14:paraId="5D3B37D4" w14:textId="77777777" w:rsidR="00EF19D0" w:rsidRDefault="00EF19D0">
            <w:pPr>
              <w:pStyle w:val="EmptyCellLayoutStyle"/>
              <w:spacing w:after="0" w:line="240" w:lineRule="auto"/>
            </w:pPr>
          </w:p>
        </w:tc>
        <w:tc>
          <w:tcPr>
            <w:tcW w:w="0" w:type="dxa"/>
          </w:tcPr>
          <w:p w14:paraId="43D99D74" w14:textId="77777777" w:rsidR="00EF19D0" w:rsidRDefault="00EF19D0">
            <w:pPr>
              <w:pStyle w:val="EmptyCellLayoutStyle"/>
              <w:spacing w:after="0" w:line="240" w:lineRule="auto"/>
            </w:pPr>
          </w:p>
        </w:tc>
        <w:tc>
          <w:tcPr>
            <w:tcW w:w="0" w:type="dxa"/>
          </w:tcPr>
          <w:p w14:paraId="0E7A3207" w14:textId="77777777" w:rsidR="00EF19D0" w:rsidRDefault="00EF19D0">
            <w:pPr>
              <w:pStyle w:val="EmptyCellLayoutStyle"/>
              <w:spacing w:after="0" w:line="240" w:lineRule="auto"/>
            </w:pPr>
          </w:p>
        </w:tc>
        <w:tc>
          <w:tcPr>
            <w:tcW w:w="0" w:type="dxa"/>
          </w:tcPr>
          <w:p w14:paraId="00DDE394" w14:textId="77777777" w:rsidR="00EF19D0" w:rsidRDefault="00EF19D0">
            <w:pPr>
              <w:pStyle w:val="EmptyCellLayoutStyle"/>
              <w:spacing w:after="0" w:line="240" w:lineRule="auto"/>
            </w:pPr>
          </w:p>
        </w:tc>
        <w:tc>
          <w:tcPr>
            <w:tcW w:w="0" w:type="dxa"/>
          </w:tcPr>
          <w:p w14:paraId="5B705E9C" w14:textId="77777777" w:rsidR="00EF19D0" w:rsidRDefault="00EF19D0">
            <w:pPr>
              <w:pStyle w:val="EmptyCellLayoutStyle"/>
              <w:spacing w:after="0" w:line="240" w:lineRule="auto"/>
            </w:pPr>
          </w:p>
        </w:tc>
        <w:tc>
          <w:tcPr>
            <w:tcW w:w="0" w:type="dxa"/>
          </w:tcPr>
          <w:p w14:paraId="00EA6935" w14:textId="77777777" w:rsidR="00EF19D0" w:rsidRDefault="00EF19D0">
            <w:pPr>
              <w:pStyle w:val="EmptyCellLayoutStyle"/>
              <w:spacing w:after="0" w:line="240" w:lineRule="auto"/>
            </w:pPr>
          </w:p>
        </w:tc>
        <w:tc>
          <w:tcPr>
            <w:tcW w:w="2505" w:type="dxa"/>
          </w:tcPr>
          <w:p w14:paraId="3BD2CFB9" w14:textId="77777777" w:rsidR="00EF19D0" w:rsidRDefault="00EF19D0">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4"/>
            </w:tblGrid>
            <w:tr w:rsidR="00EF19D0" w14:paraId="0CCA226B" w14:textId="77777777">
              <w:trPr>
                <w:trHeight w:val="282"/>
              </w:trPr>
              <w:tc>
                <w:tcPr>
                  <w:tcW w:w="6120" w:type="dxa"/>
                  <w:tcBorders>
                    <w:top w:val="nil"/>
                    <w:left w:val="nil"/>
                    <w:bottom w:val="nil"/>
                    <w:right w:val="nil"/>
                  </w:tcBorders>
                  <w:tcMar>
                    <w:top w:w="39" w:type="dxa"/>
                    <w:left w:w="39" w:type="dxa"/>
                    <w:bottom w:w="39" w:type="dxa"/>
                    <w:right w:w="39" w:type="dxa"/>
                  </w:tcMar>
                </w:tcPr>
                <w:p w14:paraId="2177D243" w14:textId="77777777" w:rsidR="00EF19D0" w:rsidRDefault="0023748C">
                  <w:pPr>
                    <w:spacing w:after="0" w:line="240" w:lineRule="auto"/>
                  </w:pPr>
                  <w:r>
                    <w:rPr>
                      <w:rFonts w:ascii="Arial" w:eastAsia="Arial" w:hAnsi="Arial"/>
                      <w:b/>
                      <w:color w:val="000000"/>
                      <w:u w:val="single"/>
                    </w:rPr>
                    <w:t>TO BE FILLED OUT BY APPOINTING AUTHORITY</w:t>
                  </w:r>
                </w:p>
              </w:tc>
            </w:tr>
          </w:tbl>
          <w:p w14:paraId="419720B0" w14:textId="77777777" w:rsidR="00EF19D0" w:rsidRDefault="00EF19D0">
            <w:pPr>
              <w:spacing w:after="0" w:line="240" w:lineRule="auto"/>
            </w:pPr>
          </w:p>
        </w:tc>
        <w:tc>
          <w:tcPr>
            <w:tcW w:w="2534" w:type="dxa"/>
          </w:tcPr>
          <w:p w14:paraId="5DCDD428" w14:textId="77777777" w:rsidR="00EF19D0" w:rsidRDefault="00EF19D0">
            <w:pPr>
              <w:pStyle w:val="EmptyCellLayoutStyle"/>
              <w:spacing w:after="0" w:line="240" w:lineRule="auto"/>
            </w:pPr>
          </w:p>
        </w:tc>
        <w:tc>
          <w:tcPr>
            <w:tcW w:w="179" w:type="dxa"/>
          </w:tcPr>
          <w:p w14:paraId="3C50E2AA" w14:textId="77777777" w:rsidR="00EF19D0" w:rsidRDefault="00EF19D0">
            <w:pPr>
              <w:pStyle w:val="EmptyCellLayoutStyle"/>
              <w:spacing w:after="0" w:line="240" w:lineRule="auto"/>
            </w:pPr>
          </w:p>
        </w:tc>
      </w:tr>
      <w:tr w:rsidR="00EF19D0" w14:paraId="7528A3E8" w14:textId="77777777">
        <w:trPr>
          <w:trHeight w:val="174"/>
        </w:trPr>
        <w:tc>
          <w:tcPr>
            <w:tcW w:w="179" w:type="dxa"/>
          </w:tcPr>
          <w:p w14:paraId="58FF7547" w14:textId="77777777" w:rsidR="00EF19D0" w:rsidRDefault="00EF19D0">
            <w:pPr>
              <w:pStyle w:val="EmptyCellLayoutStyle"/>
              <w:spacing w:after="0" w:line="240" w:lineRule="auto"/>
            </w:pPr>
          </w:p>
        </w:tc>
        <w:tc>
          <w:tcPr>
            <w:tcW w:w="0" w:type="dxa"/>
          </w:tcPr>
          <w:p w14:paraId="5B43127D" w14:textId="77777777" w:rsidR="00EF19D0" w:rsidRDefault="00EF19D0">
            <w:pPr>
              <w:pStyle w:val="EmptyCellLayoutStyle"/>
              <w:spacing w:after="0" w:line="240" w:lineRule="auto"/>
            </w:pPr>
          </w:p>
        </w:tc>
        <w:tc>
          <w:tcPr>
            <w:tcW w:w="0" w:type="dxa"/>
          </w:tcPr>
          <w:p w14:paraId="37291C41" w14:textId="77777777" w:rsidR="00EF19D0" w:rsidRDefault="00EF19D0">
            <w:pPr>
              <w:pStyle w:val="EmptyCellLayoutStyle"/>
              <w:spacing w:after="0" w:line="240" w:lineRule="auto"/>
            </w:pPr>
          </w:p>
        </w:tc>
        <w:tc>
          <w:tcPr>
            <w:tcW w:w="0" w:type="dxa"/>
          </w:tcPr>
          <w:p w14:paraId="3F2DB118" w14:textId="77777777" w:rsidR="00EF19D0" w:rsidRDefault="00EF19D0">
            <w:pPr>
              <w:pStyle w:val="EmptyCellLayoutStyle"/>
              <w:spacing w:after="0" w:line="240" w:lineRule="auto"/>
            </w:pPr>
          </w:p>
        </w:tc>
        <w:tc>
          <w:tcPr>
            <w:tcW w:w="0" w:type="dxa"/>
          </w:tcPr>
          <w:p w14:paraId="56EFCA7F" w14:textId="77777777" w:rsidR="00EF19D0" w:rsidRDefault="00EF19D0">
            <w:pPr>
              <w:pStyle w:val="EmptyCellLayoutStyle"/>
              <w:spacing w:after="0" w:line="240" w:lineRule="auto"/>
            </w:pPr>
          </w:p>
        </w:tc>
        <w:tc>
          <w:tcPr>
            <w:tcW w:w="0" w:type="dxa"/>
          </w:tcPr>
          <w:p w14:paraId="48384FBD" w14:textId="77777777" w:rsidR="00EF19D0" w:rsidRDefault="00EF19D0">
            <w:pPr>
              <w:pStyle w:val="EmptyCellLayoutStyle"/>
              <w:spacing w:after="0" w:line="240" w:lineRule="auto"/>
            </w:pPr>
          </w:p>
        </w:tc>
        <w:tc>
          <w:tcPr>
            <w:tcW w:w="0" w:type="dxa"/>
          </w:tcPr>
          <w:p w14:paraId="3357EB30" w14:textId="77777777" w:rsidR="00EF19D0" w:rsidRDefault="00EF19D0">
            <w:pPr>
              <w:pStyle w:val="EmptyCellLayoutStyle"/>
              <w:spacing w:after="0" w:line="240" w:lineRule="auto"/>
            </w:pPr>
          </w:p>
        </w:tc>
        <w:tc>
          <w:tcPr>
            <w:tcW w:w="2505" w:type="dxa"/>
          </w:tcPr>
          <w:p w14:paraId="4EE66EFF" w14:textId="77777777" w:rsidR="00EF19D0" w:rsidRDefault="00EF19D0">
            <w:pPr>
              <w:pStyle w:val="EmptyCellLayoutStyle"/>
              <w:spacing w:after="0" w:line="240" w:lineRule="auto"/>
            </w:pPr>
          </w:p>
        </w:tc>
        <w:tc>
          <w:tcPr>
            <w:tcW w:w="6120" w:type="dxa"/>
          </w:tcPr>
          <w:p w14:paraId="793D0F50" w14:textId="77777777" w:rsidR="00EF19D0" w:rsidRDefault="00EF19D0">
            <w:pPr>
              <w:pStyle w:val="EmptyCellLayoutStyle"/>
              <w:spacing w:after="0" w:line="240" w:lineRule="auto"/>
            </w:pPr>
          </w:p>
        </w:tc>
        <w:tc>
          <w:tcPr>
            <w:tcW w:w="2534" w:type="dxa"/>
          </w:tcPr>
          <w:p w14:paraId="368178BC" w14:textId="77777777" w:rsidR="00EF19D0" w:rsidRDefault="00EF19D0">
            <w:pPr>
              <w:pStyle w:val="EmptyCellLayoutStyle"/>
              <w:spacing w:after="0" w:line="240" w:lineRule="auto"/>
            </w:pPr>
          </w:p>
        </w:tc>
        <w:tc>
          <w:tcPr>
            <w:tcW w:w="179" w:type="dxa"/>
          </w:tcPr>
          <w:p w14:paraId="200183C3" w14:textId="77777777" w:rsidR="00EF19D0" w:rsidRDefault="00EF19D0">
            <w:pPr>
              <w:pStyle w:val="EmptyCellLayoutStyle"/>
              <w:spacing w:after="0" w:line="240" w:lineRule="auto"/>
            </w:pPr>
          </w:p>
        </w:tc>
      </w:tr>
      <w:tr w:rsidR="009B60E2" w14:paraId="3E1C8F24" w14:textId="77777777" w:rsidTr="009B60E2">
        <w:tc>
          <w:tcPr>
            <w:tcW w:w="179" w:type="dxa"/>
          </w:tcPr>
          <w:p w14:paraId="3324F3D8" w14:textId="77777777" w:rsidR="00EF19D0" w:rsidRDefault="00EF19D0">
            <w:pPr>
              <w:pStyle w:val="EmptyCellLayoutStyle"/>
              <w:spacing w:after="0" w:line="240" w:lineRule="auto"/>
            </w:pPr>
          </w:p>
        </w:tc>
        <w:tc>
          <w:tcPr>
            <w:tcW w:w="0" w:type="dxa"/>
          </w:tcPr>
          <w:p w14:paraId="2BAB62FD" w14:textId="77777777" w:rsidR="00EF19D0" w:rsidRDefault="00EF19D0">
            <w:pPr>
              <w:pStyle w:val="EmptyCellLayoutStyle"/>
              <w:spacing w:after="0" w:line="240" w:lineRule="auto"/>
            </w:pPr>
          </w:p>
        </w:tc>
        <w:tc>
          <w:tcPr>
            <w:tcW w:w="0" w:type="dxa"/>
          </w:tcPr>
          <w:p w14:paraId="69013C41" w14:textId="77777777" w:rsidR="00EF19D0" w:rsidRDefault="00EF19D0">
            <w:pPr>
              <w:pStyle w:val="EmptyCellLayoutStyle"/>
              <w:spacing w:after="0" w:line="240" w:lineRule="auto"/>
            </w:pPr>
          </w:p>
        </w:tc>
        <w:tc>
          <w:tcPr>
            <w:tcW w:w="0" w:type="dxa"/>
          </w:tcPr>
          <w:p w14:paraId="6F717A3A" w14:textId="77777777" w:rsidR="00EF19D0" w:rsidRDefault="00EF19D0">
            <w:pPr>
              <w:pStyle w:val="EmptyCellLayoutStyle"/>
              <w:spacing w:after="0" w:line="240" w:lineRule="auto"/>
            </w:pPr>
          </w:p>
        </w:tc>
        <w:tc>
          <w:tcPr>
            <w:tcW w:w="0" w:type="dxa"/>
          </w:tcPr>
          <w:p w14:paraId="6F6B037F" w14:textId="77777777" w:rsidR="00EF19D0" w:rsidRDefault="00EF19D0">
            <w:pPr>
              <w:pStyle w:val="EmptyCellLayoutStyle"/>
              <w:spacing w:after="0" w:line="240" w:lineRule="auto"/>
            </w:pPr>
          </w:p>
        </w:tc>
        <w:tc>
          <w:tcPr>
            <w:tcW w:w="0" w:type="dxa"/>
          </w:tcPr>
          <w:p w14:paraId="777205DC" w14:textId="77777777" w:rsidR="00EF19D0" w:rsidRDefault="00EF19D0">
            <w:pPr>
              <w:pStyle w:val="EmptyCellLayoutStyle"/>
              <w:spacing w:after="0" w:line="240" w:lineRule="auto"/>
            </w:pPr>
          </w:p>
        </w:tc>
        <w:tc>
          <w:tcPr>
            <w:tcW w:w="0" w:type="dxa"/>
          </w:tcPr>
          <w:p w14:paraId="6C57CA52" w14:textId="77777777" w:rsidR="00EF19D0" w:rsidRDefault="00EF19D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EF19D0" w14:paraId="758E71B0" w14:textId="77777777">
              <w:trPr>
                <w:trHeight w:val="180"/>
              </w:trPr>
              <w:tc>
                <w:tcPr>
                  <w:tcW w:w="180" w:type="dxa"/>
                  <w:tcBorders>
                    <w:top w:val="single" w:sz="15" w:space="0" w:color="000000"/>
                    <w:left w:val="single" w:sz="15" w:space="0" w:color="000000"/>
                  </w:tcBorders>
                </w:tcPr>
                <w:p w14:paraId="7EF9A04D" w14:textId="77777777" w:rsidR="00EF19D0" w:rsidRDefault="00EF19D0">
                  <w:pPr>
                    <w:pStyle w:val="EmptyCellLayoutStyle"/>
                    <w:spacing w:after="0" w:line="240" w:lineRule="auto"/>
                  </w:pPr>
                </w:p>
              </w:tc>
              <w:tc>
                <w:tcPr>
                  <w:tcW w:w="10800" w:type="dxa"/>
                  <w:tcBorders>
                    <w:top w:val="single" w:sz="15" w:space="0" w:color="000000"/>
                  </w:tcBorders>
                </w:tcPr>
                <w:p w14:paraId="49879532" w14:textId="77777777" w:rsidR="00EF19D0" w:rsidRDefault="00EF19D0">
                  <w:pPr>
                    <w:pStyle w:val="EmptyCellLayoutStyle"/>
                    <w:spacing w:after="0" w:line="240" w:lineRule="auto"/>
                  </w:pPr>
                </w:p>
              </w:tc>
              <w:tc>
                <w:tcPr>
                  <w:tcW w:w="180" w:type="dxa"/>
                  <w:tcBorders>
                    <w:top w:val="single" w:sz="15" w:space="0" w:color="000000"/>
                    <w:right w:val="single" w:sz="15" w:space="0" w:color="000000"/>
                  </w:tcBorders>
                </w:tcPr>
                <w:p w14:paraId="7173764E" w14:textId="77777777" w:rsidR="00EF19D0" w:rsidRDefault="00EF19D0">
                  <w:pPr>
                    <w:pStyle w:val="EmptyCellLayoutStyle"/>
                    <w:spacing w:after="0" w:line="240" w:lineRule="auto"/>
                  </w:pPr>
                </w:p>
              </w:tc>
            </w:tr>
            <w:tr w:rsidR="00EF19D0" w14:paraId="00C5C5B8" w14:textId="77777777">
              <w:trPr>
                <w:trHeight w:val="270"/>
              </w:trPr>
              <w:tc>
                <w:tcPr>
                  <w:tcW w:w="180" w:type="dxa"/>
                  <w:tcBorders>
                    <w:left w:val="single" w:sz="15" w:space="0" w:color="000000"/>
                  </w:tcBorders>
                </w:tcPr>
                <w:p w14:paraId="74AC67BE" w14:textId="77777777" w:rsidR="00EF19D0" w:rsidRDefault="00EF19D0">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EF19D0" w14:paraId="5BDAE9F5" w14:textId="77777777">
                    <w:trPr>
                      <w:trHeight w:val="192"/>
                    </w:trPr>
                    <w:tc>
                      <w:tcPr>
                        <w:tcW w:w="10800" w:type="dxa"/>
                        <w:tcBorders>
                          <w:top w:val="nil"/>
                          <w:left w:val="nil"/>
                          <w:bottom w:val="nil"/>
                          <w:right w:val="nil"/>
                        </w:tcBorders>
                        <w:tcMar>
                          <w:top w:w="39" w:type="dxa"/>
                          <w:left w:w="39" w:type="dxa"/>
                          <w:bottom w:w="39" w:type="dxa"/>
                          <w:right w:w="39" w:type="dxa"/>
                        </w:tcMar>
                      </w:tcPr>
                      <w:p w14:paraId="1514D924" w14:textId="77777777" w:rsidR="00EF19D0" w:rsidRDefault="0023748C">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784E3876" w14:textId="77777777" w:rsidR="00EF19D0" w:rsidRDefault="00EF19D0">
                  <w:pPr>
                    <w:spacing w:after="0" w:line="240" w:lineRule="auto"/>
                  </w:pPr>
                </w:p>
              </w:tc>
              <w:tc>
                <w:tcPr>
                  <w:tcW w:w="180" w:type="dxa"/>
                  <w:tcBorders>
                    <w:right w:val="single" w:sz="15" w:space="0" w:color="000000"/>
                  </w:tcBorders>
                </w:tcPr>
                <w:p w14:paraId="6BD90C9D" w14:textId="77777777" w:rsidR="00EF19D0" w:rsidRDefault="00EF19D0">
                  <w:pPr>
                    <w:pStyle w:val="EmptyCellLayoutStyle"/>
                    <w:spacing w:after="0" w:line="240" w:lineRule="auto"/>
                  </w:pPr>
                </w:p>
              </w:tc>
            </w:tr>
            <w:tr w:rsidR="00EF19D0" w14:paraId="6FE90387" w14:textId="77777777">
              <w:trPr>
                <w:trHeight w:val="89"/>
              </w:trPr>
              <w:tc>
                <w:tcPr>
                  <w:tcW w:w="180" w:type="dxa"/>
                  <w:tcBorders>
                    <w:left w:val="single" w:sz="15" w:space="0" w:color="000000"/>
                  </w:tcBorders>
                </w:tcPr>
                <w:p w14:paraId="3E3EDFDD" w14:textId="77777777" w:rsidR="00EF19D0" w:rsidRDefault="00EF19D0">
                  <w:pPr>
                    <w:pStyle w:val="EmptyCellLayoutStyle"/>
                    <w:spacing w:after="0" w:line="240" w:lineRule="auto"/>
                  </w:pPr>
                </w:p>
              </w:tc>
              <w:tc>
                <w:tcPr>
                  <w:tcW w:w="10800" w:type="dxa"/>
                </w:tcPr>
                <w:p w14:paraId="0D1EE7B9" w14:textId="77777777" w:rsidR="00EF19D0" w:rsidRDefault="00EF19D0">
                  <w:pPr>
                    <w:pStyle w:val="EmptyCellLayoutStyle"/>
                    <w:spacing w:after="0" w:line="240" w:lineRule="auto"/>
                  </w:pPr>
                </w:p>
              </w:tc>
              <w:tc>
                <w:tcPr>
                  <w:tcW w:w="180" w:type="dxa"/>
                  <w:tcBorders>
                    <w:right w:val="single" w:sz="15" w:space="0" w:color="000000"/>
                  </w:tcBorders>
                </w:tcPr>
                <w:p w14:paraId="75AC5941" w14:textId="77777777" w:rsidR="00EF19D0" w:rsidRDefault="00EF19D0">
                  <w:pPr>
                    <w:pStyle w:val="EmptyCellLayoutStyle"/>
                    <w:spacing w:after="0" w:line="240" w:lineRule="auto"/>
                  </w:pPr>
                </w:p>
              </w:tc>
            </w:tr>
            <w:tr w:rsidR="00EF19D0" w14:paraId="05F2A96D" w14:textId="77777777">
              <w:trPr>
                <w:trHeight w:val="290"/>
              </w:trPr>
              <w:tc>
                <w:tcPr>
                  <w:tcW w:w="180" w:type="dxa"/>
                  <w:tcBorders>
                    <w:left w:val="single" w:sz="15" w:space="0" w:color="000000"/>
                  </w:tcBorders>
                </w:tcPr>
                <w:p w14:paraId="5939480E" w14:textId="77777777" w:rsidR="00EF19D0" w:rsidRDefault="00EF19D0">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EF19D0" w14:paraId="382A4214" w14:textId="77777777">
                    <w:trPr>
                      <w:trHeight w:val="212"/>
                    </w:trPr>
                    <w:tc>
                      <w:tcPr>
                        <w:tcW w:w="10800" w:type="dxa"/>
                        <w:tcBorders>
                          <w:top w:val="nil"/>
                          <w:left w:val="nil"/>
                          <w:bottom w:val="nil"/>
                          <w:right w:val="nil"/>
                        </w:tcBorders>
                        <w:tcMar>
                          <w:top w:w="39" w:type="dxa"/>
                          <w:left w:w="39" w:type="dxa"/>
                          <w:bottom w:w="39" w:type="dxa"/>
                          <w:right w:w="39" w:type="dxa"/>
                        </w:tcMar>
                      </w:tcPr>
                      <w:p w14:paraId="058E1E3A" w14:textId="77777777" w:rsidR="00EF19D0" w:rsidRDefault="0023748C">
                        <w:pPr>
                          <w:spacing w:after="0" w:line="240" w:lineRule="auto"/>
                        </w:pPr>
                        <w:r>
                          <w:rPr>
                            <w:rFonts w:ascii="Arial" w:eastAsia="Arial" w:hAnsi="Arial"/>
                            <w:color w:val="000000"/>
                          </w:rPr>
                          <w:t xml:space="preserve">None. </w:t>
                        </w:r>
                      </w:p>
                    </w:tc>
                  </w:tr>
                </w:tbl>
                <w:p w14:paraId="4835DD25" w14:textId="77777777" w:rsidR="00EF19D0" w:rsidRDefault="00EF19D0">
                  <w:pPr>
                    <w:spacing w:after="0" w:line="240" w:lineRule="auto"/>
                  </w:pPr>
                </w:p>
              </w:tc>
              <w:tc>
                <w:tcPr>
                  <w:tcW w:w="180" w:type="dxa"/>
                  <w:tcBorders>
                    <w:right w:val="single" w:sz="15" w:space="0" w:color="000000"/>
                  </w:tcBorders>
                </w:tcPr>
                <w:p w14:paraId="5571B326" w14:textId="77777777" w:rsidR="00EF19D0" w:rsidRDefault="00EF19D0">
                  <w:pPr>
                    <w:pStyle w:val="EmptyCellLayoutStyle"/>
                    <w:spacing w:after="0" w:line="240" w:lineRule="auto"/>
                  </w:pPr>
                </w:p>
              </w:tc>
            </w:tr>
            <w:tr w:rsidR="00EF19D0" w14:paraId="127E2A95" w14:textId="77777777">
              <w:trPr>
                <w:trHeight w:val="69"/>
              </w:trPr>
              <w:tc>
                <w:tcPr>
                  <w:tcW w:w="180" w:type="dxa"/>
                  <w:tcBorders>
                    <w:left w:val="single" w:sz="15" w:space="0" w:color="000000"/>
                    <w:bottom w:val="single" w:sz="15" w:space="0" w:color="000000"/>
                  </w:tcBorders>
                </w:tcPr>
                <w:p w14:paraId="495A6E4C" w14:textId="77777777" w:rsidR="00EF19D0" w:rsidRDefault="00EF19D0">
                  <w:pPr>
                    <w:pStyle w:val="EmptyCellLayoutStyle"/>
                    <w:spacing w:after="0" w:line="240" w:lineRule="auto"/>
                  </w:pPr>
                </w:p>
              </w:tc>
              <w:tc>
                <w:tcPr>
                  <w:tcW w:w="10800" w:type="dxa"/>
                  <w:tcBorders>
                    <w:bottom w:val="single" w:sz="15" w:space="0" w:color="000000"/>
                  </w:tcBorders>
                </w:tcPr>
                <w:p w14:paraId="2D464030" w14:textId="77777777" w:rsidR="00EF19D0" w:rsidRDefault="00EF19D0">
                  <w:pPr>
                    <w:pStyle w:val="EmptyCellLayoutStyle"/>
                    <w:spacing w:after="0" w:line="240" w:lineRule="auto"/>
                  </w:pPr>
                </w:p>
              </w:tc>
              <w:tc>
                <w:tcPr>
                  <w:tcW w:w="180" w:type="dxa"/>
                  <w:tcBorders>
                    <w:bottom w:val="single" w:sz="15" w:space="0" w:color="000000"/>
                    <w:right w:val="single" w:sz="15" w:space="0" w:color="000000"/>
                  </w:tcBorders>
                </w:tcPr>
                <w:p w14:paraId="7B193E76" w14:textId="77777777" w:rsidR="00EF19D0" w:rsidRDefault="00EF19D0">
                  <w:pPr>
                    <w:pStyle w:val="EmptyCellLayoutStyle"/>
                    <w:spacing w:after="0" w:line="240" w:lineRule="auto"/>
                  </w:pPr>
                </w:p>
              </w:tc>
            </w:tr>
          </w:tbl>
          <w:p w14:paraId="0D345765" w14:textId="77777777" w:rsidR="00EF19D0" w:rsidRDefault="00EF19D0">
            <w:pPr>
              <w:spacing w:after="0" w:line="240" w:lineRule="auto"/>
            </w:pPr>
          </w:p>
        </w:tc>
        <w:tc>
          <w:tcPr>
            <w:tcW w:w="179" w:type="dxa"/>
          </w:tcPr>
          <w:p w14:paraId="3F4E68F0" w14:textId="77777777" w:rsidR="00EF19D0" w:rsidRDefault="00EF19D0">
            <w:pPr>
              <w:pStyle w:val="EmptyCellLayoutStyle"/>
              <w:spacing w:after="0" w:line="240" w:lineRule="auto"/>
            </w:pPr>
          </w:p>
        </w:tc>
      </w:tr>
      <w:tr w:rsidR="00EF19D0" w14:paraId="6EF85D7F" w14:textId="77777777">
        <w:trPr>
          <w:trHeight w:val="114"/>
        </w:trPr>
        <w:tc>
          <w:tcPr>
            <w:tcW w:w="179" w:type="dxa"/>
          </w:tcPr>
          <w:p w14:paraId="68AC1B49" w14:textId="77777777" w:rsidR="00EF19D0" w:rsidRDefault="00EF19D0">
            <w:pPr>
              <w:pStyle w:val="EmptyCellLayoutStyle"/>
              <w:spacing w:after="0" w:line="240" w:lineRule="auto"/>
            </w:pPr>
          </w:p>
        </w:tc>
        <w:tc>
          <w:tcPr>
            <w:tcW w:w="0" w:type="dxa"/>
          </w:tcPr>
          <w:p w14:paraId="2D9FBD1A" w14:textId="77777777" w:rsidR="00EF19D0" w:rsidRDefault="00EF19D0">
            <w:pPr>
              <w:pStyle w:val="EmptyCellLayoutStyle"/>
              <w:spacing w:after="0" w:line="240" w:lineRule="auto"/>
            </w:pPr>
          </w:p>
        </w:tc>
        <w:tc>
          <w:tcPr>
            <w:tcW w:w="0" w:type="dxa"/>
          </w:tcPr>
          <w:p w14:paraId="64265267" w14:textId="77777777" w:rsidR="00EF19D0" w:rsidRDefault="00EF19D0">
            <w:pPr>
              <w:pStyle w:val="EmptyCellLayoutStyle"/>
              <w:spacing w:after="0" w:line="240" w:lineRule="auto"/>
            </w:pPr>
          </w:p>
        </w:tc>
        <w:tc>
          <w:tcPr>
            <w:tcW w:w="0" w:type="dxa"/>
          </w:tcPr>
          <w:p w14:paraId="2D342FF5" w14:textId="77777777" w:rsidR="00EF19D0" w:rsidRDefault="00EF19D0">
            <w:pPr>
              <w:pStyle w:val="EmptyCellLayoutStyle"/>
              <w:spacing w:after="0" w:line="240" w:lineRule="auto"/>
            </w:pPr>
          </w:p>
        </w:tc>
        <w:tc>
          <w:tcPr>
            <w:tcW w:w="0" w:type="dxa"/>
          </w:tcPr>
          <w:p w14:paraId="46208B1E" w14:textId="77777777" w:rsidR="00EF19D0" w:rsidRDefault="00EF19D0">
            <w:pPr>
              <w:pStyle w:val="EmptyCellLayoutStyle"/>
              <w:spacing w:after="0" w:line="240" w:lineRule="auto"/>
            </w:pPr>
          </w:p>
        </w:tc>
        <w:tc>
          <w:tcPr>
            <w:tcW w:w="0" w:type="dxa"/>
          </w:tcPr>
          <w:p w14:paraId="6985D1D1" w14:textId="77777777" w:rsidR="00EF19D0" w:rsidRDefault="00EF19D0">
            <w:pPr>
              <w:pStyle w:val="EmptyCellLayoutStyle"/>
              <w:spacing w:after="0" w:line="240" w:lineRule="auto"/>
            </w:pPr>
          </w:p>
        </w:tc>
        <w:tc>
          <w:tcPr>
            <w:tcW w:w="0" w:type="dxa"/>
          </w:tcPr>
          <w:p w14:paraId="4DCF298C" w14:textId="77777777" w:rsidR="00EF19D0" w:rsidRDefault="00EF19D0">
            <w:pPr>
              <w:pStyle w:val="EmptyCellLayoutStyle"/>
              <w:spacing w:after="0" w:line="240" w:lineRule="auto"/>
            </w:pPr>
          </w:p>
        </w:tc>
        <w:tc>
          <w:tcPr>
            <w:tcW w:w="2505" w:type="dxa"/>
          </w:tcPr>
          <w:p w14:paraId="1F79CBE9" w14:textId="77777777" w:rsidR="00EF19D0" w:rsidRDefault="00EF19D0">
            <w:pPr>
              <w:pStyle w:val="EmptyCellLayoutStyle"/>
              <w:spacing w:after="0" w:line="240" w:lineRule="auto"/>
            </w:pPr>
          </w:p>
        </w:tc>
        <w:tc>
          <w:tcPr>
            <w:tcW w:w="6120" w:type="dxa"/>
          </w:tcPr>
          <w:p w14:paraId="1E905A46" w14:textId="77777777" w:rsidR="00EF19D0" w:rsidRDefault="00EF19D0">
            <w:pPr>
              <w:pStyle w:val="EmptyCellLayoutStyle"/>
              <w:spacing w:after="0" w:line="240" w:lineRule="auto"/>
            </w:pPr>
          </w:p>
        </w:tc>
        <w:tc>
          <w:tcPr>
            <w:tcW w:w="2534" w:type="dxa"/>
          </w:tcPr>
          <w:p w14:paraId="22E404DA" w14:textId="77777777" w:rsidR="00EF19D0" w:rsidRDefault="00EF19D0">
            <w:pPr>
              <w:pStyle w:val="EmptyCellLayoutStyle"/>
              <w:spacing w:after="0" w:line="240" w:lineRule="auto"/>
            </w:pPr>
          </w:p>
        </w:tc>
        <w:tc>
          <w:tcPr>
            <w:tcW w:w="179" w:type="dxa"/>
          </w:tcPr>
          <w:p w14:paraId="209AD55F" w14:textId="77777777" w:rsidR="00EF19D0" w:rsidRDefault="00EF19D0">
            <w:pPr>
              <w:pStyle w:val="EmptyCellLayoutStyle"/>
              <w:spacing w:after="0" w:line="240" w:lineRule="auto"/>
            </w:pPr>
          </w:p>
        </w:tc>
      </w:tr>
      <w:tr w:rsidR="009B60E2" w14:paraId="739F9A83" w14:textId="77777777" w:rsidTr="009B60E2">
        <w:tc>
          <w:tcPr>
            <w:tcW w:w="179" w:type="dxa"/>
          </w:tcPr>
          <w:p w14:paraId="4927D5FC" w14:textId="77777777" w:rsidR="00EF19D0" w:rsidRDefault="00EF19D0">
            <w:pPr>
              <w:pStyle w:val="EmptyCellLayoutStyle"/>
              <w:spacing w:after="0" w:line="240" w:lineRule="auto"/>
            </w:pPr>
          </w:p>
        </w:tc>
        <w:tc>
          <w:tcPr>
            <w:tcW w:w="0" w:type="dxa"/>
          </w:tcPr>
          <w:p w14:paraId="18490056" w14:textId="77777777" w:rsidR="00EF19D0" w:rsidRDefault="00EF19D0">
            <w:pPr>
              <w:pStyle w:val="EmptyCellLayoutStyle"/>
              <w:spacing w:after="0" w:line="240" w:lineRule="auto"/>
            </w:pPr>
          </w:p>
        </w:tc>
        <w:tc>
          <w:tcPr>
            <w:tcW w:w="0" w:type="dxa"/>
          </w:tcPr>
          <w:p w14:paraId="439EAA46" w14:textId="77777777" w:rsidR="00EF19D0" w:rsidRDefault="00EF19D0">
            <w:pPr>
              <w:pStyle w:val="EmptyCellLayoutStyle"/>
              <w:spacing w:after="0" w:line="240" w:lineRule="auto"/>
            </w:pPr>
          </w:p>
        </w:tc>
        <w:tc>
          <w:tcPr>
            <w:tcW w:w="0" w:type="dxa"/>
          </w:tcPr>
          <w:p w14:paraId="38F720C3" w14:textId="77777777" w:rsidR="00EF19D0" w:rsidRDefault="00EF19D0">
            <w:pPr>
              <w:pStyle w:val="EmptyCellLayoutStyle"/>
              <w:spacing w:after="0" w:line="240" w:lineRule="auto"/>
            </w:pPr>
          </w:p>
        </w:tc>
        <w:tc>
          <w:tcPr>
            <w:tcW w:w="0" w:type="dxa"/>
          </w:tcPr>
          <w:p w14:paraId="7BB0B0CD" w14:textId="77777777" w:rsidR="00EF19D0" w:rsidRDefault="00EF19D0">
            <w:pPr>
              <w:pStyle w:val="EmptyCellLayoutStyle"/>
              <w:spacing w:after="0" w:line="240" w:lineRule="auto"/>
            </w:pPr>
          </w:p>
        </w:tc>
        <w:tc>
          <w:tcPr>
            <w:tcW w:w="0" w:type="dxa"/>
          </w:tcPr>
          <w:p w14:paraId="447BB21E" w14:textId="77777777" w:rsidR="00EF19D0" w:rsidRDefault="00EF19D0">
            <w:pPr>
              <w:pStyle w:val="EmptyCellLayoutStyle"/>
              <w:spacing w:after="0" w:line="240" w:lineRule="auto"/>
            </w:pPr>
          </w:p>
        </w:tc>
        <w:tc>
          <w:tcPr>
            <w:tcW w:w="0" w:type="dxa"/>
          </w:tcPr>
          <w:p w14:paraId="586CF64C" w14:textId="77777777" w:rsidR="00EF19D0" w:rsidRDefault="00EF19D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8"/>
              <w:gridCol w:w="356"/>
              <w:gridCol w:w="5188"/>
              <w:gridCol w:w="179"/>
            </w:tblGrid>
            <w:tr w:rsidR="00EF19D0" w14:paraId="75FB16D7" w14:textId="77777777">
              <w:trPr>
                <w:trHeight w:val="180"/>
              </w:trPr>
              <w:tc>
                <w:tcPr>
                  <w:tcW w:w="180" w:type="dxa"/>
                  <w:tcBorders>
                    <w:top w:val="single" w:sz="15" w:space="0" w:color="000000"/>
                    <w:left w:val="single" w:sz="15" w:space="0" w:color="000000"/>
                  </w:tcBorders>
                </w:tcPr>
                <w:p w14:paraId="6731B3CC" w14:textId="77777777" w:rsidR="00EF19D0" w:rsidRDefault="00EF19D0">
                  <w:pPr>
                    <w:pStyle w:val="EmptyCellLayoutStyle"/>
                    <w:spacing w:after="0" w:line="240" w:lineRule="auto"/>
                  </w:pPr>
                </w:p>
              </w:tc>
              <w:tc>
                <w:tcPr>
                  <w:tcW w:w="5220" w:type="dxa"/>
                  <w:tcBorders>
                    <w:top w:val="single" w:sz="15" w:space="0" w:color="000000"/>
                  </w:tcBorders>
                </w:tcPr>
                <w:p w14:paraId="78CB926A" w14:textId="77777777" w:rsidR="00EF19D0" w:rsidRDefault="00EF19D0">
                  <w:pPr>
                    <w:pStyle w:val="EmptyCellLayoutStyle"/>
                    <w:spacing w:after="0" w:line="240" w:lineRule="auto"/>
                  </w:pPr>
                </w:p>
              </w:tc>
              <w:tc>
                <w:tcPr>
                  <w:tcW w:w="359" w:type="dxa"/>
                  <w:tcBorders>
                    <w:top w:val="single" w:sz="15" w:space="0" w:color="000000"/>
                  </w:tcBorders>
                </w:tcPr>
                <w:p w14:paraId="34BCEFA2" w14:textId="77777777" w:rsidR="00EF19D0" w:rsidRDefault="00EF19D0">
                  <w:pPr>
                    <w:pStyle w:val="EmptyCellLayoutStyle"/>
                    <w:spacing w:after="0" w:line="240" w:lineRule="auto"/>
                  </w:pPr>
                </w:p>
              </w:tc>
              <w:tc>
                <w:tcPr>
                  <w:tcW w:w="5220" w:type="dxa"/>
                  <w:tcBorders>
                    <w:top w:val="single" w:sz="15" w:space="0" w:color="000000"/>
                  </w:tcBorders>
                </w:tcPr>
                <w:p w14:paraId="4F41EEE5" w14:textId="77777777" w:rsidR="00EF19D0" w:rsidRDefault="00EF19D0">
                  <w:pPr>
                    <w:pStyle w:val="EmptyCellLayoutStyle"/>
                    <w:spacing w:after="0" w:line="240" w:lineRule="auto"/>
                  </w:pPr>
                </w:p>
              </w:tc>
              <w:tc>
                <w:tcPr>
                  <w:tcW w:w="180" w:type="dxa"/>
                  <w:tcBorders>
                    <w:top w:val="single" w:sz="15" w:space="0" w:color="000000"/>
                    <w:right w:val="single" w:sz="15" w:space="0" w:color="000000"/>
                  </w:tcBorders>
                </w:tcPr>
                <w:p w14:paraId="2F76A740" w14:textId="77777777" w:rsidR="00EF19D0" w:rsidRDefault="00EF19D0">
                  <w:pPr>
                    <w:pStyle w:val="EmptyCellLayoutStyle"/>
                    <w:spacing w:after="0" w:line="240" w:lineRule="auto"/>
                  </w:pPr>
                </w:p>
              </w:tc>
            </w:tr>
            <w:tr w:rsidR="009B60E2" w14:paraId="64430130" w14:textId="77777777" w:rsidTr="009B60E2">
              <w:trPr>
                <w:trHeight w:val="359"/>
              </w:trPr>
              <w:tc>
                <w:tcPr>
                  <w:tcW w:w="180" w:type="dxa"/>
                  <w:tcBorders>
                    <w:left w:val="single" w:sz="15" w:space="0" w:color="000000"/>
                  </w:tcBorders>
                </w:tcPr>
                <w:p w14:paraId="3CA83915" w14:textId="77777777" w:rsidR="00EF19D0" w:rsidRDefault="00EF19D0">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EF19D0" w14:paraId="261DD1DC" w14:textId="77777777">
                    <w:trPr>
                      <w:trHeight w:val="282"/>
                    </w:trPr>
                    <w:tc>
                      <w:tcPr>
                        <w:tcW w:w="10800" w:type="dxa"/>
                        <w:tcBorders>
                          <w:top w:val="nil"/>
                          <w:left w:val="nil"/>
                          <w:bottom w:val="nil"/>
                          <w:right w:val="nil"/>
                        </w:tcBorders>
                        <w:tcMar>
                          <w:top w:w="39" w:type="dxa"/>
                          <w:left w:w="39" w:type="dxa"/>
                          <w:bottom w:w="39" w:type="dxa"/>
                          <w:right w:w="39" w:type="dxa"/>
                        </w:tcMar>
                      </w:tcPr>
                      <w:p w14:paraId="1CA2A197" w14:textId="77777777" w:rsidR="00EF19D0" w:rsidRDefault="0023748C">
                        <w:pPr>
                          <w:spacing w:after="0" w:line="240" w:lineRule="auto"/>
                        </w:pPr>
                        <w:r>
                          <w:rPr>
                            <w:rFonts w:ascii="Arial" w:eastAsia="Arial" w:hAnsi="Arial"/>
                            <w:b/>
                            <w:i/>
                            <w:color w:val="000000"/>
                          </w:rPr>
                          <w:t>I certify that the entries on these pages are accurate and complete.</w:t>
                        </w:r>
                      </w:p>
                    </w:tc>
                  </w:tr>
                </w:tbl>
                <w:p w14:paraId="61089AA5" w14:textId="77777777" w:rsidR="00EF19D0" w:rsidRDefault="00EF19D0">
                  <w:pPr>
                    <w:spacing w:after="0" w:line="240" w:lineRule="auto"/>
                  </w:pPr>
                </w:p>
              </w:tc>
              <w:tc>
                <w:tcPr>
                  <w:tcW w:w="180" w:type="dxa"/>
                  <w:tcBorders>
                    <w:right w:val="single" w:sz="15" w:space="0" w:color="000000"/>
                  </w:tcBorders>
                </w:tcPr>
                <w:p w14:paraId="396B4BAD" w14:textId="77777777" w:rsidR="00EF19D0" w:rsidRDefault="00EF19D0">
                  <w:pPr>
                    <w:pStyle w:val="EmptyCellLayoutStyle"/>
                    <w:spacing w:after="0" w:line="240" w:lineRule="auto"/>
                  </w:pPr>
                </w:p>
              </w:tc>
            </w:tr>
            <w:tr w:rsidR="00EF19D0" w14:paraId="49DCDD71" w14:textId="77777777">
              <w:trPr>
                <w:trHeight w:val="180"/>
              </w:trPr>
              <w:tc>
                <w:tcPr>
                  <w:tcW w:w="180" w:type="dxa"/>
                  <w:tcBorders>
                    <w:left w:val="single" w:sz="15" w:space="0" w:color="000000"/>
                  </w:tcBorders>
                </w:tcPr>
                <w:p w14:paraId="79918A5E" w14:textId="77777777" w:rsidR="00EF19D0" w:rsidRDefault="00EF19D0">
                  <w:pPr>
                    <w:pStyle w:val="EmptyCellLayoutStyle"/>
                    <w:spacing w:after="0" w:line="240" w:lineRule="auto"/>
                  </w:pPr>
                </w:p>
              </w:tc>
              <w:tc>
                <w:tcPr>
                  <w:tcW w:w="5220" w:type="dxa"/>
                </w:tcPr>
                <w:p w14:paraId="5F76229F" w14:textId="77777777" w:rsidR="00EF19D0" w:rsidRDefault="00EF19D0">
                  <w:pPr>
                    <w:pStyle w:val="EmptyCellLayoutStyle"/>
                    <w:spacing w:after="0" w:line="240" w:lineRule="auto"/>
                  </w:pPr>
                </w:p>
              </w:tc>
              <w:tc>
                <w:tcPr>
                  <w:tcW w:w="359" w:type="dxa"/>
                </w:tcPr>
                <w:p w14:paraId="521B0BF2" w14:textId="77777777" w:rsidR="00EF19D0" w:rsidRDefault="00EF19D0">
                  <w:pPr>
                    <w:pStyle w:val="EmptyCellLayoutStyle"/>
                    <w:spacing w:after="0" w:line="240" w:lineRule="auto"/>
                  </w:pPr>
                </w:p>
              </w:tc>
              <w:tc>
                <w:tcPr>
                  <w:tcW w:w="5220" w:type="dxa"/>
                </w:tcPr>
                <w:p w14:paraId="72A6291D" w14:textId="77777777" w:rsidR="00EF19D0" w:rsidRDefault="00EF19D0">
                  <w:pPr>
                    <w:pStyle w:val="EmptyCellLayoutStyle"/>
                    <w:spacing w:after="0" w:line="240" w:lineRule="auto"/>
                  </w:pPr>
                </w:p>
              </w:tc>
              <w:tc>
                <w:tcPr>
                  <w:tcW w:w="180" w:type="dxa"/>
                  <w:tcBorders>
                    <w:right w:val="single" w:sz="15" w:space="0" w:color="000000"/>
                  </w:tcBorders>
                </w:tcPr>
                <w:p w14:paraId="6B843472" w14:textId="77777777" w:rsidR="00EF19D0" w:rsidRDefault="00EF19D0">
                  <w:pPr>
                    <w:pStyle w:val="EmptyCellLayoutStyle"/>
                    <w:spacing w:after="0" w:line="240" w:lineRule="auto"/>
                  </w:pPr>
                </w:p>
              </w:tc>
            </w:tr>
            <w:tr w:rsidR="00EF19D0" w14:paraId="2B6AA01F" w14:textId="77777777">
              <w:trPr>
                <w:trHeight w:val="290"/>
              </w:trPr>
              <w:tc>
                <w:tcPr>
                  <w:tcW w:w="180" w:type="dxa"/>
                  <w:tcBorders>
                    <w:left w:val="single" w:sz="15" w:space="0" w:color="000000"/>
                  </w:tcBorders>
                </w:tcPr>
                <w:p w14:paraId="392824C6" w14:textId="77777777" w:rsidR="00EF19D0" w:rsidRDefault="00EF19D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EF19D0" w14:paraId="25EC2957" w14:textId="77777777">
                    <w:trPr>
                      <w:trHeight w:val="212"/>
                    </w:trPr>
                    <w:tc>
                      <w:tcPr>
                        <w:tcW w:w="5220" w:type="dxa"/>
                        <w:tcBorders>
                          <w:top w:val="nil"/>
                          <w:left w:val="nil"/>
                          <w:bottom w:val="nil"/>
                          <w:right w:val="nil"/>
                        </w:tcBorders>
                        <w:tcMar>
                          <w:top w:w="39" w:type="dxa"/>
                          <w:left w:w="39" w:type="dxa"/>
                          <w:bottom w:w="39" w:type="dxa"/>
                          <w:right w:w="39" w:type="dxa"/>
                        </w:tcMar>
                      </w:tcPr>
                      <w:p w14:paraId="541788E9" w14:textId="5E90FC18" w:rsidR="00EF19D0" w:rsidRDefault="009B60E2">
                        <w:pPr>
                          <w:spacing w:after="0" w:line="240" w:lineRule="auto"/>
                        </w:pPr>
                        <w:r>
                          <w:t>FELISHIA WILLIAMS</w:t>
                        </w:r>
                      </w:p>
                    </w:tc>
                  </w:tr>
                </w:tbl>
                <w:p w14:paraId="6FFAA826" w14:textId="77777777" w:rsidR="00EF19D0" w:rsidRDefault="00EF19D0">
                  <w:pPr>
                    <w:spacing w:after="0" w:line="240" w:lineRule="auto"/>
                  </w:pPr>
                </w:p>
              </w:tc>
              <w:tc>
                <w:tcPr>
                  <w:tcW w:w="359" w:type="dxa"/>
                </w:tcPr>
                <w:p w14:paraId="7E11A6D2" w14:textId="77777777" w:rsidR="00EF19D0" w:rsidRDefault="00EF19D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EF19D0" w14:paraId="732A0E61" w14:textId="77777777">
                    <w:trPr>
                      <w:trHeight w:val="212"/>
                    </w:trPr>
                    <w:tc>
                      <w:tcPr>
                        <w:tcW w:w="5220" w:type="dxa"/>
                        <w:tcBorders>
                          <w:top w:val="nil"/>
                          <w:left w:val="nil"/>
                          <w:bottom w:val="nil"/>
                          <w:right w:val="nil"/>
                        </w:tcBorders>
                        <w:tcMar>
                          <w:top w:w="39" w:type="dxa"/>
                          <w:left w:w="39" w:type="dxa"/>
                          <w:bottom w:w="39" w:type="dxa"/>
                          <w:right w:w="39" w:type="dxa"/>
                        </w:tcMar>
                      </w:tcPr>
                      <w:p w14:paraId="0639D196" w14:textId="56EF3D6B" w:rsidR="00EF19D0" w:rsidRDefault="009B60E2">
                        <w:pPr>
                          <w:spacing w:after="0" w:line="240" w:lineRule="auto"/>
                        </w:pPr>
                        <w:r>
                          <w:rPr>
                            <w:rFonts w:ascii="Arial" w:eastAsia="Arial" w:hAnsi="Arial"/>
                            <w:color w:val="000000"/>
                          </w:rPr>
                          <w:t>12/26/2025</w:t>
                        </w:r>
                      </w:p>
                    </w:tc>
                  </w:tr>
                </w:tbl>
                <w:p w14:paraId="2F76837E" w14:textId="77777777" w:rsidR="00EF19D0" w:rsidRDefault="00EF19D0">
                  <w:pPr>
                    <w:spacing w:after="0" w:line="240" w:lineRule="auto"/>
                  </w:pPr>
                </w:p>
              </w:tc>
              <w:tc>
                <w:tcPr>
                  <w:tcW w:w="180" w:type="dxa"/>
                  <w:tcBorders>
                    <w:right w:val="single" w:sz="15" w:space="0" w:color="000000"/>
                  </w:tcBorders>
                </w:tcPr>
                <w:p w14:paraId="709F541C" w14:textId="77777777" w:rsidR="00EF19D0" w:rsidRDefault="00EF19D0">
                  <w:pPr>
                    <w:pStyle w:val="EmptyCellLayoutStyle"/>
                    <w:spacing w:after="0" w:line="240" w:lineRule="auto"/>
                  </w:pPr>
                </w:p>
              </w:tc>
            </w:tr>
            <w:tr w:rsidR="00EF19D0" w14:paraId="23066F90" w14:textId="77777777">
              <w:trPr>
                <w:trHeight w:val="34"/>
              </w:trPr>
              <w:tc>
                <w:tcPr>
                  <w:tcW w:w="180" w:type="dxa"/>
                  <w:tcBorders>
                    <w:left w:val="single" w:sz="15" w:space="0" w:color="000000"/>
                  </w:tcBorders>
                </w:tcPr>
                <w:p w14:paraId="348D991C" w14:textId="77777777" w:rsidR="00EF19D0" w:rsidRDefault="00EF19D0">
                  <w:pPr>
                    <w:pStyle w:val="EmptyCellLayoutStyle"/>
                    <w:spacing w:after="0" w:line="240" w:lineRule="auto"/>
                  </w:pPr>
                </w:p>
              </w:tc>
              <w:tc>
                <w:tcPr>
                  <w:tcW w:w="5220" w:type="dxa"/>
                </w:tcPr>
                <w:p w14:paraId="37378477" w14:textId="77777777" w:rsidR="00EF19D0" w:rsidRDefault="00EF19D0">
                  <w:pPr>
                    <w:pStyle w:val="EmptyCellLayoutStyle"/>
                    <w:spacing w:after="0" w:line="240" w:lineRule="auto"/>
                  </w:pPr>
                </w:p>
              </w:tc>
              <w:tc>
                <w:tcPr>
                  <w:tcW w:w="359" w:type="dxa"/>
                </w:tcPr>
                <w:p w14:paraId="67E19308" w14:textId="77777777" w:rsidR="00EF19D0" w:rsidRDefault="00EF19D0">
                  <w:pPr>
                    <w:pStyle w:val="EmptyCellLayoutStyle"/>
                    <w:spacing w:after="0" w:line="240" w:lineRule="auto"/>
                  </w:pPr>
                </w:p>
              </w:tc>
              <w:tc>
                <w:tcPr>
                  <w:tcW w:w="5220" w:type="dxa"/>
                </w:tcPr>
                <w:p w14:paraId="53D296E3" w14:textId="77777777" w:rsidR="00EF19D0" w:rsidRDefault="00EF19D0">
                  <w:pPr>
                    <w:pStyle w:val="EmptyCellLayoutStyle"/>
                    <w:spacing w:after="0" w:line="240" w:lineRule="auto"/>
                  </w:pPr>
                </w:p>
              </w:tc>
              <w:tc>
                <w:tcPr>
                  <w:tcW w:w="180" w:type="dxa"/>
                  <w:tcBorders>
                    <w:right w:val="single" w:sz="15" w:space="0" w:color="000000"/>
                  </w:tcBorders>
                </w:tcPr>
                <w:p w14:paraId="50F35B67" w14:textId="77777777" w:rsidR="00EF19D0" w:rsidRDefault="00EF19D0">
                  <w:pPr>
                    <w:pStyle w:val="EmptyCellLayoutStyle"/>
                    <w:spacing w:after="0" w:line="240" w:lineRule="auto"/>
                  </w:pPr>
                </w:p>
              </w:tc>
            </w:tr>
            <w:tr w:rsidR="00EF19D0" w14:paraId="749544D0" w14:textId="77777777">
              <w:trPr>
                <w:trHeight w:val="360"/>
              </w:trPr>
              <w:tc>
                <w:tcPr>
                  <w:tcW w:w="180" w:type="dxa"/>
                  <w:tcBorders>
                    <w:left w:val="single" w:sz="15" w:space="0" w:color="000000"/>
                  </w:tcBorders>
                </w:tcPr>
                <w:p w14:paraId="48F2A56E" w14:textId="77777777" w:rsidR="00EF19D0" w:rsidRDefault="00EF19D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EF19D0" w14:paraId="525BF3F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FC136B1" w14:textId="77777777" w:rsidR="00EF19D0" w:rsidRDefault="0023748C">
                        <w:pPr>
                          <w:spacing w:after="0" w:line="240" w:lineRule="auto"/>
                          <w:jc w:val="center"/>
                        </w:pPr>
                        <w:r>
                          <w:rPr>
                            <w:rFonts w:ascii="Arial" w:eastAsia="Arial" w:hAnsi="Arial"/>
                            <w:b/>
                            <w:color w:val="000000"/>
                            <w:sz w:val="16"/>
                          </w:rPr>
                          <w:t>Appointing Authority</w:t>
                        </w:r>
                      </w:p>
                    </w:tc>
                  </w:tr>
                </w:tbl>
                <w:p w14:paraId="2CAA8E57" w14:textId="77777777" w:rsidR="00EF19D0" w:rsidRDefault="00EF19D0">
                  <w:pPr>
                    <w:spacing w:after="0" w:line="240" w:lineRule="auto"/>
                  </w:pPr>
                </w:p>
              </w:tc>
              <w:tc>
                <w:tcPr>
                  <w:tcW w:w="359" w:type="dxa"/>
                </w:tcPr>
                <w:p w14:paraId="26236A03" w14:textId="77777777" w:rsidR="00EF19D0" w:rsidRDefault="00EF19D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EF19D0" w14:paraId="11BCDBE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7A6B6BA" w14:textId="77777777" w:rsidR="00EF19D0" w:rsidRDefault="0023748C">
                        <w:pPr>
                          <w:spacing w:after="0" w:line="240" w:lineRule="auto"/>
                          <w:jc w:val="center"/>
                        </w:pPr>
                        <w:r>
                          <w:rPr>
                            <w:rFonts w:ascii="Arial" w:eastAsia="Arial" w:hAnsi="Arial"/>
                            <w:b/>
                            <w:color w:val="000000"/>
                            <w:sz w:val="16"/>
                          </w:rPr>
                          <w:t>Date</w:t>
                        </w:r>
                      </w:p>
                    </w:tc>
                  </w:tr>
                </w:tbl>
                <w:p w14:paraId="154D210F" w14:textId="77777777" w:rsidR="00EF19D0" w:rsidRDefault="00EF19D0">
                  <w:pPr>
                    <w:spacing w:after="0" w:line="240" w:lineRule="auto"/>
                  </w:pPr>
                </w:p>
              </w:tc>
              <w:tc>
                <w:tcPr>
                  <w:tcW w:w="180" w:type="dxa"/>
                  <w:tcBorders>
                    <w:right w:val="single" w:sz="15" w:space="0" w:color="000000"/>
                  </w:tcBorders>
                </w:tcPr>
                <w:p w14:paraId="4AFA04C1" w14:textId="77777777" w:rsidR="00EF19D0" w:rsidRDefault="00EF19D0">
                  <w:pPr>
                    <w:pStyle w:val="EmptyCellLayoutStyle"/>
                    <w:spacing w:after="0" w:line="240" w:lineRule="auto"/>
                  </w:pPr>
                </w:p>
              </w:tc>
            </w:tr>
            <w:tr w:rsidR="00EF19D0" w14:paraId="1A141723" w14:textId="77777777">
              <w:trPr>
                <w:trHeight w:val="214"/>
              </w:trPr>
              <w:tc>
                <w:tcPr>
                  <w:tcW w:w="180" w:type="dxa"/>
                  <w:tcBorders>
                    <w:left w:val="single" w:sz="15" w:space="0" w:color="000000"/>
                    <w:bottom w:val="single" w:sz="15" w:space="0" w:color="000000"/>
                  </w:tcBorders>
                </w:tcPr>
                <w:p w14:paraId="1D7DE490" w14:textId="77777777" w:rsidR="00EF19D0" w:rsidRDefault="00EF19D0">
                  <w:pPr>
                    <w:pStyle w:val="EmptyCellLayoutStyle"/>
                    <w:spacing w:after="0" w:line="240" w:lineRule="auto"/>
                  </w:pPr>
                </w:p>
              </w:tc>
              <w:tc>
                <w:tcPr>
                  <w:tcW w:w="5220" w:type="dxa"/>
                  <w:tcBorders>
                    <w:bottom w:val="single" w:sz="15" w:space="0" w:color="000000"/>
                  </w:tcBorders>
                </w:tcPr>
                <w:p w14:paraId="01B62BAD" w14:textId="77777777" w:rsidR="00EF19D0" w:rsidRDefault="00EF19D0">
                  <w:pPr>
                    <w:pStyle w:val="EmptyCellLayoutStyle"/>
                    <w:spacing w:after="0" w:line="240" w:lineRule="auto"/>
                  </w:pPr>
                </w:p>
              </w:tc>
              <w:tc>
                <w:tcPr>
                  <w:tcW w:w="359" w:type="dxa"/>
                  <w:tcBorders>
                    <w:bottom w:val="single" w:sz="15" w:space="0" w:color="000000"/>
                  </w:tcBorders>
                </w:tcPr>
                <w:p w14:paraId="44B64AA3" w14:textId="77777777" w:rsidR="00EF19D0" w:rsidRDefault="00EF19D0">
                  <w:pPr>
                    <w:pStyle w:val="EmptyCellLayoutStyle"/>
                    <w:spacing w:after="0" w:line="240" w:lineRule="auto"/>
                  </w:pPr>
                </w:p>
              </w:tc>
              <w:tc>
                <w:tcPr>
                  <w:tcW w:w="5220" w:type="dxa"/>
                  <w:tcBorders>
                    <w:bottom w:val="single" w:sz="15" w:space="0" w:color="000000"/>
                  </w:tcBorders>
                </w:tcPr>
                <w:p w14:paraId="205A314D" w14:textId="77777777" w:rsidR="00EF19D0" w:rsidRDefault="00EF19D0">
                  <w:pPr>
                    <w:pStyle w:val="EmptyCellLayoutStyle"/>
                    <w:spacing w:after="0" w:line="240" w:lineRule="auto"/>
                  </w:pPr>
                </w:p>
              </w:tc>
              <w:tc>
                <w:tcPr>
                  <w:tcW w:w="180" w:type="dxa"/>
                  <w:tcBorders>
                    <w:bottom w:val="single" w:sz="15" w:space="0" w:color="000000"/>
                    <w:right w:val="single" w:sz="15" w:space="0" w:color="000000"/>
                  </w:tcBorders>
                </w:tcPr>
                <w:p w14:paraId="3F221889" w14:textId="77777777" w:rsidR="00EF19D0" w:rsidRDefault="00EF19D0">
                  <w:pPr>
                    <w:pStyle w:val="EmptyCellLayoutStyle"/>
                    <w:spacing w:after="0" w:line="240" w:lineRule="auto"/>
                  </w:pPr>
                </w:p>
              </w:tc>
            </w:tr>
          </w:tbl>
          <w:p w14:paraId="0FC86B9D" w14:textId="77777777" w:rsidR="00EF19D0" w:rsidRDefault="00EF19D0">
            <w:pPr>
              <w:spacing w:after="0" w:line="240" w:lineRule="auto"/>
            </w:pPr>
          </w:p>
        </w:tc>
        <w:tc>
          <w:tcPr>
            <w:tcW w:w="179" w:type="dxa"/>
          </w:tcPr>
          <w:p w14:paraId="47CF37E1" w14:textId="77777777" w:rsidR="00EF19D0" w:rsidRDefault="00EF19D0">
            <w:pPr>
              <w:pStyle w:val="EmptyCellLayoutStyle"/>
              <w:spacing w:after="0" w:line="240" w:lineRule="auto"/>
            </w:pPr>
          </w:p>
        </w:tc>
      </w:tr>
      <w:tr w:rsidR="00EF19D0" w14:paraId="0B49C481" w14:textId="77777777">
        <w:trPr>
          <w:trHeight w:val="92"/>
        </w:trPr>
        <w:tc>
          <w:tcPr>
            <w:tcW w:w="179" w:type="dxa"/>
          </w:tcPr>
          <w:p w14:paraId="4CF78362" w14:textId="77777777" w:rsidR="00EF19D0" w:rsidRDefault="00EF19D0">
            <w:pPr>
              <w:pStyle w:val="EmptyCellLayoutStyle"/>
              <w:spacing w:after="0" w:line="240" w:lineRule="auto"/>
            </w:pPr>
          </w:p>
        </w:tc>
        <w:tc>
          <w:tcPr>
            <w:tcW w:w="0" w:type="dxa"/>
          </w:tcPr>
          <w:p w14:paraId="4E7820BD" w14:textId="77777777" w:rsidR="00EF19D0" w:rsidRDefault="00EF19D0">
            <w:pPr>
              <w:pStyle w:val="EmptyCellLayoutStyle"/>
              <w:spacing w:after="0" w:line="240" w:lineRule="auto"/>
            </w:pPr>
          </w:p>
        </w:tc>
        <w:tc>
          <w:tcPr>
            <w:tcW w:w="0" w:type="dxa"/>
          </w:tcPr>
          <w:p w14:paraId="718CE034" w14:textId="77777777" w:rsidR="00EF19D0" w:rsidRDefault="00EF19D0">
            <w:pPr>
              <w:pStyle w:val="EmptyCellLayoutStyle"/>
              <w:spacing w:after="0" w:line="240" w:lineRule="auto"/>
            </w:pPr>
          </w:p>
        </w:tc>
        <w:tc>
          <w:tcPr>
            <w:tcW w:w="0" w:type="dxa"/>
          </w:tcPr>
          <w:p w14:paraId="44821A29" w14:textId="77777777" w:rsidR="00EF19D0" w:rsidRDefault="00EF19D0">
            <w:pPr>
              <w:pStyle w:val="EmptyCellLayoutStyle"/>
              <w:spacing w:after="0" w:line="240" w:lineRule="auto"/>
            </w:pPr>
          </w:p>
        </w:tc>
        <w:tc>
          <w:tcPr>
            <w:tcW w:w="0" w:type="dxa"/>
          </w:tcPr>
          <w:p w14:paraId="4E3266B1" w14:textId="77777777" w:rsidR="00EF19D0" w:rsidRDefault="00EF19D0">
            <w:pPr>
              <w:pStyle w:val="EmptyCellLayoutStyle"/>
              <w:spacing w:after="0" w:line="240" w:lineRule="auto"/>
            </w:pPr>
          </w:p>
        </w:tc>
        <w:tc>
          <w:tcPr>
            <w:tcW w:w="0" w:type="dxa"/>
          </w:tcPr>
          <w:p w14:paraId="7E9A7F4B" w14:textId="77777777" w:rsidR="00EF19D0" w:rsidRDefault="00EF19D0">
            <w:pPr>
              <w:pStyle w:val="EmptyCellLayoutStyle"/>
              <w:spacing w:after="0" w:line="240" w:lineRule="auto"/>
            </w:pPr>
          </w:p>
        </w:tc>
        <w:tc>
          <w:tcPr>
            <w:tcW w:w="0" w:type="dxa"/>
          </w:tcPr>
          <w:p w14:paraId="08126F23" w14:textId="77777777" w:rsidR="00EF19D0" w:rsidRDefault="00EF19D0">
            <w:pPr>
              <w:pStyle w:val="EmptyCellLayoutStyle"/>
              <w:spacing w:after="0" w:line="240" w:lineRule="auto"/>
            </w:pPr>
          </w:p>
        </w:tc>
        <w:tc>
          <w:tcPr>
            <w:tcW w:w="2505" w:type="dxa"/>
          </w:tcPr>
          <w:p w14:paraId="463E542D" w14:textId="77777777" w:rsidR="00EF19D0" w:rsidRDefault="00EF19D0">
            <w:pPr>
              <w:pStyle w:val="EmptyCellLayoutStyle"/>
              <w:spacing w:after="0" w:line="240" w:lineRule="auto"/>
            </w:pPr>
          </w:p>
        </w:tc>
        <w:tc>
          <w:tcPr>
            <w:tcW w:w="6120" w:type="dxa"/>
          </w:tcPr>
          <w:p w14:paraId="6030209B" w14:textId="77777777" w:rsidR="00EF19D0" w:rsidRDefault="00EF19D0">
            <w:pPr>
              <w:pStyle w:val="EmptyCellLayoutStyle"/>
              <w:spacing w:after="0" w:line="240" w:lineRule="auto"/>
            </w:pPr>
          </w:p>
        </w:tc>
        <w:tc>
          <w:tcPr>
            <w:tcW w:w="2534" w:type="dxa"/>
          </w:tcPr>
          <w:p w14:paraId="315FC77B" w14:textId="77777777" w:rsidR="00EF19D0" w:rsidRDefault="00EF19D0">
            <w:pPr>
              <w:pStyle w:val="EmptyCellLayoutStyle"/>
              <w:spacing w:after="0" w:line="240" w:lineRule="auto"/>
            </w:pPr>
          </w:p>
        </w:tc>
        <w:tc>
          <w:tcPr>
            <w:tcW w:w="179" w:type="dxa"/>
          </w:tcPr>
          <w:p w14:paraId="4274861C" w14:textId="77777777" w:rsidR="00EF19D0" w:rsidRDefault="00EF19D0">
            <w:pPr>
              <w:pStyle w:val="EmptyCellLayoutStyle"/>
              <w:spacing w:after="0" w:line="240" w:lineRule="auto"/>
            </w:pPr>
          </w:p>
        </w:tc>
      </w:tr>
      <w:tr w:rsidR="009B60E2" w14:paraId="4D69143E" w14:textId="77777777" w:rsidTr="009B60E2">
        <w:tc>
          <w:tcPr>
            <w:tcW w:w="179" w:type="dxa"/>
          </w:tcPr>
          <w:p w14:paraId="280444A8" w14:textId="77777777" w:rsidR="00EF19D0" w:rsidRDefault="00EF19D0">
            <w:pPr>
              <w:pStyle w:val="EmptyCellLayoutStyle"/>
              <w:spacing w:after="0" w:line="240" w:lineRule="auto"/>
            </w:pPr>
          </w:p>
        </w:tc>
        <w:tc>
          <w:tcPr>
            <w:tcW w:w="0" w:type="dxa"/>
          </w:tcPr>
          <w:p w14:paraId="46CAB8EC" w14:textId="77777777" w:rsidR="00EF19D0" w:rsidRDefault="00EF19D0">
            <w:pPr>
              <w:pStyle w:val="EmptyCellLayoutStyle"/>
              <w:spacing w:after="0" w:line="240" w:lineRule="auto"/>
            </w:pPr>
          </w:p>
        </w:tc>
        <w:tc>
          <w:tcPr>
            <w:tcW w:w="0" w:type="dxa"/>
          </w:tcPr>
          <w:p w14:paraId="6A25120B" w14:textId="77777777" w:rsidR="00EF19D0" w:rsidRDefault="00EF19D0">
            <w:pPr>
              <w:pStyle w:val="EmptyCellLayoutStyle"/>
              <w:spacing w:after="0" w:line="240" w:lineRule="auto"/>
            </w:pPr>
          </w:p>
        </w:tc>
        <w:tc>
          <w:tcPr>
            <w:tcW w:w="0" w:type="dxa"/>
          </w:tcPr>
          <w:p w14:paraId="2B3227CF" w14:textId="77777777" w:rsidR="00EF19D0" w:rsidRDefault="00EF19D0">
            <w:pPr>
              <w:pStyle w:val="EmptyCellLayoutStyle"/>
              <w:spacing w:after="0" w:line="240" w:lineRule="auto"/>
            </w:pPr>
          </w:p>
        </w:tc>
        <w:tc>
          <w:tcPr>
            <w:tcW w:w="0" w:type="dxa"/>
          </w:tcPr>
          <w:p w14:paraId="3E2DF4AF" w14:textId="77777777" w:rsidR="00EF19D0" w:rsidRDefault="00EF19D0">
            <w:pPr>
              <w:pStyle w:val="EmptyCellLayoutStyle"/>
              <w:spacing w:after="0" w:line="240" w:lineRule="auto"/>
            </w:pPr>
          </w:p>
        </w:tc>
        <w:tc>
          <w:tcPr>
            <w:tcW w:w="0" w:type="dxa"/>
          </w:tcPr>
          <w:p w14:paraId="0410B82B" w14:textId="77777777" w:rsidR="00EF19D0" w:rsidRDefault="00EF19D0">
            <w:pPr>
              <w:pStyle w:val="EmptyCellLayoutStyle"/>
              <w:spacing w:after="0" w:line="240" w:lineRule="auto"/>
            </w:pPr>
          </w:p>
        </w:tc>
        <w:tc>
          <w:tcPr>
            <w:tcW w:w="0" w:type="dxa"/>
          </w:tcPr>
          <w:p w14:paraId="1075EDE4" w14:textId="77777777" w:rsidR="00EF19D0" w:rsidRDefault="00EF19D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EF19D0" w14:paraId="7585BEB7" w14:textId="77777777">
              <w:trPr>
                <w:trHeight w:val="197"/>
              </w:trPr>
              <w:tc>
                <w:tcPr>
                  <w:tcW w:w="180" w:type="dxa"/>
                  <w:tcBorders>
                    <w:top w:val="single" w:sz="15" w:space="0" w:color="000000"/>
                    <w:left w:val="single" w:sz="15" w:space="0" w:color="000000"/>
                  </w:tcBorders>
                </w:tcPr>
                <w:p w14:paraId="1733F403" w14:textId="77777777" w:rsidR="00EF19D0" w:rsidRDefault="00EF19D0">
                  <w:pPr>
                    <w:pStyle w:val="EmptyCellLayoutStyle"/>
                    <w:spacing w:after="0" w:line="240" w:lineRule="auto"/>
                  </w:pPr>
                </w:p>
              </w:tc>
              <w:tc>
                <w:tcPr>
                  <w:tcW w:w="5220" w:type="dxa"/>
                  <w:tcBorders>
                    <w:top w:val="single" w:sz="15" w:space="0" w:color="000000"/>
                  </w:tcBorders>
                </w:tcPr>
                <w:p w14:paraId="3F24C2B3" w14:textId="77777777" w:rsidR="00EF19D0" w:rsidRDefault="00EF19D0">
                  <w:pPr>
                    <w:pStyle w:val="EmptyCellLayoutStyle"/>
                    <w:spacing w:after="0" w:line="240" w:lineRule="auto"/>
                  </w:pPr>
                </w:p>
              </w:tc>
              <w:tc>
                <w:tcPr>
                  <w:tcW w:w="359" w:type="dxa"/>
                  <w:tcBorders>
                    <w:top w:val="single" w:sz="15" w:space="0" w:color="000000"/>
                  </w:tcBorders>
                </w:tcPr>
                <w:p w14:paraId="004E1BEE" w14:textId="77777777" w:rsidR="00EF19D0" w:rsidRDefault="00EF19D0">
                  <w:pPr>
                    <w:pStyle w:val="EmptyCellLayoutStyle"/>
                    <w:spacing w:after="0" w:line="240" w:lineRule="auto"/>
                  </w:pPr>
                </w:p>
              </w:tc>
              <w:tc>
                <w:tcPr>
                  <w:tcW w:w="5220" w:type="dxa"/>
                  <w:tcBorders>
                    <w:top w:val="single" w:sz="15" w:space="0" w:color="000000"/>
                  </w:tcBorders>
                </w:tcPr>
                <w:p w14:paraId="4F923734" w14:textId="77777777" w:rsidR="00EF19D0" w:rsidRDefault="00EF19D0">
                  <w:pPr>
                    <w:pStyle w:val="EmptyCellLayoutStyle"/>
                    <w:spacing w:after="0" w:line="240" w:lineRule="auto"/>
                  </w:pPr>
                </w:p>
              </w:tc>
              <w:tc>
                <w:tcPr>
                  <w:tcW w:w="180" w:type="dxa"/>
                  <w:tcBorders>
                    <w:top w:val="single" w:sz="15" w:space="0" w:color="000000"/>
                    <w:right w:val="single" w:sz="15" w:space="0" w:color="000000"/>
                  </w:tcBorders>
                </w:tcPr>
                <w:p w14:paraId="375C9325" w14:textId="77777777" w:rsidR="00EF19D0" w:rsidRDefault="00EF19D0">
                  <w:pPr>
                    <w:pStyle w:val="EmptyCellLayoutStyle"/>
                    <w:spacing w:after="0" w:line="240" w:lineRule="auto"/>
                  </w:pPr>
                </w:p>
              </w:tc>
            </w:tr>
            <w:tr w:rsidR="009B60E2" w14:paraId="39FB4474" w14:textId="77777777" w:rsidTr="009B60E2">
              <w:trPr>
                <w:trHeight w:val="540"/>
              </w:trPr>
              <w:tc>
                <w:tcPr>
                  <w:tcW w:w="180" w:type="dxa"/>
                  <w:tcBorders>
                    <w:left w:val="single" w:sz="15" w:space="0" w:color="000000"/>
                  </w:tcBorders>
                </w:tcPr>
                <w:p w14:paraId="26F26F3D" w14:textId="77777777" w:rsidR="00EF19D0" w:rsidRDefault="00EF19D0">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EF19D0" w14:paraId="13C8A42E" w14:textId="77777777">
                    <w:trPr>
                      <w:trHeight w:val="462"/>
                    </w:trPr>
                    <w:tc>
                      <w:tcPr>
                        <w:tcW w:w="10800" w:type="dxa"/>
                        <w:tcBorders>
                          <w:top w:val="nil"/>
                          <w:left w:val="nil"/>
                          <w:bottom w:val="nil"/>
                          <w:right w:val="nil"/>
                        </w:tcBorders>
                        <w:tcMar>
                          <w:top w:w="39" w:type="dxa"/>
                          <w:left w:w="39" w:type="dxa"/>
                          <w:bottom w:w="39" w:type="dxa"/>
                          <w:right w:w="39" w:type="dxa"/>
                        </w:tcMar>
                      </w:tcPr>
                      <w:p w14:paraId="3DA23B45" w14:textId="77777777" w:rsidR="00EF19D0" w:rsidRDefault="0023748C">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34F3196" w14:textId="77777777" w:rsidR="00EF19D0" w:rsidRDefault="00EF19D0">
                  <w:pPr>
                    <w:spacing w:after="0" w:line="240" w:lineRule="auto"/>
                  </w:pPr>
                </w:p>
              </w:tc>
              <w:tc>
                <w:tcPr>
                  <w:tcW w:w="180" w:type="dxa"/>
                  <w:tcBorders>
                    <w:right w:val="single" w:sz="15" w:space="0" w:color="000000"/>
                  </w:tcBorders>
                </w:tcPr>
                <w:p w14:paraId="2A452723" w14:textId="77777777" w:rsidR="00EF19D0" w:rsidRDefault="00EF19D0">
                  <w:pPr>
                    <w:pStyle w:val="EmptyCellLayoutStyle"/>
                    <w:spacing w:after="0" w:line="240" w:lineRule="auto"/>
                  </w:pPr>
                </w:p>
              </w:tc>
            </w:tr>
            <w:tr w:rsidR="00EF19D0" w14:paraId="012F1937" w14:textId="77777777">
              <w:trPr>
                <w:trHeight w:val="17"/>
              </w:trPr>
              <w:tc>
                <w:tcPr>
                  <w:tcW w:w="180" w:type="dxa"/>
                  <w:tcBorders>
                    <w:left w:val="single" w:sz="15" w:space="0" w:color="000000"/>
                  </w:tcBorders>
                </w:tcPr>
                <w:p w14:paraId="777DEEB4" w14:textId="77777777" w:rsidR="00EF19D0" w:rsidRDefault="00EF19D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EF19D0" w14:paraId="427A3FE2" w14:textId="77777777">
                    <w:trPr>
                      <w:trHeight w:val="212"/>
                    </w:trPr>
                    <w:tc>
                      <w:tcPr>
                        <w:tcW w:w="5220" w:type="dxa"/>
                        <w:tcBorders>
                          <w:top w:val="nil"/>
                          <w:left w:val="nil"/>
                          <w:bottom w:val="nil"/>
                          <w:right w:val="nil"/>
                        </w:tcBorders>
                        <w:tcMar>
                          <w:top w:w="39" w:type="dxa"/>
                          <w:left w:w="39" w:type="dxa"/>
                          <w:bottom w:w="39" w:type="dxa"/>
                          <w:right w:w="39" w:type="dxa"/>
                        </w:tcMar>
                      </w:tcPr>
                      <w:p w14:paraId="353B640E" w14:textId="77777777" w:rsidR="00EF19D0" w:rsidRDefault="00EF19D0">
                        <w:pPr>
                          <w:spacing w:after="0" w:line="240" w:lineRule="auto"/>
                        </w:pPr>
                      </w:p>
                    </w:tc>
                  </w:tr>
                </w:tbl>
                <w:p w14:paraId="66F18FED" w14:textId="77777777" w:rsidR="00EF19D0" w:rsidRDefault="00EF19D0">
                  <w:pPr>
                    <w:spacing w:after="0" w:line="240" w:lineRule="auto"/>
                  </w:pPr>
                </w:p>
              </w:tc>
              <w:tc>
                <w:tcPr>
                  <w:tcW w:w="359" w:type="dxa"/>
                </w:tcPr>
                <w:p w14:paraId="5C2B543B" w14:textId="77777777" w:rsidR="00EF19D0" w:rsidRDefault="00EF19D0">
                  <w:pPr>
                    <w:pStyle w:val="EmptyCellLayoutStyle"/>
                    <w:spacing w:after="0" w:line="240" w:lineRule="auto"/>
                  </w:pPr>
                </w:p>
              </w:tc>
              <w:tc>
                <w:tcPr>
                  <w:tcW w:w="5220" w:type="dxa"/>
                </w:tcPr>
                <w:p w14:paraId="054B532C" w14:textId="77777777" w:rsidR="00EF19D0" w:rsidRDefault="00EF19D0">
                  <w:pPr>
                    <w:pStyle w:val="EmptyCellLayoutStyle"/>
                    <w:spacing w:after="0" w:line="240" w:lineRule="auto"/>
                  </w:pPr>
                </w:p>
              </w:tc>
              <w:tc>
                <w:tcPr>
                  <w:tcW w:w="180" w:type="dxa"/>
                  <w:tcBorders>
                    <w:right w:val="single" w:sz="15" w:space="0" w:color="000000"/>
                  </w:tcBorders>
                </w:tcPr>
                <w:p w14:paraId="35C27C80" w14:textId="77777777" w:rsidR="00EF19D0" w:rsidRDefault="00EF19D0">
                  <w:pPr>
                    <w:pStyle w:val="EmptyCellLayoutStyle"/>
                    <w:spacing w:after="0" w:line="240" w:lineRule="auto"/>
                  </w:pPr>
                </w:p>
              </w:tc>
            </w:tr>
            <w:tr w:rsidR="00EF19D0" w14:paraId="1D4C9991" w14:textId="77777777">
              <w:trPr>
                <w:trHeight w:val="273"/>
              </w:trPr>
              <w:tc>
                <w:tcPr>
                  <w:tcW w:w="180" w:type="dxa"/>
                  <w:tcBorders>
                    <w:left w:val="single" w:sz="15" w:space="0" w:color="000000"/>
                  </w:tcBorders>
                </w:tcPr>
                <w:p w14:paraId="06E6F6E0" w14:textId="77777777" w:rsidR="00EF19D0" w:rsidRDefault="00EF19D0">
                  <w:pPr>
                    <w:pStyle w:val="EmptyCellLayoutStyle"/>
                    <w:spacing w:after="0" w:line="240" w:lineRule="auto"/>
                  </w:pPr>
                </w:p>
              </w:tc>
              <w:tc>
                <w:tcPr>
                  <w:tcW w:w="5220" w:type="dxa"/>
                  <w:vMerge/>
                </w:tcPr>
                <w:p w14:paraId="6599A313" w14:textId="77777777" w:rsidR="00EF19D0" w:rsidRDefault="00EF19D0">
                  <w:pPr>
                    <w:pStyle w:val="EmptyCellLayoutStyle"/>
                    <w:spacing w:after="0" w:line="240" w:lineRule="auto"/>
                  </w:pPr>
                </w:p>
              </w:tc>
              <w:tc>
                <w:tcPr>
                  <w:tcW w:w="359" w:type="dxa"/>
                </w:tcPr>
                <w:p w14:paraId="521201FB" w14:textId="77777777" w:rsidR="00EF19D0" w:rsidRDefault="00EF19D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EF19D0" w14:paraId="7434989E" w14:textId="77777777">
                    <w:trPr>
                      <w:trHeight w:val="212"/>
                    </w:trPr>
                    <w:tc>
                      <w:tcPr>
                        <w:tcW w:w="5220" w:type="dxa"/>
                        <w:tcBorders>
                          <w:top w:val="nil"/>
                          <w:left w:val="nil"/>
                          <w:bottom w:val="nil"/>
                          <w:right w:val="nil"/>
                        </w:tcBorders>
                        <w:tcMar>
                          <w:top w:w="39" w:type="dxa"/>
                          <w:left w:w="39" w:type="dxa"/>
                          <w:bottom w:w="39" w:type="dxa"/>
                          <w:right w:w="39" w:type="dxa"/>
                        </w:tcMar>
                      </w:tcPr>
                      <w:p w14:paraId="17E2D5E6" w14:textId="77777777" w:rsidR="00EF19D0" w:rsidRDefault="00EF19D0">
                        <w:pPr>
                          <w:spacing w:after="0" w:line="240" w:lineRule="auto"/>
                        </w:pPr>
                      </w:p>
                    </w:tc>
                  </w:tr>
                </w:tbl>
                <w:p w14:paraId="20CFCADB" w14:textId="77777777" w:rsidR="00EF19D0" w:rsidRDefault="00EF19D0">
                  <w:pPr>
                    <w:spacing w:after="0" w:line="240" w:lineRule="auto"/>
                  </w:pPr>
                </w:p>
              </w:tc>
              <w:tc>
                <w:tcPr>
                  <w:tcW w:w="180" w:type="dxa"/>
                  <w:tcBorders>
                    <w:right w:val="single" w:sz="15" w:space="0" w:color="000000"/>
                  </w:tcBorders>
                </w:tcPr>
                <w:p w14:paraId="5EA5E4EF" w14:textId="77777777" w:rsidR="00EF19D0" w:rsidRDefault="00EF19D0">
                  <w:pPr>
                    <w:pStyle w:val="EmptyCellLayoutStyle"/>
                    <w:spacing w:after="0" w:line="240" w:lineRule="auto"/>
                  </w:pPr>
                </w:p>
              </w:tc>
            </w:tr>
            <w:tr w:rsidR="00EF19D0" w14:paraId="0FA0FE4D" w14:textId="77777777">
              <w:trPr>
                <w:trHeight w:val="17"/>
              </w:trPr>
              <w:tc>
                <w:tcPr>
                  <w:tcW w:w="180" w:type="dxa"/>
                  <w:tcBorders>
                    <w:left w:val="single" w:sz="15" w:space="0" w:color="000000"/>
                  </w:tcBorders>
                </w:tcPr>
                <w:p w14:paraId="1EAC0301" w14:textId="77777777" w:rsidR="00EF19D0" w:rsidRDefault="00EF19D0">
                  <w:pPr>
                    <w:pStyle w:val="EmptyCellLayoutStyle"/>
                    <w:spacing w:after="0" w:line="240" w:lineRule="auto"/>
                  </w:pPr>
                </w:p>
              </w:tc>
              <w:tc>
                <w:tcPr>
                  <w:tcW w:w="5220" w:type="dxa"/>
                </w:tcPr>
                <w:p w14:paraId="47FC0119" w14:textId="77777777" w:rsidR="00EF19D0" w:rsidRDefault="00EF19D0">
                  <w:pPr>
                    <w:pStyle w:val="EmptyCellLayoutStyle"/>
                    <w:spacing w:after="0" w:line="240" w:lineRule="auto"/>
                  </w:pPr>
                </w:p>
              </w:tc>
              <w:tc>
                <w:tcPr>
                  <w:tcW w:w="359" w:type="dxa"/>
                </w:tcPr>
                <w:p w14:paraId="29C2FDB7" w14:textId="77777777" w:rsidR="00EF19D0" w:rsidRDefault="00EF19D0">
                  <w:pPr>
                    <w:pStyle w:val="EmptyCellLayoutStyle"/>
                    <w:spacing w:after="0" w:line="240" w:lineRule="auto"/>
                  </w:pPr>
                </w:p>
              </w:tc>
              <w:tc>
                <w:tcPr>
                  <w:tcW w:w="5220" w:type="dxa"/>
                  <w:vMerge/>
                </w:tcPr>
                <w:p w14:paraId="388C22F5" w14:textId="77777777" w:rsidR="00EF19D0" w:rsidRDefault="00EF19D0">
                  <w:pPr>
                    <w:pStyle w:val="EmptyCellLayoutStyle"/>
                    <w:spacing w:after="0" w:line="240" w:lineRule="auto"/>
                  </w:pPr>
                </w:p>
              </w:tc>
              <w:tc>
                <w:tcPr>
                  <w:tcW w:w="180" w:type="dxa"/>
                  <w:tcBorders>
                    <w:right w:val="single" w:sz="15" w:space="0" w:color="000000"/>
                  </w:tcBorders>
                </w:tcPr>
                <w:p w14:paraId="7325E3CC" w14:textId="77777777" w:rsidR="00EF19D0" w:rsidRDefault="00EF19D0">
                  <w:pPr>
                    <w:pStyle w:val="EmptyCellLayoutStyle"/>
                    <w:spacing w:after="0" w:line="240" w:lineRule="auto"/>
                  </w:pPr>
                </w:p>
              </w:tc>
            </w:tr>
            <w:tr w:rsidR="00EF19D0" w14:paraId="73C39A5A" w14:textId="77777777">
              <w:trPr>
                <w:trHeight w:val="17"/>
              </w:trPr>
              <w:tc>
                <w:tcPr>
                  <w:tcW w:w="180" w:type="dxa"/>
                  <w:tcBorders>
                    <w:left w:val="single" w:sz="15" w:space="0" w:color="000000"/>
                  </w:tcBorders>
                </w:tcPr>
                <w:p w14:paraId="2E4886BF" w14:textId="77777777" w:rsidR="00EF19D0" w:rsidRDefault="00EF19D0">
                  <w:pPr>
                    <w:pStyle w:val="EmptyCellLayoutStyle"/>
                    <w:spacing w:after="0" w:line="240" w:lineRule="auto"/>
                  </w:pPr>
                </w:p>
              </w:tc>
              <w:tc>
                <w:tcPr>
                  <w:tcW w:w="5220" w:type="dxa"/>
                </w:tcPr>
                <w:p w14:paraId="2F661EC3" w14:textId="77777777" w:rsidR="00EF19D0" w:rsidRDefault="00EF19D0">
                  <w:pPr>
                    <w:pStyle w:val="EmptyCellLayoutStyle"/>
                    <w:spacing w:after="0" w:line="240" w:lineRule="auto"/>
                  </w:pPr>
                </w:p>
              </w:tc>
              <w:tc>
                <w:tcPr>
                  <w:tcW w:w="359" w:type="dxa"/>
                </w:tcPr>
                <w:p w14:paraId="7BB6DC5A" w14:textId="77777777" w:rsidR="00EF19D0" w:rsidRDefault="00EF19D0">
                  <w:pPr>
                    <w:pStyle w:val="EmptyCellLayoutStyle"/>
                    <w:spacing w:after="0" w:line="240" w:lineRule="auto"/>
                  </w:pPr>
                </w:p>
              </w:tc>
              <w:tc>
                <w:tcPr>
                  <w:tcW w:w="5220" w:type="dxa"/>
                </w:tcPr>
                <w:p w14:paraId="31306DC5" w14:textId="77777777" w:rsidR="00EF19D0" w:rsidRDefault="00EF19D0">
                  <w:pPr>
                    <w:pStyle w:val="EmptyCellLayoutStyle"/>
                    <w:spacing w:after="0" w:line="240" w:lineRule="auto"/>
                  </w:pPr>
                </w:p>
              </w:tc>
              <w:tc>
                <w:tcPr>
                  <w:tcW w:w="180" w:type="dxa"/>
                  <w:tcBorders>
                    <w:right w:val="single" w:sz="15" w:space="0" w:color="000000"/>
                  </w:tcBorders>
                </w:tcPr>
                <w:p w14:paraId="29EFE8D2" w14:textId="77777777" w:rsidR="00EF19D0" w:rsidRDefault="00EF19D0">
                  <w:pPr>
                    <w:pStyle w:val="EmptyCellLayoutStyle"/>
                    <w:spacing w:after="0" w:line="240" w:lineRule="auto"/>
                  </w:pPr>
                </w:p>
              </w:tc>
            </w:tr>
            <w:tr w:rsidR="00EF19D0" w14:paraId="1EBEFCBA" w14:textId="77777777">
              <w:trPr>
                <w:trHeight w:val="17"/>
              </w:trPr>
              <w:tc>
                <w:tcPr>
                  <w:tcW w:w="180" w:type="dxa"/>
                  <w:tcBorders>
                    <w:left w:val="single" w:sz="15" w:space="0" w:color="000000"/>
                  </w:tcBorders>
                </w:tcPr>
                <w:p w14:paraId="32055546" w14:textId="77777777" w:rsidR="00EF19D0" w:rsidRDefault="00EF19D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EF19D0" w14:paraId="0883D6B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1A52B89" w14:textId="77777777" w:rsidR="00EF19D0" w:rsidRDefault="0023748C">
                        <w:pPr>
                          <w:spacing w:after="0" w:line="240" w:lineRule="auto"/>
                          <w:jc w:val="center"/>
                        </w:pPr>
                        <w:r>
                          <w:rPr>
                            <w:rFonts w:ascii="Arial" w:eastAsia="Arial" w:hAnsi="Arial"/>
                            <w:b/>
                            <w:color w:val="000000"/>
                            <w:sz w:val="16"/>
                          </w:rPr>
                          <w:t>Employee</w:t>
                        </w:r>
                      </w:p>
                    </w:tc>
                  </w:tr>
                </w:tbl>
                <w:p w14:paraId="44D15AA3" w14:textId="77777777" w:rsidR="00EF19D0" w:rsidRDefault="00EF19D0">
                  <w:pPr>
                    <w:spacing w:after="0" w:line="240" w:lineRule="auto"/>
                  </w:pPr>
                </w:p>
              </w:tc>
              <w:tc>
                <w:tcPr>
                  <w:tcW w:w="359" w:type="dxa"/>
                </w:tcPr>
                <w:p w14:paraId="2E8EFA7B" w14:textId="77777777" w:rsidR="00EF19D0" w:rsidRDefault="00EF19D0">
                  <w:pPr>
                    <w:pStyle w:val="EmptyCellLayoutStyle"/>
                    <w:spacing w:after="0" w:line="240" w:lineRule="auto"/>
                  </w:pPr>
                </w:p>
              </w:tc>
              <w:tc>
                <w:tcPr>
                  <w:tcW w:w="5220" w:type="dxa"/>
                </w:tcPr>
                <w:p w14:paraId="3E2BFD4D" w14:textId="77777777" w:rsidR="00EF19D0" w:rsidRDefault="00EF19D0">
                  <w:pPr>
                    <w:pStyle w:val="EmptyCellLayoutStyle"/>
                    <w:spacing w:after="0" w:line="240" w:lineRule="auto"/>
                  </w:pPr>
                </w:p>
              </w:tc>
              <w:tc>
                <w:tcPr>
                  <w:tcW w:w="180" w:type="dxa"/>
                  <w:tcBorders>
                    <w:right w:val="single" w:sz="15" w:space="0" w:color="000000"/>
                  </w:tcBorders>
                </w:tcPr>
                <w:p w14:paraId="38A14ACA" w14:textId="77777777" w:rsidR="00EF19D0" w:rsidRDefault="00EF19D0">
                  <w:pPr>
                    <w:pStyle w:val="EmptyCellLayoutStyle"/>
                    <w:spacing w:after="0" w:line="240" w:lineRule="auto"/>
                  </w:pPr>
                </w:p>
              </w:tc>
            </w:tr>
            <w:tr w:rsidR="00EF19D0" w14:paraId="0B40A547" w14:textId="77777777">
              <w:trPr>
                <w:trHeight w:val="342"/>
              </w:trPr>
              <w:tc>
                <w:tcPr>
                  <w:tcW w:w="180" w:type="dxa"/>
                  <w:tcBorders>
                    <w:left w:val="single" w:sz="15" w:space="0" w:color="000000"/>
                  </w:tcBorders>
                </w:tcPr>
                <w:p w14:paraId="1FF24124" w14:textId="77777777" w:rsidR="00EF19D0" w:rsidRDefault="00EF19D0">
                  <w:pPr>
                    <w:pStyle w:val="EmptyCellLayoutStyle"/>
                    <w:spacing w:after="0" w:line="240" w:lineRule="auto"/>
                  </w:pPr>
                </w:p>
              </w:tc>
              <w:tc>
                <w:tcPr>
                  <w:tcW w:w="5220" w:type="dxa"/>
                  <w:vMerge/>
                </w:tcPr>
                <w:p w14:paraId="2BB9C631" w14:textId="77777777" w:rsidR="00EF19D0" w:rsidRDefault="00EF19D0">
                  <w:pPr>
                    <w:pStyle w:val="EmptyCellLayoutStyle"/>
                    <w:spacing w:after="0" w:line="240" w:lineRule="auto"/>
                  </w:pPr>
                </w:p>
              </w:tc>
              <w:tc>
                <w:tcPr>
                  <w:tcW w:w="359" w:type="dxa"/>
                </w:tcPr>
                <w:p w14:paraId="10F4FD8D" w14:textId="77777777" w:rsidR="00EF19D0" w:rsidRDefault="00EF19D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EF19D0" w14:paraId="6EDC446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1AFC318" w14:textId="77777777" w:rsidR="00EF19D0" w:rsidRDefault="0023748C">
                        <w:pPr>
                          <w:spacing w:after="0" w:line="240" w:lineRule="auto"/>
                          <w:jc w:val="center"/>
                        </w:pPr>
                        <w:r>
                          <w:rPr>
                            <w:rFonts w:ascii="Arial" w:eastAsia="Arial" w:hAnsi="Arial"/>
                            <w:b/>
                            <w:color w:val="000000"/>
                            <w:sz w:val="16"/>
                          </w:rPr>
                          <w:t>Date</w:t>
                        </w:r>
                      </w:p>
                    </w:tc>
                  </w:tr>
                </w:tbl>
                <w:p w14:paraId="13386D8C" w14:textId="77777777" w:rsidR="00EF19D0" w:rsidRDefault="00EF19D0">
                  <w:pPr>
                    <w:spacing w:after="0" w:line="240" w:lineRule="auto"/>
                  </w:pPr>
                </w:p>
              </w:tc>
              <w:tc>
                <w:tcPr>
                  <w:tcW w:w="180" w:type="dxa"/>
                  <w:tcBorders>
                    <w:right w:val="single" w:sz="15" w:space="0" w:color="000000"/>
                  </w:tcBorders>
                </w:tcPr>
                <w:p w14:paraId="76CF56C4" w14:textId="77777777" w:rsidR="00EF19D0" w:rsidRDefault="00EF19D0">
                  <w:pPr>
                    <w:pStyle w:val="EmptyCellLayoutStyle"/>
                    <w:spacing w:after="0" w:line="240" w:lineRule="auto"/>
                  </w:pPr>
                </w:p>
              </w:tc>
            </w:tr>
            <w:tr w:rsidR="00EF19D0" w14:paraId="6791C31F" w14:textId="77777777">
              <w:trPr>
                <w:trHeight w:val="17"/>
              </w:trPr>
              <w:tc>
                <w:tcPr>
                  <w:tcW w:w="180" w:type="dxa"/>
                  <w:tcBorders>
                    <w:left w:val="single" w:sz="15" w:space="0" w:color="000000"/>
                  </w:tcBorders>
                </w:tcPr>
                <w:p w14:paraId="4A1142E0" w14:textId="77777777" w:rsidR="00EF19D0" w:rsidRDefault="00EF19D0">
                  <w:pPr>
                    <w:pStyle w:val="EmptyCellLayoutStyle"/>
                    <w:spacing w:after="0" w:line="240" w:lineRule="auto"/>
                  </w:pPr>
                </w:p>
              </w:tc>
              <w:tc>
                <w:tcPr>
                  <w:tcW w:w="5220" w:type="dxa"/>
                </w:tcPr>
                <w:p w14:paraId="133F5A0E" w14:textId="77777777" w:rsidR="00EF19D0" w:rsidRDefault="00EF19D0">
                  <w:pPr>
                    <w:pStyle w:val="EmptyCellLayoutStyle"/>
                    <w:spacing w:after="0" w:line="240" w:lineRule="auto"/>
                  </w:pPr>
                </w:p>
              </w:tc>
              <w:tc>
                <w:tcPr>
                  <w:tcW w:w="359" w:type="dxa"/>
                </w:tcPr>
                <w:p w14:paraId="006E73ED" w14:textId="77777777" w:rsidR="00EF19D0" w:rsidRDefault="00EF19D0">
                  <w:pPr>
                    <w:pStyle w:val="EmptyCellLayoutStyle"/>
                    <w:spacing w:after="0" w:line="240" w:lineRule="auto"/>
                  </w:pPr>
                </w:p>
              </w:tc>
              <w:tc>
                <w:tcPr>
                  <w:tcW w:w="5220" w:type="dxa"/>
                  <w:vMerge/>
                </w:tcPr>
                <w:p w14:paraId="2861FE5A" w14:textId="77777777" w:rsidR="00EF19D0" w:rsidRDefault="00EF19D0">
                  <w:pPr>
                    <w:pStyle w:val="EmptyCellLayoutStyle"/>
                    <w:spacing w:after="0" w:line="240" w:lineRule="auto"/>
                  </w:pPr>
                </w:p>
              </w:tc>
              <w:tc>
                <w:tcPr>
                  <w:tcW w:w="180" w:type="dxa"/>
                  <w:tcBorders>
                    <w:right w:val="single" w:sz="15" w:space="0" w:color="000000"/>
                  </w:tcBorders>
                </w:tcPr>
                <w:p w14:paraId="52677F76" w14:textId="77777777" w:rsidR="00EF19D0" w:rsidRDefault="00EF19D0">
                  <w:pPr>
                    <w:pStyle w:val="EmptyCellLayoutStyle"/>
                    <w:spacing w:after="0" w:line="240" w:lineRule="auto"/>
                  </w:pPr>
                </w:p>
              </w:tc>
            </w:tr>
            <w:tr w:rsidR="00EF19D0" w14:paraId="0CC71F85" w14:textId="77777777">
              <w:trPr>
                <w:trHeight w:val="180"/>
              </w:trPr>
              <w:tc>
                <w:tcPr>
                  <w:tcW w:w="180" w:type="dxa"/>
                  <w:tcBorders>
                    <w:left w:val="single" w:sz="15" w:space="0" w:color="000000"/>
                    <w:bottom w:val="single" w:sz="15" w:space="0" w:color="000000"/>
                  </w:tcBorders>
                </w:tcPr>
                <w:p w14:paraId="5DF757F9" w14:textId="77777777" w:rsidR="00EF19D0" w:rsidRDefault="00EF19D0">
                  <w:pPr>
                    <w:pStyle w:val="EmptyCellLayoutStyle"/>
                    <w:spacing w:after="0" w:line="240" w:lineRule="auto"/>
                  </w:pPr>
                </w:p>
              </w:tc>
              <w:tc>
                <w:tcPr>
                  <w:tcW w:w="5220" w:type="dxa"/>
                  <w:tcBorders>
                    <w:bottom w:val="single" w:sz="15" w:space="0" w:color="000000"/>
                  </w:tcBorders>
                </w:tcPr>
                <w:p w14:paraId="74F6D1E2" w14:textId="77777777" w:rsidR="00EF19D0" w:rsidRDefault="00EF19D0">
                  <w:pPr>
                    <w:pStyle w:val="EmptyCellLayoutStyle"/>
                    <w:spacing w:after="0" w:line="240" w:lineRule="auto"/>
                  </w:pPr>
                </w:p>
              </w:tc>
              <w:tc>
                <w:tcPr>
                  <w:tcW w:w="359" w:type="dxa"/>
                  <w:tcBorders>
                    <w:bottom w:val="single" w:sz="15" w:space="0" w:color="000000"/>
                  </w:tcBorders>
                </w:tcPr>
                <w:p w14:paraId="3BDEB08E" w14:textId="77777777" w:rsidR="00EF19D0" w:rsidRDefault="00EF19D0">
                  <w:pPr>
                    <w:pStyle w:val="EmptyCellLayoutStyle"/>
                    <w:spacing w:after="0" w:line="240" w:lineRule="auto"/>
                  </w:pPr>
                </w:p>
              </w:tc>
              <w:tc>
                <w:tcPr>
                  <w:tcW w:w="5220" w:type="dxa"/>
                  <w:tcBorders>
                    <w:bottom w:val="single" w:sz="15" w:space="0" w:color="000000"/>
                  </w:tcBorders>
                </w:tcPr>
                <w:p w14:paraId="69280F53" w14:textId="77777777" w:rsidR="00EF19D0" w:rsidRDefault="00EF19D0">
                  <w:pPr>
                    <w:pStyle w:val="EmptyCellLayoutStyle"/>
                    <w:spacing w:after="0" w:line="240" w:lineRule="auto"/>
                  </w:pPr>
                </w:p>
              </w:tc>
              <w:tc>
                <w:tcPr>
                  <w:tcW w:w="180" w:type="dxa"/>
                  <w:tcBorders>
                    <w:bottom w:val="single" w:sz="15" w:space="0" w:color="000000"/>
                    <w:right w:val="single" w:sz="15" w:space="0" w:color="000000"/>
                  </w:tcBorders>
                </w:tcPr>
                <w:p w14:paraId="40E0D7E4" w14:textId="77777777" w:rsidR="00EF19D0" w:rsidRDefault="00EF19D0">
                  <w:pPr>
                    <w:pStyle w:val="EmptyCellLayoutStyle"/>
                    <w:spacing w:after="0" w:line="240" w:lineRule="auto"/>
                  </w:pPr>
                </w:p>
              </w:tc>
            </w:tr>
          </w:tbl>
          <w:p w14:paraId="4E10F50D" w14:textId="77777777" w:rsidR="00EF19D0" w:rsidRDefault="00EF19D0">
            <w:pPr>
              <w:spacing w:after="0" w:line="240" w:lineRule="auto"/>
            </w:pPr>
          </w:p>
        </w:tc>
        <w:tc>
          <w:tcPr>
            <w:tcW w:w="179" w:type="dxa"/>
          </w:tcPr>
          <w:p w14:paraId="724147B6" w14:textId="77777777" w:rsidR="00EF19D0" w:rsidRDefault="00EF19D0">
            <w:pPr>
              <w:pStyle w:val="EmptyCellLayoutStyle"/>
              <w:spacing w:after="0" w:line="240" w:lineRule="auto"/>
            </w:pPr>
          </w:p>
        </w:tc>
      </w:tr>
      <w:tr w:rsidR="00EF19D0" w14:paraId="7DC6BE87" w14:textId="77777777">
        <w:trPr>
          <w:trHeight w:val="220"/>
        </w:trPr>
        <w:tc>
          <w:tcPr>
            <w:tcW w:w="179" w:type="dxa"/>
          </w:tcPr>
          <w:p w14:paraId="533A6391" w14:textId="77777777" w:rsidR="00EF19D0" w:rsidRDefault="00EF19D0">
            <w:pPr>
              <w:pStyle w:val="EmptyCellLayoutStyle"/>
              <w:spacing w:after="0" w:line="240" w:lineRule="auto"/>
            </w:pPr>
          </w:p>
        </w:tc>
        <w:tc>
          <w:tcPr>
            <w:tcW w:w="0" w:type="dxa"/>
          </w:tcPr>
          <w:p w14:paraId="020A91BD" w14:textId="77777777" w:rsidR="00EF19D0" w:rsidRDefault="00EF19D0">
            <w:pPr>
              <w:pStyle w:val="EmptyCellLayoutStyle"/>
              <w:spacing w:after="0" w:line="240" w:lineRule="auto"/>
            </w:pPr>
          </w:p>
        </w:tc>
        <w:tc>
          <w:tcPr>
            <w:tcW w:w="0" w:type="dxa"/>
          </w:tcPr>
          <w:p w14:paraId="6A85ADE3" w14:textId="77777777" w:rsidR="00EF19D0" w:rsidRDefault="00EF19D0">
            <w:pPr>
              <w:pStyle w:val="EmptyCellLayoutStyle"/>
              <w:spacing w:after="0" w:line="240" w:lineRule="auto"/>
            </w:pPr>
          </w:p>
        </w:tc>
        <w:tc>
          <w:tcPr>
            <w:tcW w:w="0" w:type="dxa"/>
          </w:tcPr>
          <w:p w14:paraId="256CE072" w14:textId="77777777" w:rsidR="00EF19D0" w:rsidRDefault="00EF19D0">
            <w:pPr>
              <w:pStyle w:val="EmptyCellLayoutStyle"/>
              <w:spacing w:after="0" w:line="240" w:lineRule="auto"/>
            </w:pPr>
          </w:p>
        </w:tc>
        <w:tc>
          <w:tcPr>
            <w:tcW w:w="0" w:type="dxa"/>
          </w:tcPr>
          <w:p w14:paraId="5CEB2D02" w14:textId="77777777" w:rsidR="00EF19D0" w:rsidRDefault="00EF19D0">
            <w:pPr>
              <w:pStyle w:val="EmptyCellLayoutStyle"/>
              <w:spacing w:after="0" w:line="240" w:lineRule="auto"/>
            </w:pPr>
          </w:p>
        </w:tc>
        <w:tc>
          <w:tcPr>
            <w:tcW w:w="0" w:type="dxa"/>
          </w:tcPr>
          <w:p w14:paraId="452A9D63" w14:textId="77777777" w:rsidR="00EF19D0" w:rsidRDefault="00EF19D0">
            <w:pPr>
              <w:pStyle w:val="EmptyCellLayoutStyle"/>
              <w:spacing w:after="0" w:line="240" w:lineRule="auto"/>
            </w:pPr>
          </w:p>
        </w:tc>
        <w:tc>
          <w:tcPr>
            <w:tcW w:w="0" w:type="dxa"/>
          </w:tcPr>
          <w:p w14:paraId="0EE4BBE1" w14:textId="77777777" w:rsidR="00EF19D0" w:rsidRDefault="00EF19D0">
            <w:pPr>
              <w:pStyle w:val="EmptyCellLayoutStyle"/>
              <w:spacing w:after="0" w:line="240" w:lineRule="auto"/>
            </w:pPr>
          </w:p>
        </w:tc>
        <w:tc>
          <w:tcPr>
            <w:tcW w:w="2505" w:type="dxa"/>
          </w:tcPr>
          <w:p w14:paraId="78086334" w14:textId="77777777" w:rsidR="00EF19D0" w:rsidRDefault="00EF19D0">
            <w:pPr>
              <w:pStyle w:val="EmptyCellLayoutStyle"/>
              <w:spacing w:after="0" w:line="240" w:lineRule="auto"/>
            </w:pPr>
          </w:p>
        </w:tc>
        <w:tc>
          <w:tcPr>
            <w:tcW w:w="6120" w:type="dxa"/>
          </w:tcPr>
          <w:p w14:paraId="74D2B221" w14:textId="77777777" w:rsidR="00EF19D0" w:rsidRDefault="00EF19D0">
            <w:pPr>
              <w:pStyle w:val="EmptyCellLayoutStyle"/>
              <w:spacing w:after="0" w:line="240" w:lineRule="auto"/>
            </w:pPr>
          </w:p>
        </w:tc>
        <w:tc>
          <w:tcPr>
            <w:tcW w:w="2534" w:type="dxa"/>
          </w:tcPr>
          <w:p w14:paraId="5208A016" w14:textId="77777777" w:rsidR="00EF19D0" w:rsidRDefault="00EF19D0">
            <w:pPr>
              <w:pStyle w:val="EmptyCellLayoutStyle"/>
              <w:spacing w:after="0" w:line="240" w:lineRule="auto"/>
            </w:pPr>
          </w:p>
        </w:tc>
        <w:tc>
          <w:tcPr>
            <w:tcW w:w="179" w:type="dxa"/>
          </w:tcPr>
          <w:p w14:paraId="2FF24ED3" w14:textId="77777777" w:rsidR="00EF19D0" w:rsidRDefault="00EF19D0">
            <w:pPr>
              <w:pStyle w:val="EmptyCellLayoutStyle"/>
              <w:spacing w:after="0" w:line="240" w:lineRule="auto"/>
            </w:pPr>
          </w:p>
        </w:tc>
      </w:tr>
    </w:tbl>
    <w:p w14:paraId="4C8844FE" w14:textId="77777777" w:rsidR="00EF19D0" w:rsidRDefault="00EF19D0">
      <w:pPr>
        <w:spacing w:after="0" w:line="240" w:lineRule="auto"/>
      </w:pPr>
    </w:p>
    <w:sectPr w:rsidR="00EF19D0">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55012440">
    <w:abstractNumId w:val="0"/>
  </w:num>
  <w:num w:numId="2" w16cid:durableId="883492538">
    <w:abstractNumId w:val="1"/>
  </w:num>
  <w:num w:numId="3" w16cid:durableId="822892827">
    <w:abstractNumId w:val="2"/>
  </w:num>
  <w:num w:numId="4" w16cid:durableId="1062557555">
    <w:abstractNumId w:val="3"/>
  </w:num>
  <w:num w:numId="5" w16cid:durableId="920335288">
    <w:abstractNumId w:val="4"/>
  </w:num>
  <w:num w:numId="6" w16cid:durableId="1273131416">
    <w:abstractNumId w:val="5"/>
  </w:num>
  <w:num w:numId="7" w16cid:durableId="254292036">
    <w:abstractNumId w:val="6"/>
  </w:num>
  <w:num w:numId="8" w16cid:durableId="1246647670">
    <w:abstractNumId w:val="7"/>
  </w:num>
  <w:num w:numId="9" w16cid:durableId="405301452">
    <w:abstractNumId w:val="8"/>
  </w:num>
  <w:num w:numId="10" w16cid:durableId="1110927388">
    <w:abstractNumId w:val="9"/>
  </w:num>
  <w:num w:numId="11" w16cid:durableId="1315375932">
    <w:abstractNumId w:val="10"/>
  </w:num>
  <w:num w:numId="12" w16cid:durableId="1044528492">
    <w:abstractNumId w:val="11"/>
  </w:num>
  <w:num w:numId="13" w16cid:durableId="1181968952">
    <w:abstractNumId w:val="12"/>
  </w:num>
  <w:num w:numId="14" w16cid:durableId="407658328">
    <w:abstractNumId w:val="13"/>
  </w:num>
  <w:num w:numId="15" w16cid:durableId="1437091193">
    <w:abstractNumId w:val="14"/>
  </w:num>
  <w:num w:numId="16" w16cid:durableId="135031750">
    <w:abstractNumId w:val="15"/>
  </w:num>
  <w:num w:numId="17" w16cid:durableId="546719042">
    <w:abstractNumId w:val="16"/>
  </w:num>
  <w:num w:numId="18" w16cid:durableId="1164972444">
    <w:abstractNumId w:val="17"/>
  </w:num>
  <w:num w:numId="19" w16cid:durableId="1392924370">
    <w:abstractNumId w:val="18"/>
  </w:num>
  <w:num w:numId="20" w16cid:durableId="732583617">
    <w:abstractNumId w:val="19"/>
  </w:num>
  <w:num w:numId="21" w16cid:durableId="481773053">
    <w:abstractNumId w:val="20"/>
  </w:num>
  <w:num w:numId="22" w16cid:durableId="1729525274">
    <w:abstractNumId w:val="21"/>
  </w:num>
  <w:num w:numId="23" w16cid:durableId="2141070873">
    <w:abstractNumId w:val="22"/>
  </w:num>
  <w:num w:numId="24" w16cid:durableId="713894200">
    <w:abstractNumId w:val="23"/>
  </w:num>
  <w:num w:numId="25" w16cid:durableId="794451697">
    <w:abstractNumId w:val="24"/>
  </w:num>
  <w:num w:numId="26" w16cid:durableId="9089298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9D0"/>
    <w:rsid w:val="0023748C"/>
    <w:rsid w:val="009B60E2"/>
    <w:rsid w:val="00C6050D"/>
    <w:rsid w:val="00EF1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84CDB"/>
  <w15:docId w15:val="{313D4E11-5FB9-412B-A121-F751537BA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1327</Words>
  <Characters>7528</Characters>
  <Application>Microsoft Office Word</Application>
  <DocSecurity>0</DocSecurity>
  <Lines>1254</Lines>
  <Paragraphs>188</Paragraphs>
  <ScaleCrop>false</ScaleCrop>
  <HeadingPairs>
    <vt:vector size="2" baseType="variant">
      <vt:variant>
        <vt:lpstr>Title</vt:lpstr>
      </vt:variant>
      <vt:variant>
        <vt:i4>1</vt:i4>
      </vt:variant>
    </vt:vector>
  </HeadingPairs>
  <TitlesOfParts>
    <vt:vector size="1" baseType="lpstr">
      <vt:lpstr>PDReport</vt:lpstr>
    </vt:vector>
  </TitlesOfParts>
  <Company>State Of Michigan</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Williams, Felishia (MCSC)</dc:creator>
  <dc:description/>
  <cp:lastModifiedBy>Williams, Felishia (MCSC)</cp:lastModifiedBy>
  <cp:revision>2</cp:revision>
  <dcterms:created xsi:type="dcterms:W3CDTF">2025-12-26T15:51:00Z</dcterms:created>
  <dcterms:modified xsi:type="dcterms:W3CDTF">2025-12-26T15:51:00Z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2025-12-26T15:38:52Z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ac6e6d16-c814-4995-8bd1-579dbb5f7382</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