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C4393E" w14:paraId="7EE1DAA2" w14:textId="77777777">
        <w:tc>
          <w:tcPr>
            <w:tcW w:w="179" w:type="dxa"/>
          </w:tcPr>
          <w:p w14:paraId="455E94CE" w14:textId="77777777" w:rsidR="00C4393E" w:rsidRDefault="00C4393E">
            <w:pPr>
              <w:pStyle w:val="EmptyCellLayoutStyle"/>
              <w:spacing w:after="0" w:line="240" w:lineRule="auto"/>
            </w:pPr>
          </w:p>
        </w:tc>
        <w:tc>
          <w:tcPr>
            <w:tcW w:w="0" w:type="dxa"/>
          </w:tcPr>
          <w:p w14:paraId="587F72A2" w14:textId="77777777" w:rsidR="00C4393E" w:rsidRDefault="00C4393E">
            <w:pPr>
              <w:pStyle w:val="EmptyCellLayoutStyle"/>
              <w:spacing w:after="0" w:line="240" w:lineRule="auto"/>
            </w:pPr>
          </w:p>
        </w:tc>
        <w:tc>
          <w:tcPr>
            <w:tcW w:w="0" w:type="dxa"/>
          </w:tcPr>
          <w:p w14:paraId="2C5D9BDA" w14:textId="77777777" w:rsidR="00C4393E" w:rsidRDefault="00C4393E">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C4393E" w14:paraId="62898315" w14:textId="77777777">
              <w:trPr>
                <w:trHeight w:val="540"/>
              </w:trPr>
              <w:tc>
                <w:tcPr>
                  <w:tcW w:w="3240" w:type="dxa"/>
                </w:tcPr>
                <w:p w14:paraId="1E30BC5C" w14:textId="77777777" w:rsidR="00C4393E" w:rsidRDefault="00C4393E">
                  <w:pPr>
                    <w:pStyle w:val="EmptyCellLayoutStyle"/>
                    <w:spacing w:after="0" w:line="240" w:lineRule="auto"/>
                  </w:pPr>
                </w:p>
              </w:tc>
              <w:tc>
                <w:tcPr>
                  <w:tcW w:w="179" w:type="dxa"/>
                </w:tcPr>
                <w:p w14:paraId="4EB6D7CF" w14:textId="77777777" w:rsidR="00C4393E" w:rsidRDefault="00C4393E">
                  <w:pPr>
                    <w:pStyle w:val="EmptyCellLayoutStyle"/>
                    <w:spacing w:after="0" w:line="240" w:lineRule="auto"/>
                  </w:pPr>
                </w:p>
              </w:tc>
              <w:tc>
                <w:tcPr>
                  <w:tcW w:w="539" w:type="dxa"/>
                </w:tcPr>
                <w:p w14:paraId="5781F77D" w14:textId="77777777" w:rsidR="00C4393E" w:rsidRDefault="00C4393E">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C4393E" w14:paraId="1A973072" w14:textId="77777777">
                    <w:trPr>
                      <w:trHeight w:val="462"/>
                    </w:trPr>
                    <w:tc>
                      <w:tcPr>
                        <w:tcW w:w="2880" w:type="dxa"/>
                        <w:tcBorders>
                          <w:top w:val="nil"/>
                          <w:left w:val="nil"/>
                          <w:bottom w:val="nil"/>
                          <w:right w:val="nil"/>
                        </w:tcBorders>
                        <w:tcMar>
                          <w:top w:w="39" w:type="dxa"/>
                          <w:left w:w="39" w:type="dxa"/>
                          <w:bottom w:w="39" w:type="dxa"/>
                          <w:right w:w="39" w:type="dxa"/>
                        </w:tcMar>
                      </w:tcPr>
                      <w:p w14:paraId="300067B4" w14:textId="77777777" w:rsidR="00C4393E" w:rsidRDefault="0065407D">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352A46E7" w14:textId="77777777" w:rsidR="00C4393E" w:rsidRDefault="00C4393E">
                  <w:pPr>
                    <w:spacing w:after="0" w:line="240" w:lineRule="auto"/>
                  </w:pPr>
                </w:p>
              </w:tc>
              <w:tc>
                <w:tcPr>
                  <w:tcW w:w="540" w:type="dxa"/>
                </w:tcPr>
                <w:p w14:paraId="31EEDC51" w14:textId="77777777" w:rsidR="00C4393E" w:rsidRDefault="00C4393E">
                  <w:pPr>
                    <w:pStyle w:val="EmptyCellLayoutStyle"/>
                    <w:spacing w:after="0" w:line="240" w:lineRule="auto"/>
                  </w:pPr>
                </w:p>
              </w:tc>
              <w:tc>
                <w:tcPr>
                  <w:tcW w:w="180" w:type="dxa"/>
                </w:tcPr>
                <w:p w14:paraId="3386E572" w14:textId="77777777" w:rsidR="00C4393E" w:rsidRDefault="00C4393E">
                  <w:pPr>
                    <w:pStyle w:val="EmptyCellLayoutStyle"/>
                    <w:spacing w:after="0" w:line="240" w:lineRule="auto"/>
                  </w:pPr>
                </w:p>
              </w:tc>
              <w:tc>
                <w:tcPr>
                  <w:tcW w:w="539" w:type="dxa"/>
                </w:tcPr>
                <w:p w14:paraId="591D0DF8" w14:textId="77777777" w:rsidR="00C4393E" w:rsidRDefault="00C4393E">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59"/>
                    <w:gridCol w:w="1762"/>
                  </w:tblGrid>
                  <w:tr w:rsidR="00C4393E" w14:paraId="2CB8C803"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0"/>
                        </w:tblGrid>
                        <w:tr w:rsidR="00C4393E" w14:paraId="08E4EF97" w14:textId="77777777">
                          <w:trPr>
                            <w:trHeight w:val="192"/>
                          </w:trPr>
                          <w:tc>
                            <w:tcPr>
                              <w:tcW w:w="1260" w:type="dxa"/>
                              <w:tcBorders>
                                <w:top w:val="nil"/>
                                <w:left w:val="nil"/>
                                <w:bottom w:val="nil"/>
                                <w:right w:val="nil"/>
                              </w:tcBorders>
                              <w:tcMar>
                                <w:top w:w="39" w:type="dxa"/>
                                <w:left w:w="39" w:type="dxa"/>
                                <w:bottom w:w="39" w:type="dxa"/>
                                <w:right w:w="39" w:type="dxa"/>
                              </w:tcMar>
                            </w:tcPr>
                            <w:p w14:paraId="4AADCED7" w14:textId="77777777" w:rsidR="00C4393E" w:rsidRDefault="0065407D">
                              <w:pPr>
                                <w:spacing w:after="0" w:line="240" w:lineRule="auto"/>
                              </w:pPr>
                              <w:r>
                                <w:rPr>
                                  <w:rFonts w:ascii="Arial" w:eastAsia="Arial" w:hAnsi="Arial"/>
                                  <w:b/>
                                  <w:color w:val="000000"/>
                                  <w:sz w:val="16"/>
                                </w:rPr>
                                <w:t>Position Code</w:t>
                              </w:r>
                            </w:p>
                          </w:tc>
                        </w:tr>
                      </w:tbl>
                      <w:p w14:paraId="51C83365" w14:textId="77777777" w:rsidR="00C4393E" w:rsidRDefault="00C4393E">
                        <w:pPr>
                          <w:spacing w:after="0" w:line="240" w:lineRule="auto"/>
                        </w:pPr>
                      </w:p>
                    </w:tc>
                    <w:tc>
                      <w:tcPr>
                        <w:tcW w:w="1800" w:type="dxa"/>
                        <w:tcBorders>
                          <w:top w:val="single" w:sz="15" w:space="0" w:color="000000"/>
                          <w:right w:val="single" w:sz="15" w:space="0" w:color="000000"/>
                        </w:tcBorders>
                      </w:tcPr>
                      <w:p w14:paraId="086884BC" w14:textId="77777777" w:rsidR="00C4393E" w:rsidRDefault="00C4393E">
                        <w:pPr>
                          <w:pStyle w:val="EmptyCellLayoutStyle"/>
                          <w:spacing w:after="0" w:line="240" w:lineRule="auto"/>
                        </w:pPr>
                      </w:p>
                    </w:tc>
                  </w:tr>
                  <w:tr w:rsidR="00C4393E" w14:paraId="69A0DEA1" w14:textId="77777777">
                    <w:trPr>
                      <w:trHeight w:val="90"/>
                    </w:trPr>
                    <w:tc>
                      <w:tcPr>
                        <w:tcW w:w="1260" w:type="dxa"/>
                        <w:tcBorders>
                          <w:left w:val="single" w:sz="15" w:space="0" w:color="000000"/>
                        </w:tcBorders>
                      </w:tcPr>
                      <w:p w14:paraId="47DDD8E8" w14:textId="77777777" w:rsidR="00C4393E" w:rsidRDefault="00C4393E">
                        <w:pPr>
                          <w:pStyle w:val="EmptyCellLayoutStyle"/>
                          <w:spacing w:after="0" w:line="240" w:lineRule="auto"/>
                        </w:pPr>
                      </w:p>
                    </w:tc>
                    <w:tc>
                      <w:tcPr>
                        <w:tcW w:w="1800" w:type="dxa"/>
                        <w:tcBorders>
                          <w:right w:val="single" w:sz="15" w:space="0" w:color="000000"/>
                        </w:tcBorders>
                      </w:tcPr>
                      <w:p w14:paraId="24D71081" w14:textId="77777777" w:rsidR="00C4393E" w:rsidRDefault="00C4393E">
                        <w:pPr>
                          <w:pStyle w:val="EmptyCellLayoutStyle"/>
                          <w:spacing w:after="0" w:line="240" w:lineRule="auto"/>
                        </w:pPr>
                      </w:p>
                    </w:tc>
                  </w:tr>
                  <w:tr w:rsidR="00E3079D" w14:paraId="29D415B1" w14:textId="77777777" w:rsidTr="00E3079D">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C4393E" w14:paraId="4FDA62FF" w14:textId="77777777">
                          <w:trPr>
                            <w:trHeight w:val="212"/>
                          </w:trPr>
                          <w:tc>
                            <w:tcPr>
                              <w:tcW w:w="3060" w:type="dxa"/>
                              <w:tcBorders>
                                <w:top w:val="nil"/>
                                <w:left w:val="nil"/>
                                <w:bottom w:val="nil"/>
                                <w:right w:val="nil"/>
                              </w:tcBorders>
                              <w:tcMar>
                                <w:top w:w="39" w:type="dxa"/>
                                <w:left w:w="39" w:type="dxa"/>
                                <w:bottom w:w="39" w:type="dxa"/>
                                <w:right w:w="39" w:type="dxa"/>
                              </w:tcMar>
                            </w:tcPr>
                            <w:p w14:paraId="5B89C86A" w14:textId="77777777" w:rsidR="00C4393E" w:rsidRDefault="0065407D">
                              <w:pPr>
                                <w:spacing w:after="0" w:line="240" w:lineRule="auto"/>
                              </w:pPr>
                              <w:r>
                                <w:rPr>
                                  <w:rFonts w:ascii="Arial" w:eastAsia="Arial" w:hAnsi="Arial"/>
                                  <w:color w:val="000000"/>
                                </w:rPr>
                                <w:t>1. DEPSPL2P15N</w:t>
                              </w:r>
                            </w:p>
                          </w:tc>
                        </w:tr>
                      </w:tbl>
                      <w:p w14:paraId="0814BE56" w14:textId="77777777" w:rsidR="00C4393E" w:rsidRDefault="00C4393E">
                        <w:pPr>
                          <w:spacing w:after="0" w:line="240" w:lineRule="auto"/>
                        </w:pPr>
                      </w:p>
                    </w:tc>
                  </w:tr>
                </w:tbl>
                <w:p w14:paraId="4850E5B7" w14:textId="77777777" w:rsidR="00C4393E" w:rsidRDefault="00C4393E">
                  <w:pPr>
                    <w:spacing w:after="0" w:line="240" w:lineRule="auto"/>
                  </w:pPr>
                </w:p>
              </w:tc>
            </w:tr>
            <w:tr w:rsidR="00E3079D" w14:paraId="3BB4D3F0" w14:textId="77777777" w:rsidTr="00E3079D">
              <w:trPr>
                <w:trHeight w:val="110"/>
              </w:trPr>
              <w:tc>
                <w:tcPr>
                  <w:tcW w:w="3240" w:type="dxa"/>
                </w:tcPr>
                <w:p w14:paraId="5076A228" w14:textId="77777777" w:rsidR="00C4393E" w:rsidRDefault="00C4393E">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C4393E" w14:paraId="5E77D009" w14:textId="77777777">
                    <w:trPr>
                      <w:trHeight w:val="462"/>
                    </w:trPr>
                    <w:tc>
                      <w:tcPr>
                        <w:tcW w:w="4320" w:type="dxa"/>
                        <w:tcBorders>
                          <w:top w:val="nil"/>
                          <w:left w:val="nil"/>
                          <w:bottom w:val="nil"/>
                          <w:right w:val="nil"/>
                        </w:tcBorders>
                        <w:tcMar>
                          <w:top w:w="39" w:type="dxa"/>
                          <w:left w:w="39" w:type="dxa"/>
                          <w:bottom w:w="39" w:type="dxa"/>
                          <w:right w:w="39" w:type="dxa"/>
                        </w:tcMar>
                      </w:tcPr>
                      <w:p w14:paraId="7237B717" w14:textId="77777777" w:rsidR="00C4393E" w:rsidRDefault="0065407D">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574CBA7" w14:textId="77777777" w:rsidR="00C4393E" w:rsidRDefault="00C4393E">
                  <w:pPr>
                    <w:spacing w:after="0" w:line="240" w:lineRule="auto"/>
                  </w:pPr>
                </w:p>
              </w:tc>
              <w:tc>
                <w:tcPr>
                  <w:tcW w:w="539" w:type="dxa"/>
                </w:tcPr>
                <w:p w14:paraId="104EF144" w14:textId="77777777" w:rsidR="00C4393E" w:rsidRDefault="00C4393E">
                  <w:pPr>
                    <w:pStyle w:val="EmptyCellLayoutStyle"/>
                    <w:spacing w:after="0" w:line="240" w:lineRule="auto"/>
                  </w:pPr>
                </w:p>
              </w:tc>
              <w:tc>
                <w:tcPr>
                  <w:tcW w:w="3060" w:type="dxa"/>
                  <w:vMerge/>
                </w:tcPr>
                <w:p w14:paraId="3F8A6797" w14:textId="77777777" w:rsidR="00C4393E" w:rsidRDefault="00C4393E">
                  <w:pPr>
                    <w:pStyle w:val="EmptyCellLayoutStyle"/>
                    <w:spacing w:after="0" w:line="240" w:lineRule="auto"/>
                  </w:pPr>
                </w:p>
              </w:tc>
            </w:tr>
            <w:tr w:rsidR="00E3079D" w14:paraId="5EBF8EA7" w14:textId="77777777" w:rsidTr="00E3079D">
              <w:trPr>
                <w:trHeight w:val="429"/>
              </w:trPr>
              <w:tc>
                <w:tcPr>
                  <w:tcW w:w="3240" w:type="dxa"/>
                </w:tcPr>
                <w:p w14:paraId="23336DFD" w14:textId="77777777" w:rsidR="00C4393E" w:rsidRDefault="00C4393E">
                  <w:pPr>
                    <w:pStyle w:val="EmptyCellLayoutStyle"/>
                    <w:spacing w:after="0" w:line="240" w:lineRule="auto"/>
                  </w:pPr>
                </w:p>
              </w:tc>
              <w:tc>
                <w:tcPr>
                  <w:tcW w:w="179" w:type="dxa"/>
                  <w:gridSpan w:val="5"/>
                  <w:vMerge/>
                </w:tcPr>
                <w:p w14:paraId="070F478C" w14:textId="77777777" w:rsidR="00C4393E" w:rsidRDefault="00C4393E">
                  <w:pPr>
                    <w:pStyle w:val="EmptyCellLayoutStyle"/>
                    <w:spacing w:after="0" w:line="240" w:lineRule="auto"/>
                  </w:pPr>
                </w:p>
              </w:tc>
              <w:tc>
                <w:tcPr>
                  <w:tcW w:w="539" w:type="dxa"/>
                </w:tcPr>
                <w:p w14:paraId="4CB2B003" w14:textId="77777777" w:rsidR="00C4393E" w:rsidRDefault="00C4393E">
                  <w:pPr>
                    <w:pStyle w:val="EmptyCellLayoutStyle"/>
                    <w:spacing w:after="0" w:line="240" w:lineRule="auto"/>
                  </w:pPr>
                </w:p>
              </w:tc>
              <w:tc>
                <w:tcPr>
                  <w:tcW w:w="3060" w:type="dxa"/>
                </w:tcPr>
                <w:p w14:paraId="7E174BB0" w14:textId="77777777" w:rsidR="00C4393E" w:rsidRDefault="00C4393E">
                  <w:pPr>
                    <w:pStyle w:val="EmptyCellLayoutStyle"/>
                    <w:spacing w:after="0" w:line="240" w:lineRule="auto"/>
                  </w:pPr>
                </w:p>
              </w:tc>
            </w:tr>
            <w:tr w:rsidR="00C4393E" w14:paraId="2B5B16C6" w14:textId="77777777">
              <w:trPr>
                <w:trHeight w:val="180"/>
              </w:trPr>
              <w:tc>
                <w:tcPr>
                  <w:tcW w:w="3240" w:type="dxa"/>
                </w:tcPr>
                <w:p w14:paraId="75D09646" w14:textId="77777777" w:rsidR="00C4393E" w:rsidRDefault="00C4393E">
                  <w:pPr>
                    <w:pStyle w:val="EmptyCellLayoutStyle"/>
                    <w:spacing w:after="0" w:line="240" w:lineRule="auto"/>
                  </w:pPr>
                </w:p>
              </w:tc>
              <w:tc>
                <w:tcPr>
                  <w:tcW w:w="179" w:type="dxa"/>
                </w:tcPr>
                <w:p w14:paraId="5E21F410" w14:textId="77777777" w:rsidR="00C4393E" w:rsidRDefault="00C4393E">
                  <w:pPr>
                    <w:pStyle w:val="EmptyCellLayoutStyle"/>
                    <w:spacing w:after="0" w:line="240" w:lineRule="auto"/>
                  </w:pPr>
                </w:p>
              </w:tc>
              <w:tc>
                <w:tcPr>
                  <w:tcW w:w="539" w:type="dxa"/>
                </w:tcPr>
                <w:p w14:paraId="579CF4BC" w14:textId="77777777" w:rsidR="00C4393E" w:rsidRDefault="00C4393E">
                  <w:pPr>
                    <w:pStyle w:val="EmptyCellLayoutStyle"/>
                    <w:spacing w:after="0" w:line="240" w:lineRule="auto"/>
                  </w:pPr>
                </w:p>
              </w:tc>
              <w:tc>
                <w:tcPr>
                  <w:tcW w:w="2879" w:type="dxa"/>
                </w:tcPr>
                <w:p w14:paraId="3B65B1DB" w14:textId="77777777" w:rsidR="00C4393E" w:rsidRDefault="00C4393E">
                  <w:pPr>
                    <w:pStyle w:val="EmptyCellLayoutStyle"/>
                    <w:spacing w:after="0" w:line="240" w:lineRule="auto"/>
                  </w:pPr>
                </w:p>
              </w:tc>
              <w:tc>
                <w:tcPr>
                  <w:tcW w:w="540" w:type="dxa"/>
                </w:tcPr>
                <w:p w14:paraId="4764E511" w14:textId="77777777" w:rsidR="00C4393E" w:rsidRDefault="00C4393E">
                  <w:pPr>
                    <w:pStyle w:val="EmptyCellLayoutStyle"/>
                    <w:spacing w:after="0" w:line="240" w:lineRule="auto"/>
                  </w:pPr>
                </w:p>
              </w:tc>
              <w:tc>
                <w:tcPr>
                  <w:tcW w:w="180" w:type="dxa"/>
                </w:tcPr>
                <w:p w14:paraId="04B49419" w14:textId="77777777" w:rsidR="00C4393E" w:rsidRDefault="00C4393E">
                  <w:pPr>
                    <w:pStyle w:val="EmptyCellLayoutStyle"/>
                    <w:spacing w:after="0" w:line="240" w:lineRule="auto"/>
                  </w:pPr>
                </w:p>
              </w:tc>
              <w:tc>
                <w:tcPr>
                  <w:tcW w:w="539" w:type="dxa"/>
                </w:tcPr>
                <w:p w14:paraId="1EA22B2C" w14:textId="77777777" w:rsidR="00C4393E" w:rsidRDefault="00C4393E">
                  <w:pPr>
                    <w:pStyle w:val="EmptyCellLayoutStyle"/>
                    <w:spacing w:after="0" w:line="240" w:lineRule="auto"/>
                  </w:pPr>
                </w:p>
              </w:tc>
              <w:tc>
                <w:tcPr>
                  <w:tcW w:w="3060" w:type="dxa"/>
                </w:tcPr>
                <w:p w14:paraId="4E5EF147" w14:textId="77777777" w:rsidR="00C4393E" w:rsidRDefault="00C4393E">
                  <w:pPr>
                    <w:pStyle w:val="EmptyCellLayoutStyle"/>
                    <w:spacing w:after="0" w:line="240" w:lineRule="auto"/>
                  </w:pPr>
                </w:p>
              </w:tc>
            </w:tr>
            <w:tr w:rsidR="00E3079D" w14:paraId="1FBC9203" w14:textId="77777777" w:rsidTr="00E3079D">
              <w:trPr>
                <w:trHeight w:val="360"/>
              </w:trPr>
              <w:tc>
                <w:tcPr>
                  <w:tcW w:w="3240" w:type="dxa"/>
                </w:tcPr>
                <w:p w14:paraId="60856592" w14:textId="77777777" w:rsidR="00C4393E" w:rsidRDefault="00C4393E">
                  <w:pPr>
                    <w:pStyle w:val="EmptyCellLayoutStyle"/>
                    <w:spacing w:after="0" w:line="240" w:lineRule="auto"/>
                  </w:pPr>
                </w:p>
              </w:tc>
              <w:tc>
                <w:tcPr>
                  <w:tcW w:w="179" w:type="dxa"/>
                </w:tcPr>
                <w:p w14:paraId="7896825A" w14:textId="77777777" w:rsidR="00C4393E" w:rsidRDefault="00C4393E">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C4393E" w14:paraId="2DF774E2" w14:textId="77777777">
                    <w:trPr>
                      <w:trHeight w:val="282"/>
                    </w:trPr>
                    <w:tc>
                      <w:tcPr>
                        <w:tcW w:w="3960" w:type="dxa"/>
                        <w:tcBorders>
                          <w:top w:val="nil"/>
                          <w:left w:val="nil"/>
                          <w:bottom w:val="nil"/>
                          <w:right w:val="nil"/>
                        </w:tcBorders>
                        <w:tcMar>
                          <w:top w:w="39" w:type="dxa"/>
                          <w:left w:w="39" w:type="dxa"/>
                          <w:bottom w:w="39" w:type="dxa"/>
                          <w:right w:w="39" w:type="dxa"/>
                        </w:tcMar>
                      </w:tcPr>
                      <w:p w14:paraId="4113C19D" w14:textId="77777777" w:rsidR="00C4393E" w:rsidRDefault="0065407D">
                        <w:pPr>
                          <w:spacing w:after="0" w:line="240" w:lineRule="auto"/>
                          <w:jc w:val="center"/>
                        </w:pPr>
                        <w:r>
                          <w:rPr>
                            <w:rFonts w:ascii="Arial" w:eastAsia="Arial" w:hAnsi="Arial"/>
                            <w:b/>
                            <w:color w:val="000000"/>
                            <w:sz w:val="28"/>
                          </w:rPr>
                          <w:t>POSITION DESCRIPTION</w:t>
                        </w:r>
                      </w:p>
                    </w:tc>
                  </w:tr>
                </w:tbl>
                <w:p w14:paraId="094BDB92" w14:textId="77777777" w:rsidR="00C4393E" w:rsidRDefault="00C4393E">
                  <w:pPr>
                    <w:spacing w:after="0" w:line="240" w:lineRule="auto"/>
                  </w:pPr>
                </w:p>
              </w:tc>
              <w:tc>
                <w:tcPr>
                  <w:tcW w:w="180" w:type="dxa"/>
                </w:tcPr>
                <w:p w14:paraId="4BA23E4B" w14:textId="77777777" w:rsidR="00C4393E" w:rsidRDefault="00C4393E">
                  <w:pPr>
                    <w:pStyle w:val="EmptyCellLayoutStyle"/>
                    <w:spacing w:after="0" w:line="240" w:lineRule="auto"/>
                  </w:pPr>
                </w:p>
              </w:tc>
              <w:tc>
                <w:tcPr>
                  <w:tcW w:w="539" w:type="dxa"/>
                </w:tcPr>
                <w:p w14:paraId="2A3CA09C" w14:textId="77777777" w:rsidR="00C4393E" w:rsidRDefault="00C4393E">
                  <w:pPr>
                    <w:pStyle w:val="EmptyCellLayoutStyle"/>
                    <w:spacing w:after="0" w:line="240" w:lineRule="auto"/>
                  </w:pPr>
                </w:p>
              </w:tc>
              <w:tc>
                <w:tcPr>
                  <w:tcW w:w="3060" w:type="dxa"/>
                </w:tcPr>
                <w:p w14:paraId="72EA4095" w14:textId="77777777" w:rsidR="00C4393E" w:rsidRDefault="00C4393E">
                  <w:pPr>
                    <w:pStyle w:val="EmptyCellLayoutStyle"/>
                    <w:spacing w:after="0" w:line="240" w:lineRule="auto"/>
                  </w:pPr>
                </w:p>
              </w:tc>
            </w:tr>
            <w:tr w:rsidR="00C4393E" w14:paraId="2274BA5A" w14:textId="77777777">
              <w:trPr>
                <w:trHeight w:val="179"/>
              </w:trPr>
              <w:tc>
                <w:tcPr>
                  <w:tcW w:w="3240" w:type="dxa"/>
                </w:tcPr>
                <w:p w14:paraId="203A3690" w14:textId="77777777" w:rsidR="00C4393E" w:rsidRDefault="00C4393E">
                  <w:pPr>
                    <w:pStyle w:val="EmptyCellLayoutStyle"/>
                    <w:spacing w:after="0" w:line="240" w:lineRule="auto"/>
                  </w:pPr>
                </w:p>
              </w:tc>
              <w:tc>
                <w:tcPr>
                  <w:tcW w:w="179" w:type="dxa"/>
                </w:tcPr>
                <w:p w14:paraId="744BF200" w14:textId="77777777" w:rsidR="00C4393E" w:rsidRDefault="00C4393E">
                  <w:pPr>
                    <w:pStyle w:val="EmptyCellLayoutStyle"/>
                    <w:spacing w:after="0" w:line="240" w:lineRule="auto"/>
                  </w:pPr>
                </w:p>
              </w:tc>
              <w:tc>
                <w:tcPr>
                  <w:tcW w:w="539" w:type="dxa"/>
                </w:tcPr>
                <w:p w14:paraId="208FD2FA" w14:textId="77777777" w:rsidR="00C4393E" w:rsidRDefault="00C4393E">
                  <w:pPr>
                    <w:pStyle w:val="EmptyCellLayoutStyle"/>
                    <w:spacing w:after="0" w:line="240" w:lineRule="auto"/>
                  </w:pPr>
                </w:p>
              </w:tc>
              <w:tc>
                <w:tcPr>
                  <w:tcW w:w="2879" w:type="dxa"/>
                </w:tcPr>
                <w:p w14:paraId="489D86BA" w14:textId="77777777" w:rsidR="00C4393E" w:rsidRDefault="00C4393E">
                  <w:pPr>
                    <w:pStyle w:val="EmptyCellLayoutStyle"/>
                    <w:spacing w:after="0" w:line="240" w:lineRule="auto"/>
                  </w:pPr>
                </w:p>
              </w:tc>
              <w:tc>
                <w:tcPr>
                  <w:tcW w:w="540" w:type="dxa"/>
                </w:tcPr>
                <w:p w14:paraId="5E467977" w14:textId="77777777" w:rsidR="00C4393E" w:rsidRDefault="00C4393E">
                  <w:pPr>
                    <w:pStyle w:val="EmptyCellLayoutStyle"/>
                    <w:spacing w:after="0" w:line="240" w:lineRule="auto"/>
                  </w:pPr>
                </w:p>
              </w:tc>
              <w:tc>
                <w:tcPr>
                  <w:tcW w:w="180" w:type="dxa"/>
                </w:tcPr>
                <w:p w14:paraId="50AEB9A6" w14:textId="77777777" w:rsidR="00C4393E" w:rsidRDefault="00C4393E">
                  <w:pPr>
                    <w:pStyle w:val="EmptyCellLayoutStyle"/>
                    <w:spacing w:after="0" w:line="240" w:lineRule="auto"/>
                  </w:pPr>
                </w:p>
              </w:tc>
              <w:tc>
                <w:tcPr>
                  <w:tcW w:w="539" w:type="dxa"/>
                </w:tcPr>
                <w:p w14:paraId="5A14F2F7" w14:textId="77777777" w:rsidR="00C4393E" w:rsidRDefault="00C4393E">
                  <w:pPr>
                    <w:pStyle w:val="EmptyCellLayoutStyle"/>
                    <w:spacing w:after="0" w:line="240" w:lineRule="auto"/>
                  </w:pPr>
                </w:p>
              </w:tc>
              <w:tc>
                <w:tcPr>
                  <w:tcW w:w="3060" w:type="dxa"/>
                </w:tcPr>
                <w:p w14:paraId="70B9C984" w14:textId="77777777" w:rsidR="00C4393E" w:rsidRDefault="00C4393E">
                  <w:pPr>
                    <w:pStyle w:val="EmptyCellLayoutStyle"/>
                    <w:spacing w:after="0" w:line="240" w:lineRule="auto"/>
                  </w:pPr>
                </w:p>
              </w:tc>
            </w:tr>
          </w:tbl>
          <w:p w14:paraId="731DC9A9" w14:textId="77777777" w:rsidR="00C4393E" w:rsidRDefault="00C4393E">
            <w:pPr>
              <w:spacing w:after="0" w:line="240" w:lineRule="auto"/>
            </w:pPr>
          </w:p>
        </w:tc>
        <w:tc>
          <w:tcPr>
            <w:tcW w:w="179" w:type="dxa"/>
          </w:tcPr>
          <w:p w14:paraId="58CE56B9" w14:textId="77777777" w:rsidR="00C4393E" w:rsidRDefault="00C4393E">
            <w:pPr>
              <w:pStyle w:val="EmptyCellLayoutStyle"/>
              <w:spacing w:after="0" w:line="240" w:lineRule="auto"/>
            </w:pPr>
          </w:p>
        </w:tc>
      </w:tr>
      <w:tr w:rsidR="00C4393E" w14:paraId="4C97F4ED" w14:textId="77777777">
        <w:trPr>
          <w:trHeight w:val="99"/>
        </w:trPr>
        <w:tc>
          <w:tcPr>
            <w:tcW w:w="179" w:type="dxa"/>
          </w:tcPr>
          <w:p w14:paraId="398D7A7A" w14:textId="77777777" w:rsidR="00C4393E" w:rsidRDefault="00C4393E">
            <w:pPr>
              <w:pStyle w:val="EmptyCellLayoutStyle"/>
              <w:spacing w:after="0" w:line="240" w:lineRule="auto"/>
            </w:pPr>
          </w:p>
        </w:tc>
        <w:tc>
          <w:tcPr>
            <w:tcW w:w="0" w:type="dxa"/>
          </w:tcPr>
          <w:p w14:paraId="03A07D74" w14:textId="77777777" w:rsidR="00C4393E" w:rsidRDefault="00C4393E">
            <w:pPr>
              <w:pStyle w:val="EmptyCellLayoutStyle"/>
              <w:spacing w:after="0" w:line="240" w:lineRule="auto"/>
            </w:pPr>
          </w:p>
        </w:tc>
        <w:tc>
          <w:tcPr>
            <w:tcW w:w="0" w:type="dxa"/>
          </w:tcPr>
          <w:p w14:paraId="3EF98A88" w14:textId="77777777" w:rsidR="00C4393E" w:rsidRDefault="00C4393E">
            <w:pPr>
              <w:pStyle w:val="EmptyCellLayoutStyle"/>
              <w:spacing w:after="0" w:line="240" w:lineRule="auto"/>
            </w:pPr>
          </w:p>
        </w:tc>
        <w:tc>
          <w:tcPr>
            <w:tcW w:w="11159" w:type="dxa"/>
          </w:tcPr>
          <w:p w14:paraId="06445083" w14:textId="77777777" w:rsidR="00C4393E" w:rsidRDefault="00C4393E">
            <w:pPr>
              <w:pStyle w:val="EmptyCellLayoutStyle"/>
              <w:spacing w:after="0" w:line="240" w:lineRule="auto"/>
            </w:pPr>
          </w:p>
        </w:tc>
        <w:tc>
          <w:tcPr>
            <w:tcW w:w="179" w:type="dxa"/>
          </w:tcPr>
          <w:p w14:paraId="05D1618C" w14:textId="77777777" w:rsidR="00C4393E" w:rsidRDefault="00C4393E">
            <w:pPr>
              <w:pStyle w:val="EmptyCellLayoutStyle"/>
              <w:spacing w:after="0" w:line="240" w:lineRule="auto"/>
            </w:pPr>
          </w:p>
        </w:tc>
      </w:tr>
      <w:tr w:rsidR="00E3079D" w14:paraId="543F3E2A" w14:textId="77777777" w:rsidTr="00E3079D">
        <w:tc>
          <w:tcPr>
            <w:tcW w:w="179" w:type="dxa"/>
          </w:tcPr>
          <w:p w14:paraId="7C9C035B" w14:textId="77777777" w:rsidR="00C4393E" w:rsidRDefault="00C4393E">
            <w:pPr>
              <w:pStyle w:val="EmptyCellLayoutStyle"/>
              <w:spacing w:after="0" w:line="240" w:lineRule="auto"/>
            </w:pPr>
          </w:p>
        </w:tc>
        <w:tc>
          <w:tcPr>
            <w:tcW w:w="0" w:type="dxa"/>
          </w:tcPr>
          <w:p w14:paraId="0839C368" w14:textId="77777777" w:rsidR="00C4393E" w:rsidRDefault="00C4393E">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C4393E" w14:paraId="6F39479D"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4393E" w14:paraId="3E399903"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B0A1E4F" w14:textId="77777777" w:rsidR="00C4393E" w:rsidRDefault="0065407D">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2AFD989" w14:textId="77777777" w:rsidR="00C4393E" w:rsidRDefault="00C4393E">
                  <w:pPr>
                    <w:spacing w:after="0" w:line="240" w:lineRule="auto"/>
                  </w:pPr>
                </w:p>
              </w:tc>
            </w:tr>
            <w:tr w:rsidR="00C4393E" w14:paraId="79E57E9C" w14:textId="77777777">
              <w:trPr>
                <w:trHeight w:val="20"/>
              </w:trPr>
              <w:tc>
                <w:tcPr>
                  <w:tcW w:w="11160" w:type="dxa"/>
                  <w:tcBorders>
                    <w:left w:val="single" w:sz="15" w:space="0" w:color="000000"/>
                    <w:right w:val="single" w:sz="15" w:space="0" w:color="000000"/>
                  </w:tcBorders>
                </w:tcPr>
                <w:p w14:paraId="037D52FE" w14:textId="77777777" w:rsidR="00C4393E" w:rsidRDefault="00C4393E">
                  <w:pPr>
                    <w:pStyle w:val="EmptyCellLayoutStyle"/>
                    <w:spacing w:after="0" w:line="240" w:lineRule="auto"/>
                  </w:pPr>
                </w:p>
              </w:tc>
            </w:tr>
            <w:tr w:rsidR="00C4393E" w14:paraId="1E9A3163"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C4393E" w14:paraId="496FB777" w14:textId="77777777">
                    <w:trPr>
                      <w:trHeight w:val="282"/>
                    </w:trPr>
                    <w:tc>
                      <w:tcPr>
                        <w:tcW w:w="5580" w:type="dxa"/>
                        <w:tcBorders>
                          <w:top w:val="nil"/>
                          <w:left w:val="nil"/>
                          <w:bottom w:val="nil"/>
                          <w:right w:val="nil"/>
                        </w:tcBorders>
                        <w:tcMar>
                          <w:top w:w="39" w:type="dxa"/>
                          <w:left w:w="39" w:type="dxa"/>
                          <w:bottom w:w="39" w:type="dxa"/>
                          <w:right w:w="39" w:type="dxa"/>
                        </w:tcMar>
                      </w:tcPr>
                      <w:p w14:paraId="74372A8B" w14:textId="77777777" w:rsidR="00C4393E" w:rsidRDefault="0065407D">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3680AB7" w14:textId="77777777" w:rsidR="00C4393E" w:rsidRDefault="0065407D">
                        <w:pPr>
                          <w:spacing w:after="0" w:line="240" w:lineRule="auto"/>
                        </w:pPr>
                        <w:r>
                          <w:rPr>
                            <w:rFonts w:ascii="Arial" w:eastAsia="Arial" w:hAnsi="Arial"/>
                            <w:b/>
                            <w:color w:val="000000"/>
                            <w:sz w:val="16"/>
                          </w:rPr>
                          <w:t>8. Department/Agency</w:t>
                        </w:r>
                      </w:p>
                    </w:tc>
                  </w:tr>
                  <w:tr w:rsidR="00C4393E" w14:paraId="2016910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DDE37C8" w14:textId="3D5D8526" w:rsidR="00C4393E" w:rsidRDefault="00C4393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10ECE8C" w14:textId="77777777" w:rsidR="00C4393E" w:rsidRDefault="0065407D">
                        <w:pPr>
                          <w:spacing w:after="0" w:line="240" w:lineRule="auto"/>
                        </w:pPr>
                        <w:r>
                          <w:rPr>
                            <w:rFonts w:ascii="Arial" w:eastAsia="Arial" w:hAnsi="Arial"/>
                            <w:color w:val="000000"/>
                          </w:rPr>
                          <w:t>MDHHS-COM HEALTH CENTRAL OFF</w:t>
                        </w:r>
                      </w:p>
                    </w:tc>
                  </w:tr>
                  <w:tr w:rsidR="00C4393E" w14:paraId="5643F38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CC5730F" w14:textId="77777777" w:rsidR="00C4393E" w:rsidRDefault="0065407D">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DDBD9EB" w14:textId="77777777" w:rsidR="00C4393E" w:rsidRDefault="0065407D">
                        <w:pPr>
                          <w:spacing w:after="0" w:line="240" w:lineRule="auto"/>
                        </w:pPr>
                        <w:r>
                          <w:rPr>
                            <w:rFonts w:ascii="Arial" w:eastAsia="Arial" w:hAnsi="Arial"/>
                            <w:b/>
                            <w:color w:val="000000"/>
                            <w:sz w:val="16"/>
                          </w:rPr>
                          <w:t>9. Bureau (Institution, Board, or Commission)</w:t>
                        </w:r>
                      </w:p>
                    </w:tc>
                  </w:tr>
                  <w:tr w:rsidR="00C4393E" w14:paraId="22ECAEC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7E32046" w14:textId="00B922D2" w:rsidR="00C4393E" w:rsidRDefault="00C4393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F59CBD0" w14:textId="09B40851" w:rsidR="00C4393E" w:rsidRDefault="00394B6A">
                        <w:pPr>
                          <w:spacing w:after="0" w:line="240" w:lineRule="auto"/>
                        </w:pPr>
                        <w:r>
                          <w:t xml:space="preserve">Specialty Behavioral Health Services </w:t>
                        </w:r>
                      </w:p>
                    </w:tc>
                  </w:tr>
                  <w:tr w:rsidR="00C4393E" w14:paraId="79FBFF0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CF8BA76" w14:textId="77777777" w:rsidR="00C4393E" w:rsidRDefault="0065407D">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D164259" w14:textId="77777777" w:rsidR="00C4393E" w:rsidRDefault="0065407D">
                        <w:pPr>
                          <w:spacing w:after="0" w:line="240" w:lineRule="auto"/>
                        </w:pPr>
                        <w:r>
                          <w:rPr>
                            <w:rFonts w:ascii="Arial" w:eastAsia="Arial" w:hAnsi="Arial"/>
                            <w:b/>
                            <w:color w:val="000000"/>
                            <w:sz w:val="16"/>
                          </w:rPr>
                          <w:t>10. Division</w:t>
                        </w:r>
                      </w:p>
                    </w:tc>
                  </w:tr>
                  <w:tr w:rsidR="00C4393E" w14:paraId="1FA1B96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372F626" w14:textId="77777777" w:rsidR="00C4393E" w:rsidRDefault="0065407D">
                        <w:pPr>
                          <w:spacing w:after="0" w:line="240" w:lineRule="auto"/>
                        </w:pPr>
                        <w:r>
                          <w:rPr>
                            <w:rFonts w:ascii="Arial" w:eastAsia="Arial" w:hAnsi="Arial"/>
                            <w:color w:val="000000"/>
                          </w:rPr>
                          <w:t>DEPARTMENTAL SPECIALIST-2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C59E48C" w14:textId="3BB41EE8" w:rsidR="00C4393E" w:rsidRDefault="005144BC">
                        <w:pPr>
                          <w:spacing w:after="0" w:line="240" w:lineRule="auto"/>
                        </w:pPr>
                        <w:r>
                          <w:t>Adult Home and Community Based Services</w:t>
                        </w:r>
                      </w:p>
                    </w:tc>
                  </w:tr>
                  <w:tr w:rsidR="00C4393E" w14:paraId="6BB1101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A52B003" w14:textId="77777777" w:rsidR="00C4393E" w:rsidRDefault="0065407D">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13725C6" w14:textId="77777777" w:rsidR="00C4393E" w:rsidRDefault="0065407D">
                        <w:pPr>
                          <w:spacing w:after="0" w:line="240" w:lineRule="auto"/>
                        </w:pPr>
                        <w:r>
                          <w:rPr>
                            <w:rFonts w:ascii="Arial" w:eastAsia="Arial" w:hAnsi="Arial"/>
                            <w:b/>
                            <w:color w:val="000000"/>
                            <w:sz w:val="16"/>
                          </w:rPr>
                          <w:t>11. Section</w:t>
                        </w:r>
                      </w:p>
                    </w:tc>
                  </w:tr>
                  <w:tr w:rsidR="00C4393E" w14:paraId="1AD623C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2C3499B" w14:textId="77777777" w:rsidR="00C4393E" w:rsidRDefault="0065407D">
                        <w:pPr>
                          <w:spacing w:after="0" w:line="240" w:lineRule="auto"/>
                        </w:pPr>
                        <w:r>
                          <w:rPr>
                            <w:rFonts w:ascii="Arial" w:eastAsia="Arial" w:hAnsi="Arial"/>
                            <w:color w:val="000000"/>
                          </w:rPr>
                          <w:t>Behavioral Health Workforce Development Specialist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8EB6D8B" w14:textId="0E7388DB" w:rsidR="00C4393E" w:rsidRDefault="0065407D">
                        <w:pPr>
                          <w:spacing w:after="0" w:line="240" w:lineRule="auto"/>
                        </w:pPr>
                        <w:r>
                          <w:rPr>
                            <w:rFonts w:ascii="Arial" w:eastAsia="Arial" w:hAnsi="Arial"/>
                            <w:color w:val="000000"/>
                          </w:rPr>
                          <w:t>Community Practices and Innovations</w:t>
                        </w:r>
                      </w:p>
                    </w:tc>
                  </w:tr>
                  <w:tr w:rsidR="00C4393E" w14:paraId="37D1FC6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4263459" w14:textId="77777777" w:rsidR="00C4393E" w:rsidRDefault="0065407D">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8B30BA1" w14:textId="77777777" w:rsidR="00C4393E" w:rsidRDefault="0065407D">
                        <w:pPr>
                          <w:spacing w:after="0" w:line="240" w:lineRule="auto"/>
                        </w:pPr>
                        <w:r>
                          <w:rPr>
                            <w:rFonts w:ascii="Arial" w:eastAsia="Arial" w:hAnsi="Arial"/>
                            <w:b/>
                            <w:color w:val="000000"/>
                            <w:sz w:val="16"/>
                          </w:rPr>
                          <w:t>12. Unit</w:t>
                        </w:r>
                      </w:p>
                    </w:tc>
                  </w:tr>
                  <w:tr w:rsidR="00C4393E" w14:paraId="6F85928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DCCB7E3" w14:textId="77777777" w:rsidR="00C4393E" w:rsidRDefault="0065407D">
                        <w:pPr>
                          <w:spacing w:after="0" w:line="240" w:lineRule="auto"/>
                        </w:pPr>
                        <w:r>
                          <w:rPr>
                            <w:rFonts w:ascii="Arial" w:eastAsia="Arial" w:hAnsi="Arial"/>
                            <w:color w:val="000000"/>
                          </w:rPr>
                          <w:t>STONEBURNER, BRENDA;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1B74959" w14:textId="77777777" w:rsidR="00C4393E" w:rsidRDefault="00C4393E">
                        <w:pPr>
                          <w:spacing w:after="0" w:line="240" w:lineRule="auto"/>
                        </w:pPr>
                      </w:p>
                    </w:tc>
                  </w:tr>
                  <w:tr w:rsidR="00C4393E" w14:paraId="6C54C006"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72542668" w14:textId="77777777" w:rsidR="00C4393E" w:rsidRDefault="0065407D">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1524604" w14:textId="77777777" w:rsidR="00C4393E" w:rsidRDefault="0065407D">
                        <w:pPr>
                          <w:spacing w:after="0" w:line="240" w:lineRule="auto"/>
                        </w:pPr>
                        <w:r>
                          <w:rPr>
                            <w:rFonts w:ascii="Arial" w:eastAsia="Arial" w:hAnsi="Arial"/>
                            <w:b/>
                            <w:color w:val="000000"/>
                            <w:sz w:val="16"/>
                          </w:rPr>
                          <w:t>13. Work Location (City and Address)/Hours of Work</w:t>
                        </w:r>
                      </w:p>
                    </w:tc>
                  </w:tr>
                  <w:tr w:rsidR="00C4393E" w14:paraId="4053DFC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A578558" w14:textId="1435A014" w:rsidR="00C4393E" w:rsidRDefault="0065407D">
                        <w:pPr>
                          <w:spacing w:after="0" w:line="240" w:lineRule="auto"/>
                        </w:pPr>
                        <w:r>
                          <w:rPr>
                            <w:rFonts w:ascii="Arial" w:eastAsia="Arial" w:hAnsi="Arial"/>
                            <w:color w:val="000000"/>
                          </w:rPr>
                          <w:t>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AA32874" w14:textId="3FAC5D65" w:rsidR="00C4393E" w:rsidRDefault="002E1284">
                        <w:pPr>
                          <w:spacing w:after="0" w:line="240" w:lineRule="auto"/>
                        </w:pPr>
                        <w:r w:rsidRPr="002E1284">
                          <w:rPr>
                            <w:rFonts w:ascii="Arial" w:eastAsia="Arial" w:hAnsi="Arial"/>
                            <w:color w:val="000000"/>
                          </w:rPr>
                          <w:t>Capital Commons Building, Lansing, MI. / M - F, 8-5</w:t>
                        </w:r>
                      </w:p>
                    </w:tc>
                  </w:tr>
                </w:tbl>
                <w:p w14:paraId="6CBCB5E0" w14:textId="77777777" w:rsidR="00C4393E" w:rsidRDefault="00C4393E">
                  <w:pPr>
                    <w:spacing w:after="0" w:line="240" w:lineRule="auto"/>
                  </w:pPr>
                </w:p>
              </w:tc>
            </w:tr>
            <w:tr w:rsidR="00C4393E" w14:paraId="78896983" w14:textId="77777777">
              <w:trPr>
                <w:trHeight w:val="14"/>
              </w:trPr>
              <w:tc>
                <w:tcPr>
                  <w:tcW w:w="11160" w:type="dxa"/>
                  <w:tcBorders>
                    <w:left w:val="single" w:sz="15" w:space="0" w:color="000000"/>
                    <w:bottom w:val="single" w:sz="7" w:space="0" w:color="000000"/>
                    <w:right w:val="single" w:sz="15" w:space="0" w:color="000000"/>
                  </w:tcBorders>
                </w:tcPr>
                <w:p w14:paraId="1C6562BB" w14:textId="77777777" w:rsidR="00C4393E" w:rsidRDefault="00C4393E">
                  <w:pPr>
                    <w:pStyle w:val="EmptyCellLayoutStyle"/>
                    <w:spacing w:after="0" w:line="240" w:lineRule="auto"/>
                  </w:pPr>
                </w:p>
              </w:tc>
            </w:tr>
          </w:tbl>
          <w:p w14:paraId="4AA1AEAA" w14:textId="77777777" w:rsidR="00C4393E" w:rsidRDefault="00C4393E">
            <w:pPr>
              <w:spacing w:after="0" w:line="240" w:lineRule="auto"/>
            </w:pPr>
          </w:p>
        </w:tc>
        <w:tc>
          <w:tcPr>
            <w:tcW w:w="179" w:type="dxa"/>
          </w:tcPr>
          <w:p w14:paraId="72843056" w14:textId="77777777" w:rsidR="00C4393E" w:rsidRDefault="00C4393E">
            <w:pPr>
              <w:pStyle w:val="EmptyCellLayoutStyle"/>
              <w:spacing w:after="0" w:line="240" w:lineRule="auto"/>
            </w:pPr>
          </w:p>
        </w:tc>
      </w:tr>
      <w:tr w:rsidR="00E3079D" w14:paraId="25EB9E12" w14:textId="77777777" w:rsidTr="00E3079D">
        <w:tc>
          <w:tcPr>
            <w:tcW w:w="179" w:type="dxa"/>
          </w:tcPr>
          <w:p w14:paraId="1940B2E4" w14:textId="77777777" w:rsidR="00C4393E" w:rsidRDefault="00C4393E">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C4393E" w14:paraId="4969E56B" w14:textId="77777777">
              <w:trPr>
                <w:trHeight w:val="36"/>
              </w:trPr>
              <w:tc>
                <w:tcPr>
                  <w:tcW w:w="0" w:type="dxa"/>
                  <w:tcBorders>
                    <w:top w:val="single" w:sz="7" w:space="0" w:color="000000"/>
                    <w:left w:val="single" w:sz="15" w:space="0" w:color="000000"/>
                  </w:tcBorders>
                </w:tcPr>
                <w:p w14:paraId="621BA24D" w14:textId="77777777" w:rsidR="00C4393E" w:rsidRDefault="00C4393E">
                  <w:pPr>
                    <w:pStyle w:val="EmptyCellLayoutStyle"/>
                    <w:spacing w:after="0" w:line="240" w:lineRule="auto"/>
                  </w:pPr>
                </w:p>
              </w:tc>
              <w:tc>
                <w:tcPr>
                  <w:tcW w:w="5220" w:type="dxa"/>
                  <w:tcBorders>
                    <w:top w:val="single" w:sz="7" w:space="0" w:color="000000"/>
                  </w:tcBorders>
                </w:tcPr>
                <w:p w14:paraId="592E5D21" w14:textId="77777777" w:rsidR="00C4393E" w:rsidRDefault="00C4393E">
                  <w:pPr>
                    <w:pStyle w:val="EmptyCellLayoutStyle"/>
                    <w:spacing w:after="0" w:line="240" w:lineRule="auto"/>
                  </w:pPr>
                </w:p>
              </w:tc>
              <w:tc>
                <w:tcPr>
                  <w:tcW w:w="5759" w:type="dxa"/>
                  <w:tcBorders>
                    <w:top w:val="single" w:sz="7" w:space="0" w:color="000000"/>
                  </w:tcBorders>
                </w:tcPr>
                <w:p w14:paraId="62B7B02D" w14:textId="77777777" w:rsidR="00C4393E" w:rsidRDefault="00C4393E">
                  <w:pPr>
                    <w:pStyle w:val="EmptyCellLayoutStyle"/>
                    <w:spacing w:after="0" w:line="240" w:lineRule="auto"/>
                  </w:pPr>
                </w:p>
              </w:tc>
              <w:tc>
                <w:tcPr>
                  <w:tcW w:w="180" w:type="dxa"/>
                  <w:tcBorders>
                    <w:top w:val="single" w:sz="7" w:space="0" w:color="000000"/>
                    <w:right w:val="single" w:sz="15" w:space="0" w:color="000000"/>
                  </w:tcBorders>
                </w:tcPr>
                <w:p w14:paraId="3BEE8B7C" w14:textId="77777777" w:rsidR="00C4393E" w:rsidRDefault="00C4393E">
                  <w:pPr>
                    <w:pStyle w:val="EmptyCellLayoutStyle"/>
                    <w:spacing w:after="0" w:line="240" w:lineRule="auto"/>
                  </w:pPr>
                </w:p>
              </w:tc>
            </w:tr>
            <w:tr w:rsidR="00C4393E" w14:paraId="3DEAB9FF" w14:textId="77777777">
              <w:trPr>
                <w:trHeight w:val="270"/>
              </w:trPr>
              <w:tc>
                <w:tcPr>
                  <w:tcW w:w="0" w:type="dxa"/>
                  <w:tcBorders>
                    <w:left w:val="single" w:sz="15" w:space="0" w:color="000000"/>
                  </w:tcBorders>
                </w:tcPr>
                <w:p w14:paraId="7E931DBF"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C4393E" w14:paraId="4881D21F" w14:textId="77777777">
                    <w:trPr>
                      <w:trHeight w:val="192"/>
                    </w:trPr>
                    <w:tc>
                      <w:tcPr>
                        <w:tcW w:w="5220" w:type="dxa"/>
                        <w:tcBorders>
                          <w:top w:val="nil"/>
                          <w:left w:val="nil"/>
                          <w:bottom w:val="nil"/>
                          <w:right w:val="nil"/>
                        </w:tcBorders>
                        <w:tcMar>
                          <w:top w:w="39" w:type="dxa"/>
                          <w:left w:w="39" w:type="dxa"/>
                          <w:bottom w:w="39" w:type="dxa"/>
                          <w:right w:w="39" w:type="dxa"/>
                        </w:tcMar>
                      </w:tcPr>
                      <w:p w14:paraId="6CE92D75" w14:textId="77777777" w:rsidR="00C4393E" w:rsidRDefault="0065407D">
                        <w:pPr>
                          <w:spacing w:after="0" w:line="240" w:lineRule="auto"/>
                        </w:pPr>
                        <w:r>
                          <w:rPr>
                            <w:rFonts w:ascii="Arial" w:eastAsia="Arial" w:hAnsi="Arial"/>
                            <w:b/>
                            <w:color w:val="000000"/>
                            <w:sz w:val="16"/>
                          </w:rPr>
                          <w:t>14. General Summary of Function/Purpose of Position</w:t>
                        </w:r>
                      </w:p>
                    </w:tc>
                  </w:tr>
                </w:tbl>
                <w:p w14:paraId="3766C967" w14:textId="77777777" w:rsidR="00C4393E" w:rsidRDefault="00C4393E">
                  <w:pPr>
                    <w:spacing w:after="0" w:line="240" w:lineRule="auto"/>
                  </w:pPr>
                </w:p>
              </w:tc>
              <w:tc>
                <w:tcPr>
                  <w:tcW w:w="5759" w:type="dxa"/>
                </w:tcPr>
                <w:p w14:paraId="7D493B99" w14:textId="77777777" w:rsidR="00C4393E" w:rsidRDefault="00C4393E">
                  <w:pPr>
                    <w:pStyle w:val="EmptyCellLayoutStyle"/>
                    <w:spacing w:after="0" w:line="240" w:lineRule="auto"/>
                  </w:pPr>
                </w:p>
              </w:tc>
              <w:tc>
                <w:tcPr>
                  <w:tcW w:w="180" w:type="dxa"/>
                  <w:tcBorders>
                    <w:right w:val="single" w:sz="15" w:space="0" w:color="000000"/>
                  </w:tcBorders>
                </w:tcPr>
                <w:p w14:paraId="7D804BD9" w14:textId="77777777" w:rsidR="00C4393E" w:rsidRDefault="00C4393E">
                  <w:pPr>
                    <w:pStyle w:val="EmptyCellLayoutStyle"/>
                    <w:spacing w:after="0" w:line="240" w:lineRule="auto"/>
                  </w:pPr>
                </w:p>
              </w:tc>
            </w:tr>
            <w:tr w:rsidR="00C4393E" w14:paraId="3FE4BF1D" w14:textId="77777777">
              <w:trPr>
                <w:trHeight w:val="53"/>
              </w:trPr>
              <w:tc>
                <w:tcPr>
                  <w:tcW w:w="0" w:type="dxa"/>
                  <w:tcBorders>
                    <w:left w:val="single" w:sz="15" w:space="0" w:color="000000"/>
                  </w:tcBorders>
                </w:tcPr>
                <w:p w14:paraId="70EE3058" w14:textId="77777777" w:rsidR="00C4393E" w:rsidRDefault="00C4393E">
                  <w:pPr>
                    <w:pStyle w:val="EmptyCellLayoutStyle"/>
                    <w:spacing w:after="0" w:line="240" w:lineRule="auto"/>
                  </w:pPr>
                </w:p>
              </w:tc>
              <w:tc>
                <w:tcPr>
                  <w:tcW w:w="5220" w:type="dxa"/>
                </w:tcPr>
                <w:p w14:paraId="7CC18F75" w14:textId="77777777" w:rsidR="00C4393E" w:rsidRDefault="00C4393E">
                  <w:pPr>
                    <w:pStyle w:val="EmptyCellLayoutStyle"/>
                    <w:spacing w:after="0" w:line="240" w:lineRule="auto"/>
                  </w:pPr>
                </w:p>
              </w:tc>
              <w:tc>
                <w:tcPr>
                  <w:tcW w:w="5759" w:type="dxa"/>
                </w:tcPr>
                <w:p w14:paraId="28A9867F" w14:textId="77777777" w:rsidR="00C4393E" w:rsidRDefault="00C4393E">
                  <w:pPr>
                    <w:pStyle w:val="EmptyCellLayoutStyle"/>
                    <w:spacing w:after="0" w:line="240" w:lineRule="auto"/>
                  </w:pPr>
                </w:p>
              </w:tc>
              <w:tc>
                <w:tcPr>
                  <w:tcW w:w="180" w:type="dxa"/>
                  <w:tcBorders>
                    <w:right w:val="single" w:sz="15" w:space="0" w:color="000000"/>
                  </w:tcBorders>
                </w:tcPr>
                <w:p w14:paraId="0A998DE2" w14:textId="77777777" w:rsidR="00C4393E" w:rsidRDefault="00C4393E">
                  <w:pPr>
                    <w:pStyle w:val="EmptyCellLayoutStyle"/>
                    <w:spacing w:after="0" w:line="240" w:lineRule="auto"/>
                  </w:pPr>
                </w:p>
              </w:tc>
            </w:tr>
            <w:tr w:rsidR="00E3079D" w14:paraId="53DA1E50" w14:textId="77777777" w:rsidTr="00E3079D">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C4393E" w14:paraId="0A5D95CF" w14:textId="77777777">
                    <w:trPr>
                      <w:trHeight w:val="212"/>
                    </w:trPr>
                    <w:tc>
                      <w:tcPr>
                        <w:tcW w:w="10980" w:type="dxa"/>
                        <w:tcBorders>
                          <w:top w:val="nil"/>
                          <w:left w:val="nil"/>
                          <w:bottom w:val="nil"/>
                          <w:right w:val="nil"/>
                        </w:tcBorders>
                        <w:tcMar>
                          <w:top w:w="39" w:type="dxa"/>
                          <w:left w:w="39" w:type="dxa"/>
                          <w:bottom w:w="39" w:type="dxa"/>
                          <w:right w:w="39" w:type="dxa"/>
                        </w:tcMar>
                      </w:tcPr>
                      <w:p w14:paraId="45849539" w14:textId="77777777" w:rsidR="00C4393E" w:rsidRDefault="0065407D">
                        <w:pPr>
                          <w:spacing w:before="199" w:after="199" w:line="240" w:lineRule="auto"/>
                        </w:pPr>
                        <w:r>
                          <w:rPr>
                            <w:rFonts w:ascii="Arial" w:eastAsia="Arial" w:hAnsi="Arial"/>
                            <w:color w:val="000000"/>
                          </w:rPr>
                          <w:t>This position serves as the department specialist for workforce development related to behavioral health needs in the publicly funded system, providing guidance to the field regarding the integration of behavioral health and primary care services, and programmatic oversight of federal block grant funded projects. The specialist provides consultation to others in the department, technical assistance to Prepaid Inpatient Health Plans (PIHPs), Community Mental Health Service Providers (CMHSPs), contract provid</w:t>
                        </w:r>
                        <w:r>
                          <w:rPr>
                            <w:rFonts w:ascii="Arial" w:eastAsia="Arial" w:hAnsi="Arial"/>
                            <w:color w:val="000000"/>
                          </w:rPr>
                          <w:t>ers, the community and family members. Behavioral health services are strengthened through the development of program content, collaborations, and partnerships to leverage available resources that support specialty programming in behavioral health.   </w:t>
                        </w:r>
                      </w:p>
                    </w:tc>
                  </w:tr>
                </w:tbl>
                <w:p w14:paraId="4348E178" w14:textId="77777777" w:rsidR="00C4393E" w:rsidRDefault="00C4393E">
                  <w:pPr>
                    <w:spacing w:after="0" w:line="240" w:lineRule="auto"/>
                  </w:pPr>
                </w:p>
              </w:tc>
              <w:tc>
                <w:tcPr>
                  <w:tcW w:w="180" w:type="dxa"/>
                  <w:tcBorders>
                    <w:right w:val="single" w:sz="15" w:space="0" w:color="000000"/>
                  </w:tcBorders>
                </w:tcPr>
                <w:p w14:paraId="6D403910" w14:textId="77777777" w:rsidR="00C4393E" w:rsidRDefault="00C4393E">
                  <w:pPr>
                    <w:pStyle w:val="EmptyCellLayoutStyle"/>
                    <w:spacing w:after="0" w:line="240" w:lineRule="auto"/>
                  </w:pPr>
                </w:p>
              </w:tc>
            </w:tr>
            <w:tr w:rsidR="00C4393E" w14:paraId="5F9712BD" w14:textId="77777777">
              <w:trPr>
                <w:trHeight w:val="969"/>
              </w:trPr>
              <w:tc>
                <w:tcPr>
                  <w:tcW w:w="0" w:type="dxa"/>
                  <w:tcBorders>
                    <w:left w:val="single" w:sz="15" w:space="0" w:color="000000"/>
                    <w:bottom w:val="single" w:sz="15" w:space="0" w:color="000000"/>
                  </w:tcBorders>
                </w:tcPr>
                <w:p w14:paraId="71C9B482" w14:textId="77777777" w:rsidR="00C4393E" w:rsidRDefault="00C4393E">
                  <w:pPr>
                    <w:pStyle w:val="EmptyCellLayoutStyle"/>
                    <w:spacing w:after="0" w:line="240" w:lineRule="auto"/>
                  </w:pPr>
                </w:p>
              </w:tc>
              <w:tc>
                <w:tcPr>
                  <w:tcW w:w="5220" w:type="dxa"/>
                  <w:tcBorders>
                    <w:bottom w:val="single" w:sz="15" w:space="0" w:color="000000"/>
                  </w:tcBorders>
                </w:tcPr>
                <w:p w14:paraId="621ECA13" w14:textId="77777777" w:rsidR="00C4393E" w:rsidRDefault="00C4393E">
                  <w:pPr>
                    <w:pStyle w:val="EmptyCellLayoutStyle"/>
                    <w:spacing w:after="0" w:line="240" w:lineRule="auto"/>
                  </w:pPr>
                </w:p>
              </w:tc>
              <w:tc>
                <w:tcPr>
                  <w:tcW w:w="5759" w:type="dxa"/>
                  <w:tcBorders>
                    <w:bottom w:val="single" w:sz="15" w:space="0" w:color="000000"/>
                  </w:tcBorders>
                </w:tcPr>
                <w:p w14:paraId="523B15A4" w14:textId="77777777" w:rsidR="00C4393E" w:rsidRDefault="00C4393E">
                  <w:pPr>
                    <w:pStyle w:val="EmptyCellLayoutStyle"/>
                    <w:spacing w:after="0" w:line="240" w:lineRule="auto"/>
                  </w:pPr>
                </w:p>
              </w:tc>
              <w:tc>
                <w:tcPr>
                  <w:tcW w:w="180" w:type="dxa"/>
                  <w:tcBorders>
                    <w:bottom w:val="single" w:sz="15" w:space="0" w:color="000000"/>
                    <w:right w:val="single" w:sz="15" w:space="0" w:color="000000"/>
                  </w:tcBorders>
                </w:tcPr>
                <w:p w14:paraId="3FBA0D25" w14:textId="77777777" w:rsidR="00C4393E" w:rsidRDefault="00C4393E">
                  <w:pPr>
                    <w:pStyle w:val="EmptyCellLayoutStyle"/>
                    <w:spacing w:after="0" w:line="240" w:lineRule="auto"/>
                  </w:pPr>
                </w:p>
              </w:tc>
            </w:tr>
          </w:tbl>
          <w:p w14:paraId="41B6D5BF" w14:textId="77777777" w:rsidR="00C4393E" w:rsidRDefault="00C4393E">
            <w:pPr>
              <w:spacing w:after="0" w:line="240" w:lineRule="auto"/>
            </w:pPr>
          </w:p>
        </w:tc>
        <w:tc>
          <w:tcPr>
            <w:tcW w:w="179" w:type="dxa"/>
          </w:tcPr>
          <w:p w14:paraId="282170A8" w14:textId="77777777" w:rsidR="00C4393E" w:rsidRDefault="00C4393E">
            <w:pPr>
              <w:pStyle w:val="EmptyCellLayoutStyle"/>
              <w:spacing w:after="0" w:line="240" w:lineRule="auto"/>
            </w:pPr>
          </w:p>
        </w:tc>
      </w:tr>
    </w:tbl>
    <w:p w14:paraId="5B1BE57D" w14:textId="77777777" w:rsidR="00C4393E" w:rsidRDefault="0065407D">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C4393E" w14:paraId="44AB46EA" w14:textId="77777777">
        <w:trPr>
          <w:trHeight w:val="99"/>
        </w:trPr>
        <w:tc>
          <w:tcPr>
            <w:tcW w:w="179" w:type="dxa"/>
          </w:tcPr>
          <w:p w14:paraId="583FDB27" w14:textId="77777777" w:rsidR="00C4393E" w:rsidRDefault="00C4393E">
            <w:pPr>
              <w:pStyle w:val="EmptyCellLayoutStyle"/>
              <w:spacing w:after="0" w:line="240" w:lineRule="auto"/>
            </w:pPr>
          </w:p>
        </w:tc>
        <w:tc>
          <w:tcPr>
            <w:tcW w:w="0" w:type="dxa"/>
          </w:tcPr>
          <w:p w14:paraId="24C752D8" w14:textId="77777777" w:rsidR="00C4393E" w:rsidRDefault="00C4393E">
            <w:pPr>
              <w:pStyle w:val="EmptyCellLayoutStyle"/>
              <w:spacing w:after="0" w:line="240" w:lineRule="auto"/>
            </w:pPr>
          </w:p>
        </w:tc>
        <w:tc>
          <w:tcPr>
            <w:tcW w:w="0" w:type="dxa"/>
          </w:tcPr>
          <w:p w14:paraId="0DC1DC9F" w14:textId="77777777" w:rsidR="00C4393E" w:rsidRDefault="00C4393E">
            <w:pPr>
              <w:pStyle w:val="EmptyCellLayoutStyle"/>
              <w:spacing w:after="0" w:line="240" w:lineRule="auto"/>
            </w:pPr>
          </w:p>
        </w:tc>
        <w:tc>
          <w:tcPr>
            <w:tcW w:w="0" w:type="dxa"/>
          </w:tcPr>
          <w:p w14:paraId="6139836C" w14:textId="77777777" w:rsidR="00C4393E" w:rsidRDefault="00C4393E">
            <w:pPr>
              <w:pStyle w:val="EmptyCellLayoutStyle"/>
              <w:spacing w:after="0" w:line="240" w:lineRule="auto"/>
            </w:pPr>
          </w:p>
        </w:tc>
        <w:tc>
          <w:tcPr>
            <w:tcW w:w="0" w:type="dxa"/>
          </w:tcPr>
          <w:p w14:paraId="7673A0E5" w14:textId="77777777" w:rsidR="00C4393E" w:rsidRDefault="00C4393E">
            <w:pPr>
              <w:pStyle w:val="EmptyCellLayoutStyle"/>
              <w:spacing w:after="0" w:line="240" w:lineRule="auto"/>
            </w:pPr>
          </w:p>
        </w:tc>
        <w:tc>
          <w:tcPr>
            <w:tcW w:w="0" w:type="dxa"/>
          </w:tcPr>
          <w:p w14:paraId="4CF06927" w14:textId="77777777" w:rsidR="00C4393E" w:rsidRDefault="00C4393E">
            <w:pPr>
              <w:pStyle w:val="EmptyCellLayoutStyle"/>
              <w:spacing w:after="0" w:line="240" w:lineRule="auto"/>
            </w:pPr>
          </w:p>
        </w:tc>
        <w:tc>
          <w:tcPr>
            <w:tcW w:w="0" w:type="dxa"/>
          </w:tcPr>
          <w:p w14:paraId="3DFECFAA" w14:textId="77777777" w:rsidR="00C4393E" w:rsidRDefault="00C4393E">
            <w:pPr>
              <w:pStyle w:val="EmptyCellLayoutStyle"/>
              <w:spacing w:after="0" w:line="240" w:lineRule="auto"/>
            </w:pPr>
          </w:p>
        </w:tc>
        <w:tc>
          <w:tcPr>
            <w:tcW w:w="2505" w:type="dxa"/>
          </w:tcPr>
          <w:p w14:paraId="73718612" w14:textId="77777777" w:rsidR="00C4393E" w:rsidRDefault="00C4393E">
            <w:pPr>
              <w:pStyle w:val="EmptyCellLayoutStyle"/>
              <w:spacing w:after="0" w:line="240" w:lineRule="auto"/>
            </w:pPr>
          </w:p>
        </w:tc>
        <w:tc>
          <w:tcPr>
            <w:tcW w:w="6120" w:type="dxa"/>
          </w:tcPr>
          <w:p w14:paraId="65314E28" w14:textId="77777777" w:rsidR="00C4393E" w:rsidRDefault="00C4393E">
            <w:pPr>
              <w:pStyle w:val="EmptyCellLayoutStyle"/>
              <w:spacing w:after="0" w:line="240" w:lineRule="auto"/>
            </w:pPr>
          </w:p>
        </w:tc>
        <w:tc>
          <w:tcPr>
            <w:tcW w:w="2534" w:type="dxa"/>
          </w:tcPr>
          <w:p w14:paraId="2F904AD8" w14:textId="77777777" w:rsidR="00C4393E" w:rsidRDefault="00C4393E">
            <w:pPr>
              <w:pStyle w:val="EmptyCellLayoutStyle"/>
              <w:spacing w:after="0" w:line="240" w:lineRule="auto"/>
            </w:pPr>
          </w:p>
        </w:tc>
        <w:tc>
          <w:tcPr>
            <w:tcW w:w="179" w:type="dxa"/>
          </w:tcPr>
          <w:p w14:paraId="4D94130A" w14:textId="77777777" w:rsidR="00C4393E" w:rsidRDefault="00C4393E">
            <w:pPr>
              <w:pStyle w:val="EmptyCellLayoutStyle"/>
              <w:spacing w:after="0" w:line="240" w:lineRule="auto"/>
            </w:pPr>
          </w:p>
        </w:tc>
      </w:tr>
      <w:tr w:rsidR="00E3079D" w14:paraId="1F999B9C" w14:textId="77777777" w:rsidTr="00E3079D">
        <w:tc>
          <w:tcPr>
            <w:tcW w:w="179" w:type="dxa"/>
          </w:tcPr>
          <w:p w14:paraId="79CC6881" w14:textId="77777777" w:rsidR="00C4393E" w:rsidRDefault="00C4393E">
            <w:pPr>
              <w:pStyle w:val="EmptyCellLayoutStyle"/>
              <w:spacing w:after="0" w:line="240" w:lineRule="auto"/>
            </w:pPr>
          </w:p>
        </w:tc>
        <w:tc>
          <w:tcPr>
            <w:tcW w:w="0" w:type="dxa"/>
          </w:tcPr>
          <w:p w14:paraId="31D2137A" w14:textId="77777777" w:rsidR="00C4393E" w:rsidRDefault="00C4393E">
            <w:pPr>
              <w:pStyle w:val="EmptyCellLayoutStyle"/>
              <w:spacing w:after="0" w:line="240" w:lineRule="auto"/>
            </w:pPr>
          </w:p>
        </w:tc>
        <w:tc>
          <w:tcPr>
            <w:tcW w:w="0" w:type="dxa"/>
          </w:tcPr>
          <w:p w14:paraId="6341F779" w14:textId="77777777" w:rsidR="00C4393E" w:rsidRDefault="00C4393E">
            <w:pPr>
              <w:pStyle w:val="EmptyCellLayoutStyle"/>
              <w:spacing w:after="0" w:line="240" w:lineRule="auto"/>
            </w:pPr>
          </w:p>
        </w:tc>
        <w:tc>
          <w:tcPr>
            <w:tcW w:w="0" w:type="dxa"/>
          </w:tcPr>
          <w:p w14:paraId="74BFDA16" w14:textId="77777777" w:rsidR="00C4393E" w:rsidRDefault="00C4393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E3079D" w14:paraId="6D75D2E3" w14:textId="77777777" w:rsidTr="00E3079D">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C4393E" w14:paraId="4C10819F" w14:textId="77777777">
                    <w:trPr>
                      <w:trHeight w:val="822"/>
                    </w:trPr>
                    <w:tc>
                      <w:tcPr>
                        <w:tcW w:w="11160" w:type="dxa"/>
                        <w:tcBorders>
                          <w:top w:val="nil"/>
                          <w:left w:val="nil"/>
                          <w:bottom w:val="nil"/>
                          <w:right w:val="nil"/>
                        </w:tcBorders>
                        <w:tcMar>
                          <w:top w:w="39" w:type="dxa"/>
                          <w:left w:w="39" w:type="dxa"/>
                          <w:bottom w:w="39" w:type="dxa"/>
                          <w:right w:w="39" w:type="dxa"/>
                        </w:tcMar>
                      </w:tcPr>
                      <w:p w14:paraId="7F1E64DD" w14:textId="77777777" w:rsidR="00C4393E" w:rsidRDefault="0065407D">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0499D09" w14:textId="77777777" w:rsidR="00C4393E" w:rsidRDefault="00C4393E">
                  <w:pPr>
                    <w:spacing w:after="0" w:line="240" w:lineRule="auto"/>
                  </w:pPr>
                </w:p>
              </w:tc>
            </w:tr>
            <w:tr w:rsidR="00C4393E" w14:paraId="07950F1B" w14:textId="77777777">
              <w:tc>
                <w:tcPr>
                  <w:tcW w:w="0" w:type="dxa"/>
                  <w:tcBorders>
                    <w:left w:val="single" w:sz="15" w:space="0" w:color="000000"/>
                    <w:bottom w:val="single" w:sz="7" w:space="0" w:color="000000"/>
                  </w:tcBorders>
                </w:tcPr>
                <w:p w14:paraId="5C28527D" w14:textId="77777777" w:rsidR="00C4393E" w:rsidRDefault="00C4393E">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C4393E" w14:paraId="71994726"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E3079D" w14:paraId="2066DD9B" w14:textId="77777777" w:rsidTr="00E3079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1F1615A" w14:textId="77777777" w:rsidR="00C4393E" w:rsidRDefault="0065407D">
                              <w:pPr>
                                <w:spacing w:after="0" w:line="240" w:lineRule="auto"/>
                              </w:pPr>
                              <w:r>
                                <w:rPr>
                                  <w:rFonts w:ascii="Arial" w:eastAsia="Arial" w:hAnsi="Arial"/>
                                  <w:b/>
                                  <w:color w:val="000000"/>
                                  <w:sz w:val="16"/>
                                </w:rPr>
                                <w:t>Duty 1</w:t>
                              </w:r>
                            </w:p>
                          </w:tc>
                        </w:tr>
                        <w:tr w:rsidR="00C4393E" w14:paraId="2048E9E2" w14:textId="77777777">
                          <w:trPr>
                            <w:trHeight w:val="282"/>
                          </w:trPr>
                          <w:tc>
                            <w:tcPr>
                              <w:tcW w:w="8004" w:type="dxa"/>
                              <w:tcBorders>
                                <w:top w:val="nil"/>
                                <w:left w:val="nil"/>
                                <w:bottom w:val="nil"/>
                                <w:right w:val="nil"/>
                              </w:tcBorders>
                              <w:tcMar>
                                <w:top w:w="39" w:type="dxa"/>
                                <w:left w:w="39" w:type="dxa"/>
                                <w:bottom w:w="39" w:type="dxa"/>
                                <w:right w:w="39" w:type="dxa"/>
                              </w:tcMar>
                            </w:tcPr>
                            <w:p w14:paraId="25504027" w14:textId="77777777" w:rsidR="00C4393E" w:rsidRDefault="0065407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2B9ECEA" w14:textId="77777777" w:rsidR="00C4393E" w:rsidRDefault="0065407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1C29132" w14:textId="77777777" w:rsidR="00C4393E" w:rsidRDefault="0065407D">
                              <w:pPr>
                                <w:spacing w:after="0" w:line="240" w:lineRule="auto"/>
                              </w:pPr>
                              <w:r>
                                <w:rPr>
                                  <w:rFonts w:ascii="Arial" w:eastAsia="Arial" w:hAnsi="Arial"/>
                                  <w:b/>
                                  <w:color w:val="000000"/>
                                  <w:sz w:val="16"/>
                                </w:rPr>
                                <w:t>50</w:t>
                              </w:r>
                            </w:p>
                          </w:tc>
                        </w:tr>
                        <w:tr w:rsidR="00E3079D" w14:paraId="74953C5E" w14:textId="77777777" w:rsidTr="00E3079D">
                          <w:trPr>
                            <w:trHeight w:val="282"/>
                          </w:trPr>
                          <w:tc>
                            <w:tcPr>
                              <w:tcW w:w="8004" w:type="dxa"/>
                              <w:gridSpan w:val="3"/>
                              <w:tcBorders>
                                <w:top w:val="nil"/>
                                <w:left w:val="nil"/>
                                <w:bottom w:val="nil"/>
                                <w:right w:val="nil"/>
                              </w:tcBorders>
                              <w:tcMar>
                                <w:top w:w="39" w:type="dxa"/>
                                <w:left w:w="39" w:type="dxa"/>
                                <w:bottom w:w="39" w:type="dxa"/>
                                <w:right w:w="39" w:type="dxa"/>
                              </w:tcMar>
                            </w:tcPr>
                            <w:p w14:paraId="284137DB" w14:textId="77777777" w:rsidR="00C4393E" w:rsidRDefault="0065407D">
                              <w:pPr>
                                <w:spacing w:before="199" w:after="199" w:line="240" w:lineRule="auto"/>
                              </w:pPr>
                              <w:r>
                                <w:rPr>
                                  <w:rFonts w:ascii="Arial" w:eastAsia="Arial" w:hAnsi="Arial"/>
                                  <w:color w:val="000000"/>
                                </w:rPr>
                                <w:t>Support, enhance and lead efforts to raise awareness and improve workforce knowledge and competencies.</w:t>
                              </w:r>
                            </w:p>
                          </w:tc>
                        </w:tr>
                        <w:tr w:rsidR="00C4393E" w14:paraId="4954A8B3" w14:textId="77777777">
                          <w:trPr>
                            <w:trHeight w:val="282"/>
                          </w:trPr>
                          <w:tc>
                            <w:tcPr>
                              <w:tcW w:w="8004" w:type="dxa"/>
                              <w:tcBorders>
                                <w:top w:val="nil"/>
                                <w:left w:val="nil"/>
                                <w:bottom w:val="nil"/>
                                <w:right w:val="nil"/>
                              </w:tcBorders>
                              <w:tcMar>
                                <w:top w:w="39" w:type="dxa"/>
                                <w:left w:w="39" w:type="dxa"/>
                                <w:bottom w:w="39" w:type="dxa"/>
                                <w:right w:w="39" w:type="dxa"/>
                              </w:tcMar>
                            </w:tcPr>
                            <w:p w14:paraId="1C39E50D" w14:textId="77777777" w:rsidR="00C4393E" w:rsidRDefault="0065407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414E3C9" w14:textId="77777777" w:rsidR="00C4393E" w:rsidRDefault="00C4393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0737B79" w14:textId="77777777" w:rsidR="00C4393E" w:rsidRDefault="00C4393E">
                              <w:pPr>
                                <w:spacing w:after="0" w:line="240" w:lineRule="auto"/>
                              </w:pPr>
                            </w:p>
                          </w:tc>
                        </w:tr>
                        <w:tr w:rsidR="00E3079D" w14:paraId="69F678B7" w14:textId="77777777" w:rsidTr="00E3079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FD8A967" w14:textId="77777777" w:rsidR="00C4393E" w:rsidRDefault="0065407D">
                              <w:pPr>
                                <w:numPr>
                                  <w:ilvl w:val="0"/>
                                  <w:numId w:val="1"/>
                                </w:numPr>
                                <w:spacing w:after="0" w:line="240" w:lineRule="auto"/>
                                <w:ind w:left="720" w:hanging="360"/>
                              </w:pPr>
                              <w:r>
                                <w:rPr>
                                  <w:rFonts w:ascii="Arial" w:eastAsia="Arial" w:hAnsi="Arial"/>
                                  <w:color w:val="000000"/>
                                  <w:sz w:val="16"/>
                                </w:rPr>
                                <w:t xml:space="preserve">In collaboration with others, </w:t>
                              </w:r>
                              <w:proofErr w:type="gramStart"/>
                              <w:r>
                                <w:rPr>
                                  <w:rFonts w:ascii="Arial" w:eastAsia="Arial" w:hAnsi="Arial"/>
                                  <w:color w:val="000000"/>
                                  <w:sz w:val="16"/>
                                </w:rPr>
                                <w:t>leads</w:t>
                              </w:r>
                              <w:proofErr w:type="gramEnd"/>
                              <w:r>
                                <w:rPr>
                                  <w:rFonts w:ascii="Arial" w:eastAsia="Arial" w:hAnsi="Arial"/>
                                  <w:color w:val="000000"/>
                                  <w:sz w:val="16"/>
                                </w:rPr>
                                <w:t xml:space="preserve"> efforts on workforce development needs across the publicly funded behavioral health care system; obtains, creates and/or otherwise makes new content and practice knowledge available to the field.</w:t>
                              </w:r>
                            </w:p>
                            <w:p w14:paraId="45E7AE1B" w14:textId="77777777" w:rsidR="00C4393E" w:rsidRDefault="0065407D">
                              <w:pPr>
                                <w:numPr>
                                  <w:ilvl w:val="0"/>
                                  <w:numId w:val="1"/>
                                </w:numPr>
                                <w:spacing w:after="0" w:line="240" w:lineRule="auto"/>
                                <w:ind w:left="720" w:hanging="360"/>
                              </w:pPr>
                              <w:r>
                                <w:rPr>
                                  <w:rFonts w:ascii="Arial" w:eastAsia="Arial" w:hAnsi="Arial"/>
                                  <w:color w:val="000000"/>
                                  <w:sz w:val="16"/>
                                </w:rPr>
                                <w:t xml:space="preserve">Keeps experience and knowledge current by participation/observation in direct service programs and reviewing applicable literature. </w:t>
                              </w:r>
                            </w:p>
                            <w:p w14:paraId="640F2BE8" w14:textId="77777777" w:rsidR="00C4393E" w:rsidRDefault="0065407D">
                              <w:pPr>
                                <w:numPr>
                                  <w:ilvl w:val="0"/>
                                  <w:numId w:val="1"/>
                                </w:numPr>
                                <w:spacing w:after="0" w:line="240" w:lineRule="auto"/>
                                <w:ind w:left="720" w:hanging="360"/>
                              </w:pPr>
                              <w:r>
                                <w:rPr>
                                  <w:rFonts w:ascii="Arial" w:eastAsia="Arial" w:hAnsi="Arial"/>
                                  <w:color w:val="000000"/>
                                  <w:sz w:val="16"/>
                                </w:rPr>
                                <w:t>Ensures that technical assistance and appropriate training is available for the PIHP/CMHSP systems to support direct services.</w:t>
                              </w:r>
                            </w:p>
                            <w:p w14:paraId="351444EA" w14:textId="77777777" w:rsidR="00C4393E" w:rsidRDefault="0065407D">
                              <w:pPr>
                                <w:numPr>
                                  <w:ilvl w:val="0"/>
                                  <w:numId w:val="1"/>
                                </w:numPr>
                                <w:spacing w:after="0" w:line="240" w:lineRule="auto"/>
                                <w:ind w:left="720" w:hanging="360"/>
                              </w:pPr>
                              <w:r>
                                <w:rPr>
                                  <w:rFonts w:ascii="Arial" w:eastAsia="Arial" w:hAnsi="Arial"/>
                                  <w:color w:val="000000"/>
                                  <w:sz w:val="16"/>
                                </w:rPr>
                                <w:t>Current and best practice information is disseminated both in and outside of the PIHP/CMHSP system.</w:t>
                              </w:r>
                            </w:p>
                            <w:p w14:paraId="65A4927B" w14:textId="77777777" w:rsidR="00C4393E" w:rsidRDefault="0065407D">
                              <w:pPr>
                                <w:numPr>
                                  <w:ilvl w:val="0"/>
                                  <w:numId w:val="1"/>
                                </w:numPr>
                                <w:spacing w:after="0" w:line="240" w:lineRule="auto"/>
                                <w:ind w:left="720" w:hanging="360"/>
                              </w:pPr>
                              <w:r>
                                <w:rPr>
                                  <w:rFonts w:ascii="Arial" w:eastAsia="Arial" w:hAnsi="Arial"/>
                                  <w:color w:val="000000"/>
                                  <w:sz w:val="16"/>
                                </w:rPr>
                                <w:t>Serves as the department liaison for connecting the behavioral health service system with other state departments, agencies and advocacy/support organizations to enhance available resources.</w:t>
                              </w:r>
                            </w:p>
                            <w:p w14:paraId="759471D7" w14:textId="77777777" w:rsidR="00C4393E" w:rsidRDefault="0065407D">
                              <w:pPr>
                                <w:numPr>
                                  <w:ilvl w:val="0"/>
                                  <w:numId w:val="1"/>
                                </w:numPr>
                                <w:spacing w:after="0" w:line="240" w:lineRule="auto"/>
                                <w:ind w:left="720" w:hanging="360"/>
                              </w:pPr>
                              <w:r>
                                <w:rPr>
                                  <w:rFonts w:ascii="Arial" w:eastAsia="Arial" w:hAnsi="Arial"/>
                                  <w:color w:val="000000"/>
                                  <w:sz w:val="16"/>
                                </w:rPr>
                                <w:t>Develop policy and/or practice guidelines, grant applications, reports, requests for proposals and other documents that support the development/maintenance of adult services.</w:t>
                              </w:r>
                            </w:p>
                            <w:p w14:paraId="5AE03A4B" w14:textId="77777777" w:rsidR="00C4393E" w:rsidRDefault="0065407D">
                              <w:pPr>
                                <w:numPr>
                                  <w:ilvl w:val="0"/>
                                  <w:numId w:val="1"/>
                                </w:numPr>
                                <w:spacing w:after="0" w:line="240" w:lineRule="auto"/>
                                <w:ind w:left="720" w:hanging="360"/>
                              </w:pPr>
                              <w:proofErr w:type="gramStart"/>
                              <w:r>
                                <w:rPr>
                                  <w:rFonts w:ascii="Arial" w:eastAsia="Arial" w:hAnsi="Arial"/>
                                  <w:color w:val="000000"/>
                                  <w:sz w:val="16"/>
                                </w:rPr>
                                <w:t>Makes</w:t>
                              </w:r>
                              <w:proofErr w:type="gramEnd"/>
                              <w:r>
                                <w:rPr>
                                  <w:rFonts w:ascii="Arial" w:eastAsia="Arial" w:hAnsi="Arial"/>
                                  <w:color w:val="000000"/>
                                  <w:sz w:val="16"/>
                                </w:rPr>
                                <w:t xml:space="preserve"> presentations to groups at meetings and conferences; drafts materials for others to present, educates and advocates the importance of attending to needs in the publicly funded behavioral healthcare network.</w:t>
                              </w:r>
                            </w:p>
                            <w:p w14:paraId="67292C61" w14:textId="77777777" w:rsidR="00C4393E" w:rsidRDefault="0065407D">
                              <w:pPr>
                                <w:numPr>
                                  <w:ilvl w:val="0"/>
                                  <w:numId w:val="1"/>
                                </w:numPr>
                                <w:spacing w:after="0" w:line="240" w:lineRule="auto"/>
                                <w:ind w:left="720" w:hanging="360"/>
                              </w:pPr>
                              <w:r>
                                <w:rPr>
                                  <w:rFonts w:ascii="Arial" w:eastAsia="Arial" w:hAnsi="Arial"/>
                                  <w:color w:val="000000"/>
                                  <w:sz w:val="16"/>
                                </w:rPr>
                                <w:t>Works in close partnership/collaboration with Universities, Colleges, Content Experts, etc. to develop, implement, and provide related initiatives.</w:t>
                              </w:r>
                            </w:p>
                            <w:p w14:paraId="31987CFA" w14:textId="77777777" w:rsidR="00C4393E" w:rsidRDefault="0065407D">
                              <w:pPr>
                                <w:numPr>
                                  <w:ilvl w:val="0"/>
                                  <w:numId w:val="1"/>
                                </w:numPr>
                                <w:spacing w:after="0" w:line="240" w:lineRule="auto"/>
                                <w:ind w:left="720" w:hanging="360"/>
                              </w:pPr>
                              <w:proofErr w:type="gramStart"/>
                              <w:r>
                                <w:rPr>
                                  <w:rFonts w:ascii="Arial" w:eastAsia="Arial" w:hAnsi="Arial"/>
                                  <w:color w:val="000000"/>
                                  <w:sz w:val="16"/>
                                </w:rPr>
                                <w:t>Makes</w:t>
                              </w:r>
                              <w:proofErr w:type="gramEnd"/>
                              <w:r>
                                <w:rPr>
                                  <w:rFonts w:ascii="Arial" w:eastAsia="Arial" w:hAnsi="Arial"/>
                                  <w:color w:val="000000"/>
                                  <w:sz w:val="16"/>
                                </w:rPr>
                                <w:t xml:space="preserve"> recommendations for updates or changes to departmental directives related to specialty areas.</w:t>
                              </w:r>
                            </w:p>
                            <w:p w14:paraId="41FF4056" w14:textId="77777777" w:rsidR="00C4393E" w:rsidRDefault="0065407D">
                              <w:pPr>
                                <w:numPr>
                                  <w:ilvl w:val="0"/>
                                  <w:numId w:val="1"/>
                                </w:numPr>
                                <w:spacing w:after="0" w:line="240" w:lineRule="auto"/>
                                <w:ind w:left="720" w:hanging="360"/>
                              </w:pPr>
                              <w:r>
                                <w:rPr>
                                  <w:rFonts w:ascii="Arial" w:eastAsia="Arial" w:hAnsi="Arial"/>
                                  <w:color w:val="000000"/>
                                  <w:sz w:val="16"/>
                                </w:rPr>
                                <w:t>Support the infrastructure development of the dedicated website (improvingmipractices.org) by collaborating/ partnering with others who can assist in the development and quality enhancement of the website.</w:t>
                              </w:r>
                            </w:p>
                            <w:p w14:paraId="785401F3" w14:textId="77777777" w:rsidR="00C4393E" w:rsidRDefault="0065407D">
                              <w:pPr>
                                <w:numPr>
                                  <w:ilvl w:val="0"/>
                                  <w:numId w:val="1"/>
                                </w:numPr>
                                <w:spacing w:after="0" w:line="240" w:lineRule="auto"/>
                                <w:ind w:left="720" w:hanging="360"/>
                              </w:pPr>
                              <w:r>
                                <w:rPr>
                                  <w:rFonts w:ascii="Arial" w:eastAsia="Arial" w:hAnsi="Arial"/>
                                  <w:color w:val="000000"/>
                                  <w:sz w:val="16"/>
                                </w:rPr>
                                <w:t>Support workforce development through the development/coordination of the use of on-line training and resources.</w:t>
                              </w:r>
                            </w:p>
                            <w:p w14:paraId="49DBB7E5" w14:textId="77777777" w:rsidR="00C4393E" w:rsidRDefault="0065407D">
                              <w:pPr>
                                <w:numPr>
                                  <w:ilvl w:val="0"/>
                                  <w:numId w:val="1"/>
                                </w:numPr>
                                <w:spacing w:after="0" w:line="240" w:lineRule="auto"/>
                                <w:ind w:left="720" w:hanging="360"/>
                              </w:pPr>
                              <w:r>
                                <w:rPr>
                                  <w:rFonts w:ascii="Arial" w:eastAsia="Arial" w:hAnsi="Arial"/>
                                  <w:color w:val="000000"/>
                                  <w:sz w:val="16"/>
                                </w:rPr>
                                <w:t>Keeps current with department requirements contained in the mental health code, contract, policy, proposals, performance requirements, policy directives and other departmental communications.</w:t>
                              </w:r>
                            </w:p>
                          </w:tc>
                        </w:tr>
                        <w:tr w:rsidR="00E3079D" w14:paraId="2A5EBFA5" w14:textId="77777777" w:rsidTr="00E3079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F81FA92" w14:textId="77777777" w:rsidR="00C4393E" w:rsidRDefault="0065407D">
                              <w:pPr>
                                <w:spacing w:after="0" w:line="240" w:lineRule="auto"/>
                              </w:pPr>
                              <w:r>
                                <w:rPr>
                                  <w:rFonts w:ascii="Arial" w:eastAsia="Arial" w:hAnsi="Arial"/>
                                  <w:b/>
                                  <w:color w:val="000000"/>
                                  <w:sz w:val="16"/>
                                </w:rPr>
                                <w:t>Duty 2</w:t>
                              </w:r>
                            </w:p>
                          </w:tc>
                        </w:tr>
                        <w:tr w:rsidR="00C4393E" w14:paraId="28486025" w14:textId="77777777">
                          <w:trPr>
                            <w:trHeight w:val="282"/>
                          </w:trPr>
                          <w:tc>
                            <w:tcPr>
                              <w:tcW w:w="8004" w:type="dxa"/>
                              <w:tcBorders>
                                <w:top w:val="nil"/>
                                <w:left w:val="nil"/>
                                <w:bottom w:val="nil"/>
                                <w:right w:val="nil"/>
                              </w:tcBorders>
                              <w:tcMar>
                                <w:top w:w="39" w:type="dxa"/>
                                <w:left w:w="39" w:type="dxa"/>
                                <w:bottom w:w="39" w:type="dxa"/>
                                <w:right w:w="39" w:type="dxa"/>
                              </w:tcMar>
                            </w:tcPr>
                            <w:p w14:paraId="0FEAF7C2" w14:textId="77777777" w:rsidR="00C4393E" w:rsidRDefault="0065407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42F86A6" w14:textId="77777777" w:rsidR="00C4393E" w:rsidRDefault="0065407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E4D587B" w14:textId="77777777" w:rsidR="00C4393E" w:rsidRDefault="0065407D">
                              <w:pPr>
                                <w:spacing w:after="0" w:line="240" w:lineRule="auto"/>
                              </w:pPr>
                              <w:r>
                                <w:rPr>
                                  <w:rFonts w:ascii="Arial" w:eastAsia="Arial" w:hAnsi="Arial"/>
                                  <w:b/>
                                  <w:color w:val="000000"/>
                                  <w:sz w:val="16"/>
                                </w:rPr>
                                <w:t>30</w:t>
                              </w:r>
                            </w:p>
                          </w:tc>
                        </w:tr>
                        <w:tr w:rsidR="00E3079D" w14:paraId="69763C03" w14:textId="77777777" w:rsidTr="00E3079D">
                          <w:trPr>
                            <w:trHeight w:val="282"/>
                          </w:trPr>
                          <w:tc>
                            <w:tcPr>
                              <w:tcW w:w="8004" w:type="dxa"/>
                              <w:gridSpan w:val="3"/>
                              <w:tcBorders>
                                <w:top w:val="nil"/>
                                <w:left w:val="nil"/>
                                <w:bottom w:val="nil"/>
                                <w:right w:val="nil"/>
                              </w:tcBorders>
                              <w:tcMar>
                                <w:top w:w="39" w:type="dxa"/>
                                <w:left w:w="39" w:type="dxa"/>
                                <w:bottom w:w="39" w:type="dxa"/>
                                <w:right w:w="39" w:type="dxa"/>
                              </w:tcMar>
                            </w:tcPr>
                            <w:p w14:paraId="7B9D2FD9" w14:textId="77777777" w:rsidR="00C4393E" w:rsidRDefault="0065407D">
                              <w:pPr>
                                <w:spacing w:before="199" w:after="199" w:line="240" w:lineRule="auto"/>
                              </w:pPr>
                              <w:r>
                                <w:rPr>
                                  <w:rFonts w:ascii="Arial" w:eastAsia="Arial" w:hAnsi="Arial"/>
                                  <w:color w:val="000000"/>
                                </w:rPr>
                                <w:t>Provide programmatic oversight for adult mental health block grant and other grant funded projects and services.</w:t>
                              </w:r>
                            </w:p>
                          </w:tc>
                        </w:tr>
                        <w:tr w:rsidR="00C4393E" w14:paraId="56B4E44E" w14:textId="77777777">
                          <w:trPr>
                            <w:trHeight w:val="282"/>
                          </w:trPr>
                          <w:tc>
                            <w:tcPr>
                              <w:tcW w:w="8004" w:type="dxa"/>
                              <w:tcBorders>
                                <w:top w:val="nil"/>
                                <w:left w:val="nil"/>
                                <w:bottom w:val="nil"/>
                                <w:right w:val="nil"/>
                              </w:tcBorders>
                              <w:tcMar>
                                <w:top w:w="39" w:type="dxa"/>
                                <w:left w:w="39" w:type="dxa"/>
                                <w:bottom w:w="39" w:type="dxa"/>
                                <w:right w:w="39" w:type="dxa"/>
                              </w:tcMar>
                            </w:tcPr>
                            <w:p w14:paraId="77E93AF1" w14:textId="77777777" w:rsidR="00C4393E" w:rsidRDefault="0065407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987396B" w14:textId="77777777" w:rsidR="00C4393E" w:rsidRDefault="00C4393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3B2A01A" w14:textId="77777777" w:rsidR="00C4393E" w:rsidRDefault="00C4393E">
                              <w:pPr>
                                <w:spacing w:after="0" w:line="240" w:lineRule="auto"/>
                              </w:pPr>
                            </w:p>
                          </w:tc>
                        </w:tr>
                        <w:tr w:rsidR="00E3079D" w14:paraId="46A6513E" w14:textId="77777777" w:rsidTr="00E3079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4A75C86" w14:textId="77777777" w:rsidR="00C4393E" w:rsidRDefault="0065407D">
                              <w:pPr>
                                <w:numPr>
                                  <w:ilvl w:val="0"/>
                                  <w:numId w:val="1"/>
                                </w:numPr>
                                <w:spacing w:after="0" w:line="240" w:lineRule="auto"/>
                                <w:ind w:left="720" w:hanging="360"/>
                              </w:pPr>
                              <w:r>
                                <w:rPr>
                                  <w:rFonts w:ascii="Arial" w:eastAsia="Arial" w:hAnsi="Arial"/>
                                  <w:color w:val="000000"/>
                                  <w:sz w:val="16"/>
                                </w:rPr>
                                <w:t>Reviews federal mental health block grant and other funding source requirements and takes action to assure the state’s ability to comply.</w:t>
                              </w:r>
                            </w:p>
                            <w:p w14:paraId="539578DD" w14:textId="77777777" w:rsidR="00C4393E" w:rsidRDefault="0065407D">
                              <w:pPr>
                                <w:numPr>
                                  <w:ilvl w:val="0"/>
                                  <w:numId w:val="1"/>
                                </w:numPr>
                                <w:spacing w:after="0" w:line="240" w:lineRule="auto"/>
                                <w:ind w:left="720" w:hanging="360"/>
                              </w:pPr>
                              <w:r>
                                <w:rPr>
                                  <w:rFonts w:ascii="Arial" w:eastAsia="Arial" w:hAnsi="Arial"/>
                                  <w:color w:val="000000"/>
                                  <w:sz w:val="16"/>
                                </w:rPr>
                                <w:t xml:space="preserve">Reviews, outlines, and summarizes other grant application requirements. </w:t>
                              </w:r>
                            </w:p>
                            <w:p w14:paraId="284A9D9D" w14:textId="77777777" w:rsidR="00C4393E" w:rsidRDefault="0065407D">
                              <w:pPr>
                                <w:numPr>
                                  <w:ilvl w:val="0"/>
                                  <w:numId w:val="1"/>
                                </w:numPr>
                                <w:spacing w:after="0" w:line="240" w:lineRule="auto"/>
                                <w:ind w:left="720" w:hanging="360"/>
                              </w:pPr>
                              <w:proofErr w:type="gramStart"/>
                              <w:r>
                                <w:rPr>
                                  <w:rFonts w:ascii="Arial" w:eastAsia="Arial" w:hAnsi="Arial"/>
                                  <w:color w:val="000000"/>
                                  <w:sz w:val="16"/>
                                </w:rPr>
                                <w:t>Manages</w:t>
                              </w:r>
                              <w:proofErr w:type="gramEnd"/>
                              <w:r>
                                <w:rPr>
                                  <w:rFonts w:ascii="Arial" w:eastAsia="Arial" w:hAnsi="Arial"/>
                                  <w:color w:val="000000"/>
                                  <w:sz w:val="16"/>
                                </w:rPr>
                                <w:t xml:space="preserve"> contracts for assigned program areas.</w:t>
                              </w:r>
                            </w:p>
                            <w:p w14:paraId="518D5604" w14:textId="77777777" w:rsidR="00C4393E" w:rsidRDefault="0065407D">
                              <w:pPr>
                                <w:numPr>
                                  <w:ilvl w:val="0"/>
                                  <w:numId w:val="1"/>
                                </w:numPr>
                                <w:spacing w:after="0" w:line="240" w:lineRule="auto"/>
                                <w:ind w:left="720" w:hanging="360"/>
                              </w:pPr>
                              <w:r>
                                <w:rPr>
                                  <w:rFonts w:ascii="Arial" w:eastAsia="Arial" w:hAnsi="Arial"/>
                                  <w:color w:val="000000"/>
                                  <w:sz w:val="16"/>
                                </w:rPr>
                                <w:t xml:space="preserve">Identifies and attempts to resolve any areas of potential weakness related to the state’s ability to meet requirements. </w:t>
                              </w:r>
                            </w:p>
                            <w:p w14:paraId="3629CA52" w14:textId="77777777" w:rsidR="00C4393E" w:rsidRDefault="0065407D">
                              <w:pPr>
                                <w:numPr>
                                  <w:ilvl w:val="0"/>
                                  <w:numId w:val="1"/>
                                </w:numPr>
                                <w:spacing w:after="0" w:line="240" w:lineRule="auto"/>
                                <w:ind w:left="720" w:hanging="360"/>
                              </w:pPr>
                              <w:r>
                                <w:rPr>
                                  <w:rFonts w:ascii="Arial" w:eastAsia="Arial" w:hAnsi="Arial"/>
                                  <w:color w:val="000000"/>
                                  <w:sz w:val="16"/>
                                </w:rPr>
                                <w:t>Reviews and shares information that impacts the state’s planning for effective behavioral health service delivery.</w:t>
                              </w:r>
                            </w:p>
                            <w:p w14:paraId="7C4370B8" w14:textId="77777777" w:rsidR="00C4393E" w:rsidRDefault="0065407D">
                              <w:pPr>
                                <w:numPr>
                                  <w:ilvl w:val="0"/>
                                  <w:numId w:val="1"/>
                                </w:numPr>
                                <w:spacing w:after="0" w:line="240" w:lineRule="auto"/>
                                <w:ind w:left="720" w:hanging="360"/>
                              </w:pPr>
                              <w:r>
                                <w:rPr>
                                  <w:rFonts w:ascii="Arial" w:eastAsia="Arial" w:hAnsi="Arial"/>
                                  <w:color w:val="000000"/>
                                  <w:sz w:val="16"/>
                                </w:rPr>
                                <w:t xml:space="preserve">Works to assure that resources are used in a cost-effective manner to promote the recovery and positive outcomes for people served in the state’s public behavioral health system. </w:t>
                              </w:r>
                            </w:p>
                            <w:p w14:paraId="4248473E" w14:textId="77777777" w:rsidR="00C4393E" w:rsidRDefault="0065407D">
                              <w:pPr>
                                <w:numPr>
                                  <w:ilvl w:val="0"/>
                                  <w:numId w:val="1"/>
                                </w:numPr>
                                <w:spacing w:after="0" w:line="240" w:lineRule="auto"/>
                                <w:ind w:left="720" w:hanging="360"/>
                              </w:pPr>
                              <w:r>
                                <w:rPr>
                                  <w:rFonts w:ascii="Arial" w:eastAsia="Arial" w:hAnsi="Arial"/>
                                  <w:color w:val="000000"/>
                                  <w:sz w:val="16"/>
                                </w:rPr>
                                <w:t>Makes recommendations for program models to be funded, reviews proposals, and manages contracts within assigned program areas.</w:t>
                              </w:r>
                            </w:p>
                            <w:p w14:paraId="69E1EDDD" w14:textId="77777777" w:rsidR="00C4393E" w:rsidRDefault="0065407D">
                              <w:pPr>
                                <w:numPr>
                                  <w:ilvl w:val="0"/>
                                  <w:numId w:val="1"/>
                                </w:numPr>
                                <w:spacing w:after="0" w:line="240" w:lineRule="auto"/>
                                <w:ind w:left="720" w:hanging="360"/>
                              </w:pPr>
                              <w:r>
                                <w:rPr>
                                  <w:rFonts w:ascii="Arial" w:eastAsia="Arial" w:hAnsi="Arial"/>
                                  <w:color w:val="000000"/>
                                  <w:sz w:val="16"/>
                                </w:rPr>
                                <w:t>Keeps abreast of future directions, shares understanding within the department, and makes recommendations for state futures planning.</w:t>
                              </w:r>
                            </w:p>
                            <w:p w14:paraId="1B6F170C" w14:textId="77777777" w:rsidR="00C4393E" w:rsidRDefault="0065407D">
                              <w:pPr>
                                <w:numPr>
                                  <w:ilvl w:val="0"/>
                                  <w:numId w:val="1"/>
                                </w:numPr>
                                <w:spacing w:after="0" w:line="240" w:lineRule="auto"/>
                                <w:ind w:left="720" w:hanging="360"/>
                              </w:pPr>
                              <w:r>
                                <w:rPr>
                                  <w:rFonts w:ascii="Arial" w:eastAsia="Arial" w:hAnsi="Arial"/>
                                  <w:color w:val="000000"/>
                                  <w:sz w:val="16"/>
                                </w:rPr>
                                <w:t>Serves on interagency and intra-agency work groups and teams to develop and promote the transformation of behavioral health services.</w:t>
                              </w:r>
                            </w:p>
                          </w:tc>
                        </w:tr>
                        <w:tr w:rsidR="00E3079D" w14:paraId="3A2EB1E7" w14:textId="77777777" w:rsidTr="00E3079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5879FF8" w14:textId="77777777" w:rsidR="00C4393E" w:rsidRDefault="0065407D">
                              <w:pPr>
                                <w:spacing w:after="0" w:line="240" w:lineRule="auto"/>
                              </w:pPr>
                              <w:r>
                                <w:rPr>
                                  <w:rFonts w:ascii="Arial" w:eastAsia="Arial" w:hAnsi="Arial"/>
                                  <w:b/>
                                  <w:color w:val="000000"/>
                                  <w:sz w:val="16"/>
                                </w:rPr>
                                <w:t>Duty 3</w:t>
                              </w:r>
                            </w:p>
                          </w:tc>
                        </w:tr>
                        <w:tr w:rsidR="00C4393E" w14:paraId="66AEEF84" w14:textId="77777777">
                          <w:trPr>
                            <w:trHeight w:val="282"/>
                          </w:trPr>
                          <w:tc>
                            <w:tcPr>
                              <w:tcW w:w="8004" w:type="dxa"/>
                              <w:tcBorders>
                                <w:top w:val="nil"/>
                                <w:left w:val="nil"/>
                                <w:bottom w:val="nil"/>
                                <w:right w:val="nil"/>
                              </w:tcBorders>
                              <w:tcMar>
                                <w:top w:w="39" w:type="dxa"/>
                                <w:left w:w="39" w:type="dxa"/>
                                <w:bottom w:w="39" w:type="dxa"/>
                                <w:right w:w="39" w:type="dxa"/>
                              </w:tcMar>
                            </w:tcPr>
                            <w:p w14:paraId="2C6BBD6A" w14:textId="77777777" w:rsidR="00C4393E" w:rsidRDefault="0065407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C4E64D3" w14:textId="77777777" w:rsidR="00C4393E" w:rsidRDefault="0065407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67EB9E9" w14:textId="77777777" w:rsidR="00C4393E" w:rsidRDefault="0065407D">
                              <w:pPr>
                                <w:spacing w:after="0" w:line="240" w:lineRule="auto"/>
                              </w:pPr>
                              <w:r>
                                <w:rPr>
                                  <w:rFonts w:ascii="Arial" w:eastAsia="Arial" w:hAnsi="Arial"/>
                                  <w:b/>
                                  <w:color w:val="000000"/>
                                  <w:sz w:val="16"/>
                                </w:rPr>
                                <w:t>15</w:t>
                              </w:r>
                            </w:p>
                          </w:tc>
                        </w:tr>
                        <w:tr w:rsidR="00E3079D" w14:paraId="777EFCDA" w14:textId="77777777" w:rsidTr="00E3079D">
                          <w:trPr>
                            <w:trHeight w:val="282"/>
                          </w:trPr>
                          <w:tc>
                            <w:tcPr>
                              <w:tcW w:w="8004" w:type="dxa"/>
                              <w:gridSpan w:val="3"/>
                              <w:tcBorders>
                                <w:top w:val="nil"/>
                                <w:left w:val="nil"/>
                                <w:bottom w:val="nil"/>
                                <w:right w:val="nil"/>
                              </w:tcBorders>
                              <w:tcMar>
                                <w:top w:w="39" w:type="dxa"/>
                                <w:left w:w="39" w:type="dxa"/>
                                <w:bottom w:w="39" w:type="dxa"/>
                                <w:right w:w="39" w:type="dxa"/>
                              </w:tcMar>
                            </w:tcPr>
                            <w:p w14:paraId="60278CEB" w14:textId="77777777" w:rsidR="00C4393E" w:rsidRDefault="0065407D">
                              <w:pPr>
                                <w:spacing w:before="199" w:after="199" w:line="240" w:lineRule="auto"/>
                              </w:pPr>
                              <w:r>
                                <w:rPr>
                                  <w:rFonts w:ascii="Arial" w:eastAsia="Arial" w:hAnsi="Arial"/>
                                  <w:color w:val="000000"/>
                                </w:rPr>
                                <w:t>Advance and support the paradigm shift to a service system that integrates behavioral and physical healthcare services.</w:t>
                              </w:r>
                            </w:p>
                          </w:tc>
                        </w:tr>
                        <w:tr w:rsidR="00C4393E" w14:paraId="2AB55231" w14:textId="77777777">
                          <w:trPr>
                            <w:trHeight w:val="282"/>
                          </w:trPr>
                          <w:tc>
                            <w:tcPr>
                              <w:tcW w:w="8004" w:type="dxa"/>
                              <w:tcBorders>
                                <w:top w:val="nil"/>
                                <w:left w:val="nil"/>
                                <w:bottom w:val="nil"/>
                                <w:right w:val="nil"/>
                              </w:tcBorders>
                              <w:tcMar>
                                <w:top w:w="39" w:type="dxa"/>
                                <w:left w:w="39" w:type="dxa"/>
                                <w:bottom w:w="39" w:type="dxa"/>
                                <w:right w:w="39" w:type="dxa"/>
                              </w:tcMar>
                            </w:tcPr>
                            <w:p w14:paraId="5DB73A3E" w14:textId="77777777" w:rsidR="00C4393E" w:rsidRDefault="0065407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94250E3" w14:textId="77777777" w:rsidR="00C4393E" w:rsidRDefault="00C4393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025F1AD" w14:textId="77777777" w:rsidR="00C4393E" w:rsidRDefault="00C4393E">
                              <w:pPr>
                                <w:spacing w:after="0" w:line="240" w:lineRule="auto"/>
                              </w:pPr>
                            </w:p>
                          </w:tc>
                        </w:tr>
                        <w:tr w:rsidR="00E3079D" w14:paraId="7A69D874" w14:textId="77777777" w:rsidTr="00E3079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91EDB33" w14:textId="77777777" w:rsidR="00C4393E" w:rsidRDefault="0065407D">
                              <w:pPr>
                                <w:numPr>
                                  <w:ilvl w:val="0"/>
                                  <w:numId w:val="1"/>
                                </w:numPr>
                                <w:spacing w:after="0" w:line="240" w:lineRule="auto"/>
                                <w:ind w:left="720" w:hanging="360"/>
                              </w:pPr>
                              <w:r>
                                <w:rPr>
                                  <w:rFonts w:ascii="Arial" w:eastAsia="Arial" w:hAnsi="Arial"/>
                                  <w:color w:val="000000"/>
                                  <w:sz w:val="16"/>
                                </w:rPr>
                                <w:t>Stay current in focus and efforts by participating in a variety of webinars, seminars, literature reviews, Care Management training, etc., researching new information, and providing a venue for dissemination into the field.</w:t>
                              </w:r>
                            </w:p>
                            <w:p w14:paraId="7FCBEC3F" w14:textId="77777777" w:rsidR="00C4393E" w:rsidRDefault="0065407D">
                              <w:pPr>
                                <w:numPr>
                                  <w:ilvl w:val="0"/>
                                  <w:numId w:val="1"/>
                                </w:numPr>
                                <w:spacing w:after="0" w:line="240" w:lineRule="auto"/>
                                <w:ind w:left="720" w:hanging="360"/>
                              </w:pPr>
                              <w:r>
                                <w:rPr>
                                  <w:rFonts w:ascii="Arial" w:eastAsia="Arial" w:hAnsi="Arial"/>
                                  <w:color w:val="000000"/>
                                  <w:sz w:val="16"/>
                                </w:rPr>
                                <w:t>Collaborative work with other key stakeholders to further develop this multi-level system to provide integrated health care.</w:t>
                              </w:r>
                            </w:p>
                            <w:p w14:paraId="4D3319FB" w14:textId="77777777" w:rsidR="00C4393E" w:rsidRDefault="0065407D">
                              <w:pPr>
                                <w:numPr>
                                  <w:ilvl w:val="0"/>
                                  <w:numId w:val="1"/>
                                </w:numPr>
                                <w:spacing w:after="0" w:line="240" w:lineRule="auto"/>
                                <w:ind w:left="720" w:hanging="360"/>
                              </w:pPr>
                              <w:r>
                                <w:rPr>
                                  <w:rFonts w:ascii="Arial" w:eastAsia="Arial" w:hAnsi="Arial"/>
                                  <w:color w:val="000000"/>
                                  <w:sz w:val="16"/>
                                </w:rPr>
                                <w:t>Coordination with other Behavioral Health staff to organize the growing body of knowledge related to PIHP and CMHSP providers.</w:t>
                              </w:r>
                            </w:p>
                            <w:p w14:paraId="3C789E02" w14:textId="77777777" w:rsidR="00C4393E" w:rsidRDefault="0065407D">
                              <w:pPr>
                                <w:numPr>
                                  <w:ilvl w:val="0"/>
                                  <w:numId w:val="1"/>
                                </w:numPr>
                                <w:spacing w:after="0" w:line="240" w:lineRule="auto"/>
                                <w:ind w:left="720" w:hanging="360"/>
                              </w:pPr>
                              <w:r>
                                <w:rPr>
                                  <w:rFonts w:ascii="Arial" w:eastAsia="Arial" w:hAnsi="Arial"/>
                                  <w:color w:val="000000"/>
                                  <w:sz w:val="16"/>
                                </w:rPr>
                                <w:t>Facilitation of coaching /supervisory /Technical Assistance PIHP call webinars, learning communities, resources and further information on a dedicated website (improvingmipractices.org).</w:t>
                              </w:r>
                            </w:p>
                          </w:tc>
                        </w:tr>
                        <w:tr w:rsidR="00E3079D" w14:paraId="615C78CF" w14:textId="77777777" w:rsidTr="00E3079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9A1D207" w14:textId="77777777" w:rsidR="00C4393E" w:rsidRDefault="0065407D">
                              <w:pPr>
                                <w:spacing w:after="0" w:line="240" w:lineRule="auto"/>
                              </w:pPr>
                              <w:r>
                                <w:rPr>
                                  <w:rFonts w:ascii="Arial" w:eastAsia="Arial" w:hAnsi="Arial"/>
                                  <w:b/>
                                  <w:color w:val="000000"/>
                                  <w:sz w:val="16"/>
                                </w:rPr>
                                <w:t>Duty 4</w:t>
                              </w:r>
                            </w:p>
                          </w:tc>
                        </w:tr>
                        <w:tr w:rsidR="00C4393E" w14:paraId="1218945E" w14:textId="77777777">
                          <w:trPr>
                            <w:trHeight w:val="282"/>
                          </w:trPr>
                          <w:tc>
                            <w:tcPr>
                              <w:tcW w:w="8004" w:type="dxa"/>
                              <w:tcBorders>
                                <w:top w:val="nil"/>
                                <w:left w:val="nil"/>
                                <w:bottom w:val="nil"/>
                                <w:right w:val="nil"/>
                              </w:tcBorders>
                              <w:tcMar>
                                <w:top w:w="39" w:type="dxa"/>
                                <w:left w:w="39" w:type="dxa"/>
                                <w:bottom w:w="39" w:type="dxa"/>
                                <w:right w:w="39" w:type="dxa"/>
                              </w:tcMar>
                            </w:tcPr>
                            <w:p w14:paraId="339396A9" w14:textId="77777777" w:rsidR="00C4393E" w:rsidRDefault="0065407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00795BB" w14:textId="77777777" w:rsidR="00C4393E" w:rsidRDefault="0065407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E07F395" w14:textId="77777777" w:rsidR="00C4393E" w:rsidRDefault="0065407D">
                              <w:pPr>
                                <w:spacing w:after="0" w:line="240" w:lineRule="auto"/>
                              </w:pPr>
                              <w:r>
                                <w:rPr>
                                  <w:rFonts w:ascii="Arial" w:eastAsia="Arial" w:hAnsi="Arial"/>
                                  <w:b/>
                                  <w:color w:val="000000"/>
                                  <w:sz w:val="16"/>
                                </w:rPr>
                                <w:t>5</w:t>
                              </w:r>
                            </w:p>
                          </w:tc>
                        </w:tr>
                        <w:tr w:rsidR="00E3079D" w14:paraId="7834B52E" w14:textId="77777777" w:rsidTr="00E3079D">
                          <w:trPr>
                            <w:trHeight w:val="282"/>
                          </w:trPr>
                          <w:tc>
                            <w:tcPr>
                              <w:tcW w:w="8004" w:type="dxa"/>
                              <w:gridSpan w:val="3"/>
                              <w:tcBorders>
                                <w:top w:val="nil"/>
                                <w:left w:val="nil"/>
                                <w:bottom w:val="nil"/>
                                <w:right w:val="nil"/>
                              </w:tcBorders>
                              <w:tcMar>
                                <w:top w:w="39" w:type="dxa"/>
                                <w:left w:w="39" w:type="dxa"/>
                                <w:bottom w:w="39" w:type="dxa"/>
                                <w:right w:w="39" w:type="dxa"/>
                              </w:tcMar>
                            </w:tcPr>
                            <w:p w14:paraId="540089BA" w14:textId="77777777" w:rsidR="00C4393E" w:rsidRDefault="0065407D">
                              <w:pPr>
                                <w:spacing w:before="199" w:after="199" w:line="240" w:lineRule="auto"/>
                              </w:pPr>
                              <w:r>
                                <w:rPr>
                                  <w:rFonts w:ascii="Arial" w:eastAsia="Arial" w:hAnsi="Arial"/>
                                  <w:color w:val="000000"/>
                                </w:rPr>
                                <w:lastRenderedPageBreak/>
                                <w:t>Perform other duties as assigned by the section manager and QMP/BHDDA leadership.</w:t>
                              </w:r>
                            </w:p>
                          </w:tc>
                        </w:tr>
                        <w:tr w:rsidR="00C4393E" w14:paraId="08C7756C" w14:textId="77777777">
                          <w:trPr>
                            <w:trHeight w:val="282"/>
                          </w:trPr>
                          <w:tc>
                            <w:tcPr>
                              <w:tcW w:w="8004" w:type="dxa"/>
                              <w:tcBorders>
                                <w:top w:val="nil"/>
                                <w:left w:val="nil"/>
                                <w:bottom w:val="nil"/>
                                <w:right w:val="nil"/>
                              </w:tcBorders>
                              <w:tcMar>
                                <w:top w:w="39" w:type="dxa"/>
                                <w:left w:w="39" w:type="dxa"/>
                                <w:bottom w:w="39" w:type="dxa"/>
                                <w:right w:w="39" w:type="dxa"/>
                              </w:tcMar>
                            </w:tcPr>
                            <w:p w14:paraId="19178F23" w14:textId="77777777" w:rsidR="00C4393E" w:rsidRDefault="0065407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7DAFB12" w14:textId="77777777" w:rsidR="00C4393E" w:rsidRDefault="00C4393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6DEB4B5" w14:textId="77777777" w:rsidR="00C4393E" w:rsidRDefault="00C4393E">
                              <w:pPr>
                                <w:spacing w:after="0" w:line="240" w:lineRule="auto"/>
                              </w:pPr>
                            </w:p>
                          </w:tc>
                        </w:tr>
                        <w:tr w:rsidR="00E3079D" w14:paraId="79A5906B" w14:textId="77777777" w:rsidTr="00E3079D">
                          <w:trPr>
                            <w:trHeight w:val="282"/>
                          </w:trPr>
                          <w:tc>
                            <w:tcPr>
                              <w:tcW w:w="8004" w:type="dxa"/>
                              <w:gridSpan w:val="3"/>
                              <w:tcBorders>
                                <w:top w:val="nil"/>
                                <w:left w:val="nil"/>
                                <w:bottom w:val="nil"/>
                                <w:right w:val="nil"/>
                              </w:tcBorders>
                              <w:tcMar>
                                <w:top w:w="39" w:type="dxa"/>
                                <w:left w:w="39" w:type="dxa"/>
                                <w:bottom w:w="39" w:type="dxa"/>
                                <w:right w:w="39" w:type="dxa"/>
                              </w:tcMar>
                            </w:tcPr>
                            <w:p w14:paraId="66F078C3" w14:textId="77777777" w:rsidR="00C4393E" w:rsidRDefault="0065407D">
                              <w:pPr>
                                <w:numPr>
                                  <w:ilvl w:val="0"/>
                                  <w:numId w:val="1"/>
                                </w:numPr>
                                <w:spacing w:after="0" w:line="240" w:lineRule="auto"/>
                                <w:ind w:left="720" w:hanging="360"/>
                              </w:pPr>
                              <w:r>
                                <w:rPr>
                                  <w:rFonts w:ascii="Arial" w:eastAsia="Arial" w:hAnsi="Arial"/>
                                  <w:color w:val="000000"/>
                                  <w:sz w:val="16"/>
                                </w:rPr>
                                <w:t xml:space="preserve">Draft internal and external communications and memos. </w:t>
                              </w:r>
                            </w:p>
                            <w:p w14:paraId="3255CA73" w14:textId="77777777" w:rsidR="00C4393E" w:rsidRDefault="0065407D">
                              <w:pPr>
                                <w:numPr>
                                  <w:ilvl w:val="0"/>
                                  <w:numId w:val="1"/>
                                </w:numPr>
                                <w:spacing w:after="0" w:line="240" w:lineRule="auto"/>
                                <w:ind w:left="720" w:hanging="360"/>
                              </w:pPr>
                              <w:r>
                                <w:rPr>
                                  <w:rFonts w:ascii="Arial" w:eastAsia="Arial" w:hAnsi="Arial"/>
                                  <w:color w:val="000000"/>
                                  <w:sz w:val="16"/>
                                </w:rPr>
                                <w:t>Attend and document meetings.</w:t>
                              </w:r>
                            </w:p>
                            <w:p w14:paraId="2044700D" w14:textId="77777777" w:rsidR="00C4393E" w:rsidRDefault="0065407D">
                              <w:pPr>
                                <w:numPr>
                                  <w:ilvl w:val="0"/>
                                  <w:numId w:val="1"/>
                                </w:numPr>
                                <w:spacing w:after="0" w:line="240" w:lineRule="auto"/>
                                <w:ind w:left="720" w:hanging="360"/>
                              </w:pPr>
                              <w:r>
                                <w:rPr>
                                  <w:rFonts w:ascii="Arial" w:eastAsia="Arial" w:hAnsi="Arial"/>
                                  <w:color w:val="000000"/>
                                  <w:sz w:val="16"/>
                                </w:rPr>
                                <w:t>Develop presentations and other public relations materials.</w:t>
                              </w:r>
                            </w:p>
                            <w:p w14:paraId="7C8B6721" w14:textId="77777777" w:rsidR="00C4393E" w:rsidRDefault="0065407D">
                              <w:pPr>
                                <w:numPr>
                                  <w:ilvl w:val="0"/>
                                  <w:numId w:val="1"/>
                                </w:numPr>
                                <w:spacing w:after="0" w:line="240" w:lineRule="auto"/>
                                <w:ind w:left="720" w:hanging="360"/>
                              </w:pPr>
                              <w:r>
                                <w:rPr>
                                  <w:rFonts w:ascii="Arial" w:eastAsia="Arial" w:hAnsi="Arial"/>
                                  <w:color w:val="000000"/>
                                  <w:sz w:val="16"/>
                                </w:rPr>
                                <w:t> Perform other duties as assigned.</w:t>
                              </w:r>
                            </w:p>
                          </w:tc>
                        </w:tr>
                      </w:tbl>
                      <w:p w14:paraId="5FA254BA" w14:textId="77777777" w:rsidR="00C4393E" w:rsidRDefault="00C4393E">
                        <w:pPr>
                          <w:spacing w:after="0" w:line="240" w:lineRule="auto"/>
                        </w:pPr>
                      </w:p>
                    </w:tc>
                  </w:tr>
                </w:tbl>
                <w:p w14:paraId="204B6602" w14:textId="77777777" w:rsidR="00C4393E" w:rsidRDefault="00C4393E">
                  <w:pPr>
                    <w:spacing w:after="0" w:line="240" w:lineRule="auto"/>
                  </w:pPr>
                </w:p>
              </w:tc>
            </w:tr>
          </w:tbl>
          <w:p w14:paraId="7C713102" w14:textId="77777777" w:rsidR="00C4393E" w:rsidRDefault="00C4393E">
            <w:pPr>
              <w:spacing w:after="0" w:line="240" w:lineRule="auto"/>
            </w:pPr>
          </w:p>
        </w:tc>
        <w:tc>
          <w:tcPr>
            <w:tcW w:w="179" w:type="dxa"/>
          </w:tcPr>
          <w:p w14:paraId="71E9561D" w14:textId="77777777" w:rsidR="00C4393E" w:rsidRDefault="00C4393E">
            <w:pPr>
              <w:pStyle w:val="EmptyCellLayoutStyle"/>
              <w:spacing w:after="0" w:line="240" w:lineRule="auto"/>
            </w:pPr>
          </w:p>
        </w:tc>
      </w:tr>
      <w:tr w:rsidR="00C4393E" w14:paraId="025A2A4C" w14:textId="77777777">
        <w:trPr>
          <w:trHeight w:val="99"/>
        </w:trPr>
        <w:tc>
          <w:tcPr>
            <w:tcW w:w="179" w:type="dxa"/>
          </w:tcPr>
          <w:p w14:paraId="62F379ED" w14:textId="77777777" w:rsidR="00C4393E" w:rsidRDefault="00C4393E">
            <w:pPr>
              <w:pStyle w:val="EmptyCellLayoutStyle"/>
              <w:spacing w:after="0" w:line="240" w:lineRule="auto"/>
            </w:pPr>
          </w:p>
        </w:tc>
        <w:tc>
          <w:tcPr>
            <w:tcW w:w="0" w:type="dxa"/>
          </w:tcPr>
          <w:p w14:paraId="3199532A" w14:textId="77777777" w:rsidR="00C4393E" w:rsidRDefault="00C4393E">
            <w:pPr>
              <w:pStyle w:val="EmptyCellLayoutStyle"/>
              <w:spacing w:after="0" w:line="240" w:lineRule="auto"/>
            </w:pPr>
          </w:p>
        </w:tc>
        <w:tc>
          <w:tcPr>
            <w:tcW w:w="0" w:type="dxa"/>
          </w:tcPr>
          <w:p w14:paraId="62183278" w14:textId="77777777" w:rsidR="00C4393E" w:rsidRDefault="00C4393E">
            <w:pPr>
              <w:pStyle w:val="EmptyCellLayoutStyle"/>
              <w:spacing w:after="0" w:line="240" w:lineRule="auto"/>
            </w:pPr>
          </w:p>
        </w:tc>
        <w:tc>
          <w:tcPr>
            <w:tcW w:w="0" w:type="dxa"/>
          </w:tcPr>
          <w:p w14:paraId="555518FB" w14:textId="77777777" w:rsidR="00C4393E" w:rsidRDefault="00C4393E">
            <w:pPr>
              <w:pStyle w:val="EmptyCellLayoutStyle"/>
              <w:spacing w:after="0" w:line="240" w:lineRule="auto"/>
            </w:pPr>
          </w:p>
        </w:tc>
        <w:tc>
          <w:tcPr>
            <w:tcW w:w="0" w:type="dxa"/>
          </w:tcPr>
          <w:p w14:paraId="3CAC4AE5" w14:textId="77777777" w:rsidR="00C4393E" w:rsidRDefault="00C4393E">
            <w:pPr>
              <w:pStyle w:val="EmptyCellLayoutStyle"/>
              <w:spacing w:after="0" w:line="240" w:lineRule="auto"/>
            </w:pPr>
          </w:p>
        </w:tc>
        <w:tc>
          <w:tcPr>
            <w:tcW w:w="0" w:type="dxa"/>
          </w:tcPr>
          <w:p w14:paraId="38C21ABE" w14:textId="77777777" w:rsidR="00C4393E" w:rsidRDefault="00C4393E">
            <w:pPr>
              <w:pStyle w:val="EmptyCellLayoutStyle"/>
              <w:spacing w:after="0" w:line="240" w:lineRule="auto"/>
            </w:pPr>
          </w:p>
        </w:tc>
        <w:tc>
          <w:tcPr>
            <w:tcW w:w="0" w:type="dxa"/>
          </w:tcPr>
          <w:p w14:paraId="0988C5EA" w14:textId="77777777" w:rsidR="00C4393E" w:rsidRDefault="00C4393E">
            <w:pPr>
              <w:pStyle w:val="EmptyCellLayoutStyle"/>
              <w:spacing w:after="0" w:line="240" w:lineRule="auto"/>
            </w:pPr>
          </w:p>
        </w:tc>
        <w:tc>
          <w:tcPr>
            <w:tcW w:w="2505" w:type="dxa"/>
          </w:tcPr>
          <w:p w14:paraId="5F1D6225" w14:textId="77777777" w:rsidR="00C4393E" w:rsidRDefault="00C4393E">
            <w:pPr>
              <w:pStyle w:val="EmptyCellLayoutStyle"/>
              <w:spacing w:after="0" w:line="240" w:lineRule="auto"/>
            </w:pPr>
          </w:p>
        </w:tc>
        <w:tc>
          <w:tcPr>
            <w:tcW w:w="6120" w:type="dxa"/>
          </w:tcPr>
          <w:p w14:paraId="054B11DE" w14:textId="77777777" w:rsidR="00C4393E" w:rsidRDefault="00C4393E">
            <w:pPr>
              <w:pStyle w:val="EmptyCellLayoutStyle"/>
              <w:spacing w:after="0" w:line="240" w:lineRule="auto"/>
            </w:pPr>
          </w:p>
        </w:tc>
        <w:tc>
          <w:tcPr>
            <w:tcW w:w="2534" w:type="dxa"/>
          </w:tcPr>
          <w:p w14:paraId="2BF91EC2" w14:textId="77777777" w:rsidR="00C4393E" w:rsidRDefault="00C4393E">
            <w:pPr>
              <w:pStyle w:val="EmptyCellLayoutStyle"/>
              <w:spacing w:after="0" w:line="240" w:lineRule="auto"/>
            </w:pPr>
          </w:p>
        </w:tc>
        <w:tc>
          <w:tcPr>
            <w:tcW w:w="179" w:type="dxa"/>
          </w:tcPr>
          <w:p w14:paraId="0F1DB94B" w14:textId="77777777" w:rsidR="00C4393E" w:rsidRDefault="00C4393E">
            <w:pPr>
              <w:pStyle w:val="EmptyCellLayoutStyle"/>
              <w:spacing w:after="0" w:line="240" w:lineRule="auto"/>
            </w:pPr>
          </w:p>
        </w:tc>
      </w:tr>
      <w:tr w:rsidR="00E3079D" w14:paraId="335B0D9F" w14:textId="77777777" w:rsidTr="00E3079D">
        <w:tc>
          <w:tcPr>
            <w:tcW w:w="179" w:type="dxa"/>
          </w:tcPr>
          <w:p w14:paraId="581553FD" w14:textId="77777777" w:rsidR="00C4393E" w:rsidRDefault="00C4393E">
            <w:pPr>
              <w:pStyle w:val="EmptyCellLayoutStyle"/>
              <w:spacing w:after="0" w:line="240" w:lineRule="auto"/>
            </w:pPr>
          </w:p>
        </w:tc>
        <w:tc>
          <w:tcPr>
            <w:tcW w:w="0" w:type="dxa"/>
          </w:tcPr>
          <w:p w14:paraId="4543FB76" w14:textId="77777777" w:rsidR="00C4393E" w:rsidRDefault="00C4393E">
            <w:pPr>
              <w:pStyle w:val="EmptyCellLayoutStyle"/>
              <w:spacing w:after="0" w:line="240" w:lineRule="auto"/>
            </w:pPr>
          </w:p>
        </w:tc>
        <w:tc>
          <w:tcPr>
            <w:tcW w:w="0" w:type="dxa"/>
          </w:tcPr>
          <w:p w14:paraId="5C12B395" w14:textId="77777777" w:rsidR="00C4393E" w:rsidRDefault="00C4393E">
            <w:pPr>
              <w:pStyle w:val="EmptyCellLayoutStyle"/>
              <w:spacing w:after="0" w:line="240" w:lineRule="auto"/>
            </w:pPr>
          </w:p>
        </w:tc>
        <w:tc>
          <w:tcPr>
            <w:tcW w:w="0" w:type="dxa"/>
          </w:tcPr>
          <w:p w14:paraId="5480538A" w14:textId="77777777" w:rsidR="00C4393E" w:rsidRDefault="00C4393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C4393E" w14:paraId="3017D72D" w14:textId="77777777">
              <w:trPr>
                <w:trHeight w:val="119"/>
              </w:trPr>
              <w:tc>
                <w:tcPr>
                  <w:tcW w:w="0" w:type="dxa"/>
                  <w:tcBorders>
                    <w:top w:val="single" w:sz="15" w:space="0" w:color="000000"/>
                    <w:left w:val="single" w:sz="15" w:space="0" w:color="000000"/>
                  </w:tcBorders>
                </w:tcPr>
                <w:p w14:paraId="5A11AB00" w14:textId="77777777" w:rsidR="00C4393E" w:rsidRDefault="00C4393E">
                  <w:pPr>
                    <w:pStyle w:val="EmptyCellLayoutStyle"/>
                    <w:spacing w:after="0" w:line="240" w:lineRule="auto"/>
                  </w:pPr>
                </w:p>
              </w:tc>
              <w:tc>
                <w:tcPr>
                  <w:tcW w:w="11159" w:type="dxa"/>
                  <w:tcBorders>
                    <w:top w:val="single" w:sz="15" w:space="0" w:color="000000"/>
                    <w:right w:val="single" w:sz="15" w:space="0" w:color="000000"/>
                  </w:tcBorders>
                </w:tcPr>
                <w:p w14:paraId="72D9FEFB" w14:textId="77777777" w:rsidR="00C4393E" w:rsidRDefault="00C4393E">
                  <w:pPr>
                    <w:pStyle w:val="EmptyCellLayoutStyle"/>
                    <w:spacing w:after="0" w:line="240" w:lineRule="auto"/>
                  </w:pPr>
                </w:p>
              </w:tc>
            </w:tr>
            <w:tr w:rsidR="00C4393E" w14:paraId="05A391E9" w14:textId="77777777">
              <w:trPr>
                <w:trHeight w:val="270"/>
              </w:trPr>
              <w:tc>
                <w:tcPr>
                  <w:tcW w:w="0" w:type="dxa"/>
                  <w:tcBorders>
                    <w:left w:val="single" w:sz="15" w:space="0" w:color="000000"/>
                  </w:tcBorders>
                </w:tcPr>
                <w:p w14:paraId="1DA693B8" w14:textId="77777777" w:rsidR="00C4393E" w:rsidRDefault="00C4393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C4393E" w14:paraId="654BF37B" w14:textId="77777777">
                    <w:trPr>
                      <w:trHeight w:val="192"/>
                    </w:trPr>
                    <w:tc>
                      <w:tcPr>
                        <w:tcW w:w="11160" w:type="dxa"/>
                        <w:tcBorders>
                          <w:top w:val="nil"/>
                          <w:left w:val="nil"/>
                          <w:bottom w:val="nil"/>
                          <w:right w:val="nil"/>
                        </w:tcBorders>
                        <w:tcMar>
                          <w:top w:w="39" w:type="dxa"/>
                          <w:left w:w="39" w:type="dxa"/>
                          <w:bottom w:w="39" w:type="dxa"/>
                          <w:right w:w="39" w:type="dxa"/>
                        </w:tcMar>
                      </w:tcPr>
                      <w:p w14:paraId="1A7DC06E" w14:textId="77777777" w:rsidR="00C4393E" w:rsidRDefault="0065407D">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DC8A661" w14:textId="77777777" w:rsidR="00C4393E" w:rsidRDefault="00C4393E">
                  <w:pPr>
                    <w:spacing w:after="0" w:line="240" w:lineRule="auto"/>
                  </w:pPr>
                </w:p>
              </w:tc>
            </w:tr>
            <w:tr w:rsidR="00C4393E" w14:paraId="5C30FCB7" w14:textId="77777777">
              <w:trPr>
                <w:trHeight w:val="60"/>
              </w:trPr>
              <w:tc>
                <w:tcPr>
                  <w:tcW w:w="0" w:type="dxa"/>
                  <w:tcBorders>
                    <w:left w:val="single" w:sz="15" w:space="0" w:color="000000"/>
                  </w:tcBorders>
                </w:tcPr>
                <w:p w14:paraId="6F2153BC" w14:textId="77777777" w:rsidR="00C4393E" w:rsidRDefault="00C4393E">
                  <w:pPr>
                    <w:pStyle w:val="EmptyCellLayoutStyle"/>
                    <w:spacing w:after="0" w:line="240" w:lineRule="auto"/>
                  </w:pPr>
                </w:p>
              </w:tc>
              <w:tc>
                <w:tcPr>
                  <w:tcW w:w="11159" w:type="dxa"/>
                  <w:tcBorders>
                    <w:right w:val="single" w:sz="15" w:space="0" w:color="000000"/>
                  </w:tcBorders>
                </w:tcPr>
                <w:p w14:paraId="6C96470F" w14:textId="77777777" w:rsidR="00C4393E" w:rsidRDefault="00C4393E">
                  <w:pPr>
                    <w:pStyle w:val="EmptyCellLayoutStyle"/>
                    <w:spacing w:after="0" w:line="240" w:lineRule="auto"/>
                  </w:pPr>
                </w:p>
              </w:tc>
            </w:tr>
            <w:tr w:rsidR="00E3079D" w14:paraId="4B6BB061" w14:textId="77777777" w:rsidTr="00E3079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C4393E" w14:paraId="03A62535" w14:textId="77777777">
                    <w:trPr>
                      <w:trHeight w:val="212"/>
                    </w:trPr>
                    <w:tc>
                      <w:tcPr>
                        <w:tcW w:w="11160" w:type="dxa"/>
                        <w:tcBorders>
                          <w:top w:val="nil"/>
                          <w:left w:val="nil"/>
                          <w:bottom w:val="nil"/>
                          <w:right w:val="nil"/>
                        </w:tcBorders>
                        <w:tcMar>
                          <w:top w:w="39" w:type="dxa"/>
                          <w:left w:w="39" w:type="dxa"/>
                          <w:bottom w:w="39" w:type="dxa"/>
                          <w:right w:w="39" w:type="dxa"/>
                        </w:tcMar>
                      </w:tcPr>
                      <w:p w14:paraId="5E5BD278" w14:textId="77777777" w:rsidR="00C4393E" w:rsidRDefault="0065407D">
                        <w:pPr>
                          <w:spacing w:before="199" w:after="199" w:line="240" w:lineRule="auto"/>
                        </w:pPr>
                        <w:r>
                          <w:rPr>
                            <w:rFonts w:ascii="Arial" w:eastAsia="Arial" w:hAnsi="Arial"/>
                            <w:color w:val="000000"/>
                          </w:rPr>
                          <w:t>Interpret behavioral health service guidelines and make decisions regarding program implementation and direct clinical service delivery. Approve contract program specifications, line-item budgets, and payment requests for service. Develop recommendations for funding. Resolve problems and make amendments as needed in program requirements in service contracts. Provide programmatic support on evidence-based and best practices.</w:t>
                        </w:r>
                      </w:p>
                    </w:tc>
                  </w:tr>
                </w:tbl>
                <w:p w14:paraId="17EE0D0A" w14:textId="77777777" w:rsidR="00C4393E" w:rsidRDefault="00C4393E">
                  <w:pPr>
                    <w:spacing w:after="0" w:line="240" w:lineRule="auto"/>
                  </w:pPr>
                </w:p>
              </w:tc>
            </w:tr>
          </w:tbl>
          <w:p w14:paraId="7D5A68BA" w14:textId="77777777" w:rsidR="00C4393E" w:rsidRDefault="00C4393E">
            <w:pPr>
              <w:spacing w:after="0" w:line="240" w:lineRule="auto"/>
            </w:pPr>
          </w:p>
        </w:tc>
        <w:tc>
          <w:tcPr>
            <w:tcW w:w="179" w:type="dxa"/>
          </w:tcPr>
          <w:p w14:paraId="5F9A0913" w14:textId="77777777" w:rsidR="00C4393E" w:rsidRDefault="00C4393E">
            <w:pPr>
              <w:pStyle w:val="EmptyCellLayoutStyle"/>
              <w:spacing w:after="0" w:line="240" w:lineRule="auto"/>
            </w:pPr>
          </w:p>
        </w:tc>
      </w:tr>
      <w:tr w:rsidR="00C4393E" w14:paraId="6DAE335A" w14:textId="77777777">
        <w:trPr>
          <w:trHeight w:val="99"/>
        </w:trPr>
        <w:tc>
          <w:tcPr>
            <w:tcW w:w="179" w:type="dxa"/>
          </w:tcPr>
          <w:p w14:paraId="47265FEF" w14:textId="77777777" w:rsidR="00C4393E" w:rsidRDefault="00C4393E">
            <w:pPr>
              <w:pStyle w:val="EmptyCellLayoutStyle"/>
              <w:spacing w:after="0" w:line="240" w:lineRule="auto"/>
            </w:pPr>
          </w:p>
        </w:tc>
        <w:tc>
          <w:tcPr>
            <w:tcW w:w="0" w:type="dxa"/>
          </w:tcPr>
          <w:p w14:paraId="263B1F21" w14:textId="77777777" w:rsidR="00C4393E" w:rsidRDefault="00C4393E">
            <w:pPr>
              <w:pStyle w:val="EmptyCellLayoutStyle"/>
              <w:spacing w:after="0" w:line="240" w:lineRule="auto"/>
            </w:pPr>
          </w:p>
        </w:tc>
        <w:tc>
          <w:tcPr>
            <w:tcW w:w="0" w:type="dxa"/>
          </w:tcPr>
          <w:p w14:paraId="4525FD85" w14:textId="77777777" w:rsidR="00C4393E" w:rsidRDefault="00C4393E">
            <w:pPr>
              <w:pStyle w:val="EmptyCellLayoutStyle"/>
              <w:spacing w:after="0" w:line="240" w:lineRule="auto"/>
            </w:pPr>
          </w:p>
        </w:tc>
        <w:tc>
          <w:tcPr>
            <w:tcW w:w="0" w:type="dxa"/>
          </w:tcPr>
          <w:p w14:paraId="5D7BAA8F" w14:textId="77777777" w:rsidR="00C4393E" w:rsidRDefault="00C4393E">
            <w:pPr>
              <w:pStyle w:val="EmptyCellLayoutStyle"/>
              <w:spacing w:after="0" w:line="240" w:lineRule="auto"/>
            </w:pPr>
          </w:p>
        </w:tc>
        <w:tc>
          <w:tcPr>
            <w:tcW w:w="0" w:type="dxa"/>
          </w:tcPr>
          <w:p w14:paraId="6C4B2895" w14:textId="77777777" w:rsidR="00C4393E" w:rsidRDefault="00C4393E">
            <w:pPr>
              <w:pStyle w:val="EmptyCellLayoutStyle"/>
              <w:spacing w:after="0" w:line="240" w:lineRule="auto"/>
            </w:pPr>
          </w:p>
        </w:tc>
        <w:tc>
          <w:tcPr>
            <w:tcW w:w="0" w:type="dxa"/>
          </w:tcPr>
          <w:p w14:paraId="1A60C6E8" w14:textId="77777777" w:rsidR="00C4393E" w:rsidRDefault="00C4393E">
            <w:pPr>
              <w:pStyle w:val="EmptyCellLayoutStyle"/>
              <w:spacing w:after="0" w:line="240" w:lineRule="auto"/>
            </w:pPr>
          </w:p>
        </w:tc>
        <w:tc>
          <w:tcPr>
            <w:tcW w:w="0" w:type="dxa"/>
          </w:tcPr>
          <w:p w14:paraId="0DBB5F9E" w14:textId="77777777" w:rsidR="00C4393E" w:rsidRDefault="00C4393E">
            <w:pPr>
              <w:pStyle w:val="EmptyCellLayoutStyle"/>
              <w:spacing w:after="0" w:line="240" w:lineRule="auto"/>
            </w:pPr>
          </w:p>
        </w:tc>
        <w:tc>
          <w:tcPr>
            <w:tcW w:w="2505" w:type="dxa"/>
          </w:tcPr>
          <w:p w14:paraId="684FDFC0" w14:textId="77777777" w:rsidR="00C4393E" w:rsidRDefault="00C4393E">
            <w:pPr>
              <w:pStyle w:val="EmptyCellLayoutStyle"/>
              <w:spacing w:after="0" w:line="240" w:lineRule="auto"/>
            </w:pPr>
          </w:p>
        </w:tc>
        <w:tc>
          <w:tcPr>
            <w:tcW w:w="6120" w:type="dxa"/>
          </w:tcPr>
          <w:p w14:paraId="5B47C129" w14:textId="77777777" w:rsidR="00C4393E" w:rsidRDefault="00C4393E">
            <w:pPr>
              <w:pStyle w:val="EmptyCellLayoutStyle"/>
              <w:spacing w:after="0" w:line="240" w:lineRule="auto"/>
            </w:pPr>
          </w:p>
        </w:tc>
        <w:tc>
          <w:tcPr>
            <w:tcW w:w="2534" w:type="dxa"/>
          </w:tcPr>
          <w:p w14:paraId="6ACA17C3" w14:textId="77777777" w:rsidR="00C4393E" w:rsidRDefault="00C4393E">
            <w:pPr>
              <w:pStyle w:val="EmptyCellLayoutStyle"/>
              <w:spacing w:after="0" w:line="240" w:lineRule="auto"/>
            </w:pPr>
          </w:p>
        </w:tc>
        <w:tc>
          <w:tcPr>
            <w:tcW w:w="179" w:type="dxa"/>
          </w:tcPr>
          <w:p w14:paraId="65FE73D2" w14:textId="77777777" w:rsidR="00C4393E" w:rsidRDefault="00C4393E">
            <w:pPr>
              <w:pStyle w:val="EmptyCellLayoutStyle"/>
              <w:spacing w:after="0" w:line="240" w:lineRule="auto"/>
            </w:pPr>
          </w:p>
        </w:tc>
      </w:tr>
      <w:tr w:rsidR="00E3079D" w14:paraId="05789C97" w14:textId="77777777" w:rsidTr="00E3079D">
        <w:tc>
          <w:tcPr>
            <w:tcW w:w="179" w:type="dxa"/>
          </w:tcPr>
          <w:p w14:paraId="4EF4EB65" w14:textId="77777777" w:rsidR="00C4393E" w:rsidRDefault="00C4393E">
            <w:pPr>
              <w:pStyle w:val="EmptyCellLayoutStyle"/>
              <w:spacing w:after="0" w:line="240" w:lineRule="auto"/>
            </w:pPr>
          </w:p>
        </w:tc>
        <w:tc>
          <w:tcPr>
            <w:tcW w:w="0" w:type="dxa"/>
          </w:tcPr>
          <w:p w14:paraId="24F76A85" w14:textId="77777777" w:rsidR="00C4393E" w:rsidRDefault="00C4393E">
            <w:pPr>
              <w:pStyle w:val="EmptyCellLayoutStyle"/>
              <w:spacing w:after="0" w:line="240" w:lineRule="auto"/>
            </w:pPr>
          </w:p>
        </w:tc>
        <w:tc>
          <w:tcPr>
            <w:tcW w:w="0" w:type="dxa"/>
          </w:tcPr>
          <w:p w14:paraId="42BE2837" w14:textId="77777777" w:rsidR="00C4393E" w:rsidRDefault="00C4393E">
            <w:pPr>
              <w:pStyle w:val="EmptyCellLayoutStyle"/>
              <w:spacing w:after="0" w:line="240" w:lineRule="auto"/>
            </w:pPr>
          </w:p>
        </w:tc>
        <w:tc>
          <w:tcPr>
            <w:tcW w:w="0" w:type="dxa"/>
          </w:tcPr>
          <w:p w14:paraId="14198CCA" w14:textId="77777777" w:rsidR="00C4393E" w:rsidRDefault="00C4393E">
            <w:pPr>
              <w:pStyle w:val="EmptyCellLayoutStyle"/>
              <w:spacing w:after="0" w:line="240" w:lineRule="auto"/>
            </w:pPr>
          </w:p>
        </w:tc>
        <w:tc>
          <w:tcPr>
            <w:tcW w:w="0" w:type="dxa"/>
          </w:tcPr>
          <w:p w14:paraId="333AEDD0" w14:textId="77777777" w:rsidR="00C4393E" w:rsidRDefault="00C4393E">
            <w:pPr>
              <w:pStyle w:val="EmptyCellLayoutStyle"/>
              <w:spacing w:after="0" w:line="240" w:lineRule="auto"/>
            </w:pPr>
          </w:p>
        </w:tc>
        <w:tc>
          <w:tcPr>
            <w:tcW w:w="0" w:type="dxa"/>
          </w:tcPr>
          <w:p w14:paraId="76C20286" w14:textId="77777777" w:rsidR="00C4393E" w:rsidRDefault="00C4393E">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C4393E" w14:paraId="67BE7FEC" w14:textId="77777777">
              <w:trPr>
                <w:trHeight w:val="38"/>
              </w:trPr>
              <w:tc>
                <w:tcPr>
                  <w:tcW w:w="0" w:type="dxa"/>
                  <w:tcBorders>
                    <w:top w:val="single" w:sz="15" w:space="0" w:color="000000"/>
                    <w:left w:val="single" w:sz="15" w:space="0" w:color="000000"/>
                  </w:tcBorders>
                </w:tcPr>
                <w:p w14:paraId="0BE7D734" w14:textId="77777777" w:rsidR="00C4393E" w:rsidRDefault="00C4393E">
                  <w:pPr>
                    <w:pStyle w:val="EmptyCellLayoutStyle"/>
                    <w:spacing w:after="0" w:line="240" w:lineRule="auto"/>
                  </w:pPr>
                </w:p>
              </w:tc>
              <w:tc>
                <w:tcPr>
                  <w:tcW w:w="11159" w:type="dxa"/>
                  <w:tcBorders>
                    <w:top w:val="single" w:sz="15" w:space="0" w:color="000000"/>
                    <w:right w:val="single" w:sz="15" w:space="0" w:color="000000"/>
                  </w:tcBorders>
                </w:tcPr>
                <w:p w14:paraId="58379791" w14:textId="77777777" w:rsidR="00C4393E" w:rsidRDefault="00C4393E">
                  <w:pPr>
                    <w:pStyle w:val="EmptyCellLayoutStyle"/>
                    <w:spacing w:after="0" w:line="240" w:lineRule="auto"/>
                  </w:pPr>
                </w:p>
              </w:tc>
            </w:tr>
            <w:tr w:rsidR="00C4393E" w14:paraId="01C16D17" w14:textId="77777777">
              <w:trPr>
                <w:trHeight w:val="270"/>
              </w:trPr>
              <w:tc>
                <w:tcPr>
                  <w:tcW w:w="0" w:type="dxa"/>
                  <w:tcBorders>
                    <w:left w:val="single" w:sz="15" w:space="0" w:color="000000"/>
                  </w:tcBorders>
                </w:tcPr>
                <w:p w14:paraId="123E704E" w14:textId="77777777" w:rsidR="00C4393E" w:rsidRDefault="00C4393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C4393E" w14:paraId="10192596" w14:textId="77777777">
                    <w:trPr>
                      <w:trHeight w:val="192"/>
                    </w:trPr>
                    <w:tc>
                      <w:tcPr>
                        <w:tcW w:w="11160" w:type="dxa"/>
                        <w:tcBorders>
                          <w:top w:val="nil"/>
                          <w:left w:val="nil"/>
                          <w:bottom w:val="nil"/>
                          <w:right w:val="nil"/>
                        </w:tcBorders>
                        <w:tcMar>
                          <w:top w:w="39" w:type="dxa"/>
                          <w:left w:w="39" w:type="dxa"/>
                          <w:bottom w:w="39" w:type="dxa"/>
                          <w:right w:w="39" w:type="dxa"/>
                        </w:tcMar>
                      </w:tcPr>
                      <w:p w14:paraId="00672593" w14:textId="77777777" w:rsidR="00C4393E" w:rsidRDefault="0065407D">
                        <w:pPr>
                          <w:spacing w:after="0" w:line="240" w:lineRule="auto"/>
                        </w:pPr>
                        <w:r>
                          <w:rPr>
                            <w:rFonts w:ascii="Arial" w:eastAsia="Arial" w:hAnsi="Arial"/>
                            <w:b/>
                            <w:color w:val="000000"/>
                            <w:sz w:val="16"/>
                          </w:rPr>
                          <w:t xml:space="preserve">17. Describe the types of decisions that require the supervisor's review. </w:t>
                        </w:r>
                      </w:p>
                    </w:tc>
                  </w:tr>
                </w:tbl>
                <w:p w14:paraId="2FC3B347" w14:textId="77777777" w:rsidR="00C4393E" w:rsidRDefault="00C4393E">
                  <w:pPr>
                    <w:spacing w:after="0" w:line="240" w:lineRule="auto"/>
                  </w:pPr>
                </w:p>
              </w:tc>
            </w:tr>
            <w:tr w:rsidR="00C4393E" w14:paraId="673DA098" w14:textId="77777777">
              <w:trPr>
                <w:trHeight w:val="40"/>
              </w:trPr>
              <w:tc>
                <w:tcPr>
                  <w:tcW w:w="0" w:type="dxa"/>
                  <w:tcBorders>
                    <w:left w:val="single" w:sz="15" w:space="0" w:color="000000"/>
                  </w:tcBorders>
                </w:tcPr>
                <w:p w14:paraId="7482BD2E" w14:textId="77777777" w:rsidR="00C4393E" w:rsidRDefault="00C4393E">
                  <w:pPr>
                    <w:pStyle w:val="EmptyCellLayoutStyle"/>
                    <w:spacing w:after="0" w:line="240" w:lineRule="auto"/>
                  </w:pPr>
                </w:p>
              </w:tc>
              <w:tc>
                <w:tcPr>
                  <w:tcW w:w="11159" w:type="dxa"/>
                  <w:tcBorders>
                    <w:right w:val="single" w:sz="15" w:space="0" w:color="000000"/>
                  </w:tcBorders>
                </w:tcPr>
                <w:p w14:paraId="56A085E6" w14:textId="77777777" w:rsidR="00C4393E" w:rsidRDefault="00C4393E">
                  <w:pPr>
                    <w:pStyle w:val="EmptyCellLayoutStyle"/>
                    <w:spacing w:after="0" w:line="240" w:lineRule="auto"/>
                  </w:pPr>
                </w:p>
              </w:tc>
            </w:tr>
            <w:tr w:rsidR="00E3079D" w14:paraId="443D72AB" w14:textId="77777777" w:rsidTr="00E3079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C4393E" w14:paraId="70BD32C0" w14:textId="77777777">
                    <w:trPr>
                      <w:trHeight w:val="212"/>
                    </w:trPr>
                    <w:tc>
                      <w:tcPr>
                        <w:tcW w:w="11160" w:type="dxa"/>
                        <w:tcBorders>
                          <w:top w:val="nil"/>
                          <w:left w:val="nil"/>
                          <w:bottom w:val="nil"/>
                          <w:right w:val="nil"/>
                        </w:tcBorders>
                        <w:tcMar>
                          <w:top w:w="39" w:type="dxa"/>
                          <w:left w:w="39" w:type="dxa"/>
                          <w:bottom w:w="39" w:type="dxa"/>
                          <w:right w:w="39" w:type="dxa"/>
                        </w:tcMar>
                      </w:tcPr>
                      <w:p w14:paraId="4246D178" w14:textId="77777777" w:rsidR="00C4393E" w:rsidRDefault="0065407D">
                        <w:pPr>
                          <w:numPr>
                            <w:ilvl w:val="0"/>
                            <w:numId w:val="1"/>
                          </w:numPr>
                          <w:spacing w:after="0" w:line="240" w:lineRule="auto"/>
                          <w:ind w:left="720" w:hanging="360"/>
                        </w:pPr>
                        <w:r>
                          <w:rPr>
                            <w:rFonts w:ascii="Arial" w:eastAsia="Arial" w:hAnsi="Arial"/>
                            <w:color w:val="000000"/>
                          </w:rPr>
                          <w:t>Decisions that go beyond the scope of knowledge for this position.</w:t>
                        </w:r>
                      </w:p>
                      <w:p w14:paraId="31DEB1CD" w14:textId="77777777" w:rsidR="00C4393E" w:rsidRDefault="0065407D">
                        <w:pPr>
                          <w:numPr>
                            <w:ilvl w:val="0"/>
                            <w:numId w:val="1"/>
                          </w:numPr>
                          <w:spacing w:after="0" w:line="240" w:lineRule="auto"/>
                          <w:ind w:left="720" w:hanging="360"/>
                        </w:pPr>
                        <w:r>
                          <w:rPr>
                            <w:rFonts w:ascii="Arial" w:eastAsia="Arial" w:hAnsi="Arial"/>
                            <w:color w:val="000000"/>
                          </w:rPr>
                          <w:t>Decisions that involve the commitment or obligation of the Department (and other state entities) financially or otherwise, or that establish new programs, policies, or priorities.</w:t>
                        </w:r>
                      </w:p>
                      <w:p w14:paraId="4757CAB5" w14:textId="77777777" w:rsidR="00C4393E" w:rsidRDefault="0065407D">
                        <w:pPr>
                          <w:numPr>
                            <w:ilvl w:val="0"/>
                            <w:numId w:val="1"/>
                          </w:numPr>
                          <w:spacing w:after="0" w:line="240" w:lineRule="auto"/>
                          <w:ind w:left="720" w:hanging="360"/>
                        </w:pPr>
                        <w:r>
                          <w:rPr>
                            <w:rFonts w:ascii="Arial" w:eastAsia="Arial" w:hAnsi="Arial"/>
                            <w:color w:val="000000"/>
                          </w:rPr>
                          <w:t>Decisions that alter department policy.</w:t>
                        </w:r>
                      </w:p>
                      <w:p w14:paraId="0E08554D" w14:textId="77777777" w:rsidR="00C4393E" w:rsidRDefault="0065407D">
                        <w:pPr>
                          <w:numPr>
                            <w:ilvl w:val="0"/>
                            <w:numId w:val="1"/>
                          </w:numPr>
                          <w:spacing w:after="0" w:line="240" w:lineRule="auto"/>
                          <w:ind w:left="720" w:hanging="360"/>
                        </w:pPr>
                        <w:r>
                          <w:rPr>
                            <w:rFonts w:ascii="Arial" w:eastAsia="Arial" w:hAnsi="Arial"/>
                            <w:color w:val="000000"/>
                          </w:rPr>
                          <w:t>Decisions that impact grants, contracts or reallocate funding.</w:t>
                        </w:r>
                      </w:p>
                    </w:tc>
                  </w:tr>
                </w:tbl>
                <w:p w14:paraId="2550F067" w14:textId="77777777" w:rsidR="00C4393E" w:rsidRDefault="00C4393E">
                  <w:pPr>
                    <w:spacing w:after="0" w:line="240" w:lineRule="auto"/>
                  </w:pPr>
                </w:p>
              </w:tc>
            </w:tr>
          </w:tbl>
          <w:p w14:paraId="0464D67A" w14:textId="77777777" w:rsidR="00C4393E" w:rsidRDefault="00C4393E">
            <w:pPr>
              <w:spacing w:after="0" w:line="240" w:lineRule="auto"/>
            </w:pPr>
          </w:p>
        </w:tc>
        <w:tc>
          <w:tcPr>
            <w:tcW w:w="179" w:type="dxa"/>
          </w:tcPr>
          <w:p w14:paraId="2F12F61E" w14:textId="77777777" w:rsidR="00C4393E" w:rsidRDefault="00C4393E">
            <w:pPr>
              <w:pStyle w:val="EmptyCellLayoutStyle"/>
              <w:spacing w:after="0" w:line="240" w:lineRule="auto"/>
            </w:pPr>
          </w:p>
        </w:tc>
      </w:tr>
      <w:tr w:rsidR="00C4393E" w14:paraId="0760424F" w14:textId="77777777">
        <w:trPr>
          <w:trHeight w:val="100"/>
        </w:trPr>
        <w:tc>
          <w:tcPr>
            <w:tcW w:w="179" w:type="dxa"/>
          </w:tcPr>
          <w:p w14:paraId="7F1C0F77" w14:textId="77777777" w:rsidR="00C4393E" w:rsidRDefault="00C4393E">
            <w:pPr>
              <w:pStyle w:val="EmptyCellLayoutStyle"/>
              <w:spacing w:after="0" w:line="240" w:lineRule="auto"/>
            </w:pPr>
          </w:p>
        </w:tc>
        <w:tc>
          <w:tcPr>
            <w:tcW w:w="0" w:type="dxa"/>
          </w:tcPr>
          <w:p w14:paraId="728A346D" w14:textId="77777777" w:rsidR="00C4393E" w:rsidRDefault="00C4393E">
            <w:pPr>
              <w:pStyle w:val="EmptyCellLayoutStyle"/>
              <w:spacing w:after="0" w:line="240" w:lineRule="auto"/>
            </w:pPr>
          </w:p>
        </w:tc>
        <w:tc>
          <w:tcPr>
            <w:tcW w:w="0" w:type="dxa"/>
          </w:tcPr>
          <w:p w14:paraId="3B0A1E87" w14:textId="77777777" w:rsidR="00C4393E" w:rsidRDefault="00C4393E">
            <w:pPr>
              <w:pStyle w:val="EmptyCellLayoutStyle"/>
              <w:spacing w:after="0" w:line="240" w:lineRule="auto"/>
            </w:pPr>
          </w:p>
        </w:tc>
        <w:tc>
          <w:tcPr>
            <w:tcW w:w="0" w:type="dxa"/>
          </w:tcPr>
          <w:p w14:paraId="0E41EE4C" w14:textId="77777777" w:rsidR="00C4393E" w:rsidRDefault="00C4393E">
            <w:pPr>
              <w:pStyle w:val="EmptyCellLayoutStyle"/>
              <w:spacing w:after="0" w:line="240" w:lineRule="auto"/>
            </w:pPr>
          </w:p>
        </w:tc>
        <w:tc>
          <w:tcPr>
            <w:tcW w:w="0" w:type="dxa"/>
          </w:tcPr>
          <w:p w14:paraId="125F9781" w14:textId="77777777" w:rsidR="00C4393E" w:rsidRDefault="00C4393E">
            <w:pPr>
              <w:pStyle w:val="EmptyCellLayoutStyle"/>
              <w:spacing w:after="0" w:line="240" w:lineRule="auto"/>
            </w:pPr>
          </w:p>
        </w:tc>
        <w:tc>
          <w:tcPr>
            <w:tcW w:w="0" w:type="dxa"/>
          </w:tcPr>
          <w:p w14:paraId="7843E4AF" w14:textId="77777777" w:rsidR="00C4393E" w:rsidRDefault="00C4393E">
            <w:pPr>
              <w:pStyle w:val="EmptyCellLayoutStyle"/>
              <w:spacing w:after="0" w:line="240" w:lineRule="auto"/>
            </w:pPr>
          </w:p>
        </w:tc>
        <w:tc>
          <w:tcPr>
            <w:tcW w:w="0" w:type="dxa"/>
          </w:tcPr>
          <w:p w14:paraId="5FA90FF3" w14:textId="77777777" w:rsidR="00C4393E" w:rsidRDefault="00C4393E">
            <w:pPr>
              <w:pStyle w:val="EmptyCellLayoutStyle"/>
              <w:spacing w:after="0" w:line="240" w:lineRule="auto"/>
            </w:pPr>
          </w:p>
        </w:tc>
        <w:tc>
          <w:tcPr>
            <w:tcW w:w="2505" w:type="dxa"/>
          </w:tcPr>
          <w:p w14:paraId="73D5B936" w14:textId="77777777" w:rsidR="00C4393E" w:rsidRDefault="00C4393E">
            <w:pPr>
              <w:pStyle w:val="EmptyCellLayoutStyle"/>
              <w:spacing w:after="0" w:line="240" w:lineRule="auto"/>
            </w:pPr>
          </w:p>
        </w:tc>
        <w:tc>
          <w:tcPr>
            <w:tcW w:w="6120" w:type="dxa"/>
          </w:tcPr>
          <w:p w14:paraId="692F47F2" w14:textId="77777777" w:rsidR="00C4393E" w:rsidRDefault="00C4393E">
            <w:pPr>
              <w:pStyle w:val="EmptyCellLayoutStyle"/>
              <w:spacing w:after="0" w:line="240" w:lineRule="auto"/>
            </w:pPr>
          </w:p>
        </w:tc>
        <w:tc>
          <w:tcPr>
            <w:tcW w:w="2534" w:type="dxa"/>
          </w:tcPr>
          <w:p w14:paraId="55E80E84" w14:textId="77777777" w:rsidR="00C4393E" w:rsidRDefault="00C4393E">
            <w:pPr>
              <w:pStyle w:val="EmptyCellLayoutStyle"/>
              <w:spacing w:after="0" w:line="240" w:lineRule="auto"/>
            </w:pPr>
          </w:p>
        </w:tc>
        <w:tc>
          <w:tcPr>
            <w:tcW w:w="179" w:type="dxa"/>
          </w:tcPr>
          <w:p w14:paraId="4281C49B" w14:textId="77777777" w:rsidR="00C4393E" w:rsidRDefault="00C4393E">
            <w:pPr>
              <w:pStyle w:val="EmptyCellLayoutStyle"/>
              <w:spacing w:after="0" w:line="240" w:lineRule="auto"/>
            </w:pPr>
          </w:p>
        </w:tc>
      </w:tr>
      <w:tr w:rsidR="00E3079D" w14:paraId="7DF48D85" w14:textId="77777777" w:rsidTr="00E3079D">
        <w:tc>
          <w:tcPr>
            <w:tcW w:w="179" w:type="dxa"/>
          </w:tcPr>
          <w:p w14:paraId="12DC7591" w14:textId="77777777" w:rsidR="00C4393E" w:rsidRDefault="00C4393E">
            <w:pPr>
              <w:pStyle w:val="EmptyCellLayoutStyle"/>
              <w:spacing w:after="0" w:line="240" w:lineRule="auto"/>
            </w:pPr>
          </w:p>
        </w:tc>
        <w:tc>
          <w:tcPr>
            <w:tcW w:w="0" w:type="dxa"/>
          </w:tcPr>
          <w:p w14:paraId="2E96FD3D" w14:textId="77777777" w:rsidR="00C4393E" w:rsidRDefault="00C4393E">
            <w:pPr>
              <w:pStyle w:val="EmptyCellLayoutStyle"/>
              <w:spacing w:after="0" w:line="240" w:lineRule="auto"/>
            </w:pPr>
          </w:p>
        </w:tc>
        <w:tc>
          <w:tcPr>
            <w:tcW w:w="0" w:type="dxa"/>
          </w:tcPr>
          <w:p w14:paraId="717DE486" w14:textId="77777777" w:rsidR="00C4393E" w:rsidRDefault="00C4393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C4393E" w14:paraId="14AC804C" w14:textId="77777777">
              <w:trPr>
                <w:trHeight w:val="459"/>
              </w:trPr>
              <w:tc>
                <w:tcPr>
                  <w:tcW w:w="0" w:type="dxa"/>
                  <w:tcBorders>
                    <w:top w:val="single" w:sz="15" w:space="0" w:color="000000"/>
                    <w:left w:val="single" w:sz="15" w:space="0" w:color="000000"/>
                  </w:tcBorders>
                </w:tcPr>
                <w:p w14:paraId="05B4E0F2" w14:textId="77777777" w:rsidR="00C4393E" w:rsidRDefault="00C4393E">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C4393E" w14:paraId="624747C7" w14:textId="77777777">
                    <w:trPr>
                      <w:trHeight w:val="381"/>
                    </w:trPr>
                    <w:tc>
                      <w:tcPr>
                        <w:tcW w:w="11160" w:type="dxa"/>
                        <w:tcBorders>
                          <w:top w:val="nil"/>
                          <w:left w:val="nil"/>
                          <w:bottom w:val="nil"/>
                          <w:right w:val="nil"/>
                        </w:tcBorders>
                        <w:tcMar>
                          <w:top w:w="39" w:type="dxa"/>
                          <w:left w:w="39" w:type="dxa"/>
                          <w:bottom w:w="39" w:type="dxa"/>
                          <w:right w:w="39" w:type="dxa"/>
                        </w:tcMar>
                      </w:tcPr>
                      <w:p w14:paraId="07264590" w14:textId="77777777" w:rsidR="00C4393E" w:rsidRDefault="0065407D">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63998C69" w14:textId="77777777" w:rsidR="00C4393E" w:rsidRDefault="00C4393E">
                  <w:pPr>
                    <w:spacing w:after="0" w:line="240" w:lineRule="auto"/>
                  </w:pPr>
                </w:p>
              </w:tc>
            </w:tr>
            <w:tr w:rsidR="00C4393E" w14:paraId="2F3C2C40" w14:textId="77777777">
              <w:trPr>
                <w:trHeight w:val="80"/>
              </w:trPr>
              <w:tc>
                <w:tcPr>
                  <w:tcW w:w="0" w:type="dxa"/>
                  <w:tcBorders>
                    <w:left w:val="single" w:sz="15" w:space="0" w:color="000000"/>
                  </w:tcBorders>
                </w:tcPr>
                <w:p w14:paraId="38C2A985" w14:textId="77777777" w:rsidR="00C4393E" w:rsidRDefault="00C4393E">
                  <w:pPr>
                    <w:pStyle w:val="EmptyCellLayoutStyle"/>
                    <w:spacing w:after="0" w:line="240" w:lineRule="auto"/>
                  </w:pPr>
                </w:p>
              </w:tc>
              <w:tc>
                <w:tcPr>
                  <w:tcW w:w="11159" w:type="dxa"/>
                  <w:tcBorders>
                    <w:right w:val="single" w:sz="15" w:space="0" w:color="000000"/>
                  </w:tcBorders>
                </w:tcPr>
                <w:p w14:paraId="1EEE18DA" w14:textId="77777777" w:rsidR="00C4393E" w:rsidRDefault="00C4393E">
                  <w:pPr>
                    <w:pStyle w:val="EmptyCellLayoutStyle"/>
                    <w:spacing w:after="0" w:line="240" w:lineRule="auto"/>
                  </w:pPr>
                </w:p>
              </w:tc>
            </w:tr>
            <w:tr w:rsidR="00E3079D" w14:paraId="4096874B" w14:textId="77777777" w:rsidTr="00E3079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C4393E" w14:paraId="1E4A766F" w14:textId="77777777">
                    <w:trPr>
                      <w:trHeight w:val="212"/>
                    </w:trPr>
                    <w:tc>
                      <w:tcPr>
                        <w:tcW w:w="11160" w:type="dxa"/>
                        <w:tcBorders>
                          <w:top w:val="nil"/>
                          <w:left w:val="nil"/>
                          <w:bottom w:val="nil"/>
                          <w:right w:val="nil"/>
                        </w:tcBorders>
                        <w:tcMar>
                          <w:top w:w="39" w:type="dxa"/>
                          <w:left w:w="39" w:type="dxa"/>
                          <w:bottom w:w="39" w:type="dxa"/>
                          <w:right w:w="39" w:type="dxa"/>
                        </w:tcMar>
                      </w:tcPr>
                      <w:p w14:paraId="327A70E9" w14:textId="77777777" w:rsidR="00C4393E" w:rsidRDefault="0065407D">
                        <w:pPr>
                          <w:spacing w:before="199" w:after="199" w:line="240" w:lineRule="auto"/>
                        </w:pPr>
                        <w:r>
                          <w:rPr>
                            <w:rFonts w:ascii="Arial" w:eastAsia="Arial" w:hAnsi="Arial"/>
                            <w:color w:val="000000"/>
                          </w:rPr>
                          <w:t>Most of the work is performed in an office setting/mobile workstation with standard office equipment.  This position requires sitting, attending meetings virtually and in-person, computer use, handling priorities and meeting deadlines.  Some travel is involved, as necessary</w:t>
                        </w:r>
                      </w:p>
                    </w:tc>
                  </w:tr>
                </w:tbl>
                <w:p w14:paraId="29AE475C" w14:textId="77777777" w:rsidR="00C4393E" w:rsidRDefault="00C4393E">
                  <w:pPr>
                    <w:spacing w:after="0" w:line="240" w:lineRule="auto"/>
                  </w:pPr>
                </w:p>
              </w:tc>
            </w:tr>
          </w:tbl>
          <w:p w14:paraId="69D12B86" w14:textId="77777777" w:rsidR="00C4393E" w:rsidRDefault="00C4393E">
            <w:pPr>
              <w:spacing w:after="0" w:line="240" w:lineRule="auto"/>
            </w:pPr>
          </w:p>
        </w:tc>
        <w:tc>
          <w:tcPr>
            <w:tcW w:w="179" w:type="dxa"/>
          </w:tcPr>
          <w:p w14:paraId="1AEC7FEE" w14:textId="77777777" w:rsidR="00C4393E" w:rsidRDefault="00C4393E">
            <w:pPr>
              <w:pStyle w:val="EmptyCellLayoutStyle"/>
              <w:spacing w:after="0" w:line="240" w:lineRule="auto"/>
            </w:pPr>
          </w:p>
        </w:tc>
      </w:tr>
      <w:tr w:rsidR="00C4393E" w14:paraId="5D1DA5D2" w14:textId="77777777">
        <w:trPr>
          <w:trHeight w:val="99"/>
        </w:trPr>
        <w:tc>
          <w:tcPr>
            <w:tcW w:w="179" w:type="dxa"/>
          </w:tcPr>
          <w:p w14:paraId="29E63322" w14:textId="77777777" w:rsidR="00C4393E" w:rsidRDefault="00C4393E">
            <w:pPr>
              <w:pStyle w:val="EmptyCellLayoutStyle"/>
              <w:spacing w:after="0" w:line="240" w:lineRule="auto"/>
            </w:pPr>
          </w:p>
        </w:tc>
        <w:tc>
          <w:tcPr>
            <w:tcW w:w="0" w:type="dxa"/>
          </w:tcPr>
          <w:p w14:paraId="7F447717" w14:textId="77777777" w:rsidR="00C4393E" w:rsidRDefault="00C4393E">
            <w:pPr>
              <w:pStyle w:val="EmptyCellLayoutStyle"/>
              <w:spacing w:after="0" w:line="240" w:lineRule="auto"/>
            </w:pPr>
          </w:p>
        </w:tc>
        <w:tc>
          <w:tcPr>
            <w:tcW w:w="0" w:type="dxa"/>
          </w:tcPr>
          <w:p w14:paraId="0099A219" w14:textId="77777777" w:rsidR="00C4393E" w:rsidRDefault="00C4393E">
            <w:pPr>
              <w:pStyle w:val="EmptyCellLayoutStyle"/>
              <w:spacing w:after="0" w:line="240" w:lineRule="auto"/>
            </w:pPr>
          </w:p>
        </w:tc>
        <w:tc>
          <w:tcPr>
            <w:tcW w:w="0" w:type="dxa"/>
          </w:tcPr>
          <w:p w14:paraId="20EC4C8F" w14:textId="77777777" w:rsidR="00C4393E" w:rsidRDefault="00C4393E">
            <w:pPr>
              <w:pStyle w:val="EmptyCellLayoutStyle"/>
              <w:spacing w:after="0" w:line="240" w:lineRule="auto"/>
            </w:pPr>
          </w:p>
        </w:tc>
        <w:tc>
          <w:tcPr>
            <w:tcW w:w="0" w:type="dxa"/>
          </w:tcPr>
          <w:p w14:paraId="2441DBA0" w14:textId="77777777" w:rsidR="00C4393E" w:rsidRDefault="00C4393E">
            <w:pPr>
              <w:pStyle w:val="EmptyCellLayoutStyle"/>
              <w:spacing w:after="0" w:line="240" w:lineRule="auto"/>
            </w:pPr>
          </w:p>
        </w:tc>
        <w:tc>
          <w:tcPr>
            <w:tcW w:w="0" w:type="dxa"/>
          </w:tcPr>
          <w:p w14:paraId="0D9347A8" w14:textId="77777777" w:rsidR="00C4393E" w:rsidRDefault="00C4393E">
            <w:pPr>
              <w:pStyle w:val="EmptyCellLayoutStyle"/>
              <w:spacing w:after="0" w:line="240" w:lineRule="auto"/>
            </w:pPr>
          </w:p>
        </w:tc>
        <w:tc>
          <w:tcPr>
            <w:tcW w:w="0" w:type="dxa"/>
          </w:tcPr>
          <w:p w14:paraId="6630AE8A" w14:textId="77777777" w:rsidR="00C4393E" w:rsidRDefault="00C4393E">
            <w:pPr>
              <w:pStyle w:val="EmptyCellLayoutStyle"/>
              <w:spacing w:after="0" w:line="240" w:lineRule="auto"/>
            </w:pPr>
          </w:p>
        </w:tc>
        <w:tc>
          <w:tcPr>
            <w:tcW w:w="2505" w:type="dxa"/>
          </w:tcPr>
          <w:p w14:paraId="74A4D6A8" w14:textId="77777777" w:rsidR="00C4393E" w:rsidRDefault="00C4393E">
            <w:pPr>
              <w:pStyle w:val="EmptyCellLayoutStyle"/>
              <w:spacing w:after="0" w:line="240" w:lineRule="auto"/>
            </w:pPr>
          </w:p>
        </w:tc>
        <w:tc>
          <w:tcPr>
            <w:tcW w:w="6120" w:type="dxa"/>
          </w:tcPr>
          <w:p w14:paraId="72CBF08D" w14:textId="77777777" w:rsidR="00C4393E" w:rsidRDefault="00C4393E">
            <w:pPr>
              <w:pStyle w:val="EmptyCellLayoutStyle"/>
              <w:spacing w:after="0" w:line="240" w:lineRule="auto"/>
            </w:pPr>
          </w:p>
        </w:tc>
        <w:tc>
          <w:tcPr>
            <w:tcW w:w="2534" w:type="dxa"/>
          </w:tcPr>
          <w:p w14:paraId="14D84570" w14:textId="77777777" w:rsidR="00C4393E" w:rsidRDefault="00C4393E">
            <w:pPr>
              <w:pStyle w:val="EmptyCellLayoutStyle"/>
              <w:spacing w:after="0" w:line="240" w:lineRule="auto"/>
            </w:pPr>
          </w:p>
        </w:tc>
        <w:tc>
          <w:tcPr>
            <w:tcW w:w="179" w:type="dxa"/>
          </w:tcPr>
          <w:p w14:paraId="47ECA909" w14:textId="77777777" w:rsidR="00C4393E" w:rsidRDefault="00C4393E">
            <w:pPr>
              <w:pStyle w:val="EmptyCellLayoutStyle"/>
              <w:spacing w:after="0" w:line="240" w:lineRule="auto"/>
            </w:pPr>
          </w:p>
        </w:tc>
      </w:tr>
      <w:tr w:rsidR="00E3079D" w14:paraId="3363689F" w14:textId="77777777" w:rsidTr="00E3079D">
        <w:tc>
          <w:tcPr>
            <w:tcW w:w="179" w:type="dxa"/>
          </w:tcPr>
          <w:p w14:paraId="556F442D" w14:textId="77777777" w:rsidR="00C4393E" w:rsidRDefault="00C4393E">
            <w:pPr>
              <w:pStyle w:val="EmptyCellLayoutStyle"/>
              <w:spacing w:after="0" w:line="240" w:lineRule="auto"/>
            </w:pPr>
          </w:p>
        </w:tc>
        <w:tc>
          <w:tcPr>
            <w:tcW w:w="0" w:type="dxa"/>
          </w:tcPr>
          <w:p w14:paraId="289758DA" w14:textId="77777777" w:rsidR="00C4393E" w:rsidRDefault="00C4393E">
            <w:pPr>
              <w:pStyle w:val="EmptyCellLayoutStyle"/>
              <w:spacing w:after="0" w:line="240" w:lineRule="auto"/>
            </w:pPr>
          </w:p>
        </w:tc>
        <w:tc>
          <w:tcPr>
            <w:tcW w:w="0" w:type="dxa"/>
          </w:tcPr>
          <w:p w14:paraId="51386941" w14:textId="77777777" w:rsidR="00C4393E" w:rsidRDefault="00C4393E">
            <w:pPr>
              <w:pStyle w:val="EmptyCellLayoutStyle"/>
              <w:spacing w:after="0" w:line="240" w:lineRule="auto"/>
            </w:pPr>
          </w:p>
        </w:tc>
        <w:tc>
          <w:tcPr>
            <w:tcW w:w="0" w:type="dxa"/>
          </w:tcPr>
          <w:p w14:paraId="7C2AB614" w14:textId="77777777" w:rsidR="00C4393E" w:rsidRDefault="00C4393E">
            <w:pPr>
              <w:pStyle w:val="EmptyCellLayoutStyle"/>
              <w:spacing w:after="0" w:line="240" w:lineRule="auto"/>
            </w:pPr>
          </w:p>
        </w:tc>
        <w:tc>
          <w:tcPr>
            <w:tcW w:w="0" w:type="dxa"/>
          </w:tcPr>
          <w:p w14:paraId="0D982ACF" w14:textId="77777777" w:rsidR="00C4393E" w:rsidRDefault="00C4393E">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E3079D" w14:paraId="63CB475D" w14:textId="77777777" w:rsidTr="00E3079D">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C4393E" w14:paraId="5185C880" w14:textId="77777777">
                    <w:trPr>
                      <w:trHeight w:val="462"/>
                    </w:trPr>
                    <w:tc>
                      <w:tcPr>
                        <w:tcW w:w="11160" w:type="dxa"/>
                        <w:tcBorders>
                          <w:top w:val="nil"/>
                          <w:left w:val="nil"/>
                          <w:bottom w:val="nil"/>
                          <w:right w:val="nil"/>
                        </w:tcBorders>
                        <w:tcMar>
                          <w:top w:w="39" w:type="dxa"/>
                          <w:left w:w="39" w:type="dxa"/>
                          <w:bottom w:w="39" w:type="dxa"/>
                          <w:right w:w="39" w:type="dxa"/>
                        </w:tcMar>
                      </w:tcPr>
                      <w:p w14:paraId="21AEFF53" w14:textId="77777777" w:rsidR="00C4393E" w:rsidRDefault="0065407D">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469BCEE" w14:textId="77777777" w:rsidR="00C4393E" w:rsidRDefault="00C4393E">
                  <w:pPr>
                    <w:spacing w:after="0" w:line="240" w:lineRule="auto"/>
                  </w:pPr>
                </w:p>
              </w:tc>
            </w:tr>
            <w:tr w:rsidR="00C4393E" w14:paraId="00CFF8A1" w14:textId="77777777">
              <w:trPr>
                <w:trHeight w:val="180"/>
              </w:trPr>
              <w:tc>
                <w:tcPr>
                  <w:tcW w:w="179" w:type="dxa"/>
                  <w:tcBorders>
                    <w:left w:val="single" w:sz="15" w:space="0" w:color="000000"/>
                  </w:tcBorders>
                </w:tcPr>
                <w:p w14:paraId="087D9CB8" w14:textId="77777777" w:rsidR="00C4393E" w:rsidRDefault="00C4393E">
                  <w:pPr>
                    <w:pStyle w:val="EmptyCellLayoutStyle"/>
                    <w:spacing w:after="0" w:line="240" w:lineRule="auto"/>
                  </w:pPr>
                </w:p>
              </w:tc>
              <w:tc>
                <w:tcPr>
                  <w:tcW w:w="10800" w:type="dxa"/>
                </w:tcPr>
                <w:p w14:paraId="55F201D4" w14:textId="77777777" w:rsidR="00C4393E" w:rsidRDefault="00C4393E">
                  <w:pPr>
                    <w:pStyle w:val="EmptyCellLayoutStyle"/>
                    <w:spacing w:after="0" w:line="240" w:lineRule="auto"/>
                  </w:pPr>
                </w:p>
              </w:tc>
              <w:tc>
                <w:tcPr>
                  <w:tcW w:w="180" w:type="dxa"/>
                  <w:tcBorders>
                    <w:right w:val="single" w:sz="15" w:space="0" w:color="000000"/>
                  </w:tcBorders>
                </w:tcPr>
                <w:p w14:paraId="403D0AB1" w14:textId="77777777" w:rsidR="00C4393E" w:rsidRDefault="00C4393E">
                  <w:pPr>
                    <w:pStyle w:val="EmptyCellLayoutStyle"/>
                    <w:spacing w:after="0" w:line="240" w:lineRule="auto"/>
                  </w:pPr>
                </w:p>
              </w:tc>
            </w:tr>
            <w:tr w:rsidR="00E3079D" w14:paraId="77E5192A" w14:textId="77777777" w:rsidTr="00E3079D">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C4393E" w14:paraId="22A84707" w14:textId="77777777">
                    <w:trPr>
                      <w:trHeight w:val="176"/>
                    </w:trPr>
                    <w:tc>
                      <w:tcPr>
                        <w:tcW w:w="10980" w:type="dxa"/>
                        <w:tcBorders>
                          <w:top w:val="nil"/>
                          <w:left w:val="nil"/>
                          <w:bottom w:val="nil"/>
                          <w:right w:val="nil"/>
                        </w:tcBorders>
                        <w:tcMar>
                          <w:top w:w="39" w:type="dxa"/>
                          <w:left w:w="39" w:type="dxa"/>
                          <w:bottom w:w="39" w:type="dxa"/>
                          <w:right w:w="39" w:type="dxa"/>
                        </w:tcMar>
                      </w:tcPr>
                      <w:p w14:paraId="4581E12D" w14:textId="77777777" w:rsidR="00C4393E" w:rsidRDefault="0065407D">
                        <w:pPr>
                          <w:spacing w:after="0" w:line="240" w:lineRule="auto"/>
                        </w:pPr>
                        <w:r>
                          <w:rPr>
                            <w:rFonts w:ascii="Arial" w:eastAsia="Arial" w:hAnsi="Arial"/>
                            <w:b/>
                            <w:color w:val="000000"/>
                            <w:sz w:val="16"/>
                          </w:rPr>
                          <w:t>Additional Subordinates</w:t>
                        </w:r>
                      </w:p>
                    </w:tc>
                  </w:tr>
                </w:tbl>
                <w:p w14:paraId="2CB9A804" w14:textId="77777777" w:rsidR="00C4393E" w:rsidRDefault="00C4393E">
                  <w:pPr>
                    <w:spacing w:after="0" w:line="240" w:lineRule="auto"/>
                  </w:pPr>
                </w:p>
              </w:tc>
              <w:tc>
                <w:tcPr>
                  <w:tcW w:w="180" w:type="dxa"/>
                  <w:tcBorders>
                    <w:right w:val="single" w:sz="15" w:space="0" w:color="000000"/>
                  </w:tcBorders>
                </w:tcPr>
                <w:p w14:paraId="7552787C" w14:textId="77777777" w:rsidR="00C4393E" w:rsidRDefault="00C4393E">
                  <w:pPr>
                    <w:pStyle w:val="EmptyCellLayoutStyle"/>
                    <w:spacing w:after="0" w:line="240" w:lineRule="auto"/>
                  </w:pPr>
                </w:p>
              </w:tc>
            </w:tr>
            <w:tr w:rsidR="00C4393E" w14:paraId="00D44328" w14:textId="77777777">
              <w:trPr>
                <w:trHeight w:val="40"/>
              </w:trPr>
              <w:tc>
                <w:tcPr>
                  <w:tcW w:w="179" w:type="dxa"/>
                  <w:tcBorders>
                    <w:left w:val="single" w:sz="15" w:space="0" w:color="000000"/>
                  </w:tcBorders>
                </w:tcPr>
                <w:p w14:paraId="2B0364A8" w14:textId="77777777" w:rsidR="00C4393E" w:rsidRDefault="00C4393E">
                  <w:pPr>
                    <w:pStyle w:val="EmptyCellLayoutStyle"/>
                    <w:spacing w:after="0" w:line="240" w:lineRule="auto"/>
                  </w:pPr>
                </w:p>
              </w:tc>
              <w:tc>
                <w:tcPr>
                  <w:tcW w:w="10800" w:type="dxa"/>
                </w:tcPr>
                <w:p w14:paraId="3C39595F" w14:textId="77777777" w:rsidR="00C4393E" w:rsidRDefault="00C4393E">
                  <w:pPr>
                    <w:pStyle w:val="EmptyCellLayoutStyle"/>
                    <w:spacing w:after="0" w:line="240" w:lineRule="auto"/>
                  </w:pPr>
                </w:p>
              </w:tc>
              <w:tc>
                <w:tcPr>
                  <w:tcW w:w="180" w:type="dxa"/>
                  <w:tcBorders>
                    <w:right w:val="single" w:sz="15" w:space="0" w:color="000000"/>
                  </w:tcBorders>
                </w:tcPr>
                <w:p w14:paraId="7F267144" w14:textId="77777777" w:rsidR="00C4393E" w:rsidRDefault="00C4393E">
                  <w:pPr>
                    <w:pStyle w:val="EmptyCellLayoutStyle"/>
                    <w:spacing w:after="0" w:line="240" w:lineRule="auto"/>
                  </w:pPr>
                </w:p>
              </w:tc>
            </w:tr>
            <w:tr w:rsidR="00C4393E" w14:paraId="251050CC" w14:textId="77777777">
              <w:trPr>
                <w:trHeight w:val="290"/>
              </w:trPr>
              <w:tc>
                <w:tcPr>
                  <w:tcW w:w="179" w:type="dxa"/>
                  <w:tcBorders>
                    <w:left w:val="single" w:sz="15" w:space="0" w:color="000000"/>
                  </w:tcBorders>
                </w:tcPr>
                <w:p w14:paraId="6A20F5F9" w14:textId="77777777" w:rsidR="00C4393E" w:rsidRDefault="00C4393E">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C4393E" w14:paraId="660C14AD" w14:textId="77777777">
                    <w:trPr>
                      <w:trHeight w:val="212"/>
                    </w:trPr>
                    <w:tc>
                      <w:tcPr>
                        <w:tcW w:w="10800" w:type="dxa"/>
                        <w:tcBorders>
                          <w:top w:val="nil"/>
                          <w:left w:val="nil"/>
                          <w:bottom w:val="nil"/>
                          <w:right w:val="nil"/>
                        </w:tcBorders>
                        <w:tcMar>
                          <w:top w:w="39" w:type="dxa"/>
                          <w:left w:w="39" w:type="dxa"/>
                          <w:bottom w:w="39" w:type="dxa"/>
                          <w:right w:w="39" w:type="dxa"/>
                        </w:tcMar>
                      </w:tcPr>
                      <w:p w14:paraId="0D894440" w14:textId="77777777" w:rsidR="00C4393E" w:rsidRDefault="00C4393E">
                        <w:pPr>
                          <w:spacing w:after="0" w:line="240" w:lineRule="auto"/>
                        </w:pPr>
                      </w:p>
                    </w:tc>
                  </w:tr>
                </w:tbl>
                <w:p w14:paraId="78823159" w14:textId="77777777" w:rsidR="00C4393E" w:rsidRDefault="00C4393E">
                  <w:pPr>
                    <w:spacing w:after="0" w:line="240" w:lineRule="auto"/>
                  </w:pPr>
                </w:p>
              </w:tc>
              <w:tc>
                <w:tcPr>
                  <w:tcW w:w="180" w:type="dxa"/>
                  <w:tcBorders>
                    <w:right w:val="single" w:sz="15" w:space="0" w:color="000000"/>
                  </w:tcBorders>
                </w:tcPr>
                <w:p w14:paraId="35AC10E1" w14:textId="77777777" w:rsidR="00C4393E" w:rsidRDefault="00C4393E">
                  <w:pPr>
                    <w:pStyle w:val="EmptyCellLayoutStyle"/>
                    <w:spacing w:after="0" w:line="240" w:lineRule="auto"/>
                  </w:pPr>
                </w:p>
              </w:tc>
            </w:tr>
            <w:tr w:rsidR="00C4393E" w14:paraId="09BCF1BF" w14:textId="77777777">
              <w:trPr>
                <w:trHeight w:val="104"/>
              </w:trPr>
              <w:tc>
                <w:tcPr>
                  <w:tcW w:w="179" w:type="dxa"/>
                  <w:tcBorders>
                    <w:left w:val="single" w:sz="15" w:space="0" w:color="000000"/>
                    <w:bottom w:val="single" w:sz="15" w:space="0" w:color="000000"/>
                  </w:tcBorders>
                </w:tcPr>
                <w:p w14:paraId="7DF85967" w14:textId="77777777" w:rsidR="00C4393E" w:rsidRDefault="00C4393E">
                  <w:pPr>
                    <w:pStyle w:val="EmptyCellLayoutStyle"/>
                    <w:spacing w:after="0" w:line="240" w:lineRule="auto"/>
                  </w:pPr>
                </w:p>
              </w:tc>
              <w:tc>
                <w:tcPr>
                  <w:tcW w:w="10800" w:type="dxa"/>
                  <w:tcBorders>
                    <w:bottom w:val="single" w:sz="15" w:space="0" w:color="000000"/>
                  </w:tcBorders>
                </w:tcPr>
                <w:p w14:paraId="3B8AC692" w14:textId="77777777" w:rsidR="00C4393E" w:rsidRDefault="00C4393E">
                  <w:pPr>
                    <w:pStyle w:val="EmptyCellLayoutStyle"/>
                    <w:spacing w:after="0" w:line="240" w:lineRule="auto"/>
                  </w:pPr>
                </w:p>
              </w:tc>
              <w:tc>
                <w:tcPr>
                  <w:tcW w:w="180" w:type="dxa"/>
                  <w:tcBorders>
                    <w:bottom w:val="single" w:sz="15" w:space="0" w:color="000000"/>
                    <w:right w:val="single" w:sz="15" w:space="0" w:color="000000"/>
                  </w:tcBorders>
                </w:tcPr>
                <w:p w14:paraId="55F09625" w14:textId="77777777" w:rsidR="00C4393E" w:rsidRDefault="00C4393E">
                  <w:pPr>
                    <w:pStyle w:val="EmptyCellLayoutStyle"/>
                    <w:spacing w:after="0" w:line="240" w:lineRule="auto"/>
                  </w:pPr>
                </w:p>
              </w:tc>
            </w:tr>
          </w:tbl>
          <w:p w14:paraId="3092D9DF" w14:textId="77777777" w:rsidR="00C4393E" w:rsidRDefault="00C4393E">
            <w:pPr>
              <w:spacing w:after="0" w:line="240" w:lineRule="auto"/>
            </w:pPr>
          </w:p>
        </w:tc>
        <w:tc>
          <w:tcPr>
            <w:tcW w:w="179" w:type="dxa"/>
          </w:tcPr>
          <w:p w14:paraId="56FC9816" w14:textId="77777777" w:rsidR="00C4393E" w:rsidRDefault="00C4393E">
            <w:pPr>
              <w:pStyle w:val="EmptyCellLayoutStyle"/>
              <w:spacing w:after="0" w:line="240" w:lineRule="auto"/>
            </w:pPr>
          </w:p>
        </w:tc>
      </w:tr>
      <w:tr w:rsidR="00C4393E" w14:paraId="14E26D51" w14:textId="77777777">
        <w:trPr>
          <w:trHeight w:val="123"/>
        </w:trPr>
        <w:tc>
          <w:tcPr>
            <w:tcW w:w="179" w:type="dxa"/>
          </w:tcPr>
          <w:p w14:paraId="07B1736E" w14:textId="77777777" w:rsidR="00C4393E" w:rsidRDefault="00C4393E">
            <w:pPr>
              <w:pStyle w:val="EmptyCellLayoutStyle"/>
              <w:spacing w:after="0" w:line="240" w:lineRule="auto"/>
            </w:pPr>
          </w:p>
        </w:tc>
        <w:tc>
          <w:tcPr>
            <w:tcW w:w="0" w:type="dxa"/>
          </w:tcPr>
          <w:p w14:paraId="3DA60A5E" w14:textId="77777777" w:rsidR="00C4393E" w:rsidRDefault="00C4393E">
            <w:pPr>
              <w:pStyle w:val="EmptyCellLayoutStyle"/>
              <w:spacing w:after="0" w:line="240" w:lineRule="auto"/>
            </w:pPr>
          </w:p>
        </w:tc>
        <w:tc>
          <w:tcPr>
            <w:tcW w:w="0" w:type="dxa"/>
          </w:tcPr>
          <w:p w14:paraId="25E895F6" w14:textId="77777777" w:rsidR="00C4393E" w:rsidRDefault="00C4393E">
            <w:pPr>
              <w:pStyle w:val="EmptyCellLayoutStyle"/>
              <w:spacing w:after="0" w:line="240" w:lineRule="auto"/>
            </w:pPr>
          </w:p>
        </w:tc>
        <w:tc>
          <w:tcPr>
            <w:tcW w:w="0" w:type="dxa"/>
          </w:tcPr>
          <w:p w14:paraId="66CDC1BA" w14:textId="77777777" w:rsidR="00C4393E" w:rsidRDefault="00C4393E">
            <w:pPr>
              <w:pStyle w:val="EmptyCellLayoutStyle"/>
              <w:spacing w:after="0" w:line="240" w:lineRule="auto"/>
            </w:pPr>
          </w:p>
        </w:tc>
        <w:tc>
          <w:tcPr>
            <w:tcW w:w="0" w:type="dxa"/>
          </w:tcPr>
          <w:p w14:paraId="7E8DE1B8" w14:textId="77777777" w:rsidR="00C4393E" w:rsidRDefault="00C4393E">
            <w:pPr>
              <w:pStyle w:val="EmptyCellLayoutStyle"/>
              <w:spacing w:after="0" w:line="240" w:lineRule="auto"/>
            </w:pPr>
          </w:p>
        </w:tc>
        <w:tc>
          <w:tcPr>
            <w:tcW w:w="0" w:type="dxa"/>
          </w:tcPr>
          <w:p w14:paraId="2419584A" w14:textId="77777777" w:rsidR="00C4393E" w:rsidRDefault="00C4393E">
            <w:pPr>
              <w:pStyle w:val="EmptyCellLayoutStyle"/>
              <w:spacing w:after="0" w:line="240" w:lineRule="auto"/>
            </w:pPr>
          </w:p>
        </w:tc>
        <w:tc>
          <w:tcPr>
            <w:tcW w:w="0" w:type="dxa"/>
          </w:tcPr>
          <w:p w14:paraId="7B5CDFE1" w14:textId="77777777" w:rsidR="00C4393E" w:rsidRDefault="00C4393E">
            <w:pPr>
              <w:pStyle w:val="EmptyCellLayoutStyle"/>
              <w:spacing w:after="0" w:line="240" w:lineRule="auto"/>
            </w:pPr>
          </w:p>
        </w:tc>
        <w:tc>
          <w:tcPr>
            <w:tcW w:w="2505" w:type="dxa"/>
          </w:tcPr>
          <w:p w14:paraId="3505A224" w14:textId="77777777" w:rsidR="00C4393E" w:rsidRDefault="00C4393E">
            <w:pPr>
              <w:pStyle w:val="EmptyCellLayoutStyle"/>
              <w:spacing w:after="0" w:line="240" w:lineRule="auto"/>
            </w:pPr>
          </w:p>
        </w:tc>
        <w:tc>
          <w:tcPr>
            <w:tcW w:w="6120" w:type="dxa"/>
          </w:tcPr>
          <w:p w14:paraId="342A0C08" w14:textId="77777777" w:rsidR="00C4393E" w:rsidRDefault="00C4393E">
            <w:pPr>
              <w:pStyle w:val="EmptyCellLayoutStyle"/>
              <w:spacing w:after="0" w:line="240" w:lineRule="auto"/>
            </w:pPr>
          </w:p>
        </w:tc>
        <w:tc>
          <w:tcPr>
            <w:tcW w:w="2534" w:type="dxa"/>
          </w:tcPr>
          <w:p w14:paraId="4C1C5749" w14:textId="77777777" w:rsidR="00C4393E" w:rsidRDefault="00C4393E">
            <w:pPr>
              <w:pStyle w:val="EmptyCellLayoutStyle"/>
              <w:spacing w:after="0" w:line="240" w:lineRule="auto"/>
            </w:pPr>
          </w:p>
        </w:tc>
        <w:tc>
          <w:tcPr>
            <w:tcW w:w="179" w:type="dxa"/>
          </w:tcPr>
          <w:p w14:paraId="764D7730" w14:textId="77777777" w:rsidR="00C4393E" w:rsidRDefault="00C4393E">
            <w:pPr>
              <w:pStyle w:val="EmptyCellLayoutStyle"/>
              <w:spacing w:after="0" w:line="240" w:lineRule="auto"/>
            </w:pPr>
          </w:p>
        </w:tc>
      </w:tr>
      <w:tr w:rsidR="00E3079D" w14:paraId="279DF74A" w14:textId="77777777" w:rsidTr="00E3079D">
        <w:tc>
          <w:tcPr>
            <w:tcW w:w="179" w:type="dxa"/>
          </w:tcPr>
          <w:p w14:paraId="4D888016" w14:textId="77777777" w:rsidR="00C4393E" w:rsidRDefault="00C4393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E3079D" w14:paraId="2FC3C4E8" w14:textId="77777777" w:rsidTr="00E3079D">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4393E" w14:paraId="7C544CA0" w14:textId="77777777">
                    <w:trPr>
                      <w:trHeight w:val="192"/>
                    </w:trPr>
                    <w:tc>
                      <w:tcPr>
                        <w:tcW w:w="11160" w:type="dxa"/>
                        <w:tcBorders>
                          <w:top w:val="nil"/>
                          <w:left w:val="nil"/>
                          <w:bottom w:val="nil"/>
                          <w:right w:val="nil"/>
                        </w:tcBorders>
                        <w:tcMar>
                          <w:top w:w="39" w:type="dxa"/>
                          <w:left w:w="39" w:type="dxa"/>
                          <w:bottom w:w="39" w:type="dxa"/>
                          <w:right w:w="39" w:type="dxa"/>
                        </w:tcMar>
                      </w:tcPr>
                      <w:p w14:paraId="08A6A6A9" w14:textId="77777777" w:rsidR="00C4393E" w:rsidRDefault="0065407D">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90C8EE9" w14:textId="77777777" w:rsidR="00C4393E" w:rsidRDefault="00C4393E">
                  <w:pPr>
                    <w:spacing w:after="0" w:line="240" w:lineRule="auto"/>
                  </w:pPr>
                </w:p>
              </w:tc>
            </w:tr>
            <w:tr w:rsidR="00C4393E" w14:paraId="187041F2" w14:textId="77777777">
              <w:trPr>
                <w:trHeight w:val="80"/>
              </w:trPr>
              <w:tc>
                <w:tcPr>
                  <w:tcW w:w="900" w:type="dxa"/>
                  <w:tcBorders>
                    <w:left w:val="single" w:sz="15" w:space="0" w:color="000000"/>
                  </w:tcBorders>
                </w:tcPr>
                <w:p w14:paraId="0465B341" w14:textId="77777777" w:rsidR="00C4393E" w:rsidRDefault="00C4393E">
                  <w:pPr>
                    <w:pStyle w:val="EmptyCellLayoutStyle"/>
                    <w:spacing w:after="0" w:line="240" w:lineRule="auto"/>
                  </w:pPr>
                </w:p>
              </w:tc>
              <w:tc>
                <w:tcPr>
                  <w:tcW w:w="359" w:type="dxa"/>
                </w:tcPr>
                <w:p w14:paraId="4C9A7637" w14:textId="77777777" w:rsidR="00C4393E" w:rsidRDefault="00C4393E">
                  <w:pPr>
                    <w:pStyle w:val="EmptyCellLayoutStyle"/>
                    <w:spacing w:after="0" w:line="240" w:lineRule="auto"/>
                  </w:pPr>
                </w:p>
              </w:tc>
              <w:tc>
                <w:tcPr>
                  <w:tcW w:w="180" w:type="dxa"/>
                </w:tcPr>
                <w:p w14:paraId="5CB5FF42" w14:textId="77777777" w:rsidR="00C4393E" w:rsidRDefault="00C4393E">
                  <w:pPr>
                    <w:pStyle w:val="EmptyCellLayoutStyle"/>
                    <w:spacing w:after="0" w:line="240" w:lineRule="auto"/>
                  </w:pPr>
                </w:p>
              </w:tc>
              <w:tc>
                <w:tcPr>
                  <w:tcW w:w="3240" w:type="dxa"/>
                </w:tcPr>
                <w:p w14:paraId="4D0E7AAA" w14:textId="77777777" w:rsidR="00C4393E" w:rsidRDefault="00C4393E">
                  <w:pPr>
                    <w:pStyle w:val="EmptyCellLayoutStyle"/>
                    <w:spacing w:after="0" w:line="240" w:lineRule="auto"/>
                  </w:pPr>
                </w:p>
              </w:tc>
              <w:tc>
                <w:tcPr>
                  <w:tcW w:w="2160" w:type="dxa"/>
                </w:tcPr>
                <w:p w14:paraId="3F84B6FB" w14:textId="77777777" w:rsidR="00C4393E" w:rsidRDefault="00C4393E">
                  <w:pPr>
                    <w:pStyle w:val="EmptyCellLayoutStyle"/>
                    <w:spacing w:after="0" w:line="240" w:lineRule="auto"/>
                  </w:pPr>
                </w:p>
              </w:tc>
              <w:tc>
                <w:tcPr>
                  <w:tcW w:w="359" w:type="dxa"/>
                </w:tcPr>
                <w:p w14:paraId="616C9240" w14:textId="77777777" w:rsidR="00C4393E" w:rsidRDefault="00C4393E">
                  <w:pPr>
                    <w:pStyle w:val="EmptyCellLayoutStyle"/>
                    <w:spacing w:after="0" w:line="240" w:lineRule="auto"/>
                  </w:pPr>
                </w:p>
              </w:tc>
              <w:tc>
                <w:tcPr>
                  <w:tcW w:w="180" w:type="dxa"/>
                </w:tcPr>
                <w:p w14:paraId="1D337DA4" w14:textId="77777777" w:rsidR="00C4393E" w:rsidRDefault="00C4393E">
                  <w:pPr>
                    <w:pStyle w:val="EmptyCellLayoutStyle"/>
                    <w:spacing w:after="0" w:line="240" w:lineRule="auto"/>
                  </w:pPr>
                </w:p>
              </w:tc>
              <w:tc>
                <w:tcPr>
                  <w:tcW w:w="3240" w:type="dxa"/>
                </w:tcPr>
                <w:p w14:paraId="5B67AEA1" w14:textId="77777777" w:rsidR="00C4393E" w:rsidRDefault="00C4393E">
                  <w:pPr>
                    <w:pStyle w:val="EmptyCellLayoutStyle"/>
                    <w:spacing w:after="0" w:line="240" w:lineRule="auto"/>
                  </w:pPr>
                </w:p>
              </w:tc>
              <w:tc>
                <w:tcPr>
                  <w:tcW w:w="539" w:type="dxa"/>
                  <w:tcBorders>
                    <w:right w:val="single" w:sz="15" w:space="0" w:color="000000"/>
                  </w:tcBorders>
                </w:tcPr>
                <w:p w14:paraId="33A33D37" w14:textId="77777777" w:rsidR="00C4393E" w:rsidRDefault="00C4393E">
                  <w:pPr>
                    <w:pStyle w:val="EmptyCellLayoutStyle"/>
                    <w:spacing w:after="0" w:line="240" w:lineRule="auto"/>
                  </w:pPr>
                </w:p>
              </w:tc>
            </w:tr>
            <w:tr w:rsidR="00C4393E" w14:paraId="4739955D" w14:textId="77777777">
              <w:trPr>
                <w:trHeight w:val="269"/>
              </w:trPr>
              <w:tc>
                <w:tcPr>
                  <w:tcW w:w="900" w:type="dxa"/>
                  <w:tcBorders>
                    <w:left w:val="single" w:sz="15" w:space="0" w:color="000000"/>
                  </w:tcBorders>
                </w:tcPr>
                <w:p w14:paraId="259EA806"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799142BD" w14:textId="77777777">
                    <w:trPr>
                      <w:trHeight w:val="212"/>
                    </w:trPr>
                    <w:tc>
                      <w:tcPr>
                        <w:tcW w:w="360" w:type="dxa"/>
                        <w:tcBorders>
                          <w:top w:val="nil"/>
                          <w:left w:val="nil"/>
                          <w:bottom w:val="nil"/>
                          <w:right w:val="nil"/>
                        </w:tcBorders>
                        <w:tcMar>
                          <w:top w:w="39" w:type="dxa"/>
                          <w:left w:w="39" w:type="dxa"/>
                          <w:bottom w:w="39" w:type="dxa"/>
                          <w:right w:w="39" w:type="dxa"/>
                        </w:tcMar>
                      </w:tcPr>
                      <w:p w14:paraId="52A0B01E" w14:textId="77777777" w:rsidR="00C4393E" w:rsidRDefault="0065407D">
                        <w:pPr>
                          <w:spacing w:after="0" w:line="240" w:lineRule="auto"/>
                        </w:pPr>
                        <w:r>
                          <w:rPr>
                            <w:rFonts w:ascii="Arial" w:eastAsia="Arial" w:hAnsi="Arial"/>
                            <w:color w:val="000000"/>
                          </w:rPr>
                          <w:t>N</w:t>
                        </w:r>
                      </w:p>
                    </w:tc>
                  </w:tr>
                </w:tbl>
                <w:p w14:paraId="54BA56AD" w14:textId="77777777" w:rsidR="00C4393E" w:rsidRDefault="00C4393E">
                  <w:pPr>
                    <w:spacing w:after="0" w:line="240" w:lineRule="auto"/>
                  </w:pPr>
                </w:p>
              </w:tc>
              <w:tc>
                <w:tcPr>
                  <w:tcW w:w="180" w:type="dxa"/>
                </w:tcPr>
                <w:p w14:paraId="0B9C1B2B"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4393E" w14:paraId="4C9E4243" w14:textId="77777777">
                    <w:trPr>
                      <w:trHeight w:val="192"/>
                    </w:trPr>
                    <w:tc>
                      <w:tcPr>
                        <w:tcW w:w="3240" w:type="dxa"/>
                        <w:tcBorders>
                          <w:top w:val="nil"/>
                          <w:left w:val="nil"/>
                          <w:bottom w:val="nil"/>
                          <w:right w:val="nil"/>
                        </w:tcBorders>
                        <w:tcMar>
                          <w:top w:w="39" w:type="dxa"/>
                          <w:left w:w="39" w:type="dxa"/>
                          <w:bottom w:w="39" w:type="dxa"/>
                          <w:right w:w="39" w:type="dxa"/>
                        </w:tcMar>
                      </w:tcPr>
                      <w:p w14:paraId="7ECAFECF" w14:textId="77777777" w:rsidR="00C4393E" w:rsidRDefault="0065407D">
                        <w:pPr>
                          <w:spacing w:after="0" w:line="240" w:lineRule="auto"/>
                        </w:pPr>
                        <w:r>
                          <w:rPr>
                            <w:rFonts w:ascii="Arial" w:eastAsia="Arial" w:hAnsi="Arial"/>
                            <w:color w:val="000000"/>
                            <w:sz w:val="16"/>
                          </w:rPr>
                          <w:t>Complete and sign service ratings.</w:t>
                        </w:r>
                      </w:p>
                    </w:tc>
                  </w:tr>
                </w:tbl>
                <w:p w14:paraId="6E60CFF1" w14:textId="77777777" w:rsidR="00C4393E" w:rsidRDefault="00C4393E">
                  <w:pPr>
                    <w:spacing w:after="0" w:line="240" w:lineRule="auto"/>
                  </w:pPr>
                </w:p>
              </w:tc>
              <w:tc>
                <w:tcPr>
                  <w:tcW w:w="2160" w:type="dxa"/>
                </w:tcPr>
                <w:p w14:paraId="131634F5"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00EBFBFA" w14:textId="77777777">
                    <w:trPr>
                      <w:trHeight w:val="212"/>
                    </w:trPr>
                    <w:tc>
                      <w:tcPr>
                        <w:tcW w:w="360" w:type="dxa"/>
                        <w:tcBorders>
                          <w:top w:val="nil"/>
                          <w:left w:val="nil"/>
                          <w:bottom w:val="nil"/>
                          <w:right w:val="nil"/>
                        </w:tcBorders>
                        <w:tcMar>
                          <w:top w:w="39" w:type="dxa"/>
                          <w:left w:w="39" w:type="dxa"/>
                          <w:bottom w:w="39" w:type="dxa"/>
                          <w:right w:w="39" w:type="dxa"/>
                        </w:tcMar>
                      </w:tcPr>
                      <w:p w14:paraId="55FA5DC4" w14:textId="77777777" w:rsidR="00C4393E" w:rsidRDefault="0065407D">
                        <w:pPr>
                          <w:spacing w:after="0" w:line="240" w:lineRule="auto"/>
                        </w:pPr>
                        <w:r>
                          <w:rPr>
                            <w:rFonts w:ascii="Arial" w:eastAsia="Arial" w:hAnsi="Arial"/>
                            <w:color w:val="000000"/>
                          </w:rPr>
                          <w:t>N</w:t>
                        </w:r>
                      </w:p>
                    </w:tc>
                  </w:tr>
                </w:tbl>
                <w:p w14:paraId="782E5C24" w14:textId="77777777" w:rsidR="00C4393E" w:rsidRDefault="00C4393E">
                  <w:pPr>
                    <w:spacing w:after="0" w:line="240" w:lineRule="auto"/>
                  </w:pPr>
                </w:p>
              </w:tc>
              <w:tc>
                <w:tcPr>
                  <w:tcW w:w="180" w:type="dxa"/>
                </w:tcPr>
                <w:p w14:paraId="2591C55F"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4393E" w14:paraId="0D8AEDE0" w14:textId="77777777">
                    <w:trPr>
                      <w:trHeight w:val="192"/>
                    </w:trPr>
                    <w:tc>
                      <w:tcPr>
                        <w:tcW w:w="3240" w:type="dxa"/>
                        <w:tcBorders>
                          <w:top w:val="nil"/>
                          <w:left w:val="nil"/>
                          <w:bottom w:val="nil"/>
                          <w:right w:val="nil"/>
                        </w:tcBorders>
                        <w:tcMar>
                          <w:top w:w="39" w:type="dxa"/>
                          <w:left w:w="39" w:type="dxa"/>
                          <w:bottom w:w="39" w:type="dxa"/>
                          <w:right w:w="39" w:type="dxa"/>
                        </w:tcMar>
                      </w:tcPr>
                      <w:p w14:paraId="644D88EE" w14:textId="77777777" w:rsidR="00C4393E" w:rsidRDefault="0065407D">
                        <w:pPr>
                          <w:spacing w:after="0" w:line="240" w:lineRule="auto"/>
                        </w:pPr>
                        <w:r>
                          <w:rPr>
                            <w:rFonts w:ascii="Arial" w:eastAsia="Arial" w:hAnsi="Arial"/>
                            <w:color w:val="000000"/>
                            <w:sz w:val="16"/>
                          </w:rPr>
                          <w:t>Assign work.</w:t>
                        </w:r>
                      </w:p>
                    </w:tc>
                  </w:tr>
                </w:tbl>
                <w:p w14:paraId="25D474EE" w14:textId="77777777" w:rsidR="00C4393E" w:rsidRDefault="00C4393E">
                  <w:pPr>
                    <w:spacing w:after="0" w:line="240" w:lineRule="auto"/>
                  </w:pPr>
                </w:p>
              </w:tc>
              <w:tc>
                <w:tcPr>
                  <w:tcW w:w="539" w:type="dxa"/>
                  <w:tcBorders>
                    <w:right w:val="single" w:sz="15" w:space="0" w:color="000000"/>
                  </w:tcBorders>
                </w:tcPr>
                <w:p w14:paraId="62969E08" w14:textId="77777777" w:rsidR="00C4393E" w:rsidRDefault="00C4393E">
                  <w:pPr>
                    <w:pStyle w:val="EmptyCellLayoutStyle"/>
                    <w:spacing w:after="0" w:line="240" w:lineRule="auto"/>
                  </w:pPr>
                </w:p>
              </w:tc>
            </w:tr>
            <w:tr w:rsidR="00C4393E" w14:paraId="04314905" w14:textId="77777777">
              <w:trPr>
                <w:trHeight w:val="20"/>
              </w:trPr>
              <w:tc>
                <w:tcPr>
                  <w:tcW w:w="900" w:type="dxa"/>
                  <w:tcBorders>
                    <w:left w:val="single" w:sz="15" w:space="0" w:color="000000"/>
                  </w:tcBorders>
                </w:tcPr>
                <w:p w14:paraId="0723DF50" w14:textId="77777777" w:rsidR="00C4393E" w:rsidRDefault="00C4393E">
                  <w:pPr>
                    <w:pStyle w:val="EmptyCellLayoutStyle"/>
                    <w:spacing w:after="0" w:line="240" w:lineRule="auto"/>
                  </w:pPr>
                </w:p>
              </w:tc>
              <w:tc>
                <w:tcPr>
                  <w:tcW w:w="359" w:type="dxa"/>
                  <w:vMerge/>
                </w:tcPr>
                <w:p w14:paraId="063AC154" w14:textId="77777777" w:rsidR="00C4393E" w:rsidRDefault="00C4393E">
                  <w:pPr>
                    <w:pStyle w:val="EmptyCellLayoutStyle"/>
                    <w:spacing w:after="0" w:line="240" w:lineRule="auto"/>
                  </w:pPr>
                </w:p>
              </w:tc>
              <w:tc>
                <w:tcPr>
                  <w:tcW w:w="180" w:type="dxa"/>
                </w:tcPr>
                <w:p w14:paraId="17176F03" w14:textId="77777777" w:rsidR="00C4393E" w:rsidRDefault="00C4393E">
                  <w:pPr>
                    <w:pStyle w:val="EmptyCellLayoutStyle"/>
                    <w:spacing w:after="0" w:line="240" w:lineRule="auto"/>
                  </w:pPr>
                </w:p>
              </w:tc>
              <w:tc>
                <w:tcPr>
                  <w:tcW w:w="3240" w:type="dxa"/>
                </w:tcPr>
                <w:p w14:paraId="790A821B" w14:textId="77777777" w:rsidR="00C4393E" w:rsidRDefault="00C4393E">
                  <w:pPr>
                    <w:pStyle w:val="EmptyCellLayoutStyle"/>
                    <w:spacing w:after="0" w:line="240" w:lineRule="auto"/>
                  </w:pPr>
                </w:p>
              </w:tc>
              <w:tc>
                <w:tcPr>
                  <w:tcW w:w="2160" w:type="dxa"/>
                </w:tcPr>
                <w:p w14:paraId="232E329B" w14:textId="77777777" w:rsidR="00C4393E" w:rsidRDefault="00C4393E">
                  <w:pPr>
                    <w:pStyle w:val="EmptyCellLayoutStyle"/>
                    <w:spacing w:after="0" w:line="240" w:lineRule="auto"/>
                  </w:pPr>
                </w:p>
              </w:tc>
              <w:tc>
                <w:tcPr>
                  <w:tcW w:w="359" w:type="dxa"/>
                  <w:vMerge/>
                </w:tcPr>
                <w:p w14:paraId="3E583442" w14:textId="77777777" w:rsidR="00C4393E" w:rsidRDefault="00C4393E">
                  <w:pPr>
                    <w:pStyle w:val="EmptyCellLayoutStyle"/>
                    <w:spacing w:after="0" w:line="240" w:lineRule="auto"/>
                  </w:pPr>
                </w:p>
              </w:tc>
              <w:tc>
                <w:tcPr>
                  <w:tcW w:w="180" w:type="dxa"/>
                </w:tcPr>
                <w:p w14:paraId="58D99A8C" w14:textId="77777777" w:rsidR="00C4393E" w:rsidRDefault="00C4393E">
                  <w:pPr>
                    <w:pStyle w:val="EmptyCellLayoutStyle"/>
                    <w:spacing w:after="0" w:line="240" w:lineRule="auto"/>
                  </w:pPr>
                </w:p>
              </w:tc>
              <w:tc>
                <w:tcPr>
                  <w:tcW w:w="3240" w:type="dxa"/>
                </w:tcPr>
                <w:p w14:paraId="2F0ACD25" w14:textId="77777777" w:rsidR="00C4393E" w:rsidRDefault="00C4393E">
                  <w:pPr>
                    <w:pStyle w:val="EmptyCellLayoutStyle"/>
                    <w:spacing w:after="0" w:line="240" w:lineRule="auto"/>
                  </w:pPr>
                </w:p>
              </w:tc>
              <w:tc>
                <w:tcPr>
                  <w:tcW w:w="539" w:type="dxa"/>
                  <w:tcBorders>
                    <w:right w:val="single" w:sz="15" w:space="0" w:color="000000"/>
                  </w:tcBorders>
                </w:tcPr>
                <w:p w14:paraId="4C6CC794" w14:textId="77777777" w:rsidR="00C4393E" w:rsidRDefault="00C4393E">
                  <w:pPr>
                    <w:pStyle w:val="EmptyCellLayoutStyle"/>
                    <w:spacing w:after="0" w:line="240" w:lineRule="auto"/>
                  </w:pPr>
                </w:p>
              </w:tc>
            </w:tr>
            <w:tr w:rsidR="00C4393E" w14:paraId="70B2798C" w14:textId="77777777">
              <w:trPr>
                <w:trHeight w:val="69"/>
              </w:trPr>
              <w:tc>
                <w:tcPr>
                  <w:tcW w:w="900" w:type="dxa"/>
                  <w:tcBorders>
                    <w:left w:val="single" w:sz="15" w:space="0" w:color="000000"/>
                  </w:tcBorders>
                </w:tcPr>
                <w:p w14:paraId="71CAE688" w14:textId="77777777" w:rsidR="00C4393E" w:rsidRDefault="00C4393E">
                  <w:pPr>
                    <w:pStyle w:val="EmptyCellLayoutStyle"/>
                    <w:spacing w:after="0" w:line="240" w:lineRule="auto"/>
                  </w:pPr>
                </w:p>
              </w:tc>
              <w:tc>
                <w:tcPr>
                  <w:tcW w:w="359" w:type="dxa"/>
                </w:tcPr>
                <w:p w14:paraId="0FFAE592" w14:textId="77777777" w:rsidR="00C4393E" w:rsidRDefault="00C4393E">
                  <w:pPr>
                    <w:pStyle w:val="EmptyCellLayoutStyle"/>
                    <w:spacing w:after="0" w:line="240" w:lineRule="auto"/>
                  </w:pPr>
                </w:p>
              </w:tc>
              <w:tc>
                <w:tcPr>
                  <w:tcW w:w="180" w:type="dxa"/>
                </w:tcPr>
                <w:p w14:paraId="2745D6C0" w14:textId="77777777" w:rsidR="00C4393E" w:rsidRDefault="00C4393E">
                  <w:pPr>
                    <w:pStyle w:val="EmptyCellLayoutStyle"/>
                    <w:spacing w:after="0" w:line="240" w:lineRule="auto"/>
                  </w:pPr>
                </w:p>
              </w:tc>
              <w:tc>
                <w:tcPr>
                  <w:tcW w:w="3240" w:type="dxa"/>
                </w:tcPr>
                <w:p w14:paraId="3D4C4CE1" w14:textId="77777777" w:rsidR="00C4393E" w:rsidRDefault="00C4393E">
                  <w:pPr>
                    <w:pStyle w:val="EmptyCellLayoutStyle"/>
                    <w:spacing w:after="0" w:line="240" w:lineRule="auto"/>
                  </w:pPr>
                </w:p>
              </w:tc>
              <w:tc>
                <w:tcPr>
                  <w:tcW w:w="2160" w:type="dxa"/>
                </w:tcPr>
                <w:p w14:paraId="332E385E" w14:textId="77777777" w:rsidR="00C4393E" w:rsidRDefault="00C4393E">
                  <w:pPr>
                    <w:pStyle w:val="EmptyCellLayoutStyle"/>
                    <w:spacing w:after="0" w:line="240" w:lineRule="auto"/>
                  </w:pPr>
                </w:p>
              </w:tc>
              <w:tc>
                <w:tcPr>
                  <w:tcW w:w="359" w:type="dxa"/>
                </w:tcPr>
                <w:p w14:paraId="0F3545D1" w14:textId="77777777" w:rsidR="00C4393E" w:rsidRDefault="00C4393E">
                  <w:pPr>
                    <w:pStyle w:val="EmptyCellLayoutStyle"/>
                    <w:spacing w:after="0" w:line="240" w:lineRule="auto"/>
                  </w:pPr>
                </w:p>
              </w:tc>
              <w:tc>
                <w:tcPr>
                  <w:tcW w:w="180" w:type="dxa"/>
                </w:tcPr>
                <w:p w14:paraId="09C42A56" w14:textId="77777777" w:rsidR="00C4393E" w:rsidRDefault="00C4393E">
                  <w:pPr>
                    <w:pStyle w:val="EmptyCellLayoutStyle"/>
                    <w:spacing w:after="0" w:line="240" w:lineRule="auto"/>
                  </w:pPr>
                </w:p>
              </w:tc>
              <w:tc>
                <w:tcPr>
                  <w:tcW w:w="3240" w:type="dxa"/>
                </w:tcPr>
                <w:p w14:paraId="4598DCB0" w14:textId="77777777" w:rsidR="00C4393E" w:rsidRDefault="00C4393E">
                  <w:pPr>
                    <w:pStyle w:val="EmptyCellLayoutStyle"/>
                    <w:spacing w:after="0" w:line="240" w:lineRule="auto"/>
                  </w:pPr>
                </w:p>
              </w:tc>
              <w:tc>
                <w:tcPr>
                  <w:tcW w:w="539" w:type="dxa"/>
                  <w:tcBorders>
                    <w:right w:val="single" w:sz="15" w:space="0" w:color="000000"/>
                  </w:tcBorders>
                </w:tcPr>
                <w:p w14:paraId="145735AA" w14:textId="77777777" w:rsidR="00C4393E" w:rsidRDefault="00C4393E">
                  <w:pPr>
                    <w:pStyle w:val="EmptyCellLayoutStyle"/>
                    <w:spacing w:after="0" w:line="240" w:lineRule="auto"/>
                  </w:pPr>
                </w:p>
              </w:tc>
            </w:tr>
            <w:tr w:rsidR="00C4393E" w14:paraId="60E148CD" w14:textId="77777777">
              <w:trPr>
                <w:trHeight w:val="270"/>
              </w:trPr>
              <w:tc>
                <w:tcPr>
                  <w:tcW w:w="900" w:type="dxa"/>
                  <w:tcBorders>
                    <w:left w:val="single" w:sz="15" w:space="0" w:color="000000"/>
                  </w:tcBorders>
                </w:tcPr>
                <w:p w14:paraId="09EDD1F2"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0D427144" w14:textId="77777777">
                    <w:trPr>
                      <w:trHeight w:val="212"/>
                    </w:trPr>
                    <w:tc>
                      <w:tcPr>
                        <w:tcW w:w="360" w:type="dxa"/>
                        <w:tcBorders>
                          <w:top w:val="nil"/>
                          <w:left w:val="nil"/>
                          <w:bottom w:val="nil"/>
                          <w:right w:val="nil"/>
                        </w:tcBorders>
                        <w:tcMar>
                          <w:top w:w="39" w:type="dxa"/>
                          <w:left w:w="39" w:type="dxa"/>
                          <w:bottom w:w="39" w:type="dxa"/>
                          <w:right w:w="39" w:type="dxa"/>
                        </w:tcMar>
                      </w:tcPr>
                      <w:p w14:paraId="039BDB8D" w14:textId="77777777" w:rsidR="00C4393E" w:rsidRDefault="0065407D">
                        <w:pPr>
                          <w:spacing w:after="0" w:line="240" w:lineRule="auto"/>
                        </w:pPr>
                        <w:r>
                          <w:rPr>
                            <w:rFonts w:ascii="Arial" w:eastAsia="Arial" w:hAnsi="Arial"/>
                            <w:color w:val="000000"/>
                          </w:rPr>
                          <w:t>N</w:t>
                        </w:r>
                      </w:p>
                    </w:tc>
                  </w:tr>
                </w:tbl>
                <w:p w14:paraId="48FFE44A" w14:textId="77777777" w:rsidR="00C4393E" w:rsidRDefault="00C4393E">
                  <w:pPr>
                    <w:spacing w:after="0" w:line="240" w:lineRule="auto"/>
                  </w:pPr>
                </w:p>
              </w:tc>
              <w:tc>
                <w:tcPr>
                  <w:tcW w:w="180" w:type="dxa"/>
                </w:tcPr>
                <w:p w14:paraId="1BE5D9A1"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4393E" w14:paraId="713CFE9F" w14:textId="77777777">
                    <w:trPr>
                      <w:trHeight w:val="192"/>
                    </w:trPr>
                    <w:tc>
                      <w:tcPr>
                        <w:tcW w:w="3240" w:type="dxa"/>
                        <w:tcBorders>
                          <w:top w:val="nil"/>
                          <w:left w:val="nil"/>
                          <w:bottom w:val="nil"/>
                          <w:right w:val="nil"/>
                        </w:tcBorders>
                        <w:tcMar>
                          <w:top w:w="39" w:type="dxa"/>
                          <w:left w:w="39" w:type="dxa"/>
                          <w:bottom w:w="39" w:type="dxa"/>
                          <w:right w:w="39" w:type="dxa"/>
                        </w:tcMar>
                      </w:tcPr>
                      <w:p w14:paraId="5BDABACC" w14:textId="77777777" w:rsidR="00C4393E" w:rsidRDefault="0065407D">
                        <w:pPr>
                          <w:spacing w:after="0" w:line="240" w:lineRule="auto"/>
                        </w:pPr>
                        <w:r>
                          <w:rPr>
                            <w:rFonts w:ascii="Arial" w:eastAsia="Arial" w:hAnsi="Arial"/>
                            <w:color w:val="000000"/>
                            <w:sz w:val="16"/>
                          </w:rPr>
                          <w:t>Provide formal written counseling.</w:t>
                        </w:r>
                      </w:p>
                    </w:tc>
                  </w:tr>
                </w:tbl>
                <w:p w14:paraId="4C0103C9" w14:textId="77777777" w:rsidR="00C4393E" w:rsidRDefault="00C4393E">
                  <w:pPr>
                    <w:spacing w:after="0" w:line="240" w:lineRule="auto"/>
                  </w:pPr>
                </w:p>
              </w:tc>
              <w:tc>
                <w:tcPr>
                  <w:tcW w:w="2160" w:type="dxa"/>
                </w:tcPr>
                <w:p w14:paraId="5DFB10C2"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471A634C" w14:textId="77777777">
                    <w:trPr>
                      <w:trHeight w:val="212"/>
                    </w:trPr>
                    <w:tc>
                      <w:tcPr>
                        <w:tcW w:w="360" w:type="dxa"/>
                        <w:tcBorders>
                          <w:top w:val="nil"/>
                          <w:left w:val="nil"/>
                          <w:bottom w:val="nil"/>
                          <w:right w:val="nil"/>
                        </w:tcBorders>
                        <w:tcMar>
                          <w:top w:w="39" w:type="dxa"/>
                          <w:left w:w="39" w:type="dxa"/>
                          <w:bottom w:w="39" w:type="dxa"/>
                          <w:right w:w="39" w:type="dxa"/>
                        </w:tcMar>
                      </w:tcPr>
                      <w:p w14:paraId="03BEBB0C" w14:textId="77777777" w:rsidR="00C4393E" w:rsidRDefault="0065407D">
                        <w:pPr>
                          <w:spacing w:after="0" w:line="240" w:lineRule="auto"/>
                        </w:pPr>
                        <w:r>
                          <w:rPr>
                            <w:rFonts w:ascii="Arial" w:eastAsia="Arial" w:hAnsi="Arial"/>
                            <w:color w:val="000000"/>
                          </w:rPr>
                          <w:t>N</w:t>
                        </w:r>
                      </w:p>
                    </w:tc>
                  </w:tr>
                </w:tbl>
                <w:p w14:paraId="5A602D54" w14:textId="77777777" w:rsidR="00C4393E" w:rsidRDefault="00C4393E">
                  <w:pPr>
                    <w:spacing w:after="0" w:line="240" w:lineRule="auto"/>
                  </w:pPr>
                </w:p>
              </w:tc>
              <w:tc>
                <w:tcPr>
                  <w:tcW w:w="180" w:type="dxa"/>
                </w:tcPr>
                <w:p w14:paraId="36B7DDBC"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4393E" w14:paraId="287F5696" w14:textId="77777777">
                    <w:trPr>
                      <w:trHeight w:val="192"/>
                    </w:trPr>
                    <w:tc>
                      <w:tcPr>
                        <w:tcW w:w="3240" w:type="dxa"/>
                        <w:tcBorders>
                          <w:top w:val="nil"/>
                          <w:left w:val="nil"/>
                          <w:bottom w:val="nil"/>
                          <w:right w:val="nil"/>
                        </w:tcBorders>
                        <w:tcMar>
                          <w:top w:w="39" w:type="dxa"/>
                          <w:left w:w="39" w:type="dxa"/>
                          <w:bottom w:w="39" w:type="dxa"/>
                          <w:right w:w="39" w:type="dxa"/>
                        </w:tcMar>
                      </w:tcPr>
                      <w:p w14:paraId="46C2568E" w14:textId="77777777" w:rsidR="00C4393E" w:rsidRDefault="0065407D">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8297988" w14:textId="77777777" w:rsidR="00C4393E" w:rsidRDefault="00C4393E">
                  <w:pPr>
                    <w:spacing w:after="0" w:line="240" w:lineRule="auto"/>
                  </w:pPr>
                </w:p>
              </w:tc>
              <w:tc>
                <w:tcPr>
                  <w:tcW w:w="539" w:type="dxa"/>
                  <w:tcBorders>
                    <w:right w:val="single" w:sz="15" w:space="0" w:color="000000"/>
                  </w:tcBorders>
                </w:tcPr>
                <w:p w14:paraId="2A28235C" w14:textId="77777777" w:rsidR="00C4393E" w:rsidRDefault="00C4393E">
                  <w:pPr>
                    <w:pStyle w:val="EmptyCellLayoutStyle"/>
                    <w:spacing w:after="0" w:line="240" w:lineRule="auto"/>
                  </w:pPr>
                </w:p>
              </w:tc>
            </w:tr>
            <w:tr w:rsidR="00C4393E" w14:paraId="3F1150C7" w14:textId="77777777">
              <w:trPr>
                <w:trHeight w:val="20"/>
              </w:trPr>
              <w:tc>
                <w:tcPr>
                  <w:tcW w:w="900" w:type="dxa"/>
                  <w:tcBorders>
                    <w:left w:val="single" w:sz="15" w:space="0" w:color="000000"/>
                  </w:tcBorders>
                </w:tcPr>
                <w:p w14:paraId="3DB2CC25" w14:textId="77777777" w:rsidR="00C4393E" w:rsidRDefault="00C4393E">
                  <w:pPr>
                    <w:pStyle w:val="EmptyCellLayoutStyle"/>
                    <w:spacing w:after="0" w:line="240" w:lineRule="auto"/>
                  </w:pPr>
                </w:p>
              </w:tc>
              <w:tc>
                <w:tcPr>
                  <w:tcW w:w="359" w:type="dxa"/>
                  <w:vMerge/>
                </w:tcPr>
                <w:p w14:paraId="0F4E81F5" w14:textId="77777777" w:rsidR="00C4393E" w:rsidRDefault="00C4393E">
                  <w:pPr>
                    <w:pStyle w:val="EmptyCellLayoutStyle"/>
                    <w:spacing w:after="0" w:line="240" w:lineRule="auto"/>
                  </w:pPr>
                </w:p>
              </w:tc>
              <w:tc>
                <w:tcPr>
                  <w:tcW w:w="180" w:type="dxa"/>
                </w:tcPr>
                <w:p w14:paraId="51DC57AA" w14:textId="77777777" w:rsidR="00C4393E" w:rsidRDefault="00C4393E">
                  <w:pPr>
                    <w:pStyle w:val="EmptyCellLayoutStyle"/>
                    <w:spacing w:after="0" w:line="240" w:lineRule="auto"/>
                  </w:pPr>
                </w:p>
              </w:tc>
              <w:tc>
                <w:tcPr>
                  <w:tcW w:w="3240" w:type="dxa"/>
                </w:tcPr>
                <w:p w14:paraId="0D1BEF6D" w14:textId="77777777" w:rsidR="00C4393E" w:rsidRDefault="00C4393E">
                  <w:pPr>
                    <w:pStyle w:val="EmptyCellLayoutStyle"/>
                    <w:spacing w:after="0" w:line="240" w:lineRule="auto"/>
                  </w:pPr>
                </w:p>
              </w:tc>
              <w:tc>
                <w:tcPr>
                  <w:tcW w:w="2160" w:type="dxa"/>
                </w:tcPr>
                <w:p w14:paraId="03BCD3D6" w14:textId="77777777" w:rsidR="00C4393E" w:rsidRDefault="00C4393E">
                  <w:pPr>
                    <w:pStyle w:val="EmptyCellLayoutStyle"/>
                    <w:spacing w:after="0" w:line="240" w:lineRule="auto"/>
                  </w:pPr>
                </w:p>
              </w:tc>
              <w:tc>
                <w:tcPr>
                  <w:tcW w:w="359" w:type="dxa"/>
                  <w:vMerge/>
                </w:tcPr>
                <w:p w14:paraId="7E1764CC" w14:textId="77777777" w:rsidR="00C4393E" w:rsidRDefault="00C4393E">
                  <w:pPr>
                    <w:pStyle w:val="EmptyCellLayoutStyle"/>
                    <w:spacing w:after="0" w:line="240" w:lineRule="auto"/>
                  </w:pPr>
                </w:p>
              </w:tc>
              <w:tc>
                <w:tcPr>
                  <w:tcW w:w="180" w:type="dxa"/>
                </w:tcPr>
                <w:p w14:paraId="6282DED1" w14:textId="77777777" w:rsidR="00C4393E" w:rsidRDefault="00C4393E">
                  <w:pPr>
                    <w:pStyle w:val="EmptyCellLayoutStyle"/>
                    <w:spacing w:after="0" w:line="240" w:lineRule="auto"/>
                  </w:pPr>
                </w:p>
              </w:tc>
              <w:tc>
                <w:tcPr>
                  <w:tcW w:w="3240" w:type="dxa"/>
                </w:tcPr>
                <w:p w14:paraId="51AAE9BE" w14:textId="77777777" w:rsidR="00C4393E" w:rsidRDefault="00C4393E">
                  <w:pPr>
                    <w:pStyle w:val="EmptyCellLayoutStyle"/>
                    <w:spacing w:after="0" w:line="240" w:lineRule="auto"/>
                  </w:pPr>
                </w:p>
              </w:tc>
              <w:tc>
                <w:tcPr>
                  <w:tcW w:w="539" w:type="dxa"/>
                  <w:tcBorders>
                    <w:right w:val="single" w:sz="15" w:space="0" w:color="000000"/>
                  </w:tcBorders>
                </w:tcPr>
                <w:p w14:paraId="24D5F47E" w14:textId="77777777" w:rsidR="00C4393E" w:rsidRDefault="00C4393E">
                  <w:pPr>
                    <w:pStyle w:val="EmptyCellLayoutStyle"/>
                    <w:spacing w:after="0" w:line="240" w:lineRule="auto"/>
                  </w:pPr>
                </w:p>
              </w:tc>
            </w:tr>
            <w:tr w:rsidR="00C4393E" w14:paraId="6706B203" w14:textId="77777777">
              <w:trPr>
                <w:trHeight w:val="13"/>
              </w:trPr>
              <w:tc>
                <w:tcPr>
                  <w:tcW w:w="900" w:type="dxa"/>
                  <w:tcBorders>
                    <w:left w:val="single" w:sz="15" w:space="0" w:color="000000"/>
                  </w:tcBorders>
                </w:tcPr>
                <w:p w14:paraId="1654B551" w14:textId="77777777" w:rsidR="00C4393E" w:rsidRDefault="00C4393E">
                  <w:pPr>
                    <w:pStyle w:val="EmptyCellLayoutStyle"/>
                    <w:spacing w:after="0" w:line="240" w:lineRule="auto"/>
                  </w:pPr>
                </w:p>
              </w:tc>
              <w:tc>
                <w:tcPr>
                  <w:tcW w:w="359" w:type="dxa"/>
                </w:tcPr>
                <w:p w14:paraId="4ABCA1CB" w14:textId="77777777" w:rsidR="00C4393E" w:rsidRDefault="00C4393E">
                  <w:pPr>
                    <w:pStyle w:val="EmptyCellLayoutStyle"/>
                    <w:spacing w:after="0" w:line="240" w:lineRule="auto"/>
                  </w:pPr>
                </w:p>
              </w:tc>
              <w:tc>
                <w:tcPr>
                  <w:tcW w:w="180" w:type="dxa"/>
                </w:tcPr>
                <w:p w14:paraId="4197B985" w14:textId="77777777" w:rsidR="00C4393E" w:rsidRDefault="00C4393E">
                  <w:pPr>
                    <w:pStyle w:val="EmptyCellLayoutStyle"/>
                    <w:spacing w:after="0" w:line="240" w:lineRule="auto"/>
                  </w:pPr>
                </w:p>
              </w:tc>
              <w:tc>
                <w:tcPr>
                  <w:tcW w:w="3240" w:type="dxa"/>
                </w:tcPr>
                <w:p w14:paraId="74B4F5CF" w14:textId="77777777" w:rsidR="00C4393E" w:rsidRDefault="00C4393E">
                  <w:pPr>
                    <w:pStyle w:val="EmptyCellLayoutStyle"/>
                    <w:spacing w:after="0" w:line="240" w:lineRule="auto"/>
                  </w:pPr>
                </w:p>
              </w:tc>
              <w:tc>
                <w:tcPr>
                  <w:tcW w:w="2160" w:type="dxa"/>
                </w:tcPr>
                <w:p w14:paraId="5D4705E0" w14:textId="77777777" w:rsidR="00C4393E" w:rsidRDefault="00C4393E">
                  <w:pPr>
                    <w:pStyle w:val="EmptyCellLayoutStyle"/>
                    <w:spacing w:after="0" w:line="240" w:lineRule="auto"/>
                  </w:pPr>
                </w:p>
              </w:tc>
              <w:tc>
                <w:tcPr>
                  <w:tcW w:w="359" w:type="dxa"/>
                </w:tcPr>
                <w:p w14:paraId="08B95000" w14:textId="77777777" w:rsidR="00C4393E" w:rsidRDefault="00C4393E">
                  <w:pPr>
                    <w:pStyle w:val="EmptyCellLayoutStyle"/>
                    <w:spacing w:after="0" w:line="240" w:lineRule="auto"/>
                  </w:pPr>
                </w:p>
              </w:tc>
              <w:tc>
                <w:tcPr>
                  <w:tcW w:w="180" w:type="dxa"/>
                </w:tcPr>
                <w:p w14:paraId="483EB983" w14:textId="77777777" w:rsidR="00C4393E" w:rsidRDefault="00C4393E">
                  <w:pPr>
                    <w:pStyle w:val="EmptyCellLayoutStyle"/>
                    <w:spacing w:after="0" w:line="240" w:lineRule="auto"/>
                  </w:pPr>
                </w:p>
              </w:tc>
              <w:tc>
                <w:tcPr>
                  <w:tcW w:w="3240" w:type="dxa"/>
                </w:tcPr>
                <w:p w14:paraId="295FA232" w14:textId="77777777" w:rsidR="00C4393E" w:rsidRDefault="00C4393E">
                  <w:pPr>
                    <w:pStyle w:val="EmptyCellLayoutStyle"/>
                    <w:spacing w:after="0" w:line="240" w:lineRule="auto"/>
                  </w:pPr>
                </w:p>
              </w:tc>
              <w:tc>
                <w:tcPr>
                  <w:tcW w:w="539" w:type="dxa"/>
                  <w:tcBorders>
                    <w:right w:val="single" w:sz="15" w:space="0" w:color="000000"/>
                  </w:tcBorders>
                </w:tcPr>
                <w:p w14:paraId="54DE1634" w14:textId="77777777" w:rsidR="00C4393E" w:rsidRDefault="00C4393E">
                  <w:pPr>
                    <w:pStyle w:val="EmptyCellLayoutStyle"/>
                    <w:spacing w:after="0" w:line="240" w:lineRule="auto"/>
                  </w:pPr>
                </w:p>
              </w:tc>
            </w:tr>
            <w:tr w:rsidR="00C4393E" w14:paraId="0EDFC602" w14:textId="77777777">
              <w:trPr>
                <w:trHeight w:val="55"/>
              </w:trPr>
              <w:tc>
                <w:tcPr>
                  <w:tcW w:w="900" w:type="dxa"/>
                  <w:tcBorders>
                    <w:left w:val="single" w:sz="15" w:space="0" w:color="000000"/>
                  </w:tcBorders>
                </w:tcPr>
                <w:p w14:paraId="06E8173A" w14:textId="77777777" w:rsidR="00C4393E" w:rsidRDefault="00C4393E">
                  <w:pPr>
                    <w:pStyle w:val="EmptyCellLayoutStyle"/>
                    <w:spacing w:after="0" w:line="240" w:lineRule="auto"/>
                  </w:pPr>
                </w:p>
              </w:tc>
              <w:tc>
                <w:tcPr>
                  <w:tcW w:w="359" w:type="dxa"/>
                </w:tcPr>
                <w:p w14:paraId="10CFC266" w14:textId="77777777" w:rsidR="00C4393E" w:rsidRDefault="00C4393E">
                  <w:pPr>
                    <w:pStyle w:val="EmptyCellLayoutStyle"/>
                    <w:spacing w:after="0" w:line="240" w:lineRule="auto"/>
                  </w:pPr>
                </w:p>
              </w:tc>
              <w:tc>
                <w:tcPr>
                  <w:tcW w:w="180" w:type="dxa"/>
                </w:tcPr>
                <w:p w14:paraId="0D616A9F" w14:textId="77777777" w:rsidR="00C4393E" w:rsidRDefault="00C4393E">
                  <w:pPr>
                    <w:pStyle w:val="EmptyCellLayoutStyle"/>
                    <w:spacing w:after="0" w:line="240" w:lineRule="auto"/>
                  </w:pPr>
                </w:p>
              </w:tc>
              <w:tc>
                <w:tcPr>
                  <w:tcW w:w="3240" w:type="dxa"/>
                </w:tcPr>
                <w:p w14:paraId="6D4405A3" w14:textId="77777777" w:rsidR="00C4393E" w:rsidRDefault="00C4393E">
                  <w:pPr>
                    <w:pStyle w:val="EmptyCellLayoutStyle"/>
                    <w:spacing w:after="0" w:line="240" w:lineRule="auto"/>
                  </w:pPr>
                </w:p>
              </w:tc>
              <w:tc>
                <w:tcPr>
                  <w:tcW w:w="2160" w:type="dxa"/>
                </w:tcPr>
                <w:p w14:paraId="6599410A"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7AB6C7CC" w14:textId="77777777">
                    <w:trPr>
                      <w:trHeight w:val="212"/>
                    </w:trPr>
                    <w:tc>
                      <w:tcPr>
                        <w:tcW w:w="360" w:type="dxa"/>
                        <w:tcBorders>
                          <w:top w:val="nil"/>
                          <w:left w:val="nil"/>
                          <w:bottom w:val="nil"/>
                          <w:right w:val="nil"/>
                        </w:tcBorders>
                        <w:tcMar>
                          <w:top w:w="39" w:type="dxa"/>
                          <w:left w:w="39" w:type="dxa"/>
                          <w:bottom w:w="39" w:type="dxa"/>
                          <w:right w:w="39" w:type="dxa"/>
                        </w:tcMar>
                      </w:tcPr>
                      <w:p w14:paraId="4360FC2B" w14:textId="77777777" w:rsidR="00C4393E" w:rsidRDefault="0065407D">
                        <w:pPr>
                          <w:spacing w:after="0" w:line="240" w:lineRule="auto"/>
                        </w:pPr>
                        <w:r>
                          <w:rPr>
                            <w:rFonts w:ascii="Arial" w:eastAsia="Arial" w:hAnsi="Arial"/>
                            <w:color w:val="000000"/>
                          </w:rPr>
                          <w:t>N</w:t>
                        </w:r>
                      </w:p>
                    </w:tc>
                  </w:tr>
                </w:tbl>
                <w:p w14:paraId="511BD691" w14:textId="77777777" w:rsidR="00C4393E" w:rsidRDefault="00C4393E">
                  <w:pPr>
                    <w:spacing w:after="0" w:line="240" w:lineRule="auto"/>
                  </w:pPr>
                </w:p>
              </w:tc>
              <w:tc>
                <w:tcPr>
                  <w:tcW w:w="180" w:type="dxa"/>
                </w:tcPr>
                <w:p w14:paraId="34036373" w14:textId="77777777" w:rsidR="00C4393E" w:rsidRDefault="00C4393E">
                  <w:pPr>
                    <w:pStyle w:val="EmptyCellLayoutStyle"/>
                    <w:spacing w:after="0" w:line="240" w:lineRule="auto"/>
                  </w:pPr>
                </w:p>
              </w:tc>
              <w:tc>
                <w:tcPr>
                  <w:tcW w:w="3240" w:type="dxa"/>
                </w:tcPr>
                <w:p w14:paraId="010B0667" w14:textId="77777777" w:rsidR="00C4393E" w:rsidRDefault="00C4393E">
                  <w:pPr>
                    <w:pStyle w:val="EmptyCellLayoutStyle"/>
                    <w:spacing w:after="0" w:line="240" w:lineRule="auto"/>
                  </w:pPr>
                </w:p>
              </w:tc>
              <w:tc>
                <w:tcPr>
                  <w:tcW w:w="539" w:type="dxa"/>
                  <w:tcBorders>
                    <w:right w:val="single" w:sz="15" w:space="0" w:color="000000"/>
                  </w:tcBorders>
                </w:tcPr>
                <w:p w14:paraId="1F0145CF" w14:textId="77777777" w:rsidR="00C4393E" w:rsidRDefault="00C4393E">
                  <w:pPr>
                    <w:pStyle w:val="EmptyCellLayoutStyle"/>
                    <w:spacing w:after="0" w:line="240" w:lineRule="auto"/>
                  </w:pPr>
                </w:p>
              </w:tc>
            </w:tr>
            <w:tr w:rsidR="00C4393E" w14:paraId="36BFCC46" w14:textId="77777777">
              <w:trPr>
                <w:trHeight w:val="235"/>
              </w:trPr>
              <w:tc>
                <w:tcPr>
                  <w:tcW w:w="900" w:type="dxa"/>
                  <w:tcBorders>
                    <w:left w:val="single" w:sz="15" w:space="0" w:color="000000"/>
                  </w:tcBorders>
                </w:tcPr>
                <w:p w14:paraId="39BBF55C"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494F7839" w14:textId="77777777">
                    <w:trPr>
                      <w:trHeight w:val="212"/>
                    </w:trPr>
                    <w:tc>
                      <w:tcPr>
                        <w:tcW w:w="360" w:type="dxa"/>
                        <w:tcBorders>
                          <w:top w:val="nil"/>
                          <w:left w:val="nil"/>
                          <w:bottom w:val="nil"/>
                          <w:right w:val="nil"/>
                        </w:tcBorders>
                        <w:tcMar>
                          <w:top w:w="39" w:type="dxa"/>
                          <w:left w:w="39" w:type="dxa"/>
                          <w:bottom w:w="39" w:type="dxa"/>
                          <w:right w:w="39" w:type="dxa"/>
                        </w:tcMar>
                      </w:tcPr>
                      <w:p w14:paraId="7AC09635" w14:textId="77777777" w:rsidR="00C4393E" w:rsidRDefault="0065407D">
                        <w:pPr>
                          <w:spacing w:after="0" w:line="240" w:lineRule="auto"/>
                        </w:pPr>
                        <w:r>
                          <w:rPr>
                            <w:rFonts w:ascii="Arial" w:eastAsia="Arial" w:hAnsi="Arial"/>
                            <w:color w:val="000000"/>
                          </w:rPr>
                          <w:t>N</w:t>
                        </w:r>
                      </w:p>
                    </w:tc>
                  </w:tr>
                </w:tbl>
                <w:p w14:paraId="08C3FE0C" w14:textId="77777777" w:rsidR="00C4393E" w:rsidRDefault="00C4393E">
                  <w:pPr>
                    <w:spacing w:after="0" w:line="240" w:lineRule="auto"/>
                  </w:pPr>
                </w:p>
              </w:tc>
              <w:tc>
                <w:tcPr>
                  <w:tcW w:w="180" w:type="dxa"/>
                </w:tcPr>
                <w:p w14:paraId="61F5D5F1" w14:textId="77777777" w:rsidR="00C4393E" w:rsidRDefault="00C4393E">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C4393E" w14:paraId="18A8CE64" w14:textId="77777777">
                    <w:trPr>
                      <w:trHeight w:val="192"/>
                    </w:trPr>
                    <w:tc>
                      <w:tcPr>
                        <w:tcW w:w="3240" w:type="dxa"/>
                        <w:tcBorders>
                          <w:top w:val="nil"/>
                          <w:left w:val="nil"/>
                          <w:bottom w:val="nil"/>
                          <w:right w:val="nil"/>
                        </w:tcBorders>
                        <w:tcMar>
                          <w:top w:w="39" w:type="dxa"/>
                          <w:left w:w="39" w:type="dxa"/>
                          <w:bottom w:w="39" w:type="dxa"/>
                          <w:right w:w="39" w:type="dxa"/>
                        </w:tcMar>
                      </w:tcPr>
                      <w:p w14:paraId="2F1D789C" w14:textId="77777777" w:rsidR="00C4393E" w:rsidRDefault="0065407D">
                        <w:pPr>
                          <w:spacing w:after="0" w:line="240" w:lineRule="auto"/>
                        </w:pPr>
                        <w:r>
                          <w:rPr>
                            <w:rFonts w:ascii="Arial" w:eastAsia="Arial" w:hAnsi="Arial"/>
                            <w:color w:val="000000"/>
                            <w:sz w:val="16"/>
                          </w:rPr>
                          <w:t>Approve leave requests.</w:t>
                        </w:r>
                      </w:p>
                    </w:tc>
                  </w:tr>
                </w:tbl>
                <w:p w14:paraId="1F02A460" w14:textId="77777777" w:rsidR="00C4393E" w:rsidRDefault="00C4393E">
                  <w:pPr>
                    <w:spacing w:after="0" w:line="240" w:lineRule="auto"/>
                  </w:pPr>
                </w:p>
              </w:tc>
              <w:tc>
                <w:tcPr>
                  <w:tcW w:w="2160" w:type="dxa"/>
                </w:tcPr>
                <w:p w14:paraId="4368CCBE" w14:textId="77777777" w:rsidR="00C4393E" w:rsidRDefault="00C4393E">
                  <w:pPr>
                    <w:pStyle w:val="EmptyCellLayoutStyle"/>
                    <w:spacing w:after="0" w:line="240" w:lineRule="auto"/>
                  </w:pPr>
                </w:p>
              </w:tc>
              <w:tc>
                <w:tcPr>
                  <w:tcW w:w="359" w:type="dxa"/>
                  <w:vMerge/>
                </w:tcPr>
                <w:p w14:paraId="26837502" w14:textId="77777777" w:rsidR="00C4393E" w:rsidRDefault="00C4393E">
                  <w:pPr>
                    <w:pStyle w:val="EmptyCellLayoutStyle"/>
                    <w:spacing w:after="0" w:line="240" w:lineRule="auto"/>
                  </w:pPr>
                </w:p>
              </w:tc>
              <w:tc>
                <w:tcPr>
                  <w:tcW w:w="180" w:type="dxa"/>
                </w:tcPr>
                <w:p w14:paraId="1C2C9B5B" w14:textId="77777777" w:rsidR="00C4393E" w:rsidRDefault="00C4393E">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C4393E" w14:paraId="0FF3BE8C" w14:textId="77777777">
                    <w:trPr>
                      <w:trHeight w:val="192"/>
                    </w:trPr>
                    <w:tc>
                      <w:tcPr>
                        <w:tcW w:w="3240" w:type="dxa"/>
                        <w:tcBorders>
                          <w:top w:val="nil"/>
                          <w:left w:val="nil"/>
                          <w:bottom w:val="nil"/>
                          <w:right w:val="nil"/>
                        </w:tcBorders>
                        <w:tcMar>
                          <w:top w:w="39" w:type="dxa"/>
                          <w:left w:w="39" w:type="dxa"/>
                          <w:bottom w:w="39" w:type="dxa"/>
                          <w:right w:w="39" w:type="dxa"/>
                        </w:tcMar>
                      </w:tcPr>
                      <w:p w14:paraId="7650AC6D" w14:textId="77777777" w:rsidR="00C4393E" w:rsidRDefault="0065407D">
                        <w:pPr>
                          <w:spacing w:after="0" w:line="240" w:lineRule="auto"/>
                        </w:pPr>
                        <w:r>
                          <w:rPr>
                            <w:rFonts w:ascii="Arial" w:eastAsia="Arial" w:hAnsi="Arial"/>
                            <w:color w:val="000000"/>
                            <w:sz w:val="16"/>
                          </w:rPr>
                          <w:t>Review work.</w:t>
                        </w:r>
                      </w:p>
                    </w:tc>
                  </w:tr>
                </w:tbl>
                <w:p w14:paraId="14E1B889" w14:textId="77777777" w:rsidR="00C4393E" w:rsidRDefault="00C4393E">
                  <w:pPr>
                    <w:spacing w:after="0" w:line="240" w:lineRule="auto"/>
                  </w:pPr>
                </w:p>
              </w:tc>
              <w:tc>
                <w:tcPr>
                  <w:tcW w:w="539" w:type="dxa"/>
                  <w:tcBorders>
                    <w:right w:val="single" w:sz="15" w:space="0" w:color="000000"/>
                  </w:tcBorders>
                </w:tcPr>
                <w:p w14:paraId="327111AC" w14:textId="77777777" w:rsidR="00C4393E" w:rsidRDefault="00C4393E">
                  <w:pPr>
                    <w:pStyle w:val="EmptyCellLayoutStyle"/>
                    <w:spacing w:after="0" w:line="240" w:lineRule="auto"/>
                  </w:pPr>
                </w:p>
              </w:tc>
            </w:tr>
            <w:tr w:rsidR="00C4393E" w14:paraId="042E1627" w14:textId="77777777">
              <w:trPr>
                <w:trHeight w:val="34"/>
              </w:trPr>
              <w:tc>
                <w:tcPr>
                  <w:tcW w:w="900" w:type="dxa"/>
                  <w:tcBorders>
                    <w:left w:val="single" w:sz="15" w:space="0" w:color="000000"/>
                  </w:tcBorders>
                </w:tcPr>
                <w:p w14:paraId="770C7CA2" w14:textId="77777777" w:rsidR="00C4393E" w:rsidRDefault="00C4393E">
                  <w:pPr>
                    <w:pStyle w:val="EmptyCellLayoutStyle"/>
                    <w:spacing w:after="0" w:line="240" w:lineRule="auto"/>
                  </w:pPr>
                </w:p>
              </w:tc>
              <w:tc>
                <w:tcPr>
                  <w:tcW w:w="359" w:type="dxa"/>
                  <w:vMerge/>
                </w:tcPr>
                <w:p w14:paraId="35163F93" w14:textId="77777777" w:rsidR="00C4393E" w:rsidRDefault="00C4393E">
                  <w:pPr>
                    <w:pStyle w:val="EmptyCellLayoutStyle"/>
                    <w:spacing w:after="0" w:line="240" w:lineRule="auto"/>
                  </w:pPr>
                </w:p>
              </w:tc>
              <w:tc>
                <w:tcPr>
                  <w:tcW w:w="180" w:type="dxa"/>
                </w:tcPr>
                <w:p w14:paraId="3191B375" w14:textId="77777777" w:rsidR="00C4393E" w:rsidRDefault="00C4393E">
                  <w:pPr>
                    <w:pStyle w:val="EmptyCellLayoutStyle"/>
                    <w:spacing w:after="0" w:line="240" w:lineRule="auto"/>
                  </w:pPr>
                </w:p>
              </w:tc>
              <w:tc>
                <w:tcPr>
                  <w:tcW w:w="3240" w:type="dxa"/>
                  <w:vMerge/>
                </w:tcPr>
                <w:p w14:paraId="3D9E6D2A" w14:textId="77777777" w:rsidR="00C4393E" w:rsidRDefault="00C4393E">
                  <w:pPr>
                    <w:pStyle w:val="EmptyCellLayoutStyle"/>
                    <w:spacing w:after="0" w:line="240" w:lineRule="auto"/>
                  </w:pPr>
                </w:p>
              </w:tc>
              <w:tc>
                <w:tcPr>
                  <w:tcW w:w="2160" w:type="dxa"/>
                </w:tcPr>
                <w:p w14:paraId="01CEC00D" w14:textId="77777777" w:rsidR="00C4393E" w:rsidRDefault="00C4393E">
                  <w:pPr>
                    <w:pStyle w:val="EmptyCellLayoutStyle"/>
                    <w:spacing w:after="0" w:line="240" w:lineRule="auto"/>
                  </w:pPr>
                </w:p>
              </w:tc>
              <w:tc>
                <w:tcPr>
                  <w:tcW w:w="359" w:type="dxa"/>
                </w:tcPr>
                <w:p w14:paraId="73AA5363" w14:textId="77777777" w:rsidR="00C4393E" w:rsidRDefault="00C4393E">
                  <w:pPr>
                    <w:pStyle w:val="EmptyCellLayoutStyle"/>
                    <w:spacing w:after="0" w:line="240" w:lineRule="auto"/>
                  </w:pPr>
                </w:p>
              </w:tc>
              <w:tc>
                <w:tcPr>
                  <w:tcW w:w="180" w:type="dxa"/>
                </w:tcPr>
                <w:p w14:paraId="684E04A9" w14:textId="77777777" w:rsidR="00C4393E" w:rsidRDefault="00C4393E">
                  <w:pPr>
                    <w:pStyle w:val="EmptyCellLayoutStyle"/>
                    <w:spacing w:after="0" w:line="240" w:lineRule="auto"/>
                  </w:pPr>
                </w:p>
              </w:tc>
              <w:tc>
                <w:tcPr>
                  <w:tcW w:w="3240" w:type="dxa"/>
                  <w:vMerge/>
                </w:tcPr>
                <w:p w14:paraId="1415B65E" w14:textId="77777777" w:rsidR="00C4393E" w:rsidRDefault="00C4393E">
                  <w:pPr>
                    <w:pStyle w:val="EmptyCellLayoutStyle"/>
                    <w:spacing w:after="0" w:line="240" w:lineRule="auto"/>
                  </w:pPr>
                </w:p>
              </w:tc>
              <w:tc>
                <w:tcPr>
                  <w:tcW w:w="539" w:type="dxa"/>
                  <w:tcBorders>
                    <w:right w:val="single" w:sz="15" w:space="0" w:color="000000"/>
                  </w:tcBorders>
                </w:tcPr>
                <w:p w14:paraId="2001E800" w14:textId="77777777" w:rsidR="00C4393E" w:rsidRDefault="00C4393E">
                  <w:pPr>
                    <w:pStyle w:val="EmptyCellLayoutStyle"/>
                    <w:spacing w:after="0" w:line="240" w:lineRule="auto"/>
                  </w:pPr>
                </w:p>
              </w:tc>
            </w:tr>
            <w:tr w:rsidR="00C4393E" w14:paraId="5196CB0C" w14:textId="77777777">
              <w:trPr>
                <w:trHeight w:val="20"/>
              </w:trPr>
              <w:tc>
                <w:tcPr>
                  <w:tcW w:w="900" w:type="dxa"/>
                  <w:tcBorders>
                    <w:left w:val="single" w:sz="15" w:space="0" w:color="000000"/>
                  </w:tcBorders>
                </w:tcPr>
                <w:p w14:paraId="77149AF3" w14:textId="77777777" w:rsidR="00C4393E" w:rsidRDefault="00C4393E">
                  <w:pPr>
                    <w:pStyle w:val="EmptyCellLayoutStyle"/>
                    <w:spacing w:after="0" w:line="240" w:lineRule="auto"/>
                  </w:pPr>
                </w:p>
              </w:tc>
              <w:tc>
                <w:tcPr>
                  <w:tcW w:w="359" w:type="dxa"/>
                  <w:vMerge/>
                </w:tcPr>
                <w:p w14:paraId="6C8952BD" w14:textId="77777777" w:rsidR="00C4393E" w:rsidRDefault="00C4393E">
                  <w:pPr>
                    <w:pStyle w:val="EmptyCellLayoutStyle"/>
                    <w:spacing w:after="0" w:line="240" w:lineRule="auto"/>
                  </w:pPr>
                </w:p>
              </w:tc>
              <w:tc>
                <w:tcPr>
                  <w:tcW w:w="180" w:type="dxa"/>
                </w:tcPr>
                <w:p w14:paraId="6B37FD3E" w14:textId="77777777" w:rsidR="00C4393E" w:rsidRDefault="00C4393E">
                  <w:pPr>
                    <w:pStyle w:val="EmptyCellLayoutStyle"/>
                    <w:spacing w:after="0" w:line="240" w:lineRule="auto"/>
                  </w:pPr>
                </w:p>
              </w:tc>
              <w:tc>
                <w:tcPr>
                  <w:tcW w:w="3240" w:type="dxa"/>
                </w:tcPr>
                <w:p w14:paraId="5DFB129B" w14:textId="77777777" w:rsidR="00C4393E" w:rsidRDefault="00C4393E">
                  <w:pPr>
                    <w:pStyle w:val="EmptyCellLayoutStyle"/>
                    <w:spacing w:after="0" w:line="240" w:lineRule="auto"/>
                  </w:pPr>
                </w:p>
              </w:tc>
              <w:tc>
                <w:tcPr>
                  <w:tcW w:w="2160" w:type="dxa"/>
                </w:tcPr>
                <w:p w14:paraId="0405B17C" w14:textId="77777777" w:rsidR="00C4393E" w:rsidRDefault="00C4393E">
                  <w:pPr>
                    <w:pStyle w:val="EmptyCellLayoutStyle"/>
                    <w:spacing w:after="0" w:line="240" w:lineRule="auto"/>
                  </w:pPr>
                </w:p>
              </w:tc>
              <w:tc>
                <w:tcPr>
                  <w:tcW w:w="359" w:type="dxa"/>
                </w:tcPr>
                <w:p w14:paraId="6976881C" w14:textId="77777777" w:rsidR="00C4393E" w:rsidRDefault="00C4393E">
                  <w:pPr>
                    <w:pStyle w:val="EmptyCellLayoutStyle"/>
                    <w:spacing w:after="0" w:line="240" w:lineRule="auto"/>
                  </w:pPr>
                </w:p>
              </w:tc>
              <w:tc>
                <w:tcPr>
                  <w:tcW w:w="180" w:type="dxa"/>
                </w:tcPr>
                <w:p w14:paraId="03507E81" w14:textId="77777777" w:rsidR="00C4393E" w:rsidRDefault="00C4393E">
                  <w:pPr>
                    <w:pStyle w:val="EmptyCellLayoutStyle"/>
                    <w:spacing w:after="0" w:line="240" w:lineRule="auto"/>
                  </w:pPr>
                </w:p>
              </w:tc>
              <w:tc>
                <w:tcPr>
                  <w:tcW w:w="3240" w:type="dxa"/>
                </w:tcPr>
                <w:p w14:paraId="4211D6A8" w14:textId="77777777" w:rsidR="00C4393E" w:rsidRDefault="00C4393E">
                  <w:pPr>
                    <w:pStyle w:val="EmptyCellLayoutStyle"/>
                    <w:spacing w:after="0" w:line="240" w:lineRule="auto"/>
                  </w:pPr>
                </w:p>
              </w:tc>
              <w:tc>
                <w:tcPr>
                  <w:tcW w:w="539" w:type="dxa"/>
                  <w:tcBorders>
                    <w:right w:val="single" w:sz="15" w:space="0" w:color="000000"/>
                  </w:tcBorders>
                </w:tcPr>
                <w:p w14:paraId="4164C2ED" w14:textId="77777777" w:rsidR="00C4393E" w:rsidRDefault="00C4393E">
                  <w:pPr>
                    <w:pStyle w:val="EmptyCellLayoutStyle"/>
                    <w:spacing w:after="0" w:line="240" w:lineRule="auto"/>
                  </w:pPr>
                </w:p>
              </w:tc>
            </w:tr>
            <w:tr w:rsidR="00C4393E" w14:paraId="5C4961BC" w14:textId="77777777">
              <w:trPr>
                <w:trHeight w:val="69"/>
              </w:trPr>
              <w:tc>
                <w:tcPr>
                  <w:tcW w:w="900" w:type="dxa"/>
                  <w:tcBorders>
                    <w:left w:val="single" w:sz="15" w:space="0" w:color="000000"/>
                  </w:tcBorders>
                </w:tcPr>
                <w:p w14:paraId="20F87A1B" w14:textId="77777777" w:rsidR="00C4393E" w:rsidRDefault="00C4393E">
                  <w:pPr>
                    <w:pStyle w:val="EmptyCellLayoutStyle"/>
                    <w:spacing w:after="0" w:line="240" w:lineRule="auto"/>
                  </w:pPr>
                </w:p>
              </w:tc>
              <w:tc>
                <w:tcPr>
                  <w:tcW w:w="359" w:type="dxa"/>
                </w:tcPr>
                <w:p w14:paraId="7771231D" w14:textId="77777777" w:rsidR="00C4393E" w:rsidRDefault="00C4393E">
                  <w:pPr>
                    <w:pStyle w:val="EmptyCellLayoutStyle"/>
                    <w:spacing w:after="0" w:line="240" w:lineRule="auto"/>
                  </w:pPr>
                </w:p>
              </w:tc>
              <w:tc>
                <w:tcPr>
                  <w:tcW w:w="180" w:type="dxa"/>
                </w:tcPr>
                <w:p w14:paraId="4A5D1069" w14:textId="77777777" w:rsidR="00C4393E" w:rsidRDefault="00C4393E">
                  <w:pPr>
                    <w:pStyle w:val="EmptyCellLayoutStyle"/>
                    <w:spacing w:after="0" w:line="240" w:lineRule="auto"/>
                  </w:pPr>
                </w:p>
              </w:tc>
              <w:tc>
                <w:tcPr>
                  <w:tcW w:w="3240" w:type="dxa"/>
                </w:tcPr>
                <w:p w14:paraId="6F4B762A" w14:textId="77777777" w:rsidR="00C4393E" w:rsidRDefault="00C4393E">
                  <w:pPr>
                    <w:pStyle w:val="EmptyCellLayoutStyle"/>
                    <w:spacing w:after="0" w:line="240" w:lineRule="auto"/>
                  </w:pPr>
                </w:p>
              </w:tc>
              <w:tc>
                <w:tcPr>
                  <w:tcW w:w="2160" w:type="dxa"/>
                </w:tcPr>
                <w:p w14:paraId="3D012A49" w14:textId="77777777" w:rsidR="00C4393E" w:rsidRDefault="00C4393E">
                  <w:pPr>
                    <w:pStyle w:val="EmptyCellLayoutStyle"/>
                    <w:spacing w:after="0" w:line="240" w:lineRule="auto"/>
                  </w:pPr>
                </w:p>
              </w:tc>
              <w:tc>
                <w:tcPr>
                  <w:tcW w:w="359" w:type="dxa"/>
                </w:tcPr>
                <w:p w14:paraId="70C00443" w14:textId="77777777" w:rsidR="00C4393E" w:rsidRDefault="00C4393E">
                  <w:pPr>
                    <w:pStyle w:val="EmptyCellLayoutStyle"/>
                    <w:spacing w:after="0" w:line="240" w:lineRule="auto"/>
                  </w:pPr>
                </w:p>
              </w:tc>
              <w:tc>
                <w:tcPr>
                  <w:tcW w:w="180" w:type="dxa"/>
                </w:tcPr>
                <w:p w14:paraId="11708510" w14:textId="77777777" w:rsidR="00C4393E" w:rsidRDefault="00C4393E">
                  <w:pPr>
                    <w:pStyle w:val="EmptyCellLayoutStyle"/>
                    <w:spacing w:after="0" w:line="240" w:lineRule="auto"/>
                  </w:pPr>
                </w:p>
              </w:tc>
              <w:tc>
                <w:tcPr>
                  <w:tcW w:w="3240" w:type="dxa"/>
                </w:tcPr>
                <w:p w14:paraId="24AD8112" w14:textId="77777777" w:rsidR="00C4393E" w:rsidRDefault="00C4393E">
                  <w:pPr>
                    <w:pStyle w:val="EmptyCellLayoutStyle"/>
                    <w:spacing w:after="0" w:line="240" w:lineRule="auto"/>
                  </w:pPr>
                </w:p>
              </w:tc>
              <w:tc>
                <w:tcPr>
                  <w:tcW w:w="539" w:type="dxa"/>
                  <w:tcBorders>
                    <w:right w:val="single" w:sz="15" w:space="0" w:color="000000"/>
                  </w:tcBorders>
                </w:tcPr>
                <w:p w14:paraId="2F3D433E" w14:textId="77777777" w:rsidR="00C4393E" w:rsidRDefault="00C4393E">
                  <w:pPr>
                    <w:pStyle w:val="EmptyCellLayoutStyle"/>
                    <w:spacing w:after="0" w:line="240" w:lineRule="auto"/>
                  </w:pPr>
                </w:p>
              </w:tc>
            </w:tr>
            <w:tr w:rsidR="00C4393E" w14:paraId="36F55927" w14:textId="77777777">
              <w:trPr>
                <w:trHeight w:val="269"/>
              </w:trPr>
              <w:tc>
                <w:tcPr>
                  <w:tcW w:w="900" w:type="dxa"/>
                  <w:tcBorders>
                    <w:left w:val="single" w:sz="15" w:space="0" w:color="000000"/>
                  </w:tcBorders>
                </w:tcPr>
                <w:p w14:paraId="06375CB1"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2DB12712" w14:textId="77777777">
                    <w:trPr>
                      <w:trHeight w:val="212"/>
                    </w:trPr>
                    <w:tc>
                      <w:tcPr>
                        <w:tcW w:w="360" w:type="dxa"/>
                        <w:tcBorders>
                          <w:top w:val="nil"/>
                          <w:left w:val="nil"/>
                          <w:bottom w:val="nil"/>
                          <w:right w:val="nil"/>
                        </w:tcBorders>
                        <w:tcMar>
                          <w:top w:w="39" w:type="dxa"/>
                          <w:left w:w="39" w:type="dxa"/>
                          <w:bottom w:w="39" w:type="dxa"/>
                          <w:right w:w="39" w:type="dxa"/>
                        </w:tcMar>
                      </w:tcPr>
                      <w:p w14:paraId="14EB9B4A" w14:textId="77777777" w:rsidR="00C4393E" w:rsidRDefault="0065407D">
                        <w:pPr>
                          <w:spacing w:after="0" w:line="240" w:lineRule="auto"/>
                        </w:pPr>
                        <w:r>
                          <w:rPr>
                            <w:rFonts w:ascii="Arial" w:eastAsia="Arial" w:hAnsi="Arial"/>
                            <w:color w:val="000000"/>
                          </w:rPr>
                          <w:t>N</w:t>
                        </w:r>
                      </w:p>
                    </w:tc>
                  </w:tr>
                </w:tbl>
                <w:p w14:paraId="0034B86E" w14:textId="77777777" w:rsidR="00C4393E" w:rsidRDefault="00C4393E">
                  <w:pPr>
                    <w:spacing w:after="0" w:line="240" w:lineRule="auto"/>
                  </w:pPr>
                </w:p>
              </w:tc>
              <w:tc>
                <w:tcPr>
                  <w:tcW w:w="180" w:type="dxa"/>
                </w:tcPr>
                <w:p w14:paraId="0194141B"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4393E" w14:paraId="659809B4" w14:textId="77777777">
                    <w:trPr>
                      <w:trHeight w:val="192"/>
                    </w:trPr>
                    <w:tc>
                      <w:tcPr>
                        <w:tcW w:w="3240" w:type="dxa"/>
                        <w:tcBorders>
                          <w:top w:val="nil"/>
                          <w:left w:val="nil"/>
                          <w:bottom w:val="nil"/>
                          <w:right w:val="nil"/>
                        </w:tcBorders>
                        <w:tcMar>
                          <w:top w:w="39" w:type="dxa"/>
                          <w:left w:w="39" w:type="dxa"/>
                          <w:bottom w:w="39" w:type="dxa"/>
                          <w:right w:w="39" w:type="dxa"/>
                        </w:tcMar>
                      </w:tcPr>
                      <w:p w14:paraId="28D3EF82" w14:textId="77777777" w:rsidR="00C4393E" w:rsidRDefault="0065407D">
                        <w:pPr>
                          <w:spacing w:after="0" w:line="240" w:lineRule="auto"/>
                        </w:pPr>
                        <w:r>
                          <w:rPr>
                            <w:rFonts w:ascii="Arial" w:eastAsia="Arial" w:hAnsi="Arial"/>
                            <w:color w:val="000000"/>
                            <w:sz w:val="16"/>
                          </w:rPr>
                          <w:t>Approve time and attendance.</w:t>
                        </w:r>
                      </w:p>
                    </w:tc>
                  </w:tr>
                </w:tbl>
                <w:p w14:paraId="14B93BC0" w14:textId="77777777" w:rsidR="00C4393E" w:rsidRDefault="00C4393E">
                  <w:pPr>
                    <w:spacing w:after="0" w:line="240" w:lineRule="auto"/>
                  </w:pPr>
                </w:p>
              </w:tc>
              <w:tc>
                <w:tcPr>
                  <w:tcW w:w="2160" w:type="dxa"/>
                </w:tcPr>
                <w:p w14:paraId="2135E3CF"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30A64CDD" w14:textId="77777777">
                    <w:trPr>
                      <w:trHeight w:val="212"/>
                    </w:trPr>
                    <w:tc>
                      <w:tcPr>
                        <w:tcW w:w="360" w:type="dxa"/>
                        <w:tcBorders>
                          <w:top w:val="nil"/>
                          <w:left w:val="nil"/>
                          <w:bottom w:val="nil"/>
                          <w:right w:val="nil"/>
                        </w:tcBorders>
                        <w:tcMar>
                          <w:top w:w="39" w:type="dxa"/>
                          <w:left w:w="39" w:type="dxa"/>
                          <w:bottom w:w="39" w:type="dxa"/>
                          <w:right w:w="39" w:type="dxa"/>
                        </w:tcMar>
                      </w:tcPr>
                      <w:p w14:paraId="2B713260" w14:textId="77777777" w:rsidR="00C4393E" w:rsidRDefault="0065407D">
                        <w:pPr>
                          <w:spacing w:after="0" w:line="240" w:lineRule="auto"/>
                        </w:pPr>
                        <w:r>
                          <w:rPr>
                            <w:rFonts w:ascii="Arial" w:eastAsia="Arial" w:hAnsi="Arial"/>
                            <w:color w:val="000000"/>
                          </w:rPr>
                          <w:t>N</w:t>
                        </w:r>
                      </w:p>
                    </w:tc>
                  </w:tr>
                </w:tbl>
                <w:p w14:paraId="76DF98C4" w14:textId="77777777" w:rsidR="00C4393E" w:rsidRDefault="00C4393E">
                  <w:pPr>
                    <w:spacing w:after="0" w:line="240" w:lineRule="auto"/>
                  </w:pPr>
                </w:p>
              </w:tc>
              <w:tc>
                <w:tcPr>
                  <w:tcW w:w="180" w:type="dxa"/>
                </w:tcPr>
                <w:p w14:paraId="7AF49946"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4393E" w14:paraId="371F8CDF" w14:textId="77777777">
                    <w:trPr>
                      <w:trHeight w:val="192"/>
                    </w:trPr>
                    <w:tc>
                      <w:tcPr>
                        <w:tcW w:w="3240" w:type="dxa"/>
                        <w:tcBorders>
                          <w:top w:val="nil"/>
                          <w:left w:val="nil"/>
                          <w:bottom w:val="nil"/>
                          <w:right w:val="nil"/>
                        </w:tcBorders>
                        <w:tcMar>
                          <w:top w:w="39" w:type="dxa"/>
                          <w:left w:w="39" w:type="dxa"/>
                          <w:bottom w:w="39" w:type="dxa"/>
                          <w:right w:w="39" w:type="dxa"/>
                        </w:tcMar>
                      </w:tcPr>
                      <w:p w14:paraId="14A91F39" w14:textId="77777777" w:rsidR="00C4393E" w:rsidRDefault="0065407D">
                        <w:pPr>
                          <w:spacing w:after="0" w:line="240" w:lineRule="auto"/>
                        </w:pPr>
                        <w:r>
                          <w:rPr>
                            <w:rFonts w:ascii="Arial" w:eastAsia="Arial" w:hAnsi="Arial"/>
                            <w:color w:val="000000"/>
                            <w:sz w:val="16"/>
                          </w:rPr>
                          <w:t>Provide guidance on work methods.</w:t>
                        </w:r>
                      </w:p>
                    </w:tc>
                  </w:tr>
                </w:tbl>
                <w:p w14:paraId="506C2592" w14:textId="77777777" w:rsidR="00C4393E" w:rsidRDefault="00C4393E">
                  <w:pPr>
                    <w:spacing w:after="0" w:line="240" w:lineRule="auto"/>
                  </w:pPr>
                </w:p>
              </w:tc>
              <w:tc>
                <w:tcPr>
                  <w:tcW w:w="539" w:type="dxa"/>
                  <w:tcBorders>
                    <w:right w:val="single" w:sz="15" w:space="0" w:color="000000"/>
                  </w:tcBorders>
                </w:tcPr>
                <w:p w14:paraId="5FEA34B8" w14:textId="77777777" w:rsidR="00C4393E" w:rsidRDefault="00C4393E">
                  <w:pPr>
                    <w:pStyle w:val="EmptyCellLayoutStyle"/>
                    <w:spacing w:after="0" w:line="240" w:lineRule="auto"/>
                  </w:pPr>
                </w:p>
              </w:tc>
            </w:tr>
            <w:tr w:rsidR="00C4393E" w14:paraId="31764ACD" w14:textId="77777777">
              <w:trPr>
                <w:trHeight w:val="20"/>
              </w:trPr>
              <w:tc>
                <w:tcPr>
                  <w:tcW w:w="900" w:type="dxa"/>
                  <w:tcBorders>
                    <w:left w:val="single" w:sz="15" w:space="0" w:color="000000"/>
                  </w:tcBorders>
                </w:tcPr>
                <w:p w14:paraId="7D69ECA1" w14:textId="77777777" w:rsidR="00C4393E" w:rsidRDefault="00C4393E">
                  <w:pPr>
                    <w:pStyle w:val="EmptyCellLayoutStyle"/>
                    <w:spacing w:after="0" w:line="240" w:lineRule="auto"/>
                  </w:pPr>
                </w:p>
              </w:tc>
              <w:tc>
                <w:tcPr>
                  <w:tcW w:w="359" w:type="dxa"/>
                  <w:vMerge/>
                </w:tcPr>
                <w:p w14:paraId="63A7D6EB" w14:textId="77777777" w:rsidR="00C4393E" w:rsidRDefault="00C4393E">
                  <w:pPr>
                    <w:pStyle w:val="EmptyCellLayoutStyle"/>
                    <w:spacing w:after="0" w:line="240" w:lineRule="auto"/>
                  </w:pPr>
                </w:p>
              </w:tc>
              <w:tc>
                <w:tcPr>
                  <w:tcW w:w="180" w:type="dxa"/>
                </w:tcPr>
                <w:p w14:paraId="38ECEE15" w14:textId="77777777" w:rsidR="00C4393E" w:rsidRDefault="00C4393E">
                  <w:pPr>
                    <w:pStyle w:val="EmptyCellLayoutStyle"/>
                    <w:spacing w:after="0" w:line="240" w:lineRule="auto"/>
                  </w:pPr>
                </w:p>
              </w:tc>
              <w:tc>
                <w:tcPr>
                  <w:tcW w:w="3240" w:type="dxa"/>
                </w:tcPr>
                <w:p w14:paraId="74766701" w14:textId="77777777" w:rsidR="00C4393E" w:rsidRDefault="00C4393E">
                  <w:pPr>
                    <w:pStyle w:val="EmptyCellLayoutStyle"/>
                    <w:spacing w:after="0" w:line="240" w:lineRule="auto"/>
                  </w:pPr>
                </w:p>
              </w:tc>
              <w:tc>
                <w:tcPr>
                  <w:tcW w:w="2160" w:type="dxa"/>
                </w:tcPr>
                <w:p w14:paraId="7D5A8739" w14:textId="77777777" w:rsidR="00C4393E" w:rsidRDefault="00C4393E">
                  <w:pPr>
                    <w:pStyle w:val="EmptyCellLayoutStyle"/>
                    <w:spacing w:after="0" w:line="240" w:lineRule="auto"/>
                  </w:pPr>
                </w:p>
              </w:tc>
              <w:tc>
                <w:tcPr>
                  <w:tcW w:w="359" w:type="dxa"/>
                  <w:vMerge/>
                </w:tcPr>
                <w:p w14:paraId="15028B46" w14:textId="77777777" w:rsidR="00C4393E" w:rsidRDefault="00C4393E">
                  <w:pPr>
                    <w:pStyle w:val="EmptyCellLayoutStyle"/>
                    <w:spacing w:after="0" w:line="240" w:lineRule="auto"/>
                  </w:pPr>
                </w:p>
              </w:tc>
              <w:tc>
                <w:tcPr>
                  <w:tcW w:w="180" w:type="dxa"/>
                </w:tcPr>
                <w:p w14:paraId="1DA5AFC2" w14:textId="77777777" w:rsidR="00C4393E" w:rsidRDefault="00C4393E">
                  <w:pPr>
                    <w:pStyle w:val="EmptyCellLayoutStyle"/>
                    <w:spacing w:after="0" w:line="240" w:lineRule="auto"/>
                  </w:pPr>
                </w:p>
              </w:tc>
              <w:tc>
                <w:tcPr>
                  <w:tcW w:w="3240" w:type="dxa"/>
                </w:tcPr>
                <w:p w14:paraId="78546935" w14:textId="77777777" w:rsidR="00C4393E" w:rsidRDefault="00C4393E">
                  <w:pPr>
                    <w:pStyle w:val="EmptyCellLayoutStyle"/>
                    <w:spacing w:after="0" w:line="240" w:lineRule="auto"/>
                  </w:pPr>
                </w:p>
              </w:tc>
              <w:tc>
                <w:tcPr>
                  <w:tcW w:w="539" w:type="dxa"/>
                  <w:tcBorders>
                    <w:right w:val="single" w:sz="15" w:space="0" w:color="000000"/>
                  </w:tcBorders>
                </w:tcPr>
                <w:p w14:paraId="59551E3F" w14:textId="77777777" w:rsidR="00C4393E" w:rsidRDefault="00C4393E">
                  <w:pPr>
                    <w:pStyle w:val="EmptyCellLayoutStyle"/>
                    <w:spacing w:after="0" w:line="240" w:lineRule="auto"/>
                  </w:pPr>
                </w:p>
              </w:tc>
            </w:tr>
            <w:tr w:rsidR="00C4393E" w14:paraId="015C6218" w14:textId="77777777">
              <w:trPr>
                <w:trHeight w:val="69"/>
              </w:trPr>
              <w:tc>
                <w:tcPr>
                  <w:tcW w:w="900" w:type="dxa"/>
                  <w:tcBorders>
                    <w:left w:val="single" w:sz="15" w:space="0" w:color="000000"/>
                  </w:tcBorders>
                </w:tcPr>
                <w:p w14:paraId="2220743D" w14:textId="77777777" w:rsidR="00C4393E" w:rsidRDefault="00C4393E">
                  <w:pPr>
                    <w:pStyle w:val="EmptyCellLayoutStyle"/>
                    <w:spacing w:after="0" w:line="240" w:lineRule="auto"/>
                  </w:pPr>
                </w:p>
              </w:tc>
              <w:tc>
                <w:tcPr>
                  <w:tcW w:w="359" w:type="dxa"/>
                </w:tcPr>
                <w:p w14:paraId="521812DD" w14:textId="77777777" w:rsidR="00C4393E" w:rsidRDefault="00C4393E">
                  <w:pPr>
                    <w:pStyle w:val="EmptyCellLayoutStyle"/>
                    <w:spacing w:after="0" w:line="240" w:lineRule="auto"/>
                  </w:pPr>
                </w:p>
              </w:tc>
              <w:tc>
                <w:tcPr>
                  <w:tcW w:w="180" w:type="dxa"/>
                </w:tcPr>
                <w:p w14:paraId="009885CD" w14:textId="77777777" w:rsidR="00C4393E" w:rsidRDefault="00C4393E">
                  <w:pPr>
                    <w:pStyle w:val="EmptyCellLayoutStyle"/>
                    <w:spacing w:after="0" w:line="240" w:lineRule="auto"/>
                  </w:pPr>
                </w:p>
              </w:tc>
              <w:tc>
                <w:tcPr>
                  <w:tcW w:w="3240" w:type="dxa"/>
                </w:tcPr>
                <w:p w14:paraId="7651B0F5" w14:textId="77777777" w:rsidR="00C4393E" w:rsidRDefault="00C4393E">
                  <w:pPr>
                    <w:pStyle w:val="EmptyCellLayoutStyle"/>
                    <w:spacing w:after="0" w:line="240" w:lineRule="auto"/>
                  </w:pPr>
                </w:p>
              </w:tc>
              <w:tc>
                <w:tcPr>
                  <w:tcW w:w="2160" w:type="dxa"/>
                </w:tcPr>
                <w:p w14:paraId="36FE9CA5" w14:textId="77777777" w:rsidR="00C4393E" w:rsidRDefault="00C4393E">
                  <w:pPr>
                    <w:pStyle w:val="EmptyCellLayoutStyle"/>
                    <w:spacing w:after="0" w:line="240" w:lineRule="auto"/>
                  </w:pPr>
                </w:p>
              </w:tc>
              <w:tc>
                <w:tcPr>
                  <w:tcW w:w="359" w:type="dxa"/>
                </w:tcPr>
                <w:p w14:paraId="60CC2BB3" w14:textId="77777777" w:rsidR="00C4393E" w:rsidRDefault="00C4393E">
                  <w:pPr>
                    <w:pStyle w:val="EmptyCellLayoutStyle"/>
                    <w:spacing w:after="0" w:line="240" w:lineRule="auto"/>
                  </w:pPr>
                </w:p>
              </w:tc>
              <w:tc>
                <w:tcPr>
                  <w:tcW w:w="180" w:type="dxa"/>
                </w:tcPr>
                <w:p w14:paraId="13B54FFE" w14:textId="77777777" w:rsidR="00C4393E" w:rsidRDefault="00C4393E">
                  <w:pPr>
                    <w:pStyle w:val="EmptyCellLayoutStyle"/>
                    <w:spacing w:after="0" w:line="240" w:lineRule="auto"/>
                  </w:pPr>
                </w:p>
              </w:tc>
              <w:tc>
                <w:tcPr>
                  <w:tcW w:w="3240" w:type="dxa"/>
                </w:tcPr>
                <w:p w14:paraId="2DCA6E35" w14:textId="77777777" w:rsidR="00C4393E" w:rsidRDefault="00C4393E">
                  <w:pPr>
                    <w:pStyle w:val="EmptyCellLayoutStyle"/>
                    <w:spacing w:after="0" w:line="240" w:lineRule="auto"/>
                  </w:pPr>
                </w:p>
              </w:tc>
              <w:tc>
                <w:tcPr>
                  <w:tcW w:w="539" w:type="dxa"/>
                  <w:tcBorders>
                    <w:right w:val="single" w:sz="15" w:space="0" w:color="000000"/>
                  </w:tcBorders>
                </w:tcPr>
                <w:p w14:paraId="49F2C42A" w14:textId="77777777" w:rsidR="00C4393E" w:rsidRDefault="00C4393E">
                  <w:pPr>
                    <w:pStyle w:val="EmptyCellLayoutStyle"/>
                    <w:spacing w:after="0" w:line="240" w:lineRule="auto"/>
                  </w:pPr>
                </w:p>
              </w:tc>
            </w:tr>
            <w:tr w:rsidR="00C4393E" w14:paraId="774C7ACB" w14:textId="77777777">
              <w:trPr>
                <w:trHeight w:val="270"/>
              </w:trPr>
              <w:tc>
                <w:tcPr>
                  <w:tcW w:w="900" w:type="dxa"/>
                  <w:tcBorders>
                    <w:left w:val="single" w:sz="15" w:space="0" w:color="000000"/>
                  </w:tcBorders>
                </w:tcPr>
                <w:p w14:paraId="502BD63C"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29F724E3" w14:textId="77777777">
                    <w:trPr>
                      <w:trHeight w:val="212"/>
                    </w:trPr>
                    <w:tc>
                      <w:tcPr>
                        <w:tcW w:w="360" w:type="dxa"/>
                        <w:tcBorders>
                          <w:top w:val="nil"/>
                          <w:left w:val="nil"/>
                          <w:bottom w:val="nil"/>
                          <w:right w:val="nil"/>
                        </w:tcBorders>
                        <w:tcMar>
                          <w:top w:w="39" w:type="dxa"/>
                          <w:left w:w="39" w:type="dxa"/>
                          <w:bottom w:w="39" w:type="dxa"/>
                          <w:right w:w="39" w:type="dxa"/>
                        </w:tcMar>
                      </w:tcPr>
                      <w:p w14:paraId="3CC69962" w14:textId="77777777" w:rsidR="00C4393E" w:rsidRDefault="0065407D">
                        <w:pPr>
                          <w:spacing w:after="0" w:line="240" w:lineRule="auto"/>
                        </w:pPr>
                        <w:r>
                          <w:rPr>
                            <w:rFonts w:ascii="Arial" w:eastAsia="Arial" w:hAnsi="Arial"/>
                            <w:color w:val="000000"/>
                          </w:rPr>
                          <w:t>N</w:t>
                        </w:r>
                      </w:p>
                    </w:tc>
                  </w:tr>
                </w:tbl>
                <w:p w14:paraId="094EDB9B" w14:textId="77777777" w:rsidR="00C4393E" w:rsidRDefault="00C4393E">
                  <w:pPr>
                    <w:spacing w:after="0" w:line="240" w:lineRule="auto"/>
                  </w:pPr>
                </w:p>
              </w:tc>
              <w:tc>
                <w:tcPr>
                  <w:tcW w:w="180" w:type="dxa"/>
                </w:tcPr>
                <w:p w14:paraId="314B7332"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4393E" w14:paraId="28FBF9B0" w14:textId="77777777">
                    <w:trPr>
                      <w:trHeight w:val="192"/>
                    </w:trPr>
                    <w:tc>
                      <w:tcPr>
                        <w:tcW w:w="3240" w:type="dxa"/>
                        <w:tcBorders>
                          <w:top w:val="nil"/>
                          <w:left w:val="nil"/>
                          <w:bottom w:val="nil"/>
                          <w:right w:val="nil"/>
                        </w:tcBorders>
                        <w:tcMar>
                          <w:top w:w="39" w:type="dxa"/>
                          <w:left w:w="39" w:type="dxa"/>
                          <w:bottom w:w="39" w:type="dxa"/>
                          <w:right w:w="39" w:type="dxa"/>
                        </w:tcMar>
                      </w:tcPr>
                      <w:p w14:paraId="368F0D3F" w14:textId="77777777" w:rsidR="00C4393E" w:rsidRDefault="0065407D">
                        <w:pPr>
                          <w:spacing w:after="0" w:line="240" w:lineRule="auto"/>
                        </w:pPr>
                        <w:r>
                          <w:rPr>
                            <w:rFonts w:ascii="Arial" w:eastAsia="Arial" w:hAnsi="Arial"/>
                            <w:color w:val="000000"/>
                            <w:sz w:val="16"/>
                          </w:rPr>
                          <w:t>Orally reprimand.</w:t>
                        </w:r>
                      </w:p>
                    </w:tc>
                  </w:tr>
                </w:tbl>
                <w:p w14:paraId="65A69992" w14:textId="77777777" w:rsidR="00C4393E" w:rsidRDefault="00C4393E">
                  <w:pPr>
                    <w:spacing w:after="0" w:line="240" w:lineRule="auto"/>
                  </w:pPr>
                </w:p>
              </w:tc>
              <w:tc>
                <w:tcPr>
                  <w:tcW w:w="2160" w:type="dxa"/>
                </w:tcPr>
                <w:p w14:paraId="435E5E90" w14:textId="77777777" w:rsidR="00C4393E" w:rsidRDefault="00C4393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4393E" w14:paraId="47A2741B" w14:textId="77777777">
                    <w:trPr>
                      <w:trHeight w:val="212"/>
                    </w:trPr>
                    <w:tc>
                      <w:tcPr>
                        <w:tcW w:w="360" w:type="dxa"/>
                        <w:tcBorders>
                          <w:top w:val="nil"/>
                          <w:left w:val="nil"/>
                          <w:bottom w:val="nil"/>
                          <w:right w:val="nil"/>
                        </w:tcBorders>
                        <w:tcMar>
                          <w:top w:w="39" w:type="dxa"/>
                          <w:left w:w="39" w:type="dxa"/>
                          <w:bottom w:w="39" w:type="dxa"/>
                          <w:right w:w="39" w:type="dxa"/>
                        </w:tcMar>
                      </w:tcPr>
                      <w:p w14:paraId="165EA311" w14:textId="77777777" w:rsidR="00C4393E" w:rsidRDefault="0065407D">
                        <w:pPr>
                          <w:spacing w:after="0" w:line="240" w:lineRule="auto"/>
                        </w:pPr>
                        <w:r>
                          <w:rPr>
                            <w:rFonts w:ascii="Arial" w:eastAsia="Arial" w:hAnsi="Arial"/>
                            <w:color w:val="000000"/>
                          </w:rPr>
                          <w:t>N</w:t>
                        </w:r>
                      </w:p>
                    </w:tc>
                  </w:tr>
                </w:tbl>
                <w:p w14:paraId="3E4CFABD" w14:textId="77777777" w:rsidR="00C4393E" w:rsidRDefault="00C4393E">
                  <w:pPr>
                    <w:spacing w:after="0" w:line="240" w:lineRule="auto"/>
                  </w:pPr>
                </w:p>
              </w:tc>
              <w:tc>
                <w:tcPr>
                  <w:tcW w:w="180" w:type="dxa"/>
                </w:tcPr>
                <w:p w14:paraId="2A3BF0B7" w14:textId="77777777" w:rsidR="00C4393E" w:rsidRDefault="00C4393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4393E" w14:paraId="68B7C37D" w14:textId="77777777">
                    <w:trPr>
                      <w:trHeight w:val="192"/>
                    </w:trPr>
                    <w:tc>
                      <w:tcPr>
                        <w:tcW w:w="3240" w:type="dxa"/>
                        <w:tcBorders>
                          <w:top w:val="nil"/>
                          <w:left w:val="nil"/>
                          <w:bottom w:val="nil"/>
                          <w:right w:val="nil"/>
                        </w:tcBorders>
                        <w:tcMar>
                          <w:top w:w="39" w:type="dxa"/>
                          <w:left w:w="39" w:type="dxa"/>
                          <w:bottom w:w="39" w:type="dxa"/>
                          <w:right w:w="39" w:type="dxa"/>
                        </w:tcMar>
                      </w:tcPr>
                      <w:p w14:paraId="588E5DF7" w14:textId="77777777" w:rsidR="00C4393E" w:rsidRDefault="0065407D">
                        <w:pPr>
                          <w:spacing w:after="0" w:line="240" w:lineRule="auto"/>
                        </w:pPr>
                        <w:r>
                          <w:rPr>
                            <w:rFonts w:ascii="Arial" w:eastAsia="Arial" w:hAnsi="Arial"/>
                            <w:color w:val="000000"/>
                            <w:sz w:val="16"/>
                          </w:rPr>
                          <w:t>Train employees in the work.</w:t>
                        </w:r>
                      </w:p>
                    </w:tc>
                  </w:tr>
                </w:tbl>
                <w:p w14:paraId="6CD38ECA" w14:textId="77777777" w:rsidR="00C4393E" w:rsidRDefault="00C4393E">
                  <w:pPr>
                    <w:spacing w:after="0" w:line="240" w:lineRule="auto"/>
                  </w:pPr>
                </w:p>
              </w:tc>
              <w:tc>
                <w:tcPr>
                  <w:tcW w:w="539" w:type="dxa"/>
                  <w:tcBorders>
                    <w:right w:val="single" w:sz="15" w:space="0" w:color="000000"/>
                  </w:tcBorders>
                </w:tcPr>
                <w:p w14:paraId="0B19C94E" w14:textId="77777777" w:rsidR="00C4393E" w:rsidRDefault="00C4393E">
                  <w:pPr>
                    <w:pStyle w:val="EmptyCellLayoutStyle"/>
                    <w:spacing w:after="0" w:line="240" w:lineRule="auto"/>
                  </w:pPr>
                </w:p>
              </w:tc>
            </w:tr>
            <w:tr w:rsidR="00C4393E" w14:paraId="2ED4F538" w14:textId="77777777">
              <w:trPr>
                <w:trHeight w:val="20"/>
              </w:trPr>
              <w:tc>
                <w:tcPr>
                  <w:tcW w:w="900" w:type="dxa"/>
                  <w:tcBorders>
                    <w:left w:val="single" w:sz="15" w:space="0" w:color="000000"/>
                  </w:tcBorders>
                </w:tcPr>
                <w:p w14:paraId="4C0FA632" w14:textId="77777777" w:rsidR="00C4393E" w:rsidRDefault="00C4393E">
                  <w:pPr>
                    <w:pStyle w:val="EmptyCellLayoutStyle"/>
                    <w:spacing w:after="0" w:line="240" w:lineRule="auto"/>
                  </w:pPr>
                </w:p>
              </w:tc>
              <w:tc>
                <w:tcPr>
                  <w:tcW w:w="359" w:type="dxa"/>
                  <w:vMerge/>
                </w:tcPr>
                <w:p w14:paraId="0F67AE19" w14:textId="77777777" w:rsidR="00C4393E" w:rsidRDefault="00C4393E">
                  <w:pPr>
                    <w:pStyle w:val="EmptyCellLayoutStyle"/>
                    <w:spacing w:after="0" w:line="240" w:lineRule="auto"/>
                  </w:pPr>
                </w:p>
              </w:tc>
              <w:tc>
                <w:tcPr>
                  <w:tcW w:w="180" w:type="dxa"/>
                </w:tcPr>
                <w:p w14:paraId="178EB812" w14:textId="77777777" w:rsidR="00C4393E" w:rsidRDefault="00C4393E">
                  <w:pPr>
                    <w:pStyle w:val="EmptyCellLayoutStyle"/>
                    <w:spacing w:after="0" w:line="240" w:lineRule="auto"/>
                  </w:pPr>
                </w:p>
              </w:tc>
              <w:tc>
                <w:tcPr>
                  <w:tcW w:w="3240" w:type="dxa"/>
                </w:tcPr>
                <w:p w14:paraId="59384CD9" w14:textId="77777777" w:rsidR="00C4393E" w:rsidRDefault="00C4393E">
                  <w:pPr>
                    <w:pStyle w:val="EmptyCellLayoutStyle"/>
                    <w:spacing w:after="0" w:line="240" w:lineRule="auto"/>
                  </w:pPr>
                </w:p>
              </w:tc>
              <w:tc>
                <w:tcPr>
                  <w:tcW w:w="2160" w:type="dxa"/>
                </w:tcPr>
                <w:p w14:paraId="5FE91784" w14:textId="77777777" w:rsidR="00C4393E" w:rsidRDefault="00C4393E">
                  <w:pPr>
                    <w:pStyle w:val="EmptyCellLayoutStyle"/>
                    <w:spacing w:after="0" w:line="240" w:lineRule="auto"/>
                  </w:pPr>
                </w:p>
              </w:tc>
              <w:tc>
                <w:tcPr>
                  <w:tcW w:w="359" w:type="dxa"/>
                  <w:vMerge/>
                </w:tcPr>
                <w:p w14:paraId="0C38185F" w14:textId="77777777" w:rsidR="00C4393E" w:rsidRDefault="00C4393E">
                  <w:pPr>
                    <w:pStyle w:val="EmptyCellLayoutStyle"/>
                    <w:spacing w:after="0" w:line="240" w:lineRule="auto"/>
                  </w:pPr>
                </w:p>
              </w:tc>
              <w:tc>
                <w:tcPr>
                  <w:tcW w:w="180" w:type="dxa"/>
                </w:tcPr>
                <w:p w14:paraId="5F0B99D3" w14:textId="77777777" w:rsidR="00C4393E" w:rsidRDefault="00C4393E">
                  <w:pPr>
                    <w:pStyle w:val="EmptyCellLayoutStyle"/>
                    <w:spacing w:after="0" w:line="240" w:lineRule="auto"/>
                  </w:pPr>
                </w:p>
              </w:tc>
              <w:tc>
                <w:tcPr>
                  <w:tcW w:w="3240" w:type="dxa"/>
                </w:tcPr>
                <w:p w14:paraId="5B191F06" w14:textId="77777777" w:rsidR="00C4393E" w:rsidRDefault="00C4393E">
                  <w:pPr>
                    <w:pStyle w:val="EmptyCellLayoutStyle"/>
                    <w:spacing w:after="0" w:line="240" w:lineRule="auto"/>
                  </w:pPr>
                </w:p>
              </w:tc>
              <w:tc>
                <w:tcPr>
                  <w:tcW w:w="539" w:type="dxa"/>
                  <w:tcBorders>
                    <w:right w:val="single" w:sz="15" w:space="0" w:color="000000"/>
                  </w:tcBorders>
                </w:tcPr>
                <w:p w14:paraId="6DC80E2E" w14:textId="77777777" w:rsidR="00C4393E" w:rsidRDefault="00C4393E">
                  <w:pPr>
                    <w:pStyle w:val="EmptyCellLayoutStyle"/>
                    <w:spacing w:after="0" w:line="240" w:lineRule="auto"/>
                  </w:pPr>
                </w:p>
              </w:tc>
            </w:tr>
            <w:tr w:rsidR="00C4393E" w14:paraId="7DB7B2D1" w14:textId="77777777">
              <w:trPr>
                <w:trHeight w:val="249"/>
              </w:trPr>
              <w:tc>
                <w:tcPr>
                  <w:tcW w:w="900" w:type="dxa"/>
                  <w:tcBorders>
                    <w:left w:val="single" w:sz="15" w:space="0" w:color="000000"/>
                    <w:bottom w:val="single" w:sz="15" w:space="0" w:color="000000"/>
                  </w:tcBorders>
                </w:tcPr>
                <w:p w14:paraId="3AD03E96" w14:textId="77777777" w:rsidR="00C4393E" w:rsidRDefault="00C4393E">
                  <w:pPr>
                    <w:pStyle w:val="EmptyCellLayoutStyle"/>
                    <w:spacing w:after="0" w:line="240" w:lineRule="auto"/>
                  </w:pPr>
                </w:p>
              </w:tc>
              <w:tc>
                <w:tcPr>
                  <w:tcW w:w="359" w:type="dxa"/>
                  <w:tcBorders>
                    <w:bottom w:val="single" w:sz="15" w:space="0" w:color="000000"/>
                  </w:tcBorders>
                </w:tcPr>
                <w:p w14:paraId="61FDC0C7" w14:textId="77777777" w:rsidR="00C4393E" w:rsidRDefault="00C4393E">
                  <w:pPr>
                    <w:pStyle w:val="EmptyCellLayoutStyle"/>
                    <w:spacing w:after="0" w:line="240" w:lineRule="auto"/>
                  </w:pPr>
                </w:p>
              </w:tc>
              <w:tc>
                <w:tcPr>
                  <w:tcW w:w="180" w:type="dxa"/>
                  <w:tcBorders>
                    <w:bottom w:val="single" w:sz="15" w:space="0" w:color="000000"/>
                  </w:tcBorders>
                </w:tcPr>
                <w:p w14:paraId="5ED98CA6" w14:textId="77777777" w:rsidR="00C4393E" w:rsidRDefault="00C4393E">
                  <w:pPr>
                    <w:pStyle w:val="EmptyCellLayoutStyle"/>
                    <w:spacing w:after="0" w:line="240" w:lineRule="auto"/>
                  </w:pPr>
                </w:p>
              </w:tc>
              <w:tc>
                <w:tcPr>
                  <w:tcW w:w="3240" w:type="dxa"/>
                  <w:tcBorders>
                    <w:bottom w:val="single" w:sz="15" w:space="0" w:color="000000"/>
                  </w:tcBorders>
                </w:tcPr>
                <w:p w14:paraId="5AF5ADE5" w14:textId="77777777" w:rsidR="00C4393E" w:rsidRDefault="00C4393E">
                  <w:pPr>
                    <w:pStyle w:val="EmptyCellLayoutStyle"/>
                    <w:spacing w:after="0" w:line="240" w:lineRule="auto"/>
                  </w:pPr>
                </w:p>
              </w:tc>
              <w:tc>
                <w:tcPr>
                  <w:tcW w:w="2160" w:type="dxa"/>
                  <w:tcBorders>
                    <w:bottom w:val="single" w:sz="15" w:space="0" w:color="000000"/>
                  </w:tcBorders>
                </w:tcPr>
                <w:p w14:paraId="1E1D121F" w14:textId="77777777" w:rsidR="00C4393E" w:rsidRDefault="00C4393E">
                  <w:pPr>
                    <w:pStyle w:val="EmptyCellLayoutStyle"/>
                    <w:spacing w:after="0" w:line="240" w:lineRule="auto"/>
                  </w:pPr>
                </w:p>
              </w:tc>
              <w:tc>
                <w:tcPr>
                  <w:tcW w:w="359" w:type="dxa"/>
                  <w:tcBorders>
                    <w:bottom w:val="single" w:sz="15" w:space="0" w:color="000000"/>
                  </w:tcBorders>
                </w:tcPr>
                <w:p w14:paraId="5C4CE043" w14:textId="77777777" w:rsidR="00C4393E" w:rsidRDefault="00C4393E">
                  <w:pPr>
                    <w:pStyle w:val="EmptyCellLayoutStyle"/>
                    <w:spacing w:after="0" w:line="240" w:lineRule="auto"/>
                  </w:pPr>
                </w:p>
              </w:tc>
              <w:tc>
                <w:tcPr>
                  <w:tcW w:w="180" w:type="dxa"/>
                  <w:tcBorders>
                    <w:bottom w:val="single" w:sz="15" w:space="0" w:color="000000"/>
                  </w:tcBorders>
                </w:tcPr>
                <w:p w14:paraId="0C44629A" w14:textId="77777777" w:rsidR="00C4393E" w:rsidRDefault="00C4393E">
                  <w:pPr>
                    <w:pStyle w:val="EmptyCellLayoutStyle"/>
                    <w:spacing w:after="0" w:line="240" w:lineRule="auto"/>
                  </w:pPr>
                </w:p>
              </w:tc>
              <w:tc>
                <w:tcPr>
                  <w:tcW w:w="3240" w:type="dxa"/>
                  <w:tcBorders>
                    <w:bottom w:val="single" w:sz="15" w:space="0" w:color="000000"/>
                  </w:tcBorders>
                </w:tcPr>
                <w:p w14:paraId="368775E1" w14:textId="77777777" w:rsidR="00C4393E" w:rsidRDefault="00C4393E">
                  <w:pPr>
                    <w:pStyle w:val="EmptyCellLayoutStyle"/>
                    <w:spacing w:after="0" w:line="240" w:lineRule="auto"/>
                  </w:pPr>
                </w:p>
              </w:tc>
              <w:tc>
                <w:tcPr>
                  <w:tcW w:w="539" w:type="dxa"/>
                  <w:tcBorders>
                    <w:bottom w:val="single" w:sz="15" w:space="0" w:color="000000"/>
                    <w:right w:val="single" w:sz="15" w:space="0" w:color="000000"/>
                  </w:tcBorders>
                </w:tcPr>
                <w:p w14:paraId="05C1FA9B" w14:textId="77777777" w:rsidR="00C4393E" w:rsidRDefault="00C4393E">
                  <w:pPr>
                    <w:pStyle w:val="EmptyCellLayoutStyle"/>
                    <w:spacing w:after="0" w:line="240" w:lineRule="auto"/>
                  </w:pPr>
                </w:p>
              </w:tc>
            </w:tr>
          </w:tbl>
          <w:p w14:paraId="0B540A11" w14:textId="77777777" w:rsidR="00C4393E" w:rsidRDefault="00C4393E">
            <w:pPr>
              <w:spacing w:after="0" w:line="240" w:lineRule="auto"/>
            </w:pPr>
          </w:p>
        </w:tc>
        <w:tc>
          <w:tcPr>
            <w:tcW w:w="179" w:type="dxa"/>
          </w:tcPr>
          <w:p w14:paraId="010E9605" w14:textId="77777777" w:rsidR="00C4393E" w:rsidRDefault="00C4393E">
            <w:pPr>
              <w:pStyle w:val="EmptyCellLayoutStyle"/>
              <w:spacing w:after="0" w:line="240" w:lineRule="auto"/>
            </w:pPr>
          </w:p>
        </w:tc>
      </w:tr>
      <w:tr w:rsidR="00C4393E" w14:paraId="38244221" w14:textId="77777777">
        <w:trPr>
          <w:trHeight w:val="89"/>
        </w:trPr>
        <w:tc>
          <w:tcPr>
            <w:tcW w:w="179" w:type="dxa"/>
          </w:tcPr>
          <w:p w14:paraId="72249192" w14:textId="77777777" w:rsidR="00C4393E" w:rsidRDefault="00C4393E">
            <w:pPr>
              <w:pStyle w:val="EmptyCellLayoutStyle"/>
              <w:spacing w:after="0" w:line="240" w:lineRule="auto"/>
            </w:pPr>
          </w:p>
        </w:tc>
        <w:tc>
          <w:tcPr>
            <w:tcW w:w="0" w:type="dxa"/>
          </w:tcPr>
          <w:p w14:paraId="7FF18283" w14:textId="77777777" w:rsidR="00C4393E" w:rsidRDefault="00C4393E">
            <w:pPr>
              <w:pStyle w:val="EmptyCellLayoutStyle"/>
              <w:spacing w:after="0" w:line="240" w:lineRule="auto"/>
            </w:pPr>
          </w:p>
        </w:tc>
        <w:tc>
          <w:tcPr>
            <w:tcW w:w="0" w:type="dxa"/>
          </w:tcPr>
          <w:p w14:paraId="6F28D68B" w14:textId="77777777" w:rsidR="00C4393E" w:rsidRDefault="00C4393E">
            <w:pPr>
              <w:pStyle w:val="EmptyCellLayoutStyle"/>
              <w:spacing w:after="0" w:line="240" w:lineRule="auto"/>
            </w:pPr>
          </w:p>
        </w:tc>
        <w:tc>
          <w:tcPr>
            <w:tcW w:w="0" w:type="dxa"/>
          </w:tcPr>
          <w:p w14:paraId="0CBB958D" w14:textId="77777777" w:rsidR="00C4393E" w:rsidRDefault="00C4393E">
            <w:pPr>
              <w:pStyle w:val="EmptyCellLayoutStyle"/>
              <w:spacing w:after="0" w:line="240" w:lineRule="auto"/>
            </w:pPr>
          </w:p>
        </w:tc>
        <w:tc>
          <w:tcPr>
            <w:tcW w:w="0" w:type="dxa"/>
          </w:tcPr>
          <w:p w14:paraId="1364E9DD" w14:textId="77777777" w:rsidR="00C4393E" w:rsidRDefault="00C4393E">
            <w:pPr>
              <w:pStyle w:val="EmptyCellLayoutStyle"/>
              <w:spacing w:after="0" w:line="240" w:lineRule="auto"/>
            </w:pPr>
          </w:p>
        </w:tc>
        <w:tc>
          <w:tcPr>
            <w:tcW w:w="0" w:type="dxa"/>
          </w:tcPr>
          <w:p w14:paraId="216C7A23" w14:textId="77777777" w:rsidR="00C4393E" w:rsidRDefault="00C4393E">
            <w:pPr>
              <w:pStyle w:val="EmptyCellLayoutStyle"/>
              <w:spacing w:after="0" w:line="240" w:lineRule="auto"/>
            </w:pPr>
          </w:p>
        </w:tc>
        <w:tc>
          <w:tcPr>
            <w:tcW w:w="0" w:type="dxa"/>
          </w:tcPr>
          <w:p w14:paraId="599642B1" w14:textId="77777777" w:rsidR="00C4393E" w:rsidRDefault="00C4393E">
            <w:pPr>
              <w:pStyle w:val="EmptyCellLayoutStyle"/>
              <w:spacing w:after="0" w:line="240" w:lineRule="auto"/>
            </w:pPr>
          </w:p>
        </w:tc>
        <w:tc>
          <w:tcPr>
            <w:tcW w:w="2505" w:type="dxa"/>
          </w:tcPr>
          <w:p w14:paraId="7489600E" w14:textId="77777777" w:rsidR="00C4393E" w:rsidRDefault="00C4393E">
            <w:pPr>
              <w:pStyle w:val="EmptyCellLayoutStyle"/>
              <w:spacing w:after="0" w:line="240" w:lineRule="auto"/>
            </w:pPr>
          </w:p>
        </w:tc>
        <w:tc>
          <w:tcPr>
            <w:tcW w:w="6120" w:type="dxa"/>
          </w:tcPr>
          <w:p w14:paraId="5536FE88" w14:textId="77777777" w:rsidR="00C4393E" w:rsidRDefault="00C4393E">
            <w:pPr>
              <w:pStyle w:val="EmptyCellLayoutStyle"/>
              <w:spacing w:after="0" w:line="240" w:lineRule="auto"/>
            </w:pPr>
          </w:p>
        </w:tc>
        <w:tc>
          <w:tcPr>
            <w:tcW w:w="2534" w:type="dxa"/>
          </w:tcPr>
          <w:p w14:paraId="39CF9494" w14:textId="77777777" w:rsidR="00C4393E" w:rsidRDefault="00C4393E">
            <w:pPr>
              <w:pStyle w:val="EmptyCellLayoutStyle"/>
              <w:spacing w:after="0" w:line="240" w:lineRule="auto"/>
            </w:pPr>
          </w:p>
        </w:tc>
        <w:tc>
          <w:tcPr>
            <w:tcW w:w="179" w:type="dxa"/>
          </w:tcPr>
          <w:p w14:paraId="6B83BE31" w14:textId="77777777" w:rsidR="00C4393E" w:rsidRDefault="00C4393E">
            <w:pPr>
              <w:pStyle w:val="EmptyCellLayoutStyle"/>
              <w:spacing w:after="0" w:line="240" w:lineRule="auto"/>
            </w:pPr>
          </w:p>
        </w:tc>
      </w:tr>
      <w:tr w:rsidR="00E3079D" w14:paraId="619F97E4" w14:textId="77777777" w:rsidTr="00E3079D">
        <w:tc>
          <w:tcPr>
            <w:tcW w:w="179" w:type="dxa"/>
          </w:tcPr>
          <w:p w14:paraId="6209CE38" w14:textId="77777777" w:rsidR="00C4393E" w:rsidRDefault="00C4393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E3079D" w14:paraId="448526CB" w14:textId="77777777" w:rsidTr="00E3079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4393E" w14:paraId="0288B816" w14:textId="77777777">
                    <w:trPr>
                      <w:trHeight w:val="192"/>
                    </w:trPr>
                    <w:tc>
                      <w:tcPr>
                        <w:tcW w:w="11160" w:type="dxa"/>
                        <w:tcBorders>
                          <w:top w:val="nil"/>
                          <w:left w:val="nil"/>
                          <w:bottom w:val="nil"/>
                          <w:right w:val="nil"/>
                        </w:tcBorders>
                        <w:tcMar>
                          <w:top w:w="39" w:type="dxa"/>
                          <w:left w:w="39" w:type="dxa"/>
                          <w:bottom w:w="39" w:type="dxa"/>
                          <w:right w:w="39" w:type="dxa"/>
                        </w:tcMar>
                      </w:tcPr>
                      <w:p w14:paraId="2D391934" w14:textId="77777777" w:rsidR="00C4393E" w:rsidRDefault="0065407D">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20ACF73" w14:textId="77777777" w:rsidR="00C4393E" w:rsidRDefault="00C4393E">
                  <w:pPr>
                    <w:spacing w:after="0" w:line="240" w:lineRule="auto"/>
                  </w:pPr>
                </w:p>
              </w:tc>
            </w:tr>
            <w:tr w:rsidR="00C4393E" w14:paraId="64F7C65B" w14:textId="77777777">
              <w:trPr>
                <w:trHeight w:val="99"/>
              </w:trPr>
              <w:tc>
                <w:tcPr>
                  <w:tcW w:w="0" w:type="dxa"/>
                  <w:tcBorders>
                    <w:left w:val="single" w:sz="15" w:space="0" w:color="000000"/>
                  </w:tcBorders>
                </w:tcPr>
                <w:p w14:paraId="432E238C" w14:textId="77777777" w:rsidR="00C4393E" w:rsidRDefault="00C4393E">
                  <w:pPr>
                    <w:pStyle w:val="EmptyCellLayoutStyle"/>
                    <w:spacing w:after="0" w:line="240" w:lineRule="auto"/>
                  </w:pPr>
                </w:p>
              </w:tc>
              <w:tc>
                <w:tcPr>
                  <w:tcW w:w="11159" w:type="dxa"/>
                  <w:tcBorders>
                    <w:right w:val="single" w:sz="15" w:space="0" w:color="000000"/>
                  </w:tcBorders>
                </w:tcPr>
                <w:p w14:paraId="5C16779E" w14:textId="77777777" w:rsidR="00C4393E" w:rsidRDefault="00C4393E">
                  <w:pPr>
                    <w:pStyle w:val="EmptyCellLayoutStyle"/>
                    <w:spacing w:after="0" w:line="240" w:lineRule="auto"/>
                  </w:pPr>
                </w:p>
              </w:tc>
            </w:tr>
            <w:tr w:rsidR="00C4393E" w14:paraId="59CDF355" w14:textId="77777777">
              <w:trPr>
                <w:trHeight w:val="290"/>
              </w:trPr>
              <w:tc>
                <w:tcPr>
                  <w:tcW w:w="0" w:type="dxa"/>
                  <w:tcBorders>
                    <w:left w:val="single" w:sz="15" w:space="0" w:color="000000"/>
                    <w:bottom w:val="single" w:sz="15" w:space="0" w:color="000000"/>
                  </w:tcBorders>
                </w:tcPr>
                <w:p w14:paraId="108188B9" w14:textId="77777777" w:rsidR="00C4393E" w:rsidRDefault="00C4393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4393E" w14:paraId="086FE9F3" w14:textId="77777777">
                    <w:trPr>
                      <w:trHeight w:val="212"/>
                    </w:trPr>
                    <w:tc>
                      <w:tcPr>
                        <w:tcW w:w="11160" w:type="dxa"/>
                        <w:tcBorders>
                          <w:top w:val="nil"/>
                          <w:left w:val="nil"/>
                          <w:bottom w:val="nil"/>
                          <w:right w:val="nil"/>
                        </w:tcBorders>
                        <w:tcMar>
                          <w:top w:w="39" w:type="dxa"/>
                          <w:left w:w="39" w:type="dxa"/>
                          <w:bottom w:w="39" w:type="dxa"/>
                          <w:right w:w="39" w:type="dxa"/>
                        </w:tcMar>
                      </w:tcPr>
                      <w:p w14:paraId="5466D7C1" w14:textId="77777777" w:rsidR="00C4393E" w:rsidRDefault="0065407D">
                        <w:pPr>
                          <w:spacing w:after="0" w:line="240" w:lineRule="auto"/>
                        </w:pPr>
                        <w:r>
                          <w:rPr>
                            <w:rFonts w:ascii="Arial" w:eastAsia="Arial" w:hAnsi="Arial"/>
                            <w:color w:val="000000"/>
                          </w:rPr>
                          <w:t>Yes</w:t>
                        </w:r>
                      </w:p>
                    </w:tc>
                  </w:tr>
                </w:tbl>
                <w:p w14:paraId="486EB2CB" w14:textId="77777777" w:rsidR="00C4393E" w:rsidRDefault="00C4393E">
                  <w:pPr>
                    <w:spacing w:after="0" w:line="240" w:lineRule="auto"/>
                  </w:pPr>
                </w:p>
              </w:tc>
            </w:tr>
          </w:tbl>
          <w:p w14:paraId="4CFCD8B3" w14:textId="77777777" w:rsidR="00C4393E" w:rsidRDefault="00C4393E">
            <w:pPr>
              <w:spacing w:after="0" w:line="240" w:lineRule="auto"/>
            </w:pPr>
          </w:p>
        </w:tc>
        <w:tc>
          <w:tcPr>
            <w:tcW w:w="179" w:type="dxa"/>
          </w:tcPr>
          <w:p w14:paraId="4F9D53AB" w14:textId="77777777" w:rsidR="00C4393E" w:rsidRDefault="00C4393E">
            <w:pPr>
              <w:pStyle w:val="EmptyCellLayoutStyle"/>
              <w:spacing w:after="0" w:line="240" w:lineRule="auto"/>
            </w:pPr>
          </w:p>
        </w:tc>
      </w:tr>
      <w:tr w:rsidR="00C4393E" w14:paraId="2C8B296B" w14:textId="77777777">
        <w:trPr>
          <w:trHeight w:val="110"/>
        </w:trPr>
        <w:tc>
          <w:tcPr>
            <w:tcW w:w="179" w:type="dxa"/>
          </w:tcPr>
          <w:p w14:paraId="4292FEB0" w14:textId="77777777" w:rsidR="00C4393E" w:rsidRDefault="00C4393E">
            <w:pPr>
              <w:pStyle w:val="EmptyCellLayoutStyle"/>
              <w:spacing w:after="0" w:line="240" w:lineRule="auto"/>
            </w:pPr>
          </w:p>
        </w:tc>
        <w:tc>
          <w:tcPr>
            <w:tcW w:w="0" w:type="dxa"/>
          </w:tcPr>
          <w:p w14:paraId="1C417F41" w14:textId="77777777" w:rsidR="00C4393E" w:rsidRDefault="00C4393E">
            <w:pPr>
              <w:pStyle w:val="EmptyCellLayoutStyle"/>
              <w:spacing w:after="0" w:line="240" w:lineRule="auto"/>
            </w:pPr>
          </w:p>
        </w:tc>
        <w:tc>
          <w:tcPr>
            <w:tcW w:w="0" w:type="dxa"/>
          </w:tcPr>
          <w:p w14:paraId="17BBA7DF" w14:textId="77777777" w:rsidR="00C4393E" w:rsidRDefault="00C4393E">
            <w:pPr>
              <w:pStyle w:val="EmptyCellLayoutStyle"/>
              <w:spacing w:after="0" w:line="240" w:lineRule="auto"/>
            </w:pPr>
          </w:p>
        </w:tc>
        <w:tc>
          <w:tcPr>
            <w:tcW w:w="0" w:type="dxa"/>
          </w:tcPr>
          <w:p w14:paraId="1523E5E3" w14:textId="77777777" w:rsidR="00C4393E" w:rsidRDefault="00C4393E">
            <w:pPr>
              <w:pStyle w:val="EmptyCellLayoutStyle"/>
              <w:spacing w:after="0" w:line="240" w:lineRule="auto"/>
            </w:pPr>
          </w:p>
        </w:tc>
        <w:tc>
          <w:tcPr>
            <w:tcW w:w="0" w:type="dxa"/>
          </w:tcPr>
          <w:p w14:paraId="1D370112" w14:textId="77777777" w:rsidR="00C4393E" w:rsidRDefault="00C4393E">
            <w:pPr>
              <w:pStyle w:val="EmptyCellLayoutStyle"/>
              <w:spacing w:after="0" w:line="240" w:lineRule="auto"/>
            </w:pPr>
          </w:p>
        </w:tc>
        <w:tc>
          <w:tcPr>
            <w:tcW w:w="0" w:type="dxa"/>
          </w:tcPr>
          <w:p w14:paraId="6230CD94" w14:textId="77777777" w:rsidR="00C4393E" w:rsidRDefault="00C4393E">
            <w:pPr>
              <w:pStyle w:val="EmptyCellLayoutStyle"/>
              <w:spacing w:after="0" w:line="240" w:lineRule="auto"/>
            </w:pPr>
          </w:p>
        </w:tc>
        <w:tc>
          <w:tcPr>
            <w:tcW w:w="0" w:type="dxa"/>
          </w:tcPr>
          <w:p w14:paraId="054B8FE5" w14:textId="77777777" w:rsidR="00C4393E" w:rsidRDefault="00C4393E">
            <w:pPr>
              <w:pStyle w:val="EmptyCellLayoutStyle"/>
              <w:spacing w:after="0" w:line="240" w:lineRule="auto"/>
            </w:pPr>
          </w:p>
        </w:tc>
        <w:tc>
          <w:tcPr>
            <w:tcW w:w="2505" w:type="dxa"/>
          </w:tcPr>
          <w:p w14:paraId="3EDBF199" w14:textId="77777777" w:rsidR="00C4393E" w:rsidRDefault="00C4393E">
            <w:pPr>
              <w:pStyle w:val="EmptyCellLayoutStyle"/>
              <w:spacing w:after="0" w:line="240" w:lineRule="auto"/>
            </w:pPr>
          </w:p>
        </w:tc>
        <w:tc>
          <w:tcPr>
            <w:tcW w:w="6120" w:type="dxa"/>
          </w:tcPr>
          <w:p w14:paraId="16D05745" w14:textId="77777777" w:rsidR="00C4393E" w:rsidRDefault="00C4393E">
            <w:pPr>
              <w:pStyle w:val="EmptyCellLayoutStyle"/>
              <w:spacing w:after="0" w:line="240" w:lineRule="auto"/>
            </w:pPr>
          </w:p>
        </w:tc>
        <w:tc>
          <w:tcPr>
            <w:tcW w:w="2534" w:type="dxa"/>
          </w:tcPr>
          <w:p w14:paraId="51B0BFFE" w14:textId="77777777" w:rsidR="00C4393E" w:rsidRDefault="00C4393E">
            <w:pPr>
              <w:pStyle w:val="EmptyCellLayoutStyle"/>
              <w:spacing w:after="0" w:line="240" w:lineRule="auto"/>
            </w:pPr>
          </w:p>
        </w:tc>
        <w:tc>
          <w:tcPr>
            <w:tcW w:w="179" w:type="dxa"/>
          </w:tcPr>
          <w:p w14:paraId="04C24985" w14:textId="77777777" w:rsidR="00C4393E" w:rsidRDefault="00C4393E">
            <w:pPr>
              <w:pStyle w:val="EmptyCellLayoutStyle"/>
              <w:spacing w:after="0" w:line="240" w:lineRule="auto"/>
            </w:pPr>
          </w:p>
        </w:tc>
      </w:tr>
      <w:tr w:rsidR="00E3079D" w14:paraId="6FA2978B" w14:textId="77777777" w:rsidTr="00E3079D">
        <w:tc>
          <w:tcPr>
            <w:tcW w:w="179" w:type="dxa"/>
          </w:tcPr>
          <w:p w14:paraId="71C0A6E4" w14:textId="77777777" w:rsidR="00C4393E" w:rsidRDefault="00C4393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E3079D" w14:paraId="543C077A" w14:textId="77777777" w:rsidTr="00E3079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4393E" w14:paraId="5BF38CA9" w14:textId="77777777">
                    <w:trPr>
                      <w:trHeight w:val="192"/>
                    </w:trPr>
                    <w:tc>
                      <w:tcPr>
                        <w:tcW w:w="11160" w:type="dxa"/>
                        <w:tcBorders>
                          <w:top w:val="nil"/>
                          <w:left w:val="nil"/>
                          <w:bottom w:val="nil"/>
                          <w:right w:val="nil"/>
                        </w:tcBorders>
                        <w:tcMar>
                          <w:top w:w="39" w:type="dxa"/>
                          <w:left w:w="39" w:type="dxa"/>
                          <w:bottom w:w="39" w:type="dxa"/>
                          <w:right w:w="39" w:type="dxa"/>
                        </w:tcMar>
                      </w:tcPr>
                      <w:p w14:paraId="06CF5B70" w14:textId="77777777" w:rsidR="00C4393E" w:rsidRDefault="0065407D">
                        <w:pPr>
                          <w:spacing w:after="0" w:line="240" w:lineRule="auto"/>
                        </w:pPr>
                        <w:r>
                          <w:rPr>
                            <w:rFonts w:ascii="Arial" w:eastAsia="Arial" w:hAnsi="Arial"/>
                            <w:b/>
                            <w:color w:val="000000"/>
                            <w:sz w:val="16"/>
                          </w:rPr>
                          <w:t>23. What are the essential functions of this position?</w:t>
                        </w:r>
                      </w:p>
                    </w:tc>
                  </w:tr>
                </w:tbl>
                <w:p w14:paraId="29681958" w14:textId="77777777" w:rsidR="00C4393E" w:rsidRDefault="00C4393E">
                  <w:pPr>
                    <w:spacing w:after="0" w:line="240" w:lineRule="auto"/>
                  </w:pPr>
                </w:p>
              </w:tc>
            </w:tr>
            <w:tr w:rsidR="00C4393E" w14:paraId="6A1EC26F" w14:textId="77777777">
              <w:trPr>
                <w:trHeight w:val="80"/>
              </w:trPr>
              <w:tc>
                <w:tcPr>
                  <w:tcW w:w="0" w:type="dxa"/>
                  <w:tcBorders>
                    <w:left w:val="single" w:sz="15" w:space="0" w:color="000000"/>
                  </w:tcBorders>
                </w:tcPr>
                <w:p w14:paraId="1DF7A55F" w14:textId="77777777" w:rsidR="00C4393E" w:rsidRDefault="00C4393E">
                  <w:pPr>
                    <w:pStyle w:val="EmptyCellLayoutStyle"/>
                    <w:spacing w:after="0" w:line="240" w:lineRule="auto"/>
                  </w:pPr>
                </w:p>
              </w:tc>
              <w:tc>
                <w:tcPr>
                  <w:tcW w:w="11159" w:type="dxa"/>
                  <w:tcBorders>
                    <w:right w:val="single" w:sz="15" w:space="0" w:color="000000"/>
                  </w:tcBorders>
                </w:tcPr>
                <w:p w14:paraId="408FDD04" w14:textId="77777777" w:rsidR="00C4393E" w:rsidRDefault="00C4393E">
                  <w:pPr>
                    <w:pStyle w:val="EmptyCellLayoutStyle"/>
                    <w:spacing w:after="0" w:line="240" w:lineRule="auto"/>
                  </w:pPr>
                </w:p>
              </w:tc>
            </w:tr>
            <w:tr w:rsidR="00C4393E" w14:paraId="3DCD4C48" w14:textId="77777777">
              <w:trPr>
                <w:trHeight w:val="290"/>
              </w:trPr>
              <w:tc>
                <w:tcPr>
                  <w:tcW w:w="0" w:type="dxa"/>
                  <w:tcBorders>
                    <w:left w:val="single" w:sz="15" w:space="0" w:color="000000"/>
                    <w:bottom w:val="single" w:sz="15" w:space="0" w:color="000000"/>
                  </w:tcBorders>
                </w:tcPr>
                <w:p w14:paraId="39161050" w14:textId="77777777" w:rsidR="00C4393E" w:rsidRDefault="00C4393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4393E" w14:paraId="3E162841" w14:textId="77777777">
                    <w:trPr>
                      <w:trHeight w:val="212"/>
                    </w:trPr>
                    <w:tc>
                      <w:tcPr>
                        <w:tcW w:w="11160" w:type="dxa"/>
                        <w:tcBorders>
                          <w:top w:val="nil"/>
                          <w:left w:val="nil"/>
                          <w:bottom w:val="nil"/>
                          <w:right w:val="nil"/>
                        </w:tcBorders>
                        <w:tcMar>
                          <w:top w:w="39" w:type="dxa"/>
                          <w:left w:w="39" w:type="dxa"/>
                          <w:bottom w:w="39" w:type="dxa"/>
                          <w:right w:w="39" w:type="dxa"/>
                        </w:tcMar>
                      </w:tcPr>
                      <w:p w14:paraId="1E7CADCC" w14:textId="77777777" w:rsidR="00C4393E" w:rsidRDefault="0065407D">
                        <w:pPr>
                          <w:numPr>
                            <w:ilvl w:val="0"/>
                            <w:numId w:val="1"/>
                          </w:numPr>
                          <w:spacing w:after="0" w:line="240" w:lineRule="auto"/>
                          <w:ind w:left="720" w:hanging="360"/>
                        </w:pPr>
                        <w:proofErr w:type="gramStart"/>
                        <w:r>
                          <w:rPr>
                            <w:rFonts w:ascii="Arial" w:eastAsia="Arial" w:hAnsi="Arial"/>
                            <w:color w:val="000000"/>
                          </w:rPr>
                          <w:t>Researches</w:t>
                        </w:r>
                        <w:proofErr w:type="gramEnd"/>
                        <w:r>
                          <w:rPr>
                            <w:rFonts w:ascii="Arial" w:eastAsia="Arial" w:hAnsi="Arial"/>
                            <w:color w:val="000000"/>
                          </w:rPr>
                          <w:t>, disseminates, and oversees the implementation of selected evidence-based practices and best practice models in the statewide public behavioral health system for inclusion in training.</w:t>
                        </w:r>
                      </w:p>
                      <w:p w14:paraId="302431B1" w14:textId="77777777" w:rsidR="00C4393E" w:rsidRDefault="0065407D">
                        <w:pPr>
                          <w:numPr>
                            <w:ilvl w:val="0"/>
                            <w:numId w:val="1"/>
                          </w:numPr>
                          <w:spacing w:after="0" w:line="240" w:lineRule="auto"/>
                          <w:ind w:left="720" w:hanging="360"/>
                        </w:pPr>
                        <w:r>
                          <w:rPr>
                            <w:rFonts w:ascii="Arial" w:eastAsia="Arial" w:hAnsi="Arial"/>
                            <w:color w:val="000000"/>
                          </w:rPr>
                          <w:t xml:space="preserve">Works with a wide array of stakeholders, including staff of federal, state, regional and local administrative and service entities and people that receive services.  </w:t>
                        </w:r>
                      </w:p>
                      <w:p w14:paraId="7793312F" w14:textId="77777777" w:rsidR="00C4393E" w:rsidRDefault="0065407D">
                        <w:pPr>
                          <w:numPr>
                            <w:ilvl w:val="0"/>
                            <w:numId w:val="1"/>
                          </w:numPr>
                          <w:spacing w:after="0" w:line="240" w:lineRule="auto"/>
                          <w:ind w:left="720" w:hanging="360"/>
                        </w:pPr>
                        <w:r>
                          <w:rPr>
                            <w:rFonts w:ascii="Arial" w:eastAsia="Arial" w:hAnsi="Arial"/>
                            <w:color w:val="000000"/>
                          </w:rPr>
                          <w:t xml:space="preserve">Drafts state policies, contractual language, practice guidelines, and other instructional material and communication related to the implementation and reporting of these services.  </w:t>
                        </w:r>
                      </w:p>
                      <w:p w14:paraId="64D2C8C4" w14:textId="77777777" w:rsidR="00C4393E" w:rsidRDefault="0065407D">
                        <w:pPr>
                          <w:numPr>
                            <w:ilvl w:val="0"/>
                            <w:numId w:val="1"/>
                          </w:numPr>
                          <w:spacing w:after="0" w:line="240" w:lineRule="auto"/>
                          <w:ind w:left="720" w:hanging="360"/>
                        </w:pPr>
                        <w:r>
                          <w:rPr>
                            <w:rFonts w:ascii="Arial" w:eastAsia="Arial" w:hAnsi="Arial"/>
                            <w:color w:val="000000"/>
                          </w:rPr>
                          <w:t xml:space="preserve">Reviews programs for funding approval, including Medicaid and federal mental health block grant.  </w:t>
                        </w:r>
                      </w:p>
                      <w:p w14:paraId="056CE83D" w14:textId="77777777" w:rsidR="00C4393E" w:rsidRDefault="0065407D">
                        <w:pPr>
                          <w:numPr>
                            <w:ilvl w:val="0"/>
                            <w:numId w:val="1"/>
                          </w:numPr>
                          <w:spacing w:after="0" w:line="240" w:lineRule="auto"/>
                          <w:ind w:left="720" w:hanging="360"/>
                        </w:pPr>
                        <w:r>
                          <w:rPr>
                            <w:rFonts w:ascii="Arial" w:eastAsia="Arial" w:hAnsi="Arial"/>
                            <w:color w:val="000000"/>
                          </w:rPr>
                          <w:t xml:space="preserve">Provides technical assistance and consultation to Community Mental Health Service Programs (CMHSPs) and Prepaid Inpatient Hospital Plans (PIHPs), and to subcontracted providers of behavioral health services.    </w:t>
                        </w:r>
                        <w:r>
                          <w:rPr>
                            <w:rFonts w:ascii="Arial" w:eastAsia="Arial" w:hAnsi="Arial"/>
                            <w:color w:val="000000"/>
                          </w:rPr>
                          <w:br/>
                        </w:r>
                      </w:p>
                    </w:tc>
                  </w:tr>
                </w:tbl>
                <w:p w14:paraId="73131303" w14:textId="77777777" w:rsidR="00C4393E" w:rsidRDefault="00C4393E">
                  <w:pPr>
                    <w:spacing w:after="0" w:line="240" w:lineRule="auto"/>
                  </w:pPr>
                </w:p>
              </w:tc>
            </w:tr>
          </w:tbl>
          <w:p w14:paraId="07F4391B" w14:textId="77777777" w:rsidR="00C4393E" w:rsidRDefault="00C4393E">
            <w:pPr>
              <w:spacing w:after="0" w:line="240" w:lineRule="auto"/>
            </w:pPr>
          </w:p>
        </w:tc>
        <w:tc>
          <w:tcPr>
            <w:tcW w:w="179" w:type="dxa"/>
          </w:tcPr>
          <w:p w14:paraId="2FB937E8" w14:textId="77777777" w:rsidR="00C4393E" w:rsidRDefault="00C4393E">
            <w:pPr>
              <w:pStyle w:val="EmptyCellLayoutStyle"/>
              <w:spacing w:after="0" w:line="240" w:lineRule="auto"/>
            </w:pPr>
          </w:p>
        </w:tc>
      </w:tr>
      <w:tr w:rsidR="00C4393E" w14:paraId="1DD02474" w14:textId="77777777">
        <w:trPr>
          <w:trHeight w:val="99"/>
        </w:trPr>
        <w:tc>
          <w:tcPr>
            <w:tcW w:w="179" w:type="dxa"/>
          </w:tcPr>
          <w:p w14:paraId="4B9CAEA6" w14:textId="77777777" w:rsidR="00C4393E" w:rsidRDefault="00C4393E">
            <w:pPr>
              <w:pStyle w:val="EmptyCellLayoutStyle"/>
              <w:spacing w:after="0" w:line="240" w:lineRule="auto"/>
            </w:pPr>
          </w:p>
        </w:tc>
        <w:tc>
          <w:tcPr>
            <w:tcW w:w="0" w:type="dxa"/>
          </w:tcPr>
          <w:p w14:paraId="54E4F995" w14:textId="77777777" w:rsidR="00C4393E" w:rsidRDefault="00C4393E">
            <w:pPr>
              <w:pStyle w:val="EmptyCellLayoutStyle"/>
              <w:spacing w:after="0" w:line="240" w:lineRule="auto"/>
            </w:pPr>
          </w:p>
        </w:tc>
        <w:tc>
          <w:tcPr>
            <w:tcW w:w="0" w:type="dxa"/>
          </w:tcPr>
          <w:p w14:paraId="6F47BCD1" w14:textId="77777777" w:rsidR="00C4393E" w:rsidRDefault="00C4393E">
            <w:pPr>
              <w:pStyle w:val="EmptyCellLayoutStyle"/>
              <w:spacing w:after="0" w:line="240" w:lineRule="auto"/>
            </w:pPr>
          </w:p>
        </w:tc>
        <w:tc>
          <w:tcPr>
            <w:tcW w:w="0" w:type="dxa"/>
          </w:tcPr>
          <w:p w14:paraId="2E238926" w14:textId="77777777" w:rsidR="00C4393E" w:rsidRDefault="00C4393E">
            <w:pPr>
              <w:pStyle w:val="EmptyCellLayoutStyle"/>
              <w:spacing w:after="0" w:line="240" w:lineRule="auto"/>
            </w:pPr>
          </w:p>
        </w:tc>
        <w:tc>
          <w:tcPr>
            <w:tcW w:w="0" w:type="dxa"/>
          </w:tcPr>
          <w:p w14:paraId="24514DF3" w14:textId="77777777" w:rsidR="00C4393E" w:rsidRDefault="00C4393E">
            <w:pPr>
              <w:pStyle w:val="EmptyCellLayoutStyle"/>
              <w:spacing w:after="0" w:line="240" w:lineRule="auto"/>
            </w:pPr>
          </w:p>
        </w:tc>
        <w:tc>
          <w:tcPr>
            <w:tcW w:w="0" w:type="dxa"/>
          </w:tcPr>
          <w:p w14:paraId="5E282044" w14:textId="77777777" w:rsidR="00C4393E" w:rsidRDefault="00C4393E">
            <w:pPr>
              <w:pStyle w:val="EmptyCellLayoutStyle"/>
              <w:spacing w:after="0" w:line="240" w:lineRule="auto"/>
            </w:pPr>
          </w:p>
        </w:tc>
        <w:tc>
          <w:tcPr>
            <w:tcW w:w="0" w:type="dxa"/>
          </w:tcPr>
          <w:p w14:paraId="446ACB5C" w14:textId="77777777" w:rsidR="00C4393E" w:rsidRDefault="00C4393E">
            <w:pPr>
              <w:pStyle w:val="EmptyCellLayoutStyle"/>
              <w:spacing w:after="0" w:line="240" w:lineRule="auto"/>
            </w:pPr>
          </w:p>
        </w:tc>
        <w:tc>
          <w:tcPr>
            <w:tcW w:w="2505" w:type="dxa"/>
          </w:tcPr>
          <w:p w14:paraId="50086F86" w14:textId="77777777" w:rsidR="00C4393E" w:rsidRDefault="00C4393E">
            <w:pPr>
              <w:pStyle w:val="EmptyCellLayoutStyle"/>
              <w:spacing w:after="0" w:line="240" w:lineRule="auto"/>
            </w:pPr>
          </w:p>
        </w:tc>
        <w:tc>
          <w:tcPr>
            <w:tcW w:w="6120" w:type="dxa"/>
          </w:tcPr>
          <w:p w14:paraId="6EAB3F1E" w14:textId="77777777" w:rsidR="00C4393E" w:rsidRDefault="00C4393E">
            <w:pPr>
              <w:pStyle w:val="EmptyCellLayoutStyle"/>
              <w:spacing w:after="0" w:line="240" w:lineRule="auto"/>
            </w:pPr>
          </w:p>
        </w:tc>
        <w:tc>
          <w:tcPr>
            <w:tcW w:w="2534" w:type="dxa"/>
          </w:tcPr>
          <w:p w14:paraId="3AA16121" w14:textId="77777777" w:rsidR="00C4393E" w:rsidRDefault="00C4393E">
            <w:pPr>
              <w:pStyle w:val="EmptyCellLayoutStyle"/>
              <w:spacing w:after="0" w:line="240" w:lineRule="auto"/>
            </w:pPr>
          </w:p>
        </w:tc>
        <w:tc>
          <w:tcPr>
            <w:tcW w:w="179" w:type="dxa"/>
          </w:tcPr>
          <w:p w14:paraId="5C17F2F2" w14:textId="77777777" w:rsidR="00C4393E" w:rsidRDefault="00C4393E">
            <w:pPr>
              <w:pStyle w:val="EmptyCellLayoutStyle"/>
              <w:spacing w:after="0" w:line="240" w:lineRule="auto"/>
            </w:pPr>
          </w:p>
        </w:tc>
      </w:tr>
      <w:tr w:rsidR="00E3079D" w14:paraId="32B0C486" w14:textId="77777777" w:rsidTr="00E3079D">
        <w:tc>
          <w:tcPr>
            <w:tcW w:w="179" w:type="dxa"/>
          </w:tcPr>
          <w:p w14:paraId="55133741" w14:textId="77777777" w:rsidR="00C4393E" w:rsidRDefault="00C4393E">
            <w:pPr>
              <w:pStyle w:val="EmptyCellLayoutStyle"/>
              <w:spacing w:after="0" w:line="240" w:lineRule="auto"/>
            </w:pPr>
          </w:p>
        </w:tc>
        <w:tc>
          <w:tcPr>
            <w:tcW w:w="0" w:type="dxa"/>
          </w:tcPr>
          <w:p w14:paraId="5D3B8C88" w14:textId="77777777" w:rsidR="00C4393E" w:rsidRDefault="00C4393E">
            <w:pPr>
              <w:pStyle w:val="EmptyCellLayoutStyle"/>
              <w:spacing w:after="0" w:line="240" w:lineRule="auto"/>
            </w:pPr>
          </w:p>
        </w:tc>
        <w:tc>
          <w:tcPr>
            <w:tcW w:w="0" w:type="dxa"/>
          </w:tcPr>
          <w:p w14:paraId="508B2807" w14:textId="77777777" w:rsidR="00C4393E" w:rsidRDefault="00C4393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E3079D" w14:paraId="387F495F" w14:textId="77777777" w:rsidTr="00E3079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C4393E" w14:paraId="53D0F7D9" w14:textId="77777777">
                    <w:trPr>
                      <w:trHeight w:val="192"/>
                    </w:trPr>
                    <w:tc>
                      <w:tcPr>
                        <w:tcW w:w="11160" w:type="dxa"/>
                        <w:tcBorders>
                          <w:top w:val="nil"/>
                          <w:left w:val="nil"/>
                          <w:bottom w:val="nil"/>
                          <w:right w:val="nil"/>
                        </w:tcBorders>
                        <w:tcMar>
                          <w:top w:w="39" w:type="dxa"/>
                          <w:left w:w="39" w:type="dxa"/>
                          <w:bottom w:w="39" w:type="dxa"/>
                          <w:right w:w="39" w:type="dxa"/>
                        </w:tcMar>
                      </w:tcPr>
                      <w:p w14:paraId="058B8098" w14:textId="77777777" w:rsidR="00C4393E" w:rsidRDefault="0065407D">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12C11541" w14:textId="77777777" w:rsidR="00C4393E" w:rsidRDefault="00C4393E">
                  <w:pPr>
                    <w:spacing w:after="0" w:line="240" w:lineRule="auto"/>
                  </w:pPr>
                </w:p>
              </w:tc>
            </w:tr>
            <w:tr w:rsidR="00C4393E" w14:paraId="78519DC2" w14:textId="77777777">
              <w:trPr>
                <w:trHeight w:val="90"/>
              </w:trPr>
              <w:tc>
                <w:tcPr>
                  <w:tcW w:w="0" w:type="dxa"/>
                  <w:tcBorders>
                    <w:left w:val="single" w:sz="15" w:space="0" w:color="000000"/>
                  </w:tcBorders>
                </w:tcPr>
                <w:p w14:paraId="062EA000" w14:textId="77777777" w:rsidR="00C4393E" w:rsidRDefault="00C4393E">
                  <w:pPr>
                    <w:pStyle w:val="EmptyCellLayoutStyle"/>
                    <w:spacing w:after="0" w:line="240" w:lineRule="auto"/>
                  </w:pPr>
                </w:p>
              </w:tc>
              <w:tc>
                <w:tcPr>
                  <w:tcW w:w="11159" w:type="dxa"/>
                  <w:tcBorders>
                    <w:right w:val="single" w:sz="15" w:space="0" w:color="000000"/>
                  </w:tcBorders>
                </w:tcPr>
                <w:p w14:paraId="45BCD559" w14:textId="77777777" w:rsidR="00C4393E" w:rsidRDefault="00C4393E">
                  <w:pPr>
                    <w:pStyle w:val="EmptyCellLayoutStyle"/>
                    <w:spacing w:after="0" w:line="240" w:lineRule="auto"/>
                  </w:pPr>
                </w:p>
              </w:tc>
            </w:tr>
            <w:tr w:rsidR="00C4393E" w14:paraId="775E9D50" w14:textId="77777777">
              <w:trPr>
                <w:trHeight w:val="290"/>
              </w:trPr>
              <w:tc>
                <w:tcPr>
                  <w:tcW w:w="0" w:type="dxa"/>
                  <w:tcBorders>
                    <w:left w:val="single" w:sz="15" w:space="0" w:color="000000"/>
                    <w:bottom w:val="single" w:sz="15" w:space="0" w:color="000000"/>
                  </w:tcBorders>
                </w:tcPr>
                <w:p w14:paraId="6E1E00ED" w14:textId="77777777" w:rsidR="00C4393E" w:rsidRDefault="00C4393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C4393E" w14:paraId="4A8DD357" w14:textId="77777777">
                    <w:trPr>
                      <w:trHeight w:val="212"/>
                    </w:trPr>
                    <w:tc>
                      <w:tcPr>
                        <w:tcW w:w="11160" w:type="dxa"/>
                        <w:tcBorders>
                          <w:top w:val="nil"/>
                          <w:left w:val="nil"/>
                          <w:bottom w:val="nil"/>
                          <w:right w:val="nil"/>
                        </w:tcBorders>
                        <w:tcMar>
                          <w:top w:w="39" w:type="dxa"/>
                          <w:left w:w="39" w:type="dxa"/>
                          <w:bottom w:w="39" w:type="dxa"/>
                          <w:right w:w="39" w:type="dxa"/>
                        </w:tcMar>
                      </w:tcPr>
                      <w:p w14:paraId="10168235" w14:textId="3D13F672" w:rsidR="00C4393E" w:rsidRDefault="0065407D">
                        <w:pPr>
                          <w:spacing w:after="0" w:line="240" w:lineRule="auto"/>
                        </w:pPr>
                        <w:r>
                          <w:rPr>
                            <w:rFonts w:ascii="Arial" w:eastAsia="Arial" w:hAnsi="Arial"/>
                            <w:color w:val="000000"/>
                          </w:rPr>
                          <w:t>n/a</w:t>
                        </w:r>
                      </w:p>
                    </w:tc>
                  </w:tr>
                </w:tbl>
                <w:p w14:paraId="3DF19143" w14:textId="77777777" w:rsidR="00C4393E" w:rsidRDefault="00C4393E">
                  <w:pPr>
                    <w:spacing w:after="0" w:line="240" w:lineRule="auto"/>
                  </w:pPr>
                </w:p>
              </w:tc>
            </w:tr>
          </w:tbl>
          <w:p w14:paraId="03C60E70" w14:textId="77777777" w:rsidR="00C4393E" w:rsidRDefault="00C4393E">
            <w:pPr>
              <w:spacing w:after="0" w:line="240" w:lineRule="auto"/>
            </w:pPr>
          </w:p>
        </w:tc>
        <w:tc>
          <w:tcPr>
            <w:tcW w:w="179" w:type="dxa"/>
          </w:tcPr>
          <w:p w14:paraId="44169DCE" w14:textId="77777777" w:rsidR="00C4393E" w:rsidRDefault="00C4393E">
            <w:pPr>
              <w:pStyle w:val="EmptyCellLayoutStyle"/>
              <w:spacing w:after="0" w:line="240" w:lineRule="auto"/>
            </w:pPr>
          </w:p>
        </w:tc>
      </w:tr>
      <w:tr w:rsidR="00C4393E" w14:paraId="4835CCDE" w14:textId="77777777">
        <w:trPr>
          <w:trHeight w:val="100"/>
        </w:trPr>
        <w:tc>
          <w:tcPr>
            <w:tcW w:w="179" w:type="dxa"/>
          </w:tcPr>
          <w:p w14:paraId="4270169B" w14:textId="77777777" w:rsidR="00C4393E" w:rsidRDefault="00C4393E">
            <w:pPr>
              <w:pStyle w:val="EmptyCellLayoutStyle"/>
              <w:spacing w:after="0" w:line="240" w:lineRule="auto"/>
            </w:pPr>
          </w:p>
        </w:tc>
        <w:tc>
          <w:tcPr>
            <w:tcW w:w="0" w:type="dxa"/>
          </w:tcPr>
          <w:p w14:paraId="61200E8D" w14:textId="77777777" w:rsidR="00C4393E" w:rsidRDefault="00C4393E">
            <w:pPr>
              <w:pStyle w:val="EmptyCellLayoutStyle"/>
              <w:spacing w:after="0" w:line="240" w:lineRule="auto"/>
            </w:pPr>
          </w:p>
        </w:tc>
        <w:tc>
          <w:tcPr>
            <w:tcW w:w="0" w:type="dxa"/>
          </w:tcPr>
          <w:p w14:paraId="25DB13B0" w14:textId="77777777" w:rsidR="00C4393E" w:rsidRDefault="00C4393E">
            <w:pPr>
              <w:pStyle w:val="EmptyCellLayoutStyle"/>
              <w:spacing w:after="0" w:line="240" w:lineRule="auto"/>
            </w:pPr>
          </w:p>
        </w:tc>
        <w:tc>
          <w:tcPr>
            <w:tcW w:w="0" w:type="dxa"/>
          </w:tcPr>
          <w:p w14:paraId="608EFFF5" w14:textId="77777777" w:rsidR="00C4393E" w:rsidRDefault="00C4393E">
            <w:pPr>
              <w:pStyle w:val="EmptyCellLayoutStyle"/>
              <w:spacing w:after="0" w:line="240" w:lineRule="auto"/>
            </w:pPr>
          </w:p>
        </w:tc>
        <w:tc>
          <w:tcPr>
            <w:tcW w:w="0" w:type="dxa"/>
          </w:tcPr>
          <w:p w14:paraId="68FE3C9B" w14:textId="77777777" w:rsidR="00C4393E" w:rsidRDefault="00C4393E">
            <w:pPr>
              <w:pStyle w:val="EmptyCellLayoutStyle"/>
              <w:spacing w:after="0" w:line="240" w:lineRule="auto"/>
            </w:pPr>
          </w:p>
        </w:tc>
        <w:tc>
          <w:tcPr>
            <w:tcW w:w="0" w:type="dxa"/>
          </w:tcPr>
          <w:p w14:paraId="7C680802" w14:textId="77777777" w:rsidR="00C4393E" w:rsidRDefault="00C4393E">
            <w:pPr>
              <w:pStyle w:val="EmptyCellLayoutStyle"/>
              <w:spacing w:after="0" w:line="240" w:lineRule="auto"/>
            </w:pPr>
          </w:p>
        </w:tc>
        <w:tc>
          <w:tcPr>
            <w:tcW w:w="0" w:type="dxa"/>
          </w:tcPr>
          <w:p w14:paraId="3E081EAD" w14:textId="77777777" w:rsidR="00C4393E" w:rsidRDefault="00C4393E">
            <w:pPr>
              <w:pStyle w:val="EmptyCellLayoutStyle"/>
              <w:spacing w:after="0" w:line="240" w:lineRule="auto"/>
            </w:pPr>
          </w:p>
        </w:tc>
        <w:tc>
          <w:tcPr>
            <w:tcW w:w="2505" w:type="dxa"/>
          </w:tcPr>
          <w:p w14:paraId="588DA6B1" w14:textId="77777777" w:rsidR="00C4393E" w:rsidRDefault="00C4393E">
            <w:pPr>
              <w:pStyle w:val="EmptyCellLayoutStyle"/>
              <w:spacing w:after="0" w:line="240" w:lineRule="auto"/>
            </w:pPr>
          </w:p>
        </w:tc>
        <w:tc>
          <w:tcPr>
            <w:tcW w:w="6120" w:type="dxa"/>
          </w:tcPr>
          <w:p w14:paraId="4D40B7F4" w14:textId="77777777" w:rsidR="00C4393E" w:rsidRDefault="00C4393E">
            <w:pPr>
              <w:pStyle w:val="EmptyCellLayoutStyle"/>
              <w:spacing w:after="0" w:line="240" w:lineRule="auto"/>
            </w:pPr>
          </w:p>
        </w:tc>
        <w:tc>
          <w:tcPr>
            <w:tcW w:w="2534" w:type="dxa"/>
          </w:tcPr>
          <w:p w14:paraId="46DDFBCF" w14:textId="77777777" w:rsidR="00C4393E" w:rsidRDefault="00C4393E">
            <w:pPr>
              <w:pStyle w:val="EmptyCellLayoutStyle"/>
              <w:spacing w:after="0" w:line="240" w:lineRule="auto"/>
            </w:pPr>
          </w:p>
        </w:tc>
        <w:tc>
          <w:tcPr>
            <w:tcW w:w="179" w:type="dxa"/>
          </w:tcPr>
          <w:p w14:paraId="4D120AD1" w14:textId="77777777" w:rsidR="00C4393E" w:rsidRDefault="00C4393E">
            <w:pPr>
              <w:pStyle w:val="EmptyCellLayoutStyle"/>
              <w:spacing w:after="0" w:line="240" w:lineRule="auto"/>
            </w:pPr>
          </w:p>
        </w:tc>
      </w:tr>
      <w:tr w:rsidR="00E3079D" w14:paraId="26BEAF47" w14:textId="77777777" w:rsidTr="00E3079D">
        <w:tc>
          <w:tcPr>
            <w:tcW w:w="179" w:type="dxa"/>
          </w:tcPr>
          <w:p w14:paraId="53012B6D" w14:textId="77777777" w:rsidR="00C4393E" w:rsidRDefault="00C4393E">
            <w:pPr>
              <w:pStyle w:val="EmptyCellLayoutStyle"/>
              <w:spacing w:after="0" w:line="240" w:lineRule="auto"/>
            </w:pPr>
          </w:p>
        </w:tc>
        <w:tc>
          <w:tcPr>
            <w:tcW w:w="0" w:type="dxa"/>
          </w:tcPr>
          <w:p w14:paraId="6EEBD913" w14:textId="77777777" w:rsidR="00C4393E" w:rsidRDefault="00C4393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E3079D" w14:paraId="221D6F7C" w14:textId="77777777" w:rsidTr="00E3079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4393E" w14:paraId="65010F49" w14:textId="77777777">
                    <w:trPr>
                      <w:trHeight w:val="192"/>
                    </w:trPr>
                    <w:tc>
                      <w:tcPr>
                        <w:tcW w:w="11160" w:type="dxa"/>
                        <w:tcBorders>
                          <w:top w:val="nil"/>
                          <w:left w:val="nil"/>
                          <w:bottom w:val="nil"/>
                          <w:right w:val="nil"/>
                        </w:tcBorders>
                        <w:tcMar>
                          <w:top w:w="39" w:type="dxa"/>
                          <w:left w:w="39" w:type="dxa"/>
                          <w:bottom w:w="39" w:type="dxa"/>
                          <w:right w:w="39" w:type="dxa"/>
                        </w:tcMar>
                      </w:tcPr>
                      <w:p w14:paraId="68F39DFE" w14:textId="77777777" w:rsidR="00C4393E" w:rsidRDefault="0065407D">
                        <w:pPr>
                          <w:spacing w:after="0" w:line="240" w:lineRule="auto"/>
                        </w:pPr>
                        <w:r>
                          <w:rPr>
                            <w:rFonts w:ascii="Arial" w:eastAsia="Arial" w:hAnsi="Arial"/>
                            <w:b/>
                            <w:color w:val="000000"/>
                            <w:sz w:val="16"/>
                          </w:rPr>
                          <w:t>25. What is the function of the work area and how does this position fit into that function?</w:t>
                        </w:r>
                      </w:p>
                    </w:tc>
                  </w:tr>
                </w:tbl>
                <w:p w14:paraId="74B44094" w14:textId="77777777" w:rsidR="00C4393E" w:rsidRDefault="00C4393E">
                  <w:pPr>
                    <w:spacing w:after="0" w:line="240" w:lineRule="auto"/>
                  </w:pPr>
                </w:p>
              </w:tc>
            </w:tr>
            <w:tr w:rsidR="00C4393E" w14:paraId="0249E05C" w14:textId="77777777">
              <w:trPr>
                <w:trHeight w:val="80"/>
              </w:trPr>
              <w:tc>
                <w:tcPr>
                  <w:tcW w:w="0" w:type="dxa"/>
                  <w:tcBorders>
                    <w:left w:val="single" w:sz="15" w:space="0" w:color="000000"/>
                  </w:tcBorders>
                </w:tcPr>
                <w:p w14:paraId="5E4AA6FC" w14:textId="77777777" w:rsidR="00C4393E" w:rsidRDefault="00C4393E">
                  <w:pPr>
                    <w:pStyle w:val="EmptyCellLayoutStyle"/>
                    <w:spacing w:after="0" w:line="240" w:lineRule="auto"/>
                  </w:pPr>
                </w:p>
              </w:tc>
              <w:tc>
                <w:tcPr>
                  <w:tcW w:w="11159" w:type="dxa"/>
                  <w:tcBorders>
                    <w:right w:val="single" w:sz="15" w:space="0" w:color="000000"/>
                  </w:tcBorders>
                </w:tcPr>
                <w:p w14:paraId="70F50190" w14:textId="77777777" w:rsidR="00C4393E" w:rsidRDefault="00C4393E">
                  <w:pPr>
                    <w:pStyle w:val="EmptyCellLayoutStyle"/>
                    <w:spacing w:after="0" w:line="240" w:lineRule="auto"/>
                  </w:pPr>
                </w:p>
              </w:tc>
            </w:tr>
            <w:tr w:rsidR="00C4393E" w14:paraId="0E9BAED5" w14:textId="77777777">
              <w:trPr>
                <w:trHeight w:val="290"/>
              </w:trPr>
              <w:tc>
                <w:tcPr>
                  <w:tcW w:w="0" w:type="dxa"/>
                  <w:tcBorders>
                    <w:left w:val="single" w:sz="15" w:space="0" w:color="000000"/>
                    <w:bottom w:val="single" w:sz="15" w:space="0" w:color="000000"/>
                  </w:tcBorders>
                </w:tcPr>
                <w:p w14:paraId="6730E463" w14:textId="77777777" w:rsidR="00C4393E" w:rsidRDefault="00C4393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C4393E" w14:paraId="2D8908AB" w14:textId="77777777">
                    <w:trPr>
                      <w:trHeight w:val="212"/>
                    </w:trPr>
                    <w:tc>
                      <w:tcPr>
                        <w:tcW w:w="11160" w:type="dxa"/>
                        <w:tcBorders>
                          <w:top w:val="nil"/>
                          <w:left w:val="nil"/>
                          <w:bottom w:val="nil"/>
                          <w:right w:val="nil"/>
                        </w:tcBorders>
                        <w:tcMar>
                          <w:top w:w="39" w:type="dxa"/>
                          <w:left w:w="39" w:type="dxa"/>
                          <w:bottom w:w="39" w:type="dxa"/>
                          <w:right w:w="39" w:type="dxa"/>
                        </w:tcMar>
                      </w:tcPr>
                      <w:p w14:paraId="59B6A84C" w14:textId="230F90FA" w:rsidR="00C4393E" w:rsidRDefault="0065407D">
                        <w:pPr>
                          <w:spacing w:before="199" w:after="199" w:line="240" w:lineRule="auto"/>
                        </w:pPr>
                        <w:r>
                          <w:rPr>
                            <w:rFonts w:ascii="Arial" w:eastAsia="Arial" w:hAnsi="Arial"/>
                            <w:color w:val="000000"/>
                          </w:rPr>
                          <w:t>The CPI Section is responsible for program development in the statewide public behavioral health system of care to move the system to one that facilitates recovery so that people served achieve their full potential and have meaningful lives in the community. The section provides consultation at the regional, provider, and individual level to assure a continuum of the best practice services are available as choices for people with serious mental illness, co-occurring substance use disorders, and developmenta</w:t>
                        </w:r>
                        <w:r>
                          <w:rPr>
                            <w:rFonts w:ascii="Arial" w:eastAsia="Arial" w:hAnsi="Arial"/>
                            <w:color w:val="000000"/>
                          </w:rPr>
                          <w:t>l disabilities. The section oversees the programmatic use of the federal Community Mental Health Services Block Grant for adults with serious mental illness (including co-occurring disorders) and determines how best to use it to implement evidence-based practices, best practices, and promising practices in the state. The section develops standards and provides consultation on specialty behavioral health services including Assertive Community Treatment, Family Psycho-Education, Supported Employment, Integrat</w:t>
                        </w:r>
                        <w:r>
                          <w:rPr>
                            <w:rFonts w:ascii="Arial" w:eastAsia="Arial" w:hAnsi="Arial"/>
                            <w:color w:val="000000"/>
                          </w:rPr>
                          <w:t>ed Services for People with Co-occurring Disorders, Services for Older Adults, Consumer Run, Delivered or Directed Services, Jail Diversion, Psycho-Social Clubhouses, Case Management, Rural Initiatives, Services for Special Populations and the array of services for intellectual/developmental disabilities</w:t>
                        </w:r>
                        <w:r w:rsidR="0073628F">
                          <w:rPr>
                            <w:rFonts w:ascii="Arial" w:eastAsia="Arial" w:hAnsi="Arial"/>
                            <w:color w:val="000000"/>
                          </w:rPr>
                          <w:t>, and peer</w:t>
                        </w:r>
                        <w:r w:rsidR="00D97CFC">
                          <w:rPr>
                            <w:rFonts w:ascii="Arial" w:eastAsia="Arial" w:hAnsi="Arial"/>
                            <w:color w:val="000000"/>
                          </w:rPr>
                          <w:t xml:space="preserve"> services</w:t>
                        </w:r>
                        <w:r>
                          <w:rPr>
                            <w:rFonts w:ascii="Arial" w:eastAsia="Arial" w:hAnsi="Arial"/>
                            <w:color w:val="000000"/>
                          </w:rPr>
                          <w:t xml:space="preserve">. The section develops practice guidelines, develops standards and approves specific service programs for eligibility for public mental health funds, including Medicaid, </w:t>
                        </w:r>
                        <w:proofErr w:type="gramStart"/>
                        <w:r>
                          <w:rPr>
                            <w:rFonts w:ascii="Arial" w:eastAsia="Arial" w:hAnsi="Arial"/>
                            <w:color w:val="000000"/>
                          </w:rPr>
                          <w:t>administers</w:t>
                        </w:r>
                        <w:proofErr w:type="gramEnd"/>
                        <w:r>
                          <w:rPr>
                            <w:rFonts w:ascii="Arial" w:eastAsia="Arial" w:hAnsi="Arial"/>
                            <w:color w:val="000000"/>
                          </w:rPr>
                          <w:t xml:space="preserve"> federa</w:t>
                        </w:r>
                        <w:r>
                          <w:rPr>
                            <w:rFonts w:ascii="Arial" w:eastAsia="Arial" w:hAnsi="Arial"/>
                            <w:color w:val="000000"/>
                          </w:rPr>
                          <w:t xml:space="preserve">l and private grant programs, and contracts for services with block grant and other funds. </w:t>
                        </w:r>
                      </w:p>
                      <w:p w14:paraId="4F633F87" w14:textId="77777777" w:rsidR="00C4393E" w:rsidRDefault="0065407D">
                        <w:pPr>
                          <w:spacing w:after="199" w:line="240" w:lineRule="auto"/>
                        </w:pPr>
                        <w:r>
                          <w:rPr>
                            <w:rFonts w:ascii="Arial" w:eastAsia="Arial" w:hAnsi="Arial"/>
                            <w:color w:val="000000"/>
                          </w:rPr>
                          <w:t xml:space="preserve">This position serves as the department specialist for overall workforce development and training in the statewide public behavioral health service system. In addition, this position provides programmatic oversight of federal mental </w:t>
                        </w:r>
                        <w:proofErr w:type="gramStart"/>
                        <w:r>
                          <w:rPr>
                            <w:rFonts w:ascii="Arial" w:eastAsia="Arial" w:hAnsi="Arial"/>
                            <w:color w:val="000000"/>
                          </w:rPr>
                          <w:t>health block</w:t>
                        </w:r>
                        <w:proofErr w:type="gramEnd"/>
                        <w:r>
                          <w:rPr>
                            <w:rFonts w:ascii="Arial" w:eastAsia="Arial" w:hAnsi="Arial"/>
                            <w:color w:val="000000"/>
                          </w:rPr>
                          <w:t xml:space="preserve"> grant funded projects, and guidance to the field regarding the integration of behavioral health and primary care services. The specialist provides consultation to others in the department, technical assistance to Prepaid Inpatient Health Plans (PIHPs), Community Mental Health Service Providers (CMHSPs), contract providers, the community and family members. </w:t>
                        </w:r>
                      </w:p>
                    </w:tc>
                  </w:tr>
                </w:tbl>
                <w:p w14:paraId="7D1E4DCD" w14:textId="77777777" w:rsidR="00C4393E" w:rsidRDefault="00C4393E">
                  <w:pPr>
                    <w:spacing w:after="0" w:line="240" w:lineRule="auto"/>
                  </w:pPr>
                </w:p>
              </w:tc>
            </w:tr>
          </w:tbl>
          <w:p w14:paraId="058ED083" w14:textId="77777777" w:rsidR="00C4393E" w:rsidRDefault="00C4393E">
            <w:pPr>
              <w:spacing w:after="0" w:line="240" w:lineRule="auto"/>
            </w:pPr>
          </w:p>
        </w:tc>
        <w:tc>
          <w:tcPr>
            <w:tcW w:w="179" w:type="dxa"/>
          </w:tcPr>
          <w:p w14:paraId="73DAAA28" w14:textId="77777777" w:rsidR="00C4393E" w:rsidRDefault="00C4393E">
            <w:pPr>
              <w:pStyle w:val="EmptyCellLayoutStyle"/>
              <w:spacing w:after="0" w:line="240" w:lineRule="auto"/>
            </w:pPr>
          </w:p>
        </w:tc>
      </w:tr>
      <w:tr w:rsidR="00C4393E" w14:paraId="1960FE92" w14:textId="77777777">
        <w:trPr>
          <w:trHeight w:val="120"/>
        </w:trPr>
        <w:tc>
          <w:tcPr>
            <w:tcW w:w="179" w:type="dxa"/>
          </w:tcPr>
          <w:p w14:paraId="7C56FC40" w14:textId="77777777" w:rsidR="00C4393E" w:rsidRDefault="00C4393E">
            <w:pPr>
              <w:pStyle w:val="EmptyCellLayoutStyle"/>
              <w:spacing w:after="0" w:line="240" w:lineRule="auto"/>
            </w:pPr>
          </w:p>
        </w:tc>
        <w:tc>
          <w:tcPr>
            <w:tcW w:w="0" w:type="dxa"/>
          </w:tcPr>
          <w:p w14:paraId="30180BB4" w14:textId="77777777" w:rsidR="00C4393E" w:rsidRDefault="00C4393E">
            <w:pPr>
              <w:pStyle w:val="EmptyCellLayoutStyle"/>
              <w:spacing w:after="0" w:line="240" w:lineRule="auto"/>
            </w:pPr>
          </w:p>
        </w:tc>
        <w:tc>
          <w:tcPr>
            <w:tcW w:w="0" w:type="dxa"/>
          </w:tcPr>
          <w:p w14:paraId="2585B3F6" w14:textId="77777777" w:rsidR="00C4393E" w:rsidRDefault="00C4393E">
            <w:pPr>
              <w:pStyle w:val="EmptyCellLayoutStyle"/>
              <w:spacing w:after="0" w:line="240" w:lineRule="auto"/>
            </w:pPr>
          </w:p>
        </w:tc>
        <w:tc>
          <w:tcPr>
            <w:tcW w:w="0" w:type="dxa"/>
          </w:tcPr>
          <w:p w14:paraId="1555A75B" w14:textId="77777777" w:rsidR="00C4393E" w:rsidRDefault="00C4393E">
            <w:pPr>
              <w:pStyle w:val="EmptyCellLayoutStyle"/>
              <w:spacing w:after="0" w:line="240" w:lineRule="auto"/>
            </w:pPr>
          </w:p>
        </w:tc>
        <w:tc>
          <w:tcPr>
            <w:tcW w:w="0" w:type="dxa"/>
          </w:tcPr>
          <w:p w14:paraId="12021060" w14:textId="77777777" w:rsidR="00C4393E" w:rsidRDefault="00C4393E">
            <w:pPr>
              <w:pStyle w:val="EmptyCellLayoutStyle"/>
              <w:spacing w:after="0" w:line="240" w:lineRule="auto"/>
            </w:pPr>
          </w:p>
        </w:tc>
        <w:tc>
          <w:tcPr>
            <w:tcW w:w="0" w:type="dxa"/>
          </w:tcPr>
          <w:p w14:paraId="743ADCD5" w14:textId="77777777" w:rsidR="00C4393E" w:rsidRDefault="00C4393E">
            <w:pPr>
              <w:pStyle w:val="EmptyCellLayoutStyle"/>
              <w:spacing w:after="0" w:line="240" w:lineRule="auto"/>
            </w:pPr>
          </w:p>
        </w:tc>
        <w:tc>
          <w:tcPr>
            <w:tcW w:w="0" w:type="dxa"/>
          </w:tcPr>
          <w:p w14:paraId="1136CCCB" w14:textId="77777777" w:rsidR="00C4393E" w:rsidRDefault="00C4393E">
            <w:pPr>
              <w:pStyle w:val="EmptyCellLayoutStyle"/>
              <w:spacing w:after="0" w:line="240" w:lineRule="auto"/>
            </w:pPr>
          </w:p>
        </w:tc>
        <w:tc>
          <w:tcPr>
            <w:tcW w:w="2505" w:type="dxa"/>
          </w:tcPr>
          <w:p w14:paraId="7E5B537F" w14:textId="77777777" w:rsidR="00C4393E" w:rsidRDefault="00C4393E">
            <w:pPr>
              <w:pStyle w:val="EmptyCellLayoutStyle"/>
              <w:spacing w:after="0" w:line="240" w:lineRule="auto"/>
            </w:pPr>
          </w:p>
        </w:tc>
        <w:tc>
          <w:tcPr>
            <w:tcW w:w="6120" w:type="dxa"/>
          </w:tcPr>
          <w:p w14:paraId="109F217B" w14:textId="77777777" w:rsidR="00C4393E" w:rsidRDefault="00C4393E">
            <w:pPr>
              <w:pStyle w:val="EmptyCellLayoutStyle"/>
              <w:spacing w:after="0" w:line="240" w:lineRule="auto"/>
            </w:pPr>
          </w:p>
        </w:tc>
        <w:tc>
          <w:tcPr>
            <w:tcW w:w="2534" w:type="dxa"/>
          </w:tcPr>
          <w:p w14:paraId="43D4265A" w14:textId="77777777" w:rsidR="00C4393E" w:rsidRDefault="00C4393E">
            <w:pPr>
              <w:pStyle w:val="EmptyCellLayoutStyle"/>
              <w:spacing w:after="0" w:line="240" w:lineRule="auto"/>
            </w:pPr>
          </w:p>
        </w:tc>
        <w:tc>
          <w:tcPr>
            <w:tcW w:w="179" w:type="dxa"/>
          </w:tcPr>
          <w:p w14:paraId="3CD02D27" w14:textId="77777777" w:rsidR="00C4393E" w:rsidRDefault="00C4393E">
            <w:pPr>
              <w:pStyle w:val="EmptyCellLayoutStyle"/>
              <w:spacing w:after="0" w:line="240" w:lineRule="auto"/>
            </w:pPr>
          </w:p>
        </w:tc>
      </w:tr>
      <w:tr w:rsidR="00E3079D" w14:paraId="61A1DB82" w14:textId="77777777" w:rsidTr="00E3079D">
        <w:tc>
          <w:tcPr>
            <w:tcW w:w="179" w:type="dxa"/>
          </w:tcPr>
          <w:p w14:paraId="3912F2DE" w14:textId="77777777" w:rsidR="00C4393E" w:rsidRDefault="00C4393E">
            <w:pPr>
              <w:pStyle w:val="EmptyCellLayoutStyle"/>
              <w:spacing w:after="0" w:line="240" w:lineRule="auto"/>
            </w:pPr>
          </w:p>
        </w:tc>
        <w:tc>
          <w:tcPr>
            <w:tcW w:w="0" w:type="dxa"/>
          </w:tcPr>
          <w:p w14:paraId="26FC0199" w14:textId="77777777" w:rsidR="00C4393E" w:rsidRDefault="00C4393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0"/>
              <w:gridCol w:w="180"/>
              <w:gridCol w:w="179"/>
            </w:tblGrid>
            <w:tr w:rsidR="00E3079D" w14:paraId="72171F47" w14:textId="77777777" w:rsidTr="00E3079D">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C4393E" w14:paraId="28F07214" w14:textId="77777777">
                    <w:trPr>
                      <w:trHeight w:val="237"/>
                    </w:trPr>
                    <w:tc>
                      <w:tcPr>
                        <w:tcW w:w="10980" w:type="dxa"/>
                        <w:tcBorders>
                          <w:top w:val="nil"/>
                          <w:left w:val="nil"/>
                          <w:bottom w:val="nil"/>
                          <w:right w:val="nil"/>
                        </w:tcBorders>
                        <w:tcMar>
                          <w:top w:w="39" w:type="dxa"/>
                          <w:left w:w="39" w:type="dxa"/>
                          <w:bottom w:w="39" w:type="dxa"/>
                          <w:right w:w="39" w:type="dxa"/>
                        </w:tcMar>
                      </w:tcPr>
                      <w:p w14:paraId="2CD600FB" w14:textId="77777777" w:rsidR="00C4393E" w:rsidRDefault="0065407D">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B553B63" w14:textId="77777777" w:rsidR="00C4393E" w:rsidRDefault="00C4393E">
                  <w:pPr>
                    <w:spacing w:after="0" w:line="240" w:lineRule="auto"/>
                  </w:pPr>
                </w:p>
              </w:tc>
              <w:tc>
                <w:tcPr>
                  <w:tcW w:w="180" w:type="dxa"/>
                  <w:tcBorders>
                    <w:top w:val="single" w:sz="15" w:space="0" w:color="000000"/>
                    <w:right w:val="single" w:sz="15" w:space="0" w:color="000000"/>
                  </w:tcBorders>
                </w:tcPr>
                <w:p w14:paraId="0FF2D662" w14:textId="77777777" w:rsidR="00C4393E" w:rsidRDefault="00C4393E">
                  <w:pPr>
                    <w:pStyle w:val="EmptyCellLayoutStyle"/>
                    <w:spacing w:after="0" w:line="240" w:lineRule="auto"/>
                  </w:pPr>
                </w:p>
              </w:tc>
            </w:tr>
            <w:tr w:rsidR="00C4393E" w14:paraId="144DAA13" w14:textId="77777777">
              <w:trPr>
                <w:trHeight w:val="81"/>
              </w:trPr>
              <w:tc>
                <w:tcPr>
                  <w:tcW w:w="180" w:type="dxa"/>
                  <w:tcBorders>
                    <w:left w:val="single" w:sz="15" w:space="0" w:color="000000"/>
                  </w:tcBorders>
                </w:tcPr>
                <w:p w14:paraId="7C17D10A" w14:textId="77777777" w:rsidR="00C4393E" w:rsidRDefault="00C4393E">
                  <w:pPr>
                    <w:pStyle w:val="EmptyCellLayoutStyle"/>
                    <w:spacing w:after="0" w:line="240" w:lineRule="auto"/>
                  </w:pPr>
                </w:p>
              </w:tc>
              <w:tc>
                <w:tcPr>
                  <w:tcW w:w="1080" w:type="dxa"/>
                </w:tcPr>
                <w:p w14:paraId="38BB5C5A" w14:textId="77777777" w:rsidR="00C4393E" w:rsidRDefault="00C4393E">
                  <w:pPr>
                    <w:pStyle w:val="EmptyCellLayoutStyle"/>
                    <w:spacing w:after="0" w:line="240" w:lineRule="auto"/>
                  </w:pPr>
                </w:p>
              </w:tc>
              <w:tc>
                <w:tcPr>
                  <w:tcW w:w="1980" w:type="dxa"/>
                </w:tcPr>
                <w:p w14:paraId="06D2BBF2" w14:textId="77777777" w:rsidR="00C4393E" w:rsidRDefault="00C4393E">
                  <w:pPr>
                    <w:pStyle w:val="EmptyCellLayoutStyle"/>
                    <w:spacing w:after="0" w:line="240" w:lineRule="auto"/>
                  </w:pPr>
                </w:p>
              </w:tc>
              <w:tc>
                <w:tcPr>
                  <w:tcW w:w="359" w:type="dxa"/>
                </w:tcPr>
                <w:p w14:paraId="5D80DED2" w14:textId="77777777" w:rsidR="00C4393E" w:rsidRDefault="00C4393E">
                  <w:pPr>
                    <w:pStyle w:val="EmptyCellLayoutStyle"/>
                    <w:spacing w:after="0" w:line="240" w:lineRule="auto"/>
                  </w:pPr>
                </w:p>
              </w:tc>
              <w:tc>
                <w:tcPr>
                  <w:tcW w:w="7200" w:type="dxa"/>
                </w:tcPr>
                <w:p w14:paraId="33F10910" w14:textId="77777777" w:rsidR="00C4393E" w:rsidRDefault="00C4393E">
                  <w:pPr>
                    <w:pStyle w:val="EmptyCellLayoutStyle"/>
                    <w:spacing w:after="0" w:line="240" w:lineRule="auto"/>
                  </w:pPr>
                </w:p>
              </w:tc>
              <w:tc>
                <w:tcPr>
                  <w:tcW w:w="180" w:type="dxa"/>
                </w:tcPr>
                <w:p w14:paraId="40F57E6F" w14:textId="77777777" w:rsidR="00C4393E" w:rsidRDefault="00C4393E">
                  <w:pPr>
                    <w:pStyle w:val="EmptyCellLayoutStyle"/>
                    <w:spacing w:after="0" w:line="240" w:lineRule="auto"/>
                  </w:pPr>
                </w:p>
              </w:tc>
              <w:tc>
                <w:tcPr>
                  <w:tcW w:w="180" w:type="dxa"/>
                  <w:tcBorders>
                    <w:right w:val="single" w:sz="15" w:space="0" w:color="000000"/>
                  </w:tcBorders>
                </w:tcPr>
                <w:p w14:paraId="25003713" w14:textId="77777777" w:rsidR="00C4393E" w:rsidRDefault="00C4393E">
                  <w:pPr>
                    <w:pStyle w:val="EmptyCellLayoutStyle"/>
                    <w:spacing w:after="0" w:line="240" w:lineRule="auto"/>
                  </w:pPr>
                </w:p>
              </w:tc>
            </w:tr>
            <w:tr w:rsidR="00E3079D" w14:paraId="00494DE3" w14:textId="77777777" w:rsidTr="00E3079D">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4393E" w14:paraId="5B5EF869" w14:textId="77777777">
                    <w:trPr>
                      <w:trHeight w:val="192"/>
                    </w:trPr>
                    <w:tc>
                      <w:tcPr>
                        <w:tcW w:w="1260" w:type="dxa"/>
                        <w:tcBorders>
                          <w:top w:val="nil"/>
                          <w:left w:val="nil"/>
                          <w:bottom w:val="nil"/>
                          <w:right w:val="nil"/>
                        </w:tcBorders>
                        <w:tcMar>
                          <w:top w:w="39" w:type="dxa"/>
                          <w:left w:w="39" w:type="dxa"/>
                          <w:bottom w:w="39" w:type="dxa"/>
                          <w:right w:w="39" w:type="dxa"/>
                        </w:tcMar>
                      </w:tcPr>
                      <w:p w14:paraId="02824A09" w14:textId="77777777" w:rsidR="00C4393E" w:rsidRDefault="0065407D">
                        <w:pPr>
                          <w:spacing w:after="0" w:line="240" w:lineRule="auto"/>
                        </w:pPr>
                        <w:r>
                          <w:rPr>
                            <w:rFonts w:ascii="Arial" w:eastAsia="Arial" w:hAnsi="Arial"/>
                            <w:b/>
                            <w:color w:val="000000"/>
                            <w:sz w:val="16"/>
                          </w:rPr>
                          <w:t>EDUCATION:</w:t>
                        </w:r>
                      </w:p>
                    </w:tc>
                  </w:tr>
                </w:tbl>
                <w:p w14:paraId="656CB660" w14:textId="77777777" w:rsidR="00C4393E" w:rsidRDefault="00C4393E">
                  <w:pPr>
                    <w:spacing w:after="0" w:line="240" w:lineRule="auto"/>
                  </w:pPr>
                </w:p>
              </w:tc>
              <w:tc>
                <w:tcPr>
                  <w:tcW w:w="1980" w:type="dxa"/>
                </w:tcPr>
                <w:p w14:paraId="31E0FFC9" w14:textId="77777777" w:rsidR="00C4393E" w:rsidRDefault="00C4393E">
                  <w:pPr>
                    <w:pStyle w:val="EmptyCellLayoutStyle"/>
                    <w:spacing w:after="0" w:line="240" w:lineRule="auto"/>
                  </w:pPr>
                </w:p>
              </w:tc>
              <w:tc>
                <w:tcPr>
                  <w:tcW w:w="359" w:type="dxa"/>
                </w:tcPr>
                <w:p w14:paraId="1FC194AB" w14:textId="77777777" w:rsidR="00C4393E" w:rsidRDefault="00C4393E">
                  <w:pPr>
                    <w:pStyle w:val="EmptyCellLayoutStyle"/>
                    <w:spacing w:after="0" w:line="240" w:lineRule="auto"/>
                  </w:pPr>
                </w:p>
              </w:tc>
              <w:tc>
                <w:tcPr>
                  <w:tcW w:w="7200" w:type="dxa"/>
                </w:tcPr>
                <w:p w14:paraId="60712502" w14:textId="77777777" w:rsidR="00C4393E" w:rsidRDefault="00C4393E">
                  <w:pPr>
                    <w:pStyle w:val="EmptyCellLayoutStyle"/>
                    <w:spacing w:after="0" w:line="240" w:lineRule="auto"/>
                  </w:pPr>
                </w:p>
              </w:tc>
              <w:tc>
                <w:tcPr>
                  <w:tcW w:w="180" w:type="dxa"/>
                </w:tcPr>
                <w:p w14:paraId="6FA5A31A" w14:textId="77777777" w:rsidR="00C4393E" w:rsidRDefault="00C4393E">
                  <w:pPr>
                    <w:pStyle w:val="EmptyCellLayoutStyle"/>
                    <w:spacing w:after="0" w:line="240" w:lineRule="auto"/>
                  </w:pPr>
                </w:p>
              </w:tc>
              <w:tc>
                <w:tcPr>
                  <w:tcW w:w="180" w:type="dxa"/>
                  <w:tcBorders>
                    <w:right w:val="single" w:sz="15" w:space="0" w:color="000000"/>
                  </w:tcBorders>
                </w:tcPr>
                <w:p w14:paraId="406F136F" w14:textId="77777777" w:rsidR="00C4393E" w:rsidRDefault="00C4393E">
                  <w:pPr>
                    <w:pStyle w:val="EmptyCellLayoutStyle"/>
                    <w:spacing w:after="0" w:line="240" w:lineRule="auto"/>
                  </w:pPr>
                </w:p>
              </w:tc>
            </w:tr>
            <w:tr w:rsidR="00C4393E" w14:paraId="3AEFE04C" w14:textId="77777777">
              <w:trPr>
                <w:trHeight w:val="89"/>
              </w:trPr>
              <w:tc>
                <w:tcPr>
                  <w:tcW w:w="180" w:type="dxa"/>
                  <w:tcBorders>
                    <w:left w:val="single" w:sz="15" w:space="0" w:color="000000"/>
                  </w:tcBorders>
                </w:tcPr>
                <w:p w14:paraId="173DB8A9" w14:textId="77777777" w:rsidR="00C4393E" w:rsidRDefault="00C4393E">
                  <w:pPr>
                    <w:pStyle w:val="EmptyCellLayoutStyle"/>
                    <w:spacing w:after="0" w:line="240" w:lineRule="auto"/>
                  </w:pPr>
                </w:p>
              </w:tc>
              <w:tc>
                <w:tcPr>
                  <w:tcW w:w="1080" w:type="dxa"/>
                </w:tcPr>
                <w:p w14:paraId="35E1F1E8" w14:textId="77777777" w:rsidR="00C4393E" w:rsidRDefault="00C4393E">
                  <w:pPr>
                    <w:pStyle w:val="EmptyCellLayoutStyle"/>
                    <w:spacing w:after="0" w:line="240" w:lineRule="auto"/>
                  </w:pPr>
                </w:p>
              </w:tc>
              <w:tc>
                <w:tcPr>
                  <w:tcW w:w="1980" w:type="dxa"/>
                </w:tcPr>
                <w:p w14:paraId="380A1034" w14:textId="77777777" w:rsidR="00C4393E" w:rsidRDefault="00C4393E">
                  <w:pPr>
                    <w:pStyle w:val="EmptyCellLayoutStyle"/>
                    <w:spacing w:after="0" w:line="240" w:lineRule="auto"/>
                  </w:pPr>
                </w:p>
              </w:tc>
              <w:tc>
                <w:tcPr>
                  <w:tcW w:w="359" w:type="dxa"/>
                </w:tcPr>
                <w:p w14:paraId="751C6C69" w14:textId="77777777" w:rsidR="00C4393E" w:rsidRDefault="00C4393E">
                  <w:pPr>
                    <w:pStyle w:val="EmptyCellLayoutStyle"/>
                    <w:spacing w:after="0" w:line="240" w:lineRule="auto"/>
                  </w:pPr>
                </w:p>
              </w:tc>
              <w:tc>
                <w:tcPr>
                  <w:tcW w:w="7200" w:type="dxa"/>
                </w:tcPr>
                <w:p w14:paraId="5E77E9F6" w14:textId="77777777" w:rsidR="00C4393E" w:rsidRDefault="00C4393E">
                  <w:pPr>
                    <w:pStyle w:val="EmptyCellLayoutStyle"/>
                    <w:spacing w:after="0" w:line="240" w:lineRule="auto"/>
                  </w:pPr>
                </w:p>
              </w:tc>
              <w:tc>
                <w:tcPr>
                  <w:tcW w:w="180" w:type="dxa"/>
                </w:tcPr>
                <w:p w14:paraId="395758E9" w14:textId="77777777" w:rsidR="00C4393E" w:rsidRDefault="00C4393E">
                  <w:pPr>
                    <w:pStyle w:val="EmptyCellLayoutStyle"/>
                    <w:spacing w:after="0" w:line="240" w:lineRule="auto"/>
                  </w:pPr>
                </w:p>
              </w:tc>
              <w:tc>
                <w:tcPr>
                  <w:tcW w:w="180" w:type="dxa"/>
                  <w:tcBorders>
                    <w:right w:val="single" w:sz="15" w:space="0" w:color="000000"/>
                  </w:tcBorders>
                </w:tcPr>
                <w:p w14:paraId="66FAB49D" w14:textId="77777777" w:rsidR="00C4393E" w:rsidRDefault="00C4393E">
                  <w:pPr>
                    <w:pStyle w:val="EmptyCellLayoutStyle"/>
                    <w:spacing w:after="0" w:line="240" w:lineRule="auto"/>
                  </w:pPr>
                </w:p>
              </w:tc>
            </w:tr>
            <w:tr w:rsidR="00E3079D" w14:paraId="0E20612E" w14:textId="77777777" w:rsidTr="00E3079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4393E" w14:paraId="3C3E12A0" w14:textId="77777777">
                    <w:trPr>
                      <w:trHeight w:val="212"/>
                    </w:trPr>
                    <w:tc>
                      <w:tcPr>
                        <w:tcW w:w="11160" w:type="dxa"/>
                        <w:tcBorders>
                          <w:top w:val="nil"/>
                          <w:left w:val="nil"/>
                          <w:bottom w:val="nil"/>
                          <w:right w:val="nil"/>
                        </w:tcBorders>
                        <w:tcMar>
                          <w:top w:w="39" w:type="dxa"/>
                          <w:left w:w="39" w:type="dxa"/>
                          <w:bottom w:w="39" w:type="dxa"/>
                          <w:right w:w="39" w:type="dxa"/>
                        </w:tcMar>
                      </w:tcPr>
                      <w:p w14:paraId="1F7CA7B7" w14:textId="77777777" w:rsidR="00C4393E" w:rsidRDefault="0065407D">
                        <w:pPr>
                          <w:spacing w:before="199" w:after="199" w:line="240" w:lineRule="auto"/>
                        </w:pPr>
                        <w:r>
                          <w:rPr>
                            <w:rFonts w:ascii="Arial" w:eastAsia="Arial" w:hAnsi="Arial"/>
                            <w:color w:val="000000"/>
                          </w:rPr>
                          <w:t>Possession of a bachelor’s degree in any major.</w:t>
                        </w:r>
                      </w:p>
                      <w:p w14:paraId="0C3AE4BC" w14:textId="77777777" w:rsidR="00C4393E" w:rsidRDefault="0065407D">
                        <w:pPr>
                          <w:spacing w:after="199" w:line="240" w:lineRule="auto"/>
                        </w:pPr>
                        <w:r>
                          <w:rPr>
                            <w:rFonts w:ascii="Arial" w:eastAsia="Arial" w:hAnsi="Arial"/>
                            <w:color w:val="000000"/>
                          </w:rPr>
                          <w:t>Master’s degree in social work, psychology, counseling, social science or a like human service preferred.</w:t>
                        </w:r>
                      </w:p>
                      <w:p w14:paraId="4A65BE30" w14:textId="77777777" w:rsidR="00C4393E" w:rsidRDefault="0065407D">
                        <w:pPr>
                          <w:spacing w:after="0" w:line="240" w:lineRule="auto"/>
                        </w:pPr>
                        <w:r>
                          <w:rPr>
                            <w:rFonts w:ascii="Arial" w:eastAsia="Arial" w:hAnsi="Arial"/>
                            <w:color w:val="000000"/>
                          </w:rPr>
                          <w:br/>
                        </w:r>
                      </w:p>
                    </w:tc>
                  </w:tr>
                </w:tbl>
                <w:p w14:paraId="345D6023" w14:textId="77777777" w:rsidR="00C4393E" w:rsidRDefault="00C4393E">
                  <w:pPr>
                    <w:spacing w:after="0" w:line="240" w:lineRule="auto"/>
                  </w:pPr>
                </w:p>
              </w:tc>
            </w:tr>
            <w:tr w:rsidR="00C4393E" w14:paraId="26B22FE2" w14:textId="77777777">
              <w:trPr>
                <w:trHeight w:val="69"/>
              </w:trPr>
              <w:tc>
                <w:tcPr>
                  <w:tcW w:w="180" w:type="dxa"/>
                  <w:tcBorders>
                    <w:left w:val="single" w:sz="15" w:space="0" w:color="000000"/>
                  </w:tcBorders>
                </w:tcPr>
                <w:p w14:paraId="0B3CD2B8" w14:textId="77777777" w:rsidR="00C4393E" w:rsidRDefault="00C4393E">
                  <w:pPr>
                    <w:pStyle w:val="EmptyCellLayoutStyle"/>
                    <w:spacing w:after="0" w:line="240" w:lineRule="auto"/>
                  </w:pPr>
                </w:p>
              </w:tc>
              <w:tc>
                <w:tcPr>
                  <w:tcW w:w="1080" w:type="dxa"/>
                </w:tcPr>
                <w:p w14:paraId="376C8861" w14:textId="77777777" w:rsidR="00C4393E" w:rsidRDefault="00C4393E">
                  <w:pPr>
                    <w:pStyle w:val="EmptyCellLayoutStyle"/>
                    <w:spacing w:after="0" w:line="240" w:lineRule="auto"/>
                  </w:pPr>
                </w:p>
              </w:tc>
              <w:tc>
                <w:tcPr>
                  <w:tcW w:w="1980" w:type="dxa"/>
                </w:tcPr>
                <w:p w14:paraId="59B8B92B" w14:textId="77777777" w:rsidR="00C4393E" w:rsidRDefault="00C4393E">
                  <w:pPr>
                    <w:pStyle w:val="EmptyCellLayoutStyle"/>
                    <w:spacing w:after="0" w:line="240" w:lineRule="auto"/>
                  </w:pPr>
                </w:p>
              </w:tc>
              <w:tc>
                <w:tcPr>
                  <w:tcW w:w="359" w:type="dxa"/>
                </w:tcPr>
                <w:p w14:paraId="1EA48ED9" w14:textId="77777777" w:rsidR="00C4393E" w:rsidRDefault="00C4393E">
                  <w:pPr>
                    <w:pStyle w:val="EmptyCellLayoutStyle"/>
                    <w:spacing w:after="0" w:line="240" w:lineRule="auto"/>
                  </w:pPr>
                </w:p>
              </w:tc>
              <w:tc>
                <w:tcPr>
                  <w:tcW w:w="7200" w:type="dxa"/>
                </w:tcPr>
                <w:p w14:paraId="2A08E7B6" w14:textId="77777777" w:rsidR="00C4393E" w:rsidRDefault="00C4393E">
                  <w:pPr>
                    <w:pStyle w:val="EmptyCellLayoutStyle"/>
                    <w:spacing w:after="0" w:line="240" w:lineRule="auto"/>
                  </w:pPr>
                </w:p>
              </w:tc>
              <w:tc>
                <w:tcPr>
                  <w:tcW w:w="180" w:type="dxa"/>
                </w:tcPr>
                <w:p w14:paraId="32ADF288" w14:textId="77777777" w:rsidR="00C4393E" w:rsidRDefault="00C4393E">
                  <w:pPr>
                    <w:pStyle w:val="EmptyCellLayoutStyle"/>
                    <w:spacing w:after="0" w:line="240" w:lineRule="auto"/>
                  </w:pPr>
                </w:p>
              </w:tc>
              <w:tc>
                <w:tcPr>
                  <w:tcW w:w="180" w:type="dxa"/>
                  <w:tcBorders>
                    <w:right w:val="single" w:sz="15" w:space="0" w:color="000000"/>
                  </w:tcBorders>
                </w:tcPr>
                <w:p w14:paraId="563E14D6" w14:textId="77777777" w:rsidR="00C4393E" w:rsidRDefault="00C4393E">
                  <w:pPr>
                    <w:pStyle w:val="EmptyCellLayoutStyle"/>
                    <w:spacing w:after="0" w:line="240" w:lineRule="auto"/>
                  </w:pPr>
                </w:p>
              </w:tc>
            </w:tr>
            <w:tr w:rsidR="00E3079D" w14:paraId="3F28A1FA" w14:textId="77777777" w:rsidTr="00E3079D">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4393E" w14:paraId="6721916C" w14:textId="77777777">
                    <w:trPr>
                      <w:trHeight w:val="192"/>
                    </w:trPr>
                    <w:tc>
                      <w:tcPr>
                        <w:tcW w:w="1260" w:type="dxa"/>
                        <w:tcBorders>
                          <w:top w:val="nil"/>
                          <w:left w:val="nil"/>
                          <w:bottom w:val="nil"/>
                          <w:right w:val="nil"/>
                        </w:tcBorders>
                        <w:tcMar>
                          <w:top w:w="39" w:type="dxa"/>
                          <w:left w:w="39" w:type="dxa"/>
                          <w:bottom w:w="39" w:type="dxa"/>
                          <w:right w:w="39" w:type="dxa"/>
                        </w:tcMar>
                      </w:tcPr>
                      <w:p w14:paraId="1CE3B849" w14:textId="77777777" w:rsidR="00C4393E" w:rsidRDefault="0065407D">
                        <w:pPr>
                          <w:spacing w:after="0" w:line="240" w:lineRule="auto"/>
                        </w:pPr>
                        <w:r>
                          <w:rPr>
                            <w:rFonts w:ascii="Arial" w:eastAsia="Arial" w:hAnsi="Arial"/>
                            <w:b/>
                            <w:color w:val="000000"/>
                            <w:sz w:val="16"/>
                          </w:rPr>
                          <w:lastRenderedPageBreak/>
                          <w:t>EXPERIENCE:</w:t>
                        </w:r>
                      </w:p>
                    </w:tc>
                  </w:tr>
                </w:tbl>
                <w:p w14:paraId="0DD4D253" w14:textId="77777777" w:rsidR="00C4393E" w:rsidRDefault="00C4393E">
                  <w:pPr>
                    <w:spacing w:after="0" w:line="240" w:lineRule="auto"/>
                  </w:pPr>
                </w:p>
              </w:tc>
              <w:tc>
                <w:tcPr>
                  <w:tcW w:w="1980" w:type="dxa"/>
                </w:tcPr>
                <w:p w14:paraId="59227992" w14:textId="77777777" w:rsidR="00C4393E" w:rsidRDefault="00C4393E">
                  <w:pPr>
                    <w:pStyle w:val="EmptyCellLayoutStyle"/>
                    <w:spacing w:after="0" w:line="240" w:lineRule="auto"/>
                  </w:pPr>
                </w:p>
              </w:tc>
              <w:tc>
                <w:tcPr>
                  <w:tcW w:w="359" w:type="dxa"/>
                </w:tcPr>
                <w:p w14:paraId="1A9EBE6B" w14:textId="77777777" w:rsidR="00C4393E" w:rsidRDefault="00C4393E">
                  <w:pPr>
                    <w:pStyle w:val="EmptyCellLayoutStyle"/>
                    <w:spacing w:after="0" w:line="240" w:lineRule="auto"/>
                  </w:pPr>
                </w:p>
              </w:tc>
              <w:tc>
                <w:tcPr>
                  <w:tcW w:w="7200" w:type="dxa"/>
                </w:tcPr>
                <w:p w14:paraId="56FBC352" w14:textId="77777777" w:rsidR="00C4393E" w:rsidRDefault="00C4393E">
                  <w:pPr>
                    <w:pStyle w:val="EmptyCellLayoutStyle"/>
                    <w:spacing w:after="0" w:line="240" w:lineRule="auto"/>
                  </w:pPr>
                </w:p>
              </w:tc>
              <w:tc>
                <w:tcPr>
                  <w:tcW w:w="180" w:type="dxa"/>
                </w:tcPr>
                <w:p w14:paraId="13810053" w14:textId="77777777" w:rsidR="00C4393E" w:rsidRDefault="00C4393E">
                  <w:pPr>
                    <w:pStyle w:val="EmptyCellLayoutStyle"/>
                    <w:spacing w:after="0" w:line="240" w:lineRule="auto"/>
                  </w:pPr>
                </w:p>
              </w:tc>
              <w:tc>
                <w:tcPr>
                  <w:tcW w:w="180" w:type="dxa"/>
                  <w:tcBorders>
                    <w:right w:val="single" w:sz="15" w:space="0" w:color="000000"/>
                  </w:tcBorders>
                </w:tcPr>
                <w:p w14:paraId="56F63A55" w14:textId="77777777" w:rsidR="00C4393E" w:rsidRDefault="00C4393E">
                  <w:pPr>
                    <w:pStyle w:val="EmptyCellLayoutStyle"/>
                    <w:spacing w:after="0" w:line="240" w:lineRule="auto"/>
                  </w:pPr>
                </w:p>
              </w:tc>
            </w:tr>
            <w:tr w:rsidR="00C4393E" w14:paraId="54475656" w14:textId="77777777">
              <w:trPr>
                <w:trHeight w:val="90"/>
              </w:trPr>
              <w:tc>
                <w:tcPr>
                  <w:tcW w:w="180" w:type="dxa"/>
                  <w:tcBorders>
                    <w:left w:val="single" w:sz="15" w:space="0" w:color="000000"/>
                  </w:tcBorders>
                </w:tcPr>
                <w:p w14:paraId="14DAB828" w14:textId="77777777" w:rsidR="00C4393E" w:rsidRDefault="00C4393E">
                  <w:pPr>
                    <w:pStyle w:val="EmptyCellLayoutStyle"/>
                    <w:spacing w:after="0" w:line="240" w:lineRule="auto"/>
                  </w:pPr>
                </w:p>
              </w:tc>
              <w:tc>
                <w:tcPr>
                  <w:tcW w:w="1080" w:type="dxa"/>
                </w:tcPr>
                <w:p w14:paraId="25D7A32F" w14:textId="77777777" w:rsidR="00C4393E" w:rsidRDefault="00C4393E">
                  <w:pPr>
                    <w:pStyle w:val="EmptyCellLayoutStyle"/>
                    <w:spacing w:after="0" w:line="240" w:lineRule="auto"/>
                  </w:pPr>
                </w:p>
              </w:tc>
              <w:tc>
                <w:tcPr>
                  <w:tcW w:w="1980" w:type="dxa"/>
                </w:tcPr>
                <w:p w14:paraId="5C9C14F2" w14:textId="77777777" w:rsidR="00C4393E" w:rsidRDefault="00C4393E">
                  <w:pPr>
                    <w:pStyle w:val="EmptyCellLayoutStyle"/>
                    <w:spacing w:after="0" w:line="240" w:lineRule="auto"/>
                  </w:pPr>
                </w:p>
              </w:tc>
              <w:tc>
                <w:tcPr>
                  <w:tcW w:w="359" w:type="dxa"/>
                </w:tcPr>
                <w:p w14:paraId="6ADC5DB4" w14:textId="77777777" w:rsidR="00C4393E" w:rsidRDefault="00C4393E">
                  <w:pPr>
                    <w:pStyle w:val="EmptyCellLayoutStyle"/>
                    <w:spacing w:after="0" w:line="240" w:lineRule="auto"/>
                  </w:pPr>
                </w:p>
              </w:tc>
              <w:tc>
                <w:tcPr>
                  <w:tcW w:w="7200" w:type="dxa"/>
                </w:tcPr>
                <w:p w14:paraId="2303C1C5" w14:textId="77777777" w:rsidR="00C4393E" w:rsidRDefault="00C4393E">
                  <w:pPr>
                    <w:pStyle w:val="EmptyCellLayoutStyle"/>
                    <w:spacing w:after="0" w:line="240" w:lineRule="auto"/>
                  </w:pPr>
                </w:p>
              </w:tc>
              <w:tc>
                <w:tcPr>
                  <w:tcW w:w="180" w:type="dxa"/>
                </w:tcPr>
                <w:p w14:paraId="622D7450" w14:textId="77777777" w:rsidR="00C4393E" w:rsidRDefault="00C4393E">
                  <w:pPr>
                    <w:pStyle w:val="EmptyCellLayoutStyle"/>
                    <w:spacing w:after="0" w:line="240" w:lineRule="auto"/>
                  </w:pPr>
                </w:p>
              </w:tc>
              <w:tc>
                <w:tcPr>
                  <w:tcW w:w="180" w:type="dxa"/>
                  <w:tcBorders>
                    <w:right w:val="single" w:sz="15" w:space="0" w:color="000000"/>
                  </w:tcBorders>
                </w:tcPr>
                <w:p w14:paraId="04D4016D" w14:textId="77777777" w:rsidR="00C4393E" w:rsidRDefault="00C4393E">
                  <w:pPr>
                    <w:pStyle w:val="EmptyCellLayoutStyle"/>
                    <w:spacing w:after="0" w:line="240" w:lineRule="auto"/>
                  </w:pPr>
                </w:p>
              </w:tc>
            </w:tr>
            <w:tr w:rsidR="00E3079D" w14:paraId="3BF92E57" w14:textId="77777777" w:rsidTr="00E3079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4393E" w14:paraId="49A9DBC1" w14:textId="77777777">
                    <w:trPr>
                      <w:trHeight w:val="212"/>
                    </w:trPr>
                    <w:tc>
                      <w:tcPr>
                        <w:tcW w:w="11160" w:type="dxa"/>
                        <w:tcBorders>
                          <w:top w:val="nil"/>
                          <w:left w:val="nil"/>
                          <w:bottom w:val="nil"/>
                          <w:right w:val="nil"/>
                        </w:tcBorders>
                        <w:tcMar>
                          <w:top w:w="39" w:type="dxa"/>
                          <w:left w:w="39" w:type="dxa"/>
                          <w:bottom w:w="39" w:type="dxa"/>
                          <w:right w:w="39" w:type="dxa"/>
                        </w:tcMar>
                      </w:tcPr>
                      <w:p w14:paraId="4FC813BB" w14:textId="77777777" w:rsidR="00C4393E" w:rsidRDefault="0065407D">
                        <w:pPr>
                          <w:spacing w:after="0" w:line="240" w:lineRule="auto"/>
                        </w:pPr>
                        <w:r>
                          <w:rPr>
                            <w:rFonts w:ascii="Arial" w:eastAsia="Arial" w:hAnsi="Arial"/>
                            <w:color w:val="000000"/>
                          </w:rPr>
                          <w:br/>
                        </w:r>
                        <w:r>
                          <w:rPr>
                            <w:rFonts w:ascii="Arial" w:eastAsia="Arial" w:hAnsi="Arial"/>
                            <w:b/>
                            <w:color w:val="000000"/>
                          </w:rPr>
                          <w:t>Departmental Specialist 13 - 15</w:t>
                        </w:r>
                        <w:r>
                          <w:rPr>
                            <w:rFonts w:ascii="Arial" w:eastAsia="Arial" w:hAnsi="Arial"/>
                            <w:color w:val="000000"/>
                          </w:rPr>
                          <w:br/>
                          <w:t>Four years of professional experience, including two years equivalent to the experienced (P11) level or one year equivalent to the advanced (12) level.</w:t>
                        </w:r>
                      </w:p>
                    </w:tc>
                  </w:tr>
                </w:tbl>
                <w:p w14:paraId="14604765" w14:textId="77777777" w:rsidR="00C4393E" w:rsidRDefault="00C4393E">
                  <w:pPr>
                    <w:spacing w:after="0" w:line="240" w:lineRule="auto"/>
                  </w:pPr>
                </w:p>
              </w:tc>
            </w:tr>
            <w:tr w:rsidR="00C4393E" w14:paraId="7B0F966B" w14:textId="77777777">
              <w:trPr>
                <w:trHeight w:val="69"/>
              </w:trPr>
              <w:tc>
                <w:tcPr>
                  <w:tcW w:w="180" w:type="dxa"/>
                  <w:tcBorders>
                    <w:left w:val="single" w:sz="15" w:space="0" w:color="000000"/>
                  </w:tcBorders>
                </w:tcPr>
                <w:p w14:paraId="6173988B" w14:textId="77777777" w:rsidR="00C4393E" w:rsidRDefault="00C4393E">
                  <w:pPr>
                    <w:pStyle w:val="EmptyCellLayoutStyle"/>
                    <w:spacing w:after="0" w:line="240" w:lineRule="auto"/>
                  </w:pPr>
                </w:p>
              </w:tc>
              <w:tc>
                <w:tcPr>
                  <w:tcW w:w="1080" w:type="dxa"/>
                </w:tcPr>
                <w:p w14:paraId="2AAFFDA4" w14:textId="77777777" w:rsidR="00C4393E" w:rsidRDefault="00C4393E">
                  <w:pPr>
                    <w:pStyle w:val="EmptyCellLayoutStyle"/>
                    <w:spacing w:after="0" w:line="240" w:lineRule="auto"/>
                  </w:pPr>
                </w:p>
              </w:tc>
              <w:tc>
                <w:tcPr>
                  <w:tcW w:w="1980" w:type="dxa"/>
                </w:tcPr>
                <w:p w14:paraId="3CA23AB2" w14:textId="77777777" w:rsidR="00C4393E" w:rsidRDefault="00C4393E">
                  <w:pPr>
                    <w:pStyle w:val="EmptyCellLayoutStyle"/>
                    <w:spacing w:after="0" w:line="240" w:lineRule="auto"/>
                  </w:pPr>
                </w:p>
              </w:tc>
              <w:tc>
                <w:tcPr>
                  <w:tcW w:w="359" w:type="dxa"/>
                </w:tcPr>
                <w:p w14:paraId="36B28865" w14:textId="77777777" w:rsidR="00C4393E" w:rsidRDefault="00C4393E">
                  <w:pPr>
                    <w:pStyle w:val="EmptyCellLayoutStyle"/>
                    <w:spacing w:after="0" w:line="240" w:lineRule="auto"/>
                  </w:pPr>
                </w:p>
              </w:tc>
              <w:tc>
                <w:tcPr>
                  <w:tcW w:w="7200" w:type="dxa"/>
                </w:tcPr>
                <w:p w14:paraId="7A275A56" w14:textId="77777777" w:rsidR="00C4393E" w:rsidRDefault="00C4393E">
                  <w:pPr>
                    <w:pStyle w:val="EmptyCellLayoutStyle"/>
                    <w:spacing w:after="0" w:line="240" w:lineRule="auto"/>
                  </w:pPr>
                </w:p>
              </w:tc>
              <w:tc>
                <w:tcPr>
                  <w:tcW w:w="180" w:type="dxa"/>
                </w:tcPr>
                <w:p w14:paraId="52C198AA" w14:textId="77777777" w:rsidR="00C4393E" w:rsidRDefault="00C4393E">
                  <w:pPr>
                    <w:pStyle w:val="EmptyCellLayoutStyle"/>
                    <w:spacing w:after="0" w:line="240" w:lineRule="auto"/>
                  </w:pPr>
                </w:p>
              </w:tc>
              <w:tc>
                <w:tcPr>
                  <w:tcW w:w="180" w:type="dxa"/>
                  <w:tcBorders>
                    <w:right w:val="single" w:sz="15" w:space="0" w:color="000000"/>
                  </w:tcBorders>
                </w:tcPr>
                <w:p w14:paraId="680AA2AC" w14:textId="77777777" w:rsidR="00C4393E" w:rsidRDefault="00C4393E">
                  <w:pPr>
                    <w:pStyle w:val="EmptyCellLayoutStyle"/>
                    <w:spacing w:after="0" w:line="240" w:lineRule="auto"/>
                  </w:pPr>
                </w:p>
              </w:tc>
            </w:tr>
            <w:tr w:rsidR="00E3079D" w14:paraId="0541D730" w14:textId="77777777" w:rsidTr="00E3079D">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C4393E" w14:paraId="4E5CFC1D" w14:textId="77777777">
                    <w:trPr>
                      <w:trHeight w:val="192"/>
                    </w:trPr>
                    <w:tc>
                      <w:tcPr>
                        <w:tcW w:w="3240" w:type="dxa"/>
                        <w:tcBorders>
                          <w:top w:val="nil"/>
                          <w:left w:val="nil"/>
                          <w:bottom w:val="nil"/>
                          <w:right w:val="nil"/>
                        </w:tcBorders>
                        <w:tcMar>
                          <w:top w:w="39" w:type="dxa"/>
                          <w:left w:w="39" w:type="dxa"/>
                          <w:bottom w:w="39" w:type="dxa"/>
                          <w:right w:w="39" w:type="dxa"/>
                        </w:tcMar>
                      </w:tcPr>
                      <w:p w14:paraId="200A8354" w14:textId="77777777" w:rsidR="00C4393E" w:rsidRDefault="0065407D">
                        <w:pPr>
                          <w:spacing w:after="0" w:line="240" w:lineRule="auto"/>
                        </w:pPr>
                        <w:r>
                          <w:rPr>
                            <w:rFonts w:ascii="Arial" w:eastAsia="Arial" w:hAnsi="Arial"/>
                            <w:b/>
                            <w:color w:val="000000"/>
                            <w:sz w:val="16"/>
                          </w:rPr>
                          <w:t>KNOWLEDGE, SKILLS, AND ABILITIES:</w:t>
                        </w:r>
                      </w:p>
                    </w:tc>
                  </w:tr>
                </w:tbl>
                <w:p w14:paraId="6040D321" w14:textId="77777777" w:rsidR="00C4393E" w:rsidRDefault="00C4393E">
                  <w:pPr>
                    <w:spacing w:after="0" w:line="240" w:lineRule="auto"/>
                  </w:pPr>
                </w:p>
              </w:tc>
              <w:tc>
                <w:tcPr>
                  <w:tcW w:w="359" w:type="dxa"/>
                </w:tcPr>
                <w:p w14:paraId="46DEBBA4" w14:textId="77777777" w:rsidR="00C4393E" w:rsidRDefault="00C4393E">
                  <w:pPr>
                    <w:pStyle w:val="EmptyCellLayoutStyle"/>
                    <w:spacing w:after="0" w:line="240" w:lineRule="auto"/>
                  </w:pPr>
                </w:p>
              </w:tc>
              <w:tc>
                <w:tcPr>
                  <w:tcW w:w="7200" w:type="dxa"/>
                </w:tcPr>
                <w:p w14:paraId="69D1645B" w14:textId="77777777" w:rsidR="00C4393E" w:rsidRDefault="00C4393E">
                  <w:pPr>
                    <w:pStyle w:val="EmptyCellLayoutStyle"/>
                    <w:spacing w:after="0" w:line="240" w:lineRule="auto"/>
                  </w:pPr>
                </w:p>
              </w:tc>
              <w:tc>
                <w:tcPr>
                  <w:tcW w:w="180" w:type="dxa"/>
                </w:tcPr>
                <w:p w14:paraId="2103F8D6" w14:textId="77777777" w:rsidR="00C4393E" w:rsidRDefault="00C4393E">
                  <w:pPr>
                    <w:pStyle w:val="EmptyCellLayoutStyle"/>
                    <w:spacing w:after="0" w:line="240" w:lineRule="auto"/>
                  </w:pPr>
                </w:p>
              </w:tc>
              <w:tc>
                <w:tcPr>
                  <w:tcW w:w="180" w:type="dxa"/>
                  <w:tcBorders>
                    <w:right w:val="single" w:sz="15" w:space="0" w:color="000000"/>
                  </w:tcBorders>
                </w:tcPr>
                <w:p w14:paraId="306DF44C" w14:textId="77777777" w:rsidR="00C4393E" w:rsidRDefault="00C4393E">
                  <w:pPr>
                    <w:pStyle w:val="EmptyCellLayoutStyle"/>
                    <w:spacing w:after="0" w:line="240" w:lineRule="auto"/>
                  </w:pPr>
                </w:p>
              </w:tc>
            </w:tr>
            <w:tr w:rsidR="00C4393E" w14:paraId="16F69B73" w14:textId="77777777">
              <w:trPr>
                <w:trHeight w:val="90"/>
              </w:trPr>
              <w:tc>
                <w:tcPr>
                  <w:tcW w:w="180" w:type="dxa"/>
                  <w:tcBorders>
                    <w:left w:val="single" w:sz="15" w:space="0" w:color="000000"/>
                  </w:tcBorders>
                </w:tcPr>
                <w:p w14:paraId="49E8FC2B" w14:textId="77777777" w:rsidR="00C4393E" w:rsidRDefault="00C4393E">
                  <w:pPr>
                    <w:pStyle w:val="EmptyCellLayoutStyle"/>
                    <w:spacing w:after="0" w:line="240" w:lineRule="auto"/>
                  </w:pPr>
                </w:p>
              </w:tc>
              <w:tc>
                <w:tcPr>
                  <w:tcW w:w="1080" w:type="dxa"/>
                </w:tcPr>
                <w:p w14:paraId="0A1ECC26" w14:textId="77777777" w:rsidR="00C4393E" w:rsidRDefault="00C4393E">
                  <w:pPr>
                    <w:pStyle w:val="EmptyCellLayoutStyle"/>
                    <w:spacing w:after="0" w:line="240" w:lineRule="auto"/>
                  </w:pPr>
                </w:p>
              </w:tc>
              <w:tc>
                <w:tcPr>
                  <w:tcW w:w="1980" w:type="dxa"/>
                </w:tcPr>
                <w:p w14:paraId="5A8A8F11" w14:textId="77777777" w:rsidR="00C4393E" w:rsidRDefault="00C4393E">
                  <w:pPr>
                    <w:pStyle w:val="EmptyCellLayoutStyle"/>
                    <w:spacing w:after="0" w:line="240" w:lineRule="auto"/>
                  </w:pPr>
                </w:p>
              </w:tc>
              <w:tc>
                <w:tcPr>
                  <w:tcW w:w="359" w:type="dxa"/>
                </w:tcPr>
                <w:p w14:paraId="109F6109" w14:textId="77777777" w:rsidR="00C4393E" w:rsidRDefault="00C4393E">
                  <w:pPr>
                    <w:pStyle w:val="EmptyCellLayoutStyle"/>
                    <w:spacing w:after="0" w:line="240" w:lineRule="auto"/>
                  </w:pPr>
                </w:p>
              </w:tc>
              <w:tc>
                <w:tcPr>
                  <w:tcW w:w="7200" w:type="dxa"/>
                </w:tcPr>
                <w:p w14:paraId="4D5A5249" w14:textId="77777777" w:rsidR="00C4393E" w:rsidRDefault="00C4393E">
                  <w:pPr>
                    <w:pStyle w:val="EmptyCellLayoutStyle"/>
                    <w:spacing w:after="0" w:line="240" w:lineRule="auto"/>
                  </w:pPr>
                </w:p>
              </w:tc>
              <w:tc>
                <w:tcPr>
                  <w:tcW w:w="180" w:type="dxa"/>
                </w:tcPr>
                <w:p w14:paraId="1D13A751" w14:textId="77777777" w:rsidR="00C4393E" w:rsidRDefault="00C4393E">
                  <w:pPr>
                    <w:pStyle w:val="EmptyCellLayoutStyle"/>
                    <w:spacing w:after="0" w:line="240" w:lineRule="auto"/>
                  </w:pPr>
                </w:p>
              </w:tc>
              <w:tc>
                <w:tcPr>
                  <w:tcW w:w="180" w:type="dxa"/>
                  <w:tcBorders>
                    <w:right w:val="single" w:sz="15" w:space="0" w:color="000000"/>
                  </w:tcBorders>
                </w:tcPr>
                <w:p w14:paraId="16069E61" w14:textId="77777777" w:rsidR="00C4393E" w:rsidRDefault="00C4393E">
                  <w:pPr>
                    <w:pStyle w:val="EmptyCellLayoutStyle"/>
                    <w:spacing w:after="0" w:line="240" w:lineRule="auto"/>
                  </w:pPr>
                </w:p>
              </w:tc>
            </w:tr>
            <w:tr w:rsidR="00E3079D" w14:paraId="7BD4934E" w14:textId="77777777" w:rsidTr="00E3079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4393E" w14:paraId="5AB8AFEE" w14:textId="77777777">
                    <w:trPr>
                      <w:trHeight w:val="212"/>
                    </w:trPr>
                    <w:tc>
                      <w:tcPr>
                        <w:tcW w:w="11160" w:type="dxa"/>
                        <w:tcBorders>
                          <w:top w:val="nil"/>
                          <w:left w:val="nil"/>
                          <w:bottom w:val="nil"/>
                          <w:right w:val="nil"/>
                        </w:tcBorders>
                        <w:tcMar>
                          <w:top w:w="39" w:type="dxa"/>
                          <w:left w:w="39" w:type="dxa"/>
                          <w:bottom w:w="39" w:type="dxa"/>
                          <w:right w:w="39" w:type="dxa"/>
                        </w:tcMar>
                      </w:tcPr>
                      <w:p w14:paraId="0DB644B3" w14:textId="77777777" w:rsidR="00C4393E" w:rsidRDefault="0065407D">
                        <w:pPr>
                          <w:numPr>
                            <w:ilvl w:val="0"/>
                            <w:numId w:val="1"/>
                          </w:numPr>
                          <w:spacing w:after="0" w:line="240" w:lineRule="auto"/>
                          <w:ind w:left="720" w:hanging="360"/>
                        </w:pPr>
                        <w:r>
                          <w:rPr>
                            <w:rFonts w:ascii="Arial" w:eastAsia="Arial" w:hAnsi="Arial"/>
                            <w:color w:val="000000"/>
                          </w:rPr>
                          <w:t>Extensive knowledge of behavioral health treatment, philosophy, practice and service system issues.</w:t>
                        </w:r>
                      </w:p>
                      <w:p w14:paraId="24764A2A" w14:textId="77777777" w:rsidR="00C4393E" w:rsidRDefault="0065407D">
                        <w:pPr>
                          <w:numPr>
                            <w:ilvl w:val="0"/>
                            <w:numId w:val="1"/>
                          </w:numPr>
                          <w:spacing w:after="0" w:line="240" w:lineRule="auto"/>
                          <w:ind w:left="720" w:hanging="360"/>
                        </w:pPr>
                        <w:r>
                          <w:rPr>
                            <w:rFonts w:ascii="Arial" w:eastAsia="Arial" w:hAnsi="Arial"/>
                            <w:color w:val="000000"/>
                          </w:rPr>
                          <w:t>Knowledge and understanding of evidence-based practices, best practices, and promising practices for persons with serious mental illness, co-occurring disorders, substance use disorders and developmental disabilities.</w:t>
                        </w:r>
                      </w:p>
                      <w:p w14:paraId="6907FD81" w14:textId="77777777" w:rsidR="00C4393E" w:rsidRDefault="0065407D">
                        <w:pPr>
                          <w:numPr>
                            <w:ilvl w:val="0"/>
                            <w:numId w:val="1"/>
                          </w:numPr>
                          <w:spacing w:after="0" w:line="240" w:lineRule="auto"/>
                          <w:ind w:left="720" w:hanging="360"/>
                        </w:pPr>
                        <w:r>
                          <w:rPr>
                            <w:rFonts w:ascii="Arial" w:eastAsia="Arial" w:hAnsi="Arial"/>
                            <w:color w:val="000000"/>
                          </w:rPr>
                          <w:t>Understanding of how to maintain the fidelity of models of care.</w:t>
                        </w:r>
                      </w:p>
                      <w:p w14:paraId="72952C4E" w14:textId="77777777" w:rsidR="00C4393E" w:rsidRDefault="0065407D">
                        <w:pPr>
                          <w:numPr>
                            <w:ilvl w:val="0"/>
                            <w:numId w:val="1"/>
                          </w:numPr>
                          <w:spacing w:after="0" w:line="240" w:lineRule="auto"/>
                          <w:ind w:left="720" w:hanging="360"/>
                        </w:pPr>
                        <w:r>
                          <w:rPr>
                            <w:rFonts w:ascii="Arial" w:eastAsia="Arial" w:hAnsi="Arial"/>
                            <w:color w:val="000000"/>
                          </w:rPr>
                          <w:t>Understanding of the system transformation necessary to support implementation of these practices in the overall context of recovery.</w:t>
                        </w:r>
                      </w:p>
                      <w:p w14:paraId="5FD1A27F" w14:textId="77777777" w:rsidR="00C4393E" w:rsidRDefault="0065407D">
                        <w:pPr>
                          <w:numPr>
                            <w:ilvl w:val="0"/>
                            <w:numId w:val="1"/>
                          </w:numPr>
                          <w:spacing w:after="0" w:line="240" w:lineRule="auto"/>
                          <w:ind w:left="720" w:hanging="360"/>
                        </w:pPr>
                        <w:r>
                          <w:rPr>
                            <w:rFonts w:ascii="Arial" w:eastAsia="Arial" w:hAnsi="Arial"/>
                            <w:color w:val="000000"/>
                          </w:rPr>
                          <w:t>Demonstrated competency in principles of consumerism, recovery, and person-centered planning.</w:t>
                        </w:r>
                      </w:p>
                      <w:p w14:paraId="0853CD37" w14:textId="77777777" w:rsidR="00C4393E" w:rsidRDefault="0065407D">
                        <w:pPr>
                          <w:numPr>
                            <w:ilvl w:val="0"/>
                            <w:numId w:val="1"/>
                          </w:numPr>
                          <w:spacing w:after="0" w:line="240" w:lineRule="auto"/>
                          <w:ind w:left="720" w:hanging="360"/>
                        </w:pPr>
                        <w:r>
                          <w:rPr>
                            <w:rFonts w:ascii="Arial" w:eastAsia="Arial" w:hAnsi="Arial"/>
                            <w:color w:val="000000"/>
                          </w:rPr>
                          <w:t>Ability to communicate clearly both in writing and orally, including public speaking.</w:t>
                        </w:r>
                      </w:p>
                      <w:p w14:paraId="11F459C0" w14:textId="77777777" w:rsidR="00C4393E" w:rsidRDefault="0065407D">
                        <w:pPr>
                          <w:numPr>
                            <w:ilvl w:val="0"/>
                            <w:numId w:val="1"/>
                          </w:numPr>
                          <w:spacing w:after="0" w:line="240" w:lineRule="auto"/>
                          <w:ind w:left="720" w:hanging="360"/>
                        </w:pPr>
                        <w:r>
                          <w:rPr>
                            <w:rFonts w:ascii="Arial" w:eastAsia="Arial" w:hAnsi="Arial"/>
                            <w:color w:val="000000"/>
                          </w:rPr>
                          <w:t>Program and budget development skills.</w:t>
                        </w:r>
                      </w:p>
                      <w:p w14:paraId="6623D903" w14:textId="77777777" w:rsidR="00C4393E" w:rsidRDefault="0065407D">
                        <w:pPr>
                          <w:numPr>
                            <w:ilvl w:val="0"/>
                            <w:numId w:val="1"/>
                          </w:numPr>
                          <w:spacing w:after="0" w:line="240" w:lineRule="auto"/>
                          <w:ind w:left="720" w:hanging="360"/>
                        </w:pPr>
                        <w:r>
                          <w:rPr>
                            <w:rFonts w:ascii="Arial" w:eastAsia="Arial" w:hAnsi="Arial"/>
                            <w:color w:val="000000"/>
                          </w:rPr>
                          <w:t> Ability to travel extensively by automobile and airplane.</w:t>
                        </w:r>
                      </w:p>
                      <w:p w14:paraId="0849461F" w14:textId="77777777" w:rsidR="00C4393E" w:rsidRDefault="0065407D">
                        <w:pPr>
                          <w:numPr>
                            <w:ilvl w:val="0"/>
                            <w:numId w:val="1"/>
                          </w:numPr>
                          <w:spacing w:after="0" w:line="240" w:lineRule="auto"/>
                          <w:ind w:left="720" w:hanging="360"/>
                        </w:pPr>
                        <w:r>
                          <w:rPr>
                            <w:rFonts w:ascii="Arial" w:eastAsia="Arial" w:hAnsi="Arial"/>
                            <w:color w:val="000000"/>
                          </w:rPr>
                          <w:t>Additionally, as listed on the CSC job specification</w:t>
                        </w:r>
                      </w:p>
                      <w:p w14:paraId="7E13DAAA" w14:textId="77777777" w:rsidR="00C4393E" w:rsidRDefault="0065407D">
                        <w:pPr>
                          <w:numPr>
                            <w:ilvl w:val="0"/>
                            <w:numId w:val="1"/>
                          </w:numPr>
                          <w:spacing w:after="0" w:line="240" w:lineRule="auto"/>
                          <w:ind w:left="720" w:hanging="360"/>
                        </w:pPr>
                        <w:r>
                          <w:rPr>
                            <w:rFonts w:ascii="Arial" w:eastAsia="Arial" w:hAnsi="Arial"/>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7A42272E" w14:textId="77777777" w:rsidR="00C4393E" w:rsidRDefault="00C4393E">
                  <w:pPr>
                    <w:spacing w:after="0" w:line="240" w:lineRule="auto"/>
                  </w:pPr>
                </w:p>
              </w:tc>
            </w:tr>
            <w:tr w:rsidR="00C4393E" w14:paraId="7F63562D" w14:textId="77777777">
              <w:trPr>
                <w:trHeight w:val="69"/>
              </w:trPr>
              <w:tc>
                <w:tcPr>
                  <w:tcW w:w="180" w:type="dxa"/>
                  <w:tcBorders>
                    <w:left w:val="single" w:sz="15" w:space="0" w:color="000000"/>
                  </w:tcBorders>
                </w:tcPr>
                <w:p w14:paraId="2524112C" w14:textId="77777777" w:rsidR="00C4393E" w:rsidRDefault="00C4393E">
                  <w:pPr>
                    <w:pStyle w:val="EmptyCellLayoutStyle"/>
                    <w:spacing w:after="0" w:line="240" w:lineRule="auto"/>
                  </w:pPr>
                </w:p>
              </w:tc>
              <w:tc>
                <w:tcPr>
                  <w:tcW w:w="1080" w:type="dxa"/>
                </w:tcPr>
                <w:p w14:paraId="73B385F2" w14:textId="77777777" w:rsidR="00C4393E" w:rsidRDefault="00C4393E">
                  <w:pPr>
                    <w:pStyle w:val="EmptyCellLayoutStyle"/>
                    <w:spacing w:after="0" w:line="240" w:lineRule="auto"/>
                  </w:pPr>
                </w:p>
              </w:tc>
              <w:tc>
                <w:tcPr>
                  <w:tcW w:w="1980" w:type="dxa"/>
                </w:tcPr>
                <w:p w14:paraId="49268143" w14:textId="77777777" w:rsidR="00C4393E" w:rsidRDefault="00C4393E">
                  <w:pPr>
                    <w:pStyle w:val="EmptyCellLayoutStyle"/>
                    <w:spacing w:after="0" w:line="240" w:lineRule="auto"/>
                  </w:pPr>
                </w:p>
              </w:tc>
              <w:tc>
                <w:tcPr>
                  <w:tcW w:w="359" w:type="dxa"/>
                </w:tcPr>
                <w:p w14:paraId="6539B3FD" w14:textId="77777777" w:rsidR="00C4393E" w:rsidRDefault="00C4393E">
                  <w:pPr>
                    <w:pStyle w:val="EmptyCellLayoutStyle"/>
                    <w:spacing w:after="0" w:line="240" w:lineRule="auto"/>
                  </w:pPr>
                </w:p>
              </w:tc>
              <w:tc>
                <w:tcPr>
                  <w:tcW w:w="7200" w:type="dxa"/>
                </w:tcPr>
                <w:p w14:paraId="71BAEA24" w14:textId="77777777" w:rsidR="00C4393E" w:rsidRDefault="00C4393E">
                  <w:pPr>
                    <w:pStyle w:val="EmptyCellLayoutStyle"/>
                    <w:spacing w:after="0" w:line="240" w:lineRule="auto"/>
                  </w:pPr>
                </w:p>
              </w:tc>
              <w:tc>
                <w:tcPr>
                  <w:tcW w:w="180" w:type="dxa"/>
                </w:tcPr>
                <w:p w14:paraId="2AB5633C" w14:textId="77777777" w:rsidR="00C4393E" w:rsidRDefault="00C4393E">
                  <w:pPr>
                    <w:pStyle w:val="EmptyCellLayoutStyle"/>
                    <w:spacing w:after="0" w:line="240" w:lineRule="auto"/>
                  </w:pPr>
                </w:p>
              </w:tc>
              <w:tc>
                <w:tcPr>
                  <w:tcW w:w="180" w:type="dxa"/>
                  <w:tcBorders>
                    <w:right w:val="single" w:sz="15" w:space="0" w:color="000000"/>
                  </w:tcBorders>
                </w:tcPr>
                <w:p w14:paraId="0BACCDE4" w14:textId="77777777" w:rsidR="00C4393E" w:rsidRDefault="00C4393E">
                  <w:pPr>
                    <w:pStyle w:val="EmptyCellLayoutStyle"/>
                    <w:spacing w:after="0" w:line="240" w:lineRule="auto"/>
                  </w:pPr>
                </w:p>
              </w:tc>
            </w:tr>
            <w:tr w:rsidR="00E3079D" w14:paraId="4CEEB268" w14:textId="77777777" w:rsidTr="00E3079D">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C4393E" w14:paraId="655A7AD4" w14:textId="77777777">
                    <w:trPr>
                      <w:trHeight w:val="192"/>
                    </w:trPr>
                    <w:tc>
                      <w:tcPr>
                        <w:tcW w:w="3600" w:type="dxa"/>
                        <w:tcBorders>
                          <w:top w:val="nil"/>
                          <w:left w:val="nil"/>
                          <w:bottom w:val="nil"/>
                          <w:right w:val="nil"/>
                        </w:tcBorders>
                        <w:tcMar>
                          <w:top w:w="39" w:type="dxa"/>
                          <w:left w:w="39" w:type="dxa"/>
                          <w:bottom w:w="39" w:type="dxa"/>
                          <w:right w:w="39" w:type="dxa"/>
                        </w:tcMar>
                      </w:tcPr>
                      <w:p w14:paraId="20EDFEF3" w14:textId="77777777" w:rsidR="00C4393E" w:rsidRDefault="0065407D">
                        <w:pPr>
                          <w:spacing w:after="0" w:line="240" w:lineRule="auto"/>
                        </w:pPr>
                        <w:r>
                          <w:rPr>
                            <w:rFonts w:ascii="Arial" w:eastAsia="Arial" w:hAnsi="Arial"/>
                            <w:b/>
                            <w:color w:val="000000"/>
                            <w:sz w:val="16"/>
                          </w:rPr>
                          <w:t>CERTIFICATES, LICENSES, REGISTRATIONS:</w:t>
                        </w:r>
                      </w:p>
                    </w:tc>
                  </w:tr>
                </w:tbl>
                <w:p w14:paraId="5B270CF4" w14:textId="77777777" w:rsidR="00C4393E" w:rsidRDefault="00C4393E">
                  <w:pPr>
                    <w:spacing w:after="0" w:line="240" w:lineRule="auto"/>
                  </w:pPr>
                </w:p>
              </w:tc>
              <w:tc>
                <w:tcPr>
                  <w:tcW w:w="7200" w:type="dxa"/>
                </w:tcPr>
                <w:p w14:paraId="7C8289DC" w14:textId="77777777" w:rsidR="00C4393E" w:rsidRDefault="00C4393E">
                  <w:pPr>
                    <w:pStyle w:val="EmptyCellLayoutStyle"/>
                    <w:spacing w:after="0" w:line="240" w:lineRule="auto"/>
                  </w:pPr>
                </w:p>
              </w:tc>
              <w:tc>
                <w:tcPr>
                  <w:tcW w:w="180" w:type="dxa"/>
                </w:tcPr>
                <w:p w14:paraId="36EFC5AB" w14:textId="77777777" w:rsidR="00C4393E" w:rsidRDefault="00C4393E">
                  <w:pPr>
                    <w:pStyle w:val="EmptyCellLayoutStyle"/>
                    <w:spacing w:after="0" w:line="240" w:lineRule="auto"/>
                  </w:pPr>
                </w:p>
              </w:tc>
              <w:tc>
                <w:tcPr>
                  <w:tcW w:w="180" w:type="dxa"/>
                  <w:tcBorders>
                    <w:right w:val="single" w:sz="15" w:space="0" w:color="000000"/>
                  </w:tcBorders>
                </w:tcPr>
                <w:p w14:paraId="277EF7A1" w14:textId="77777777" w:rsidR="00C4393E" w:rsidRDefault="00C4393E">
                  <w:pPr>
                    <w:pStyle w:val="EmptyCellLayoutStyle"/>
                    <w:spacing w:after="0" w:line="240" w:lineRule="auto"/>
                  </w:pPr>
                </w:p>
              </w:tc>
            </w:tr>
            <w:tr w:rsidR="00C4393E" w14:paraId="4A0331F3" w14:textId="77777777">
              <w:trPr>
                <w:trHeight w:val="90"/>
              </w:trPr>
              <w:tc>
                <w:tcPr>
                  <w:tcW w:w="180" w:type="dxa"/>
                  <w:tcBorders>
                    <w:left w:val="single" w:sz="15" w:space="0" w:color="000000"/>
                  </w:tcBorders>
                </w:tcPr>
                <w:p w14:paraId="7C3F0E3A" w14:textId="77777777" w:rsidR="00C4393E" w:rsidRDefault="00C4393E">
                  <w:pPr>
                    <w:pStyle w:val="EmptyCellLayoutStyle"/>
                    <w:spacing w:after="0" w:line="240" w:lineRule="auto"/>
                  </w:pPr>
                </w:p>
              </w:tc>
              <w:tc>
                <w:tcPr>
                  <w:tcW w:w="1080" w:type="dxa"/>
                </w:tcPr>
                <w:p w14:paraId="1A11CE18" w14:textId="77777777" w:rsidR="00C4393E" w:rsidRDefault="00C4393E">
                  <w:pPr>
                    <w:pStyle w:val="EmptyCellLayoutStyle"/>
                    <w:spacing w:after="0" w:line="240" w:lineRule="auto"/>
                  </w:pPr>
                </w:p>
              </w:tc>
              <w:tc>
                <w:tcPr>
                  <w:tcW w:w="1980" w:type="dxa"/>
                </w:tcPr>
                <w:p w14:paraId="381C2E7C" w14:textId="77777777" w:rsidR="00C4393E" w:rsidRDefault="00C4393E">
                  <w:pPr>
                    <w:pStyle w:val="EmptyCellLayoutStyle"/>
                    <w:spacing w:after="0" w:line="240" w:lineRule="auto"/>
                  </w:pPr>
                </w:p>
              </w:tc>
              <w:tc>
                <w:tcPr>
                  <w:tcW w:w="359" w:type="dxa"/>
                </w:tcPr>
                <w:p w14:paraId="2C3014A1" w14:textId="77777777" w:rsidR="00C4393E" w:rsidRDefault="00C4393E">
                  <w:pPr>
                    <w:pStyle w:val="EmptyCellLayoutStyle"/>
                    <w:spacing w:after="0" w:line="240" w:lineRule="auto"/>
                  </w:pPr>
                </w:p>
              </w:tc>
              <w:tc>
                <w:tcPr>
                  <w:tcW w:w="7200" w:type="dxa"/>
                </w:tcPr>
                <w:p w14:paraId="4B942633" w14:textId="77777777" w:rsidR="00C4393E" w:rsidRDefault="00C4393E">
                  <w:pPr>
                    <w:pStyle w:val="EmptyCellLayoutStyle"/>
                    <w:spacing w:after="0" w:line="240" w:lineRule="auto"/>
                  </w:pPr>
                </w:p>
              </w:tc>
              <w:tc>
                <w:tcPr>
                  <w:tcW w:w="180" w:type="dxa"/>
                </w:tcPr>
                <w:p w14:paraId="0D8A57D5" w14:textId="77777777" w:rsidR="00C4393E" w:rsidRDefault="00C4393E">
                  <w:pPr>
                    <w:pStyle w:val="EmptyCellLayoutStyle"/>
                    <w:spacing w:after="0" w:line="240" w:lineRule="auto"/>
                  </w:pPr>
                </w:p>
              </w:tc>
              <w:tc>
                <w:tcPr>
                  <w:tcW w:w="180" w:type="dxa"/>
                  <w:tcBorders>
                    <w:right w:val="single" w:sz="15" w:space="0" w:color="000000"/>
                  </w:tcBorders>
                </w:tcPr>
                <w:p w14:paraId="0F585009" w14:textId="77777777" w:rsidR="00C4393E" w:rsidRDefault="00C4393E">
                  <w:pPr>
                    <w:pStyle w:val="EmptyCellLayoutStyle"/>
                    <w:spacing w:after="0" w:line="240" w:lineRule="auto"/>
                  </w:pPr>
                </w:p>
              </w:tc>
            </w:tr>
            <w:tr w:rsidR="00E3079D" w14:paraId="62F1E3E8" w14:textId="77777777" w:rsidTr="00E3079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4393E" w14:paraId="53D730E5" w14:textId="77777777">
                    <w:trPr>
                      <w:trHeight w:val="212"/>
                    </w:trPr>
                    <w:tc>
                      <w:tcPr>
                        <w:tcW w:w="11160" w:type="dxa"/>
                        <w:tcBorders>
                          <w:top w:val="nil"/>
                          <w:left w:val="nil"/>
                          <w:bottom w:val="nil"/>
                          <w:right w:val="nil"/>
                        </w:tcBorders>
                        <w:tcMar>
                          <w:top w:w="39" w:type="dxa"/>
                          <w:left w:w="39" w:type="dxa"/>
                          <w:bottom w:w="39" w:type="dxa"/>
                          <w:right w:w="39" w:type="dxa"/>
                        </w:tcMar>
                      </w:tcPr>
                      <w:p w14:paraId="77A01875" w14:textId="77777777" w:rsidR="00C4393E" w:rsidRDefault="0065407D">
                        <w:pPr>
                          <w:spacing w:before="199" w:after="199" w:line="240" w:lineRule="auto"/>
                        </w:pPr>
                        <w:r>
                          <w:rPr>
                            <w:rFonts w:ascii="Arial" w:eastAsia="Arial" w:hAnsi="Arial"/>
                            <w:color w:val="000000"/>
                          </w:rPr>
                          <w:t>None required.  State of Michigan licensure as a social worker, psychologist or counselor is preferred.</w:t>
                        </w:r>
                      </w:p>
                    </w:tc>
                  </w:tr>
                </w:tbl>
                <w:p w14:paraId="017BACB8" w14:textId="77777777" w:rsidR="00C4393E" w:rsidRDefault="00C4393E">
                  <w:pPr>
                    <w:spacing w:after="0" w:line="240" w:lineRule="auto"/>
                  </w:pPr>
                </w:p>
              </w:tc>
            </w:tr>
            <w:tr w:rsidR="00C4393E" w14:paraId="02516267" w14:textId="77777777">
              <w:trPr>
                <w:trHeight w:val="69"/>
              </w:trPr>
              <w:tc>
                <w:tcPr>
                  <w:tcW w:w="180" w:type="dxa"/>
                  <w:tcBorders>
                    <w:left w:val="single" w:sz="15" w:space="0" w:color="000000"/>
                  </w:tcBorders>
                </w:tcPr>
                <w:p w14:paraId="74C12048" w14:textId="77777777" w:rsidR="00C4393E" w:rsidRDefault="00C4393E">
                  <w:pPr>
                    <w:pStyle w:val="EmptyCellLayoutStyle"/>
                    <w:spacing w:after="0" w:line="240" w:lineRule="auto"/>
                  </w:pPr>
                </w:p>
              </w:tc>
              <w:tc>
                <w:tcPr>
                  <w:tcW w:w="1080" w:type="dxa"/>
                </w:tcPr>
                <w:p w14:paraId="300064AA" w14:textId="77777777" w:rsidR="00C4393E" w:rsidRDefault="00C4393E">
                  <w:pPr>
                    <w:pStyle w:val="EmptyCellLayoutStyle"/>
                    <w:spacing w:after="0" w:line="240" w:lineRule="auto"/>
                  </w:pPr>
                </w:p>
              </w:tc>
              <w:tc>
                <w:tcPr>
                  <w:tcW w:w="1980" w:type="dxa"/>
                </w:tcPr>
                <w:p w14:paraId="1A22A700" w14:textId="77777777" w:rsidR="00C4393E" w:rsidRDefault="00C4393E">
                  <w:pPr>
                    <w:pStyle w:val="EmptyCellLayoutStyle"/>
                    <w:spacing w:after="0" w:line="240" w:lineRule="auto"/>
                  </w:pPr>
                </w:p>
              </w:tc>
              <w:tc>
                <w:tcPr>
                  <w:tcW w:w="359" w:type="dxa"/>
                </w:tcPr>
                <w:p w14:paraId="3E6D6B4A" w14:textId="77777777" w:rsidR="00C4393E" w:rsidRDefault="00C4393E">
                  <w:pPr>
                    <w:pStyle w:val="EmptyCellLayoutStyle"/>
                    <w:spacing w:after="0" w:line="240" w:lineRule="auto"/>
                  </w:pPr>
                </w:p>
              </w:tc>
              <w:tc>
                <w:tcPr>
                  <w:tcW w:w="7200" w:type="dxa"/>
                </w:tcPr>
                <w:p w14:paraId="06B9C9E2" w14:textId="77777777" w:rsidR="00C4393E" w:rsidRDefault="00C4393E">
                  <w:pPr>
                    <w:pStyle w:val="EmptyCellLayoutStyle"/>
                    <w:spacing w:after="0" w:line="240" w:lineRule="auto"/>
                  </w:pPr>
                </w:p>
              </w:tc>
              <w:tc>
                <w:tcPr>
                  <w:tcW w:w="180" w:type="dxa"/>
                </w:tcPr>
                <w:p w14:paraId="208287F8" w14:textId="77777777" w:rsidR="00C4393E" w:rsidRDefault="00C4393E">
                  <w:pPr>
                    <w:pStyle w:val="EmptyCellLayoutStyle"/>
                    <w:spacing w:after="0" w:line="240" w:lineRule="auto"/>
                  </w:pPr>
                </w:p>
              </w:tc>
              <w:tc>
                <w:tcPr>
                  <w:tcW w:w="180" w:type="dxa"/>
                  <w:tcBorders>
                    <w:right w:val="single" w:sz="15" w:space="0" w:color="000000"/>
                  </w:tcBorders>
                </w:tcPr>
                <w:p w14:paraId="4AA6F6A8" w14:textId="77777777" w:rsidR="00C4393E" w:rsidRDefault="00C4393E">
                  <w:pPr>
                    <w:pStyle w:val="EmptyCellLayoutStyle"/>
                    <w:spacing w:after="0" w:line="240" w:lineRule="auto"/>
                  </w:pPr>
                </w:p>
              </w:tc>
            </w:tr>
            <w:tr w:rsidR="00E3079D" w14:paraId="1DF2B579" w14:textId="77777777" w:rsidTr="00E3079D">
              <w:trPr>
                <w:trHeight w:val="359"/>
              </w:trPr>
              <w:tc>
                <w:tcPr>
                  <w:tcW w:w="180" w:type="dxa"/>
                  <w:tcBorders>
                    <w:left w:val="single" w:sz="15" w:space="0" w:color="000000"/>
                  </w:tcBorders>
                </w:tcPr>
                <w:p w14:paraId="0738B4F5" w14:textId="77777777" w:rsidR="00C4393E" w:rsidRDefault="00C4393E">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0"/>
                  </w:tblGrid>
                  <w:tr w:rsidR="00C4393E" w14:paraId="23892C43" w14:textId="77777777">
                    <w:trPr>
                      <w:trHeight w:val="282"/>
                    </w:trPr>
                    <w:tc>
                      <w:tcPr>
                        <w:tcW w:w="10620" w:type="dxa"/>
                        <w:tcBorders>
                          <w:top w:val="nil"/>
                          <w:left w:val="nil"/>
                          <w:bottom w:val="nil"/>
                          <w:right w:val="nil"/>
                        </w:tcBorders>
                        <w:tcMar>
                          <w:top w:w="39" w:type="dxa"/>
                          <w:left w:w="39" w:type="dxa"/>
                          <w:bottom w:w="39" w:type="dxa"/>
                          <w:right w:w="39" w:type="dxa"/>
                        </w:tcMar>
                      </w:tcPr>
                      <w:p w14:paraId="2582BC93" w14:textId="77777777" w:rsidR="00C4393E" w:rsidRDefault="0065407D">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073BAE6" w14:textId="77777777" w:rsidR="00C4393E" w:rsidRDefault="00C4393E">
                  <w:pPr>
                    <w:spacing w:after="0" w:line="240" w:lineRule="auto"/>
                  </w:pPr>
                </w:p>
              </w:tc>
              <w:tc>
                <w:tcPr>
                  <w:tcW w:w="180" w:type="dxa"/>
                </w:tcPr>
                <w:p w14:paraId="40718133" w14:textId="77777777" w:rsidR="00C4393E" w:rsidRDefault="00C4393E">
                  <w:pPr>
                    <w:pStyle w:val="EmptyCellLayoutStyle"/>
                    <w:spacing w:after="0" w:line="240" w:lineRule="auto"/>
                  </w:pPr>
                </w:p>
              </w:tc>
              <w:tc>
                <w:tcPr>
                  <w:tcW w:w="180" w:type="dxa"/>
                  <w:tcBorders>
                    <w:right w:val="single" w:sz="15" w:space="0" w:color="000000"/>
                  </w:tcBorders>
                </w:tcPr>
                <w:p w14:paraId="5D76499B" w14:textId="77777777" w:rsidR="00C4393E" w:rsidRDefault="00C4393E">
                  <w:pPr>
                    <w:pStyle w:val="EmptyCellLayoutStyle"/>
                    <w:spacing w:after="0" w:line="240" w:lineRule="auto"/>
                  </w:pPr>
                </w:p>
              </w:tc>
            </w:tr>
            <w:tr w:rsidR="00C4393E" w14:paraId="3918BB2F" w14:textId="77777777">
              <w:trPr>
                <w:trHeight w:val="128"/>
              </w:trPr>
              <w:tc>
                <w:tcPr>
                  <w:tcW w:w="180" w:type="dxa"/>
                  <w:tcBorders>
                    <w:left w:val="single" w:sz="15" w:space="0" w:color="000000"/>
                    <w:bottom w:val="single" w:sz="15" w:space="0" w:color="000000"/>
                  </w:tcBorders>
                </w:tcPr>
                <w:p w14:paraId="0328A798" w14:textId="77777777" w:rsidR="00C4393E" w:rsidRDefault="00C4393E">
                  <w:pPr>
                    <w:pStyle w:val="EmptyCellLayoutStyle"/>
                    <w:spacing w:after="0" w:line="240" w:lineRule="auto"/>
                  </w:pPr>
                </w:p>
              </w:tc>
              <w:tc>
                <w:tcPr>
                  <w:tcW w:w="1080" w:type="dxa"/>
                  <w:tcBorders>
                    <w:bottom w:val="single" w:sz="15" w:space="0" w:color="000000"/>
                  </w:tcBorders>
                </w:tcPr>
                <w:p w14:paraId="49B23461" w14:textId="77777777" w:rsidR="00C4393E" w:rsidRDefault="00C4393E">
                  <w:pPr>
                    <w:pStyle w:val="EmptyCellLayoutStyle"/>
                    <w:spacing w:after="0" w:line="240" w:lineRule="auto"/>
                  </w:pPr>
                </w:p>
              </w:tc>
              <w:tc>
                <w:tcPr>
                  <w:tcW w:w="1980" w:type="dxa"/>
                  <w:tcBorders>
                    <w:bottom w:val="single" w:sz="15" w:space="0" w:color="000000"/>
                  </w:tcBorders>
                </w:tcPr>
                <w:p w14:paraId="549055FD" w14:textId="77777777" w:rsidR="00C4393E" w:rsidRDefault="00C4393E">
                  <w:pPr>
                    <w:pStyle w:val="EmptyCellLayoutStyle"/>
                    <w:spacing w:after="0" w:line="240" w:lineRule="auto"/>
                  </w:pPr>
                </w:p>
              </w:tc>
              <w:tc>
                <w:tcPr>
                  <w:tcW w:w="359" w:type="dxa"/>
                  <w:tcBorders>
                    <w:bottom w:val="single" w:sz="15" w:space="0" w:color="000000"/>
                  </w:tcBorders>
                </w:tcPr>
                <w:p w14:paraId="403FB934" w14:textId="77777777" w:rsidR="00C4393E" w:rsidRDefault="00C4393E">
                  <w:pPr>
                    <w:pStyle w:val="EmptyCellLayoutStyle"/>
                    <w:spacing w:after="0" w:line="240" w:lineRule="auto"/>
                  </w:pPr>
                </w:p>
              </w:tc>
              <w:tc>
                <w:tcPr>
                  <w:tcW w:w="7200" w:type="dxa"/>
                  <w:tcBorders>
                    <w:bottom w:val="single" w:sz="15" w:space="0" w:color="000000"/>
                  </w:tcBorders>
                </w:tcPr>
                <w:p w14:paraId="67B0E81D" w14:textId="77777777" w:rsidR="00C4393E" w:rsidRDefault="00C4393E">
                  <w:pPr>
                    <w:pStyle w:val="EmptyCellLayoutStyle"/>
                    <w:spacing w:after="0" w:line="240" w:lineRule="auto"/>
                  </w:pPr>
                </w:p>
              </w:tc>
              <w:tc>
                <w:tcPr>
                  <w:tcW w:w="180" w:type="dxa"/>
                  <w:tcBorders>
                    <w:bottom w:val="single" w:sz="15" w:space="0" w:color="000000"/>
                  </w:tcBorders>
                </w:tcPr>
                <w:p w14:paraId="08C593C7" w14:textId="77777777" w:rsidR="00C4393E" w:rsidRDefault="00C4393E">
                  <w:pPr>
                    <w:pStyle w:val="EmptyCellLayoutStyle"/>
                    <w:spacing w:after="0" w:line="240" w:lineRule="auto"/>
                  </w:pPr>
                </w:p>
              </w:tc>
              <w:tc>
                <w:tcPr>
                  <w:tcW w:w="180" w:type="dxa"/>
                  <w:tcBorders>
                    <w:bottom w:val="single" w:sz="15" w:space="0" w:color="000000"/>
                    <w:right w:val="single" w:sz="15" w:space="0" w:color="000000"/>
                  </w:tcBorders>
                </w:tcPr>
                <w:p w14:paraId="1EC2FAB5" w14:textId="77777777" w:rsidR="00C4393E" w:rsidRDefault="00C4393E">
                  <w:pPr>
                    <w:pStyle w:val="EmptyCellLayoutStyle"/>
                    <w:spacing w:after="0" w:line="240" w:lineRule="auto"/>
                  </w:pPr>
                </w:p>
              </w:tc>
            </w:tr>
          </w:tbl>
          <w:p w14:paraId="04D1D438" w14:textId="77777777" w:rsidR="00C4393E" w:rsidRDefault="00C4393E">
            <w:pPr>
              <w:spacing w:after="0" w:line="240" w:lineRule="auto"/>
            </w:pPr>
          </w:p>
        </w:tc>
        <w:tc>
          <w:tcPr>
            <w:tcW w:w="179" w:type="dxa"/>
          </w:tcPr>
          <w:p w14:paraId="615DAC24" w14:textId="77777777" w:rsidR="00C4393E" w:rsidRDefault="00C4393E">
            <w:pPr>
              <w:pStyle w:val="EmptyCellLayoutStyle"/>
              <w:spacing w:after="0" w:line="240" w:lineRule="auto"/>
            </w:pPr>
          </w:p>
        </w:tc>
      </w:tr>
      <w:tr w:rsidR="00C4393E" w14:paraId="0DDAB8E4" w14:textId="77777777">
        <w:trPr>
          <w:trHeight w:val="148"/>
        </w:trPr>
        <w:tc>
          <w:tcPr>
            <w:tcW w:w="179" w:type="dxa"/>
          </w:tcPr>
          <w:p w14:paraId="196F02CA" w14:textId="77777777" w:rsidR="00C4393E" w:rsidRDefault="00C4393E">
            <w:pPr>
              <w:pStyle w:val="EmptyCellLayoutStyle"/>
              <w:spacing w:after="0" w:line="240" w:lineRule="auto"/>
            </w:pPr>
          </w:p>
        </w:tc>
        <w:tc>
          <w:tcPr>
            <w:tcW w:w="0" w:type="dxa"/>
          </w:tcPr>
          <w:p w14:paraId="52CABCD3" w14:textId="77777777" w:rsidR="00C4393E" w:rsidRDefault="00C4393E">
            <w:pPr>
              <w:pStyle w:val="EmptyCellLayoutStyle"/>
              <w:spacing w:after="0" w:line="240" w:lineRule="auto"/>
            </w:pPr>
          </w:p>
        </w:tc>
        <w:tc>
          <w:tcPr>
            <w:tcW w:w="0" w:type="dxa"/>
          </w:tcPr>
          <w:p w14:paraId="46BAC265" w14:textId="77777777" w:rsidR="00C4393E" w:rsidRDefault="00C4393E">
            <w:pPr>
              <w:pStyle w:val="EmptyCellLayoutStyle"/>
              <w:spacing w:after="0" w:line="240" w:lineRule="auto"/>
            </w:pPr>
          </w:p>
        </w:tc>
        <w:tc>
          <w:tcPr>
            <w:tcW w:w="0" w:type="dxa"/>
          </w:tcPr>
          <w:p w14:paraId="05C06B12" w14:textId="77777777" w:rsidR="00C4393E" w:rsidRDefault="00C4393E">
            <w:pPr>
              <w:pStyle w:val="EmptyCellLayoutStyle"/>
              <w:spacing w:after="0" w:line="240" w:lineRule="auto"/>
            </w:pPr>
          </w:p>
        </w:tc>
        <w:tc>
          <w:tcPr>
            <w:tcW w:w="0" w:type="dxa"/>
          </w:tcPr>
          <w:p w14:paraId="41D844DD" w14:textId="77777777" w:rsidR="00C4393E" w:rsidRDefault="00C4393E">
            <w:pPr>
              <w:pStyle w:val="EmptyCellLayoutStyle"/>
              <w:spacing w:after="0" w:line="240" w:lineRule="auto"/>
            </w:pPr>
          </w:p>
        </w:tc>
        <w:tc>
          <w:tcPr>
            <w:tcW w:w="0" w:type="dxa"/>
          </w:tcPr>
          <w:p w14:paraId="20D6BC63" w14:textId="77777777" w:rsidR="00C4393E" w:rsidRDefault="00C4393E">
            <w:pPr>
              <w:pStyle w:val="EmptyCellLayoutStyle"/>
              <w:spacing w:after="0" w:line="240" w:lineRule="auto"/>
            </w:pPr>
          </w:p>
        </w:tc>
        <w:tc>
          <w:tcPr>
            <w:tcW w:w="0" w:type="dxa"/>
          </w:tcPr>
          <w:p w14:paraId="6905DD3B" w14:textId="77777777" w:rsidR="00C4393E" w:rsidRDefault="00C4393E">
            <w:pPr>
              <w:pStyle w:val="EmptyCellLayoutStyle"/>
              <w:spacing w:after="0" w:line="240" w:lineRule="auto"/>
            </w:pPr>
          </w:p>
        </w:tc>
        <w:tc>
          <w:tcPr>
            <w:tcW w:w="2505" w:type="dxa"/>
          </w:tcPr>
          <w:p w14:paraId="21051446" w14:textId="77777777" w:rsidR="00C4393E" w:rsidRDefault="00C4393E">
            <w:pPr>
              <w:pStyle w:val="EmptyCellLayoutStyle"/>
              <w:spacing w:after="0" w:line="240" w:lineRule="auto"/>
            </w:pPr>
          </w:p>
        </w:tc>
        <w:tc>
          <w:tcPr>
            <w:tcW w:w="6120" w:type="dxa"/>
          </w:tcPr>
          <w:p w14:paraId="5AE79439" w14:textId="77777777" w:rsidR="00C4393E" w:rsidRDefault="00C4393E">
            <w:pPr>
              <w:pStyle w:val="EmptyCellLayoutStyle"/>
              <w:spacing w:after="0" w:line="240" w:lineRule="auto"/>
            </w:pPr>
          </w:p>
        </w:tc>
        <w:tc>
          <w:tcPr>
            <w:tcW w:w="2534" w:type="dxa"/>
          </w:tcPr>
          <w:p w14:paraId="012E43E6" w14:textId="77777777" w:rsidR="00C4393E" w:rsidRDefault="00C4393E">
            <w:pPr>
              <w:pStyle w:val="EmptyCellLayoutStyle"/>
              <w:spacing w:after="0" w:line="240" w:lineRule="auto"/>
            </w:pPr>
          </w:p>
        </w:tc>
        <w:tc>
          <w:tcPr>
            <w:tcW w:w="179" w:type="dxa"/>
          </w:tcPr>
          <w:p w14:paraId="66EF8553" w14:textId="77777777" w:rsidR="00C4393E" w:rsidRDefault="00C4393E">
            <w:pPr>
              <w:pStyle w:val="EmptyCellLayoutStyle"/>
              <w:spacing w:after="0" w:line="240" w:lineRule="auto"/>
            </w:pPr>
          </w:p>
        </w:tc>
      </w:tr>
      <w:tr w:rsidR="00E3079D" w14:paraId="2E5258FA" w14:textId="77777777" w:rsidTr="00E3079D">
        <w:tc>
          <w:tcPr>
            <w:tcW w:w="179" w:type="dxa"/>
          </w:tcPr>
          <w:p w14:paraId="1AF3CBD0" w14:textId="77777777" w:rsidR="00C4393E" w:rsidRDefault="00C4393E">
            <w:pPr>
              <w:pStyle w:val="EmptyCellLayoutStyle"/>
              <w:spacing w:after="0" w:line="240" w:lineRule="auto"/>
            </w:pPr>
          </w:p>
        </w:tc>
        <w:tc>
          <w:tcPr>
            <w:tcW w:w="0" w:type="dxa"/>
          </w:tcPr>
          <w:p w14:paraId="15DE9AE5" w14:textId="77777777" w:rsidR="00C4393E" w:rsidRDefault="00C4393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C4393E" w14:paraId="10C310BD" w14:textId="77777777">
              <w:trPr>
                <w:trHeight w:val="180"/>
              </w:trPr>
              <w:tc>
                <w:tcPr>
                  <w:tcW w:w="180" w:type="dxa"/>
                  <w:tcBorders>
                    <w:top w:val="single" w:sz="15" w:space="0" w:color="000000"/>
                    <w:left w:val="single" w:sz="15" w:space="0" w:color="000000"/>
                  </w:tcBorders>
                </w:tcPr>
                <w:p w14:paraId="17E8FCBD" w14:textId="77777777" w:rsidR="00C4393E" w:rsidRDefault="00C4393E">
                  <w:pPr>
                    <w:pStyle w:val="EmptyCellLayoutStyle"/>
                    <w:spacing w:after="0" w:line="240" w:lineRule="auto"/>
                  </w:pPr>
                </w:p>
              </w:tc>
              <w:tc>
                <w:tcPr>
                  <w:tcW w:w="5220" w:type="dxa"/>
                  <w:tcBorders>
                    <w:top w:val="single" w:sz="15" w:space="0" w:color="000000"/>
                  </w:tcBorders>
                </w:tcPr>
                <w:p w14:paraId="6034A551" w14:textId="77777777" w:rsidR="00C4393E" w:rsidRDefault="00C4393E">
                  <w:pPr>
                    <w:pStyle w:val="EmptyCellLayoutStyle"/>
                    <w:spacing w:after="0" w:line="240" w:lineRule="auto"/>
                  </w:pPr>
                </w:p>
              </w:tc>
              <w:tc>
                <w:tcPr>
                  <w:tcW w:w="359" w:type="dxa"/>
                  <w:tcBorders>
                    <w:top w:val="single" w:sz="15" w:space="0" w:color="000000"/>
                  </w:tcBorders>
                </w:tcPr>
                <w:p w14:paraId="5EB6F947" w14:textId="77777777" w:rsidR="00C4393E" w:rsidRDefault="00C4393E">
                  <w:pPr>
                    <w:pStyle w:val="EmptyCellLayoutStyle"/>
                    <w:spacing w:after="0" w:line="240" w:lineRule="auto"/>
                  </w:pPr>
                </w:p>
              </w:tc>
              <w:tc>
                <w:tcPr>
                  <w:tcW w:w="5220" w:type="dxa"/>
                  <w:tcBorders>
                    <w:top w:val="single" w:sz="15" w:space="0" w:color="000000"/>
                  </w:tcBorders>
                </w:tcPr>
                <w:p w14:paraId="2C86055E" w14:textId="77777777" w:rsidR="00C4393E" w:rsidRDefault="00C4393E">
                  <w:pPr>
                    <w:pStyle w:val="EmptyCellLayoutStyle"/>
                    <w:spacing w:after="0" w:line="240" w:lineRule="auto"/>
                  </w:pPr>
                </w:p>
              </w:tc>
              <w:tc>
                <w:tcPr>
                  <w:tcW w:w="180" w:type="dxa"/>
                  <w:tcBorders>
                    <w:top w:val="single" w:sz="15" w:space="0" w:color="000000"/>
                    <w:right w:val="single" w:sz="15" w:space="0" w:color="000000"/>
                  </w:tcBorders>
                </w:tcPr>
                <w:p w14:paraId="2C88A232" w14:textId="77777777" w:rsidR="00C4393E" w:rsidRDefault="00C4393E">
                  <w:pPr>
                    <w:pStyle w:val="EmptyCellLayoutStyle"/>
                    <w:spacing w:after="0" w:line="240" w:lineRule="auto"/>
                  </w:pPr>
                </w:p>
              </w:tc>
            </w:tr>
            <w:tr w:rsidR="00E3079D" w14:paraId="6B3880D1" w14:textId="77777777" w:rsidTr="00E3079D">
              <w:trPr>
                <w:trHeight w:val="540"/>
              </w:trPr>
              <w:tc>
                <w:tcPr>
                  <w:tcW w:w="180" w:type="dxa"/>
                  <w:tcBorders>
                    <w:left w:val="single" w:sz="15" w:space="0" w:color="000000"/>
                  </w:tcBorders>
                </w:tcPr>
                <w:p w14:paraId="2665DB75" w14:textId="77777777" w:rsidR="00C4393E" w:rsidRDefault="00C4393E">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C4393E" w14:paraId="3385E398" w14:textId="77777777">
                    <w:trPr>
                      <w:trHeight w:val="462"/>
                    </w:trPr>
                    <w:tc>
                      <w:tcPr>
                        <w:tcW w:w="10800" w:type="dxa"/>
                        <w:tcBorders>
                          <w:top w:val="nil"/>
                          <w:left w:val="nil"/>
                          <w:bottom w:val="nil"/>
                          <w:right w:val="nil"/>
                        </w:tcBorders>
                        <w:tcMar>
                          <w:top w:w="39" w:type="dxa"/>
                          <w:left w:w="39" w:type="dxa"/>
                          <w:bottom w:w="39" w:type="dxa"/>
                          <w:right w:w="39" w:type="dxa"/>
                        </w:tcMar>
                      </w:tcPr>
                      <w:p w14:paraId="2CA0E535" w14:textId="77777777" w:rsidR="00C4393E" w:rsidRDefault="0065407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27900AE" w14:textId="77777777" w:rsidR="00C4393E" w:rsidRDefault="00C4393E">
                  <w:pPr>
                    <w:spacing w:after="0" w:line="240" w:lineRule="auto"/>
                  </w:pPr>
                </w:p>
              </w:tc>
              <w:tc>
                <w:tcPr>
                  <w:tcW w:w="180" w:type="dxa"/>
                  <w:tcBorders>
                    <w:right w:val="single" w:sz="15" w:space="0" w:color="000000"/>
                  </w:tcBorders>
                </w:tcPr>
                <w:p w14:paraId="70B1ACA1" w14:textId="77777777" w:rsidR="00C4393E" w:rsidRDefault="00C4393E">
                  <w:pPr>
                    <w:pStyle w:val="EmptyCellLayoutStyle"/>
                    <w:spacing w:after="0" w:line="240" w:lineRule="auto"/>
                  </w:pPr>
                </w:p>
              </w:tc>
            </w:tr>
            <w:tr w:rsidR="00C4393E" w14:paraId="2F6F5B80" w14:textId="77777777">
              <w:trPr>
                <w:trHeight w:val="290"/>
              </w:trPr>
              <w:tc>
                <w:tcPr>
                  <w:tcW w:w="180" w:type="dxa"/>
                  <w:tcBorders>
                    <w:left w:val="single" w:sz="15" w:space="0" w:color="000000"/>
                  </w:tcBorders>
                </w:tcPr>
                <w:p w14:paraId="71B2B427"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C4393E" w14:paraId="3DFA5177" w14:textId="77777777">
                    <w:trPr>
                      <w:trHeight w:val="212"/>
                    </w:trPr>
                    <w:tc>
                      <w:tcPr>
                        <w:tcW w:w="5220" w:type="dxa"/>
                        <w:tcBorders>
                          <w:top w:val="nil"/>
                          <w:left w:val="nil"/>
                          <w:bottom w:val="nil"/>
                          <w:right w:val="nil"/>
                        </w:tcBorders>
                        <w:tcMar>
                          <w:top w:w="39" w:type="dxa"/>
                          <w:left w:w="39" w:type="dxa"/>
                          <w:bottom w:w="39" w:type="dxa"/>
                          <w:right w:w="39" w:type="dxa"/>
                        </w:tcMar>
                      </w:tcPr>
                      <w:p w14:paraId="6FB64176" w14:textId="77777777" w:rsidR="00C4393E" w:rsidRDefault="00C4393E">
                        <w:pPr>
                          <w:spacing w:after="0" w:line="240" w:lineRule="auto"/>
                        </w:pPr>
                      </w:p>
                    </w:tc>
                  </w:tr>
                </w:tbl>
                <w:p w14:paraId="471416F9" w14:textId="77777777" w:rsidR="00C4393E" w:rsidRDefault="00C4393E">
                  <w:pPr>
                    <w:spacing w:after="0" w:line="240" w:lineRule="auto"/>
                  </w:pPr>
                </w:p>
              </w:tc>
              <w:tc>
                <w:tcPr>
                  <w:tcW w:w="359" w:type="dxa"/>
                </w:tcPr>
                <w:p w14:paraId="68C23901"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C4393E" w14:paraId="0A108A2B" w14:textId="77777777">
                    <w:trPr>
                      <w:trHeight w:val="212"/>
                    </w:trPr>
                    <w:tc>
                      <w:tcPr>
                        <w:tcW w:w="5220" w:type="dxa"/>
                        <w:tcBorders>
                          <w:top w:val="nil"/>
                          <w:left w:val="nil"/>
                          <w:bottom w:val="nil"/>
                          <w:right w:val="nil"/>
                        </w:tcBorders>
                        <w:tcMar>
                          <w:top w:w="39" w:type="dxa"/>
                          <w:left w:w="39" w:type="dxa"/>
                          <w:bottom w:w="39" w:type="dxa"/>
                          <w:right w:w="39" w:type="dxa"/>
                        </w:tcMar>
                      </w:tcPr>
                      <w:p w14:paraId="7E11C070" w14:textId="77777777" w:rsidR="00C4393E" w:rsidRDefault="00C4393E">
                        <w:pPr>
                          <w:spacing w:after="0" w:line="240" w:lineRule="auto"/>
                        </w:pPr>
                      </w:p>
                    </w:tc>
                  </w:tr>
                </w:tbl>
                <w:p w14:paraId="3791424D" w14:textId="77777777" w:rsidR="00C4393E" w:rsidRDefault="00C4393E">
                  <w:pPr>
                    <w:spacing w:after="0" w:line="240" w:lineRule="auto"/>
                  </w:pPr>
                </w:p>
              </w:tc>
              <w:tc>
                <w:tcPr>
                  <w:tcW w:w="180" w:type="dxa"/>
                  <w:tcBorders>
                    <w:right w:val="single" w:sz="15" w:space="0" w:color="000000"/>
                  </w:tcBorders>
                </w:tcPr>
                <w:p w14:paraId="5AA96408" w14:textId="77777777" w:rsidR="00C4393E" w:rsidRDefault="00C4393E">
                  <w:pPr>
                    <w:pStyle w:val="EmptyCellLayoutStyle"/>
                    <w:spacing w:after="0" w:line="240" w:lineRule="auto"/>
                  </w:pPr>
                </w:p>
              </w:tc>
            </w:tr>
            <w:tr w:rsidR="00C4393E" w14:paraId="1BDD2017" w14:textId="77777777">
              <w:trPr>
                <w:trHeight w:val="34"/>
              </w:trPr>
              <w:tc>
                <w:tcPr>
                  <w:tcW w:w="180" w:type="dxa"/>
                  <w:tcBorders>
                    <w:left w:val="single" w:sz="15" w:space="0" w:color="000000"/>
                  </w:tcBorders>
                </w:tcPr>
                <w:p w14:paraId="5E161A1C" w14:textId="77777777" w:rsidR="00C4393E" w:rsidRDefault="00C4393E">
                  <w:pPr>
                    <w:pStyle w:val="EmptyCellLayoutStyle"/>
                    <w:spacing w:after="0" w:line="240" w:lineRule="auto"/>
                  </w:pPr>
                </w:p>
              </w:tc>
              <w:tc>
                <w:tcPr>
                  <w:tcW w:w="5220" w:type="dxa"/>
                </w:tcPr>
                <w:p w14:paraId="10F4917F" w14:textId="77777777" w:rsidR="00C4393E" w:rsidRDefault="00C4393E">
                  <w:pPr>
                    <w:pStyle w:val="EmptyCellLayoutStyle"/>
                    <w:spacing w:after="0" w:line="240" w:lineRule="auto"/>
                  </w:pPr>
                </w:p>
              </w:tc>
              <w:tc>
                <w:tcPr>
                  <w:tcW w:w="359" w:type="dxa"/>
                </w:tcPr>
                <w:p w14:paraId="117E6924" w14:textId="77777777" w:rsidR="00C4393E" w:rsidRDefault="00C4393E">
                  <w:pPr>
                    <w:pStyle w:val="EmptyCellLayoutStyle"/>
                    <w:spacing w:after="0" w:line="240" w:lineRule="auto"/>
                  </w:pPr>
                </w:p>
              </w:tc>
              <w:tc>
                <w:tcPr>
                  <w:tcW w:w="5220" w:type="dxa"/>
                </w:tcPr>
                <w:p w14:paraId="39943FCD" w14:textId="77777777" w:rsidR="00C4393E" w:rsidRDefault="00C4393E">
                  <w:pPr>
                    <w:pStyle w:val="EmptyCellLayoutStyle"/>
                    <w:spacing w:after="0" w:line="240" w:lineRule="auto"/>
                  </w:pPr>
                </w:p>
              </w:tc>
              <w:tc>
                <w:tcPr>
                  <w:tcW w:w="180" w:type="dxa"/>
                  <w:tcBorders>
                    <w:right w:val="single" w:sz="15" w:space="0" w:color="000000"/>
                  </w:tcBorders>
                </w:tcPr>
                <w:p w14:paraId="07607E62" w14:textId="77777777" w:rsidR="00C4393E" w:rsidRDefault="00C4393E">
                  <w:pPr>
                    <w:pStyle w:val="EmptyCellLayoutStyle"/>
                    <w:spacing w:after="0" w:line="240" w:lineRule="auto"/>
                  </w:pPr>
                </w:p>
              </w:tc>
            </w:tr>
            <w:tr w:rsidR="00C4393E" w14:paraId="0828472D" w14:textId="77777777">
              <w:trPr>
                <w:trHeight w:val="360"/>
              </w:trPr>
              <w:tc>
                <w:tcPr>
                  <w:tcW w:w="180" w:type="dxa"/>
                  <w:tcBorders>
                    <w:left w:val="single" w:sz="15" w:space="0" w:color="000000"/>
                  </w:tcBorders>
                </w:tcPr>
                <w:p w14:paraId="0D24C576"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C4393E" w14:paraId="694D10A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6B7EEB2" w14:textId="77777777" w:rsidR="00C4393E" w:rsidRDefault="0065407D">
                        <w:pPr>
                          <w:spacing w:after="0" w:line="240" w:lineRule="auto"/>
                          <w:jc w:val="center"/>
                        </w:pPr>
                        <w:r>
                          <w:rPr>
                            <w:rFonts w:ascii="Arial" w:eastAsia="Arial" w:hAnsi="Arial"/>
                            <w:b/>
                            <w:color w:val="000000"/>
                            <w:sz w:val="16"/>
                          </w:rPr>
                          <w:t>Supervisor</w:t>
                        </w:r>
                      </w:p>
                    </w:tc>
                  </w:tr>
                </w:tbl>
                <w:p w14:paraId="4C84EFBF" w14:textId="77777777" w:rsidR="00C4393E" w:rsidRDefault="00C4393E">
                  <w:pPr>
                    <w:spacing w:after="0" w:line="240" w:lineRule="auto"/>
                  </w:pPr>
                </w:p>
              </w:tc>
              <w:tc>
                <w:tcPr>
                  <w:tcW w:w="359" w:type="dxa"/>
                </w:tcPr>
                <w:p w14:paraId="22EE4FC0"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C4393E" w14:paraId="7168A94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B7638AA" w14:textId="77777777" w:rsidR="00C4393E" w:rsidRDefault="0065407D">
                        <w:pPr>
                          <w:spacing w:after="0" w:line="240" w:lineRule="auto"/>
                          <w:jc w:val="center"/>
                        </w:pPr>
                        <w:r>
                          <w:rPr>
                            <w:rFonts w:ascii="Arial" w:eastAsia="Arial" w:hAnsi="Arial"/>
                            <w:b/>
                            <w:color w:val="000000"/>
                            <w:sz w:val="16"/>
                          </w:rPr>
                          <w:t>Date</w:t>
                        </w:r>
                      </w:p>
                    </w:tc>
                  </w:tr>
                </w:tbl>
                <w:p w14:paraId="5732C243" w14:textId="77777777" w:rsidR="00C4393E" w:rsidRDefault="00C4393E">
                  <w:pPr>
                    <w:spacing w:after="0" w:line="240" w:lineRule="auto"/>
                  </w:pPr>
                </w:p>
              </w:tc>
              <w:tc>
                <w:tcPr>
                  <w:tcW w:w="180" w:type="dxa"/>
                  <w:tcBorders>
                    <w:right w:val="single" w:sz="15" w:space="0" w:color="000000"/>
                  </w:tcBorders>
                </w:tcPr>
                <w:p w14:paraId="51536A77" w14:textId="77777777" w:rsidR="00C4393E" w:rsidRDefault="00C4393E">
                  <w:pPr>
                    <w:pStyle w:val="EmptyCellLayoutStyle"/>
                    <w:spacing w:after="0" w:line="240" w:lineRule="auto"/>
                  </w:pPr>
                </w:p>
              </w:tc>
            </w:tr>
            <w:tr w:rsidR="00C4393E" w14:paraId="392B2A68" w14:textId="77777777">
              <w:trPr>
                <w:trHeight w:val="214"/>
              </w:trPr>
              <w:tc>
                <w:tcPr>
                  <w:tcW w:w="180" w:type="dxa"/>
                  <w:tcBorders>
                    <w:left w:val="single" w:sz="15" w:space="0" w:color="000000"/>
                    <w:bottom w:val="single" w:sz="15" w:space="0" w:color="000000"/>
                  </w:tcBorders>
                </w:tcPr>
                <w:p w14:paraId="0C3F4B10" w14:textId="77777777" w:rsidR="00C4393E" w:rsidRDefault="00C4393E">
                  <w:pPr>
                    <w:pStyle w:val="EmptyCellLayoutStyle"/>
                    <w:spacing w:after="0" w:line="240" w:lineRule="auto"/>
                  </w:pPr>
                </w:p>
              </w:tc>
              <w:tc>
                <w:tcPr>
                  <w:tcW w:w="5220" w:type="dxa"/>
                  <w:tcBorders>
                    <w:bottom w:val="single" w:sz="15" w:space="0" w:color="000000"/>
                  </w:tcBorders>
                </w:tcPr>
                <w:p w14:paraId="732F63C0" w14:textId="77777777" w:rsidR="00C4393E" w:rsidRDefault="00C4393E">
                  <w:pPr>
                    <w:pStyle w:val="EmptyCellLayoutStyle"/>
                    <w:spacing w:after="0" w:line="240" w:lineRule="auto"/>
                  </w:pPr>
                </w:p>
              </w:tc>
              <w:tc>
                <w:tcPr>
                  <w:tcW w:w="359" w:type="dxa"/>
                  <w:tcBorders>
                    <w:bottom w:val="single" w:sz="15" w:space="0" w:color="000000"/>
                  </w:tcBorders>
                </w:tcPr>
                <w:p w14:paraId="7C12ACC4" w14:textId="77777777" w:rsidR="00C4393E" w:rsidRDefault="00C4393E">
                  <w:pPr>
                    <w:pStyle w:val="EmptyCellLayoutStyle"/>
                    <w:spacing w:after="0" w:line="240" w:lineRule="auto"/>
                  </w:pPr>
                </w:p>
              </w:tc>
              <w:tc>
                <w:tcPr>
                  <w:tcW w:w="5220" w:type="dxa"/>
                  <w:tcBorders>
                    <w:bottom w:val="single" w:sz="15" w:space="0" w:color="000000"/>
                  </w:tcBorders>
                </w:tcPr>
                <w:p w14:paraId="737ACA52" w14:textId="77777777" w:rsidR="00C4393E" w:rsidRDefault="00C4393E">
                  <w:pPr>
                    <w:pStyle w:val="EmptyCellLayoutStyle"/>
                    <w:spacing w:after="0" w:line="240" w:lineRule="auto"/>
                  </w:pPr>
                </w:p>
              </w:tc>
              <w:tc>
                <w:tcPr>
                  <w:tcW w:w="180" w:type="dxa"/>
                  <w:tcBorders>
                    <w:bottom w:val="single" w:sz="15" w:space="0" w:color="000000"/>
                    <w:right w:val="single" w:sz="15" w:space="0" w:color="000000"/>
                  </w:tcBorders>
                </w:tcPr>
                <w:p w14:paraId="48B09404" w14:textId="77777777" w:rsidR="00C4393E" w:rsidRDefault="00C4393E">
                  <w:pPr>
                    <w:pStyle w:val="EmptyCellLayoutStyle"/>
                    <w:spacing w:after="0" w:line="240" w:lineRule="auto"/>
                  </w:pPr>
                </w:p>
              </w:tc>
            </w:tr>
          </w:tbl>
          <w:p w14:paraId="4806A029" w14:textId="77777777" w:rsidR="00C4393E" w:rsidRDefault="00C4393E">
            <w:pPr>
              <w:spacing w:after="0" w:line="240" w:lineRule="auto"/>
            </w:pPr>
          </w:p>
        </w:tc>
        <w:tc>
          <w:tcPr>
            <w:tcW w:w="179" w:type="dxa"/>
          </w:tcPr>
          <w:p w14:paraId="384AF2D3" w14:textId="77777777" w:rsidR="00C4393E" w:rsidRDefault="00C4393E">
            <w:pPr>
              <w:pStyle w:val="EmptyCellLayoutStyle"/>
              <w:spacing w:after="0" w:line="240" w:lineRule="auto"/>
            </w:pPr>
          </w:p>
        </w:tc>
      </w:tr>
      <w:tr w:rsidR="00C4393E" w14:paraId="5FE1FAFB" w14:textId="77777777">
        <w:trPr>
          <w:trHeight w:val="99"/>
        </w:trPr>
        <w:tc>
          <w:tcPr>
            <w:tcW w:w="179" w:type="dxa"/>
          </w:tcPr>
          <w:p w14:paraId="282C3DDF" w14:textId="77777777" w:rsidR="00C4393E" w:rsidRDefault="00C4393E">
            <w:pPr>
              <w:pStyle w:val="EmptyCellLayoutStyle"/>
              <w:spacing w:after="0" w:line="240" w:lineRule="auto"/>
            </w:pPr>
          </w:p>
        </w:tc>
        <w:tc>
          <w:tcPr>
            <w:tcW w:w="0" w:type="dxa"/>
          </w:tcPr>
          <w:p w14:paraId="444E5FB0" w14:textId="77777777" w:rsidR="00C4393E" w:rsidRDefault="00C4393E">
            <w:pPr>
              <w:pStyle w:val="EmptyCellLayoutStyle"/>
              <w:spacing w:after="0" w:line="240" w:lineRule="auto"/>
            </w:pPr>
          </w:p>
        </w:tc>
        <w:tc>
          <w:tcPr>
            <w:tcW w:w="0" w:type="dxa"/>
          </w:tcPr>
          <w:p w14:paraId="0DB9CE50" w14:textId="77777777" w:rsidR="00C4393E" w:rsidRDefault="00C4393E">
            <w:pPr>
              <w:pStyle w:val="EmptyCellLayoutStyle"/>
              <w:spacing w:after="0" w:line="240" w:lineRule="auto"/>
            </w:pPr>
          </w:p>
        </w:tc>
        <w:tc>
          <w:tcPr>
            <w:tcW w:w="0" w:type="dxa"/>
          </w:tcPr>
          <w:p w14:paraId="2C2C91B4" w14:textId="77777777" w:rsidR="00C4393E" w:rsidRDefault="00C4393E">
            <w:pPr>
              <w:pStyle w:val="EmptyCellLayoutStyle"/>
              <w:spacing w:after="0" w:line="240" w:lineRule="auto"/>
            </w:pPr>
          </w:p>
        </w:tc>
        <w:tc>
          <w:tcPr>
            <w:tcW w:w="0" w:type="dxa"/>
          </w:tcPr>
          <w:p w14:paraId="44DE7A89" w14:textId="77777777" w:rsidR="00C4393E" w:rsidRDefault="00C4393E">
            <w:pPr>
              <w:pStyle w:val="EmptyCellLayoutStyle"/>
              <w:spacing w:after="0" w:line="240" w:lineRule="auto"/>
            </w:pPr>
          </w:p>
        </w:tc>
        <w:tc>
          <w:tcPr>
            <w:tcW w:w="0" w:type="dxa"/>
          </w:tcPr>
          <w:p w14:paraId="260FB2F0" w14:textId="77777777" w:rsidR="00C4393E" w:rsidRDefault="00C4393E">
            <w:pPr>
              <w:pStyle w:val="EmptyCellLayoutStyle"/>
              <w:spacing w:after="0" w:line="240" w:lineRule="auto"/>
            </w:pPr>
          </w:p>
        </w:tc>
        <w:tc>
          <w:tcPr>
            <w:tcW w:w="0" w:type="dxa"/>
          </w:tcPr>
          <w:p w14:paraId="43505A82" w14:textId="77777777" w:rsidR="00C4393E" w:rsidRDefault="00C4393E">
            <w:pPr>
              <w:pStyle w:val="EmptyCellLayoutStyle"/>
              <w:spacing w:after="0" w:line="240" w:lineRule="auto"/>
            </w:pPr>
          </w:p>
        </w:tc>
        <w:tc>
          <w:tcPr>
            <w:tcW w:w="2505" w:type="dxa"/>
          </w:tcPr>
          <w:p w14:paraId="7CAD0557" w14:textId="77777777" w:rsidR="00C4393E" w:rsidRDefault="00C4393E">
            <w:pPr>
              <w:pStyle w:val="EmptyCellLayoutStyle"/>
              <w:spacing w:after="0" w:line="240" w:lineRule="auto"/>
            </w:pPr>
          </w:p>
        </w:tc>
        <w:tc>
          <w:tcPr>
            <w:tcW w:w="6120" w:type="dxa"/>
          </w:tcPr>
          <w:p w14:paraId="14B2CBD3" w14:textId="77777777" w:rsidR="00C4393E" w:rsidRDefault="00C4393E">
            <w:pPr>
              <w:pStyle w:val="EmptyCellLayoutStyle"/>
              <w:spacing w:after="0" w:line="240" w:lineRule="auto"/>
            </w:pPr>
          </w:p>
        </w:tc>
        <w:tc>
          <w:tcPr>
            <w:tcW w:w="2534" w:type="dxa"/>
          </w:tcPr>
          <w:p w14:paraId="2A4222D0" w14:textId="77777777" w:rsidR="00C4393E" w:rsidRDefault="00C4393E">
            <w:pPr>
              <w:pStyle w:val="EmptyCellLayoutStyle"/>
              <w:spacing w:after="0" w:line="240" w:lineRule="auto"/>
            </w:pPr>
          </w:p>
        </w:tc>
        <w:tc>
          <w:tcPr>
            <w:tcW w:w="179" w:type="dxa"/>
          </w:tcPr>
          <w:p w14:paraId="463E5224" w14:textId="77777777" w:rsidR="00C4393E" w:rsidRDefault="00C4393E">
            <w:pPr>
              <w:pStyle w:val="EmptyCellLayoutStyle"/>
              <w:spacing w:after="0" w:line="240" w:lineRule="auto"/>
            </w:pPr>
          </w:p>
        </w:tc>
      </w:tr>
      <w:tr w:rsidR="00C4393E" w14:paraId="34E444CB" w14:textId="77777777">
        <w:trPr>
          <w:trHeight w:val="360"/>
        </w:trPr>
        <w:tc>
          <w:tcPr>
            <w:tcW w:w="179" w:type="dxa"/>
          </w:tcPr>
          <w:p w14:paraId="7B664918" w14:textId="77777777" w:rsidR="00C4393E" w:rsidRDefault="00C4393E">
            <w:pPr>
              <w:pStyle w:val="EmptyCellLayoutStyle"/>
              <w:spacing w:after="0" w:line="240" w:lineRule="auto"/>
            </w:pPr>
          </w:p>
        </w:tc>
        <w:tc>
          <w:tcPr>
            <w:tcW w:w="0" w:type="dxa"/>
          </w:tcPr>
          <w:p w14:paraId="1E0F1CB9" w14:textId="77777777" w:rsidR="00C4393E" w:rsidRDefault="00C4393E">
            <w:pPr>
              <w:pStyle w:val="EmptyCellLayoutStyle"/>
              <w:spacing w:after="0" w:line="240" w:lineRule="auto"/>
            </w:pPr>
          </w:p>
        </w:tc>
        <w:tc>
          <w:tcPr>
            <w:tcW w:w="0" w:type="dxa"/>
          </w:tcPr>
          <w:p w14:paraId="44CDBA8D" w14:textId="77777777" w:rsidR="00C4393E" w:rsidRDefault="00C4393E">
            <w:pPr>
              <w:pStyle w:val="EmptyCellLayoutStyle"/>
              <w:spacing w:after="0" w:line="240" w:lineRule="auto"/>
            </w:pPr>
          </w:p>
        </w:tc>
        <w:tc>
          <w:tcPr>
            <w:tcW w:w="0" w:type="dxa"/>
          </w:tcPr>
          <w:p w14:paraId="237A88CB" w14:textId="77777777" w:rsidR="00C4393E" w:rsidRDefault="00C4393E">
            <w:pPr>
              <w:pStyle w:val="EmptyCellLayoutStyle"/>
              <w:spacing w:after="0" w:line="240" w:lineRule="auto"/>
            </w:pPr>
          </w:p>
        </w:tc>
        <w:tc>
          <w:tcPr>
            <w:tcW w:w="0" w:type="dxa"/>
          </w:tcPr>
          <w:p w14:paraId="2EDE97DB" w14:textId="77777777" w:rsidR="00C4393E" w:rsidRDefault="00C4393E">
            <w:pPr>
              <w:pStyle w:val="EmptyCellLayoutStyle"/>
              <w:spacing w:after="0" w:line="240" w:lineRule="auto"/>
            </w:pPr>
          </w:p>
        </w:tc>
        <w:tc>
          <w:tcPr>
            <w:tcW w:w="0" w:type="dxa"/>
          </w:tcPr>
          <w:p w14:paraId="2C748AAC" w14:textId="77777777" w:rsidR="00C4393E" w:rsidRDefault="00C4393E">
            <w:pPr>
              <w:pStyle w:val="EmptyCellLayoutStyle"/>
              <w:spacing w:after="0" w:line="240" w:lineRule="auto"/>
            </w:pPr>
          </w:p>
        </w:tc>
        <w:tc>
          <w:tcPr>
            <w:tcW w:w="0" w:type="dxa"/>
          </w:tcPr>
          <w:p w14:paraId="0DF8A15C" w14:textId="77777777" w:rsidR="00C4393E" w:rsidRDefault="00C4393E">
            <w:pPr>
              <w:pStyle w:val="EmptyCellLayoutStyle"/>
              <w:spacing w:after="0" w:line="240" w:lineRule="auto"/>
            </w:pPr>
          </w:p>
        </w:tc>
        <w:tc>
          <w:tcPr>
            <w:tcW w:w="2505" w:type="dxa"/>
          </w:tcPr>
          <w:p w14:paraId="1652F4BB" w14:textId="77777777" w:rsidR="00C4393E" w:rsidRDefault="00C4393E">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C4393E" w14:paraId="57190601" w14:textId="77777777">
              <w:trPr>
                <w:trHeight w:val="282"/>
              </w:trPr>
              <w:tc>
                <w:tcPr>
                  <w:tcW w:w="6120" w:type="dxa"/>
                  <w:tcBorders>
                    <w:top w:val="nil"/>
                    <w:left w:val="nil"/>
                    <w:bottom w:val="nil"/>
                    <w:right w:val="nil"/>
                  </w:tcBorders>
                  <w:tcMar>
                    <w:top w:w="39" w:type="dxa"/>
                    <w:left w:w="39" w:type="dxa"/>
                    <w:bottom w:w="39" w:type="dxa"/>
                    <w:right w:w="39" w:type="dxa"/>
                  </w:tcMar>
                </w:tcPr>
                <w:p w14:paraId="07836727" w14:textId="77777777" w:rsidR="00C4393E" w:rsidRDefault="0065407D">
                  <w:pPr>
                    <w:spacing w:after="0" w:line="240" w:lineRule="auto"/>
                  </w:pPr>
                  <w:r>
                    <w:rPr>
                      <w:rFonts w:ascii="Arial" w:eastAsia="Arial" w:hAnsi="Arial"/>
                      <w:b/>
                      <w:color w:val="000000"/>
                      <w:u w:val="single"/>
                    </w:rPr>
                    <w:t>TO BE FILLED OUT BY APPOINTING AUTHORITY</w:t>
                  </w:r>
                </w:p>
              </w:tc>
            </w:tr>
          </w:tbl>
          <w:p w14:paraId="76082F19" w14:textId="77777777" w:rsidR="00C4393E" w:rsidRDefault="00C4393E">
            <w:pPr>
              <w:spacing w:after="0" w:line="240" w:lineRule="auto"/>
            </w:pPr>
          </w:p>
        </w:tc>
        <w:tc>
          <w:tcPr>
            <w:tcW w:w="2534" w:type="dxa"/>
          </w:tcPr>
          <w:p w14:paraId="3303D103" w14:textId="77777777" w:rsidR="00C4393E" w:rsidRDefault="00C4393E">
            <w:pPr>
              <w:pStyle w:val="EmptyCellLayoutStyle"/>
              <w:spacing w:after="0" w:line="240" w:lineRule="auto"/>
            </w:pPr>
          </w:p>
        </w:tc>
        <w:tc>
          <w:tcPr>
            <w:tcW w:w="179" w:type="dxa"/>
          </w:tcPr>
          <w:p w14:paraId="34762E8A" w14:textId="77777777" w:rsidR="00C4393E" w:rsidRDefault="00C4393E">
            <w:pPr>
              <w:pStyle w:val="EmptyCellLayoutStyle"/>
              <w:spacing w:after="0" w:line="240" w:lineRule="auto"/>
            </w:pPr>
          </w:p>
        </w:tc>
      </w:tr>
      <w:tr w:rsidR="00C4393E" w14:paraId="71B5FB0F" w14:textId="77777777">
        <w:trPr>
          <w:trHeight w:val="174"/>
        </w:trPr>
        <w:tc>
          <w:tcPr>
            <w:tcW w:w="179" w:type="dxa"/>
          </w:tcPr>
          <w:p w14:paraId="342FDF5C" w14:textId="77777777" w:rsidR="00C4393E" w:rsidRDefault="00C4393E">
            <w:pPr>
              <w:pStyle w:val="EmptyCellLayoutStyle"/>
              <w:spacing w:after="0" w:line="240" w:lineRule="auto"/>
            </w:pPr>
          </w:p>
        </w:tc>
        <w:tc>
          <w:tcPr>
            <w:tcW w:w="0" w:type="dxa"/>
          </w:tcPr>
          <w:p w14:paraId="2B98AE6E" w14:textId="77777777" w:rsidR="00C4393E" w:rsidRDefault="00C4393E">
            <w:pPr>
              <w:pStyle w:val="EmptyCellLayoutStyle"/>
              <w:spacing w:after="0" w:line="240" w:lineRule="auto"/>
            </w:pPr>
          </w:p>
        </w:tc>
        <w:tc>
          <w:tcPr>
            <w:tcW w:w="0" w:type="dxa"/>
          </w:tcPr>
          <w:p w14:paraId="1B687BEB" w14:textId="77777777" w:rsidR="00C4393E" w:rsidRDefault="00C4393E">
            <w:pPr>
              <w:pStyle w:val="EmptyCellLayoutStyle"/>
              <w:spacing w:after="0" w:line="240" w:lineRule="auto"/>
            </w:pPr>
          </w:p>
        </w:tc>
        <w:tc>
          <w:tcPr>
            <w:tcW w:w="0" w:type="dxa"/>
          </w:tcPr>
          <w:p w14:paraId="1266A491" w14:textId="77777777" w:rsidR="00C4393E" w:rsidRDefault="00C4393E">
            <w:pPr>
              <w:pStyle w:val="EmptyCellLayoutStyle"/>
              <w:spacing w:after="0" w:line="240" w:lineRule="auto"/>
            </w:pPr>
          </w:p>
        </w:tc>
        <w:tc>
          <w:tcPr>
            <w:tcW w:w="0" w:type="dxa"/>
          </w:tcPr>
          <w:p w14:paraId="06C3F904" w14:textId="77777777" w:rsidR="00C4393E" w:rsidRDefault="00C4393E">
            <w:pPr>
              <w:pStyle w:val="EmptyCellLayoutStyle"/>
              <w:spacing w:after="0" w:line="240" w:lineRule="auto"/>
            </w:pPr>
          </w:p>
        </w:tc>
        <w:tc>
          <w:tcPr>
            <w:tcW w:w="0" w:type="dxa"/>
          </w:tcPr>
          <w:p w14:paraId="2734B39F" w14:textId="77777777" w:rsidR="00C4393E" w:rsidRDefault="00C4393E">
            <w:pPr>
              <w:pStyle w:val="EmptyCellLayoutStyle"/>
              <w:spacing w:after="0" w:line="240" w:lineRule="auto"/>
            </w:pPr>
          </w:p>
        </w:tc>
        <w:tc>
          <w:tcPr>
            <w:tcW w:w="0" w:type="dxa"/>
          </w:tcPr>
          <w:p w14:paraId="2BDB91D6" w14:textId="77777777" w:rsidR="00C4393E" w:rsidRDefault="00C4393E">
            <w:pPr>
              <w:pStyle w:val="EmptyCellLayoutStyle"/>
              <w:spacing w:after="0" w:line="240" w:lineRule="auto"/>
            </w:pPr>
          </w:p>
        </w:tc>
        <w:tc>
          <w:tcPr>
            <w:tcW w:w="2505" w:type="dxa"/>
          </w:tcPr>
          <w:p w14:paraId="217685A0" w14:textId="77777777" w:rsidR="00C4393E" w:rsidRDefault="00C4393E">
            <w:pPr>
              <w:pStyle w:val="EmptyCellLayoutStyle"/>
              <w:spacing w:after="0" w:line="240" w:lineRule="auto"/>
            </w:pPr>
          </w:p>
        </w:tc>
        <w:tc>
          <w:tcPr>
            <w:tcW w:w="6120" w:type="dxa"/>
          </w:tcPr>
          <w:p w14:paraId="5AF11E85" w14:textId="77777777" w:rsidR="00C4393E" w:rsidRDefault="00C4393E">
            <w:pPr>
              <w:pStyle w:val="EmptyCellLayoutStyle"/>
              <w:spacing w:after="0" w:line="240" w:lineRule="auto"/>
            </w:pPr>
          </w:p>
        </w:tc>
        <w:tc>
          <w:tcPr>
            <w:tcW w:w="2534" w:type="dxa"/>
          </w:tcPr>
          <w:p w14:paraId="6F2CB486" w14:textId="77777777" w:rsidR="00C4393E" w:rsidRDefault="00C4393E">
            <w:pPr>
              <w:pStyle w:val="EmptyCellLayoutStyle"/>
              <w:spacing w:after="0" w:line="240" w:lineRule="auto"/>
            </w:pPr>
          </w:p>
        </w:tc>
        <w:tc>
          <w:tcPr>
            <w:tcW w:w="179" w:type="dxa"/>
          </w:tcPr>
          <w:p w14:paraId="21165B36" w14:textId="77777777" w:rsidR="00C4393E" w:rsidRDefault="00C4393E">
            <w:pPr>
              <w:pStyle w:val="EmptyCellLayoutStyle"/>
              <w:spacing w:after="0" w:line="240" w:lineRule="auto"/>
            </w:pPr>
          </w:p>
        </w:tc>
      </w:tr>
      <w:tr w:rsidR="00E3079D" w14:paraId="6CF35CEA" w14:textId="77777777" w:rsidTr="00E3079D">
        <w:tc>
          <w:tcPr>
            <w:tcW w:w="179" w:type="dxa"/>
          </w:tcPr>
          <w:p w14:paraId="6D6D637C" w14:textId="77777777" w:rsidR="00C4393E" w:rsidRDefault="00C4393E">
            <w:pPr>
              <w:pStyle w:val="EmptyCellLayoutStyle"/>
              <w:spacing w:after="0" w:line="240" w:lineRule="auto"/>
            </w:pPr>
          </w:p>
        </w:tc>
        <w:tc>
          <w:tcPr>
            <w:tcW w:w="0" w:type="dxa"/>
          </w:tcPr>
          <w:p w14:paraId="188E81C3" w14:textId="77777777" w:rsidR="00C4393E" w:rsidRDefault="00C4393E">
            <w:pPr>
              <w:pStyle w:val="EmptyCellLayoutStyle"/>
              <w:spacing w:after="0" w:line="240" w:lineRule="auto"/>
            </w:pPr>
          </w:p>
        </w:tc>
        <w:tc>
          <w:tcPr>
            <w:tcW w:w="0" w:type="dxa"/>
          </w:tcPr>
          <w:p w14:paraId="2E14D71B" w14:textId="77777777" w:rsidR="00C4393E" w:rsidRDefault="00C4393E">
            <w:pPr>
              <w:pStyle w:val="EmptyCellLayoutStyle"/>
              <w:spacing w:after="0" w:line="240" w:lineRule="auto"/>
            </w:pPr>
          </w:p>
        </w:tc>
        <w:tc>
          <w:tcPr>
            <w:tcW w:w="0" w:type="dxa"/>
          </w:tcPr>
          <w:p w14:paraId="708CE24D" w14:textId="77777777" w:rsidR="00C4393E" w:rsidRDefault="00C4393E">
            <w:pPr>
              <w:pStyle w:val="EmptyCellLayoutStyle"/>
              <w:spacing w:after="0" w:line="240" w:lineRule="auto"/>
            </w:pPr>
          </w:p>
        </w:tc>
        <w:tc>
          <w:tcPr>
            <w:tcW w:w="0" w:type="dxa"/>
          </w:tcPr>
          <w:p w14:paraId="67D2865A" w14:textId="77777777" w:rsidR="00C4393E" w:rsidRDefault="00C4393E">
            <w:pPr>
              <w:pStyle w:val="EmptyCellLayoutStyle"/>
              <w:spacing w:after="0" w:line="240" w:lineRule="auto"/>
            </w:pPr>
          </w:p>
        </w:tc>
        <w:tc>
          <w:tcPr>
            <w:tcW w:w="0" w:type="dxa"/>
          </w:tcPr>
          <w:p w14:paraId="12791792" w14:textId="77777777" w:rsidR="00C4393E" w:rsidRDefault="00C4393E">
            <w:pPr>
              <w:pStyle w:val="EmptyCellLayoutStyle"/>
              <w:spacing w:after="0" w:line="240" w:lineRule="auto"/>
            </w:pPr>
          </w:p>
        </w:tc>
        <w:tc>
          <w:tcPr>
            <w:tcW w:w="0" w:type="dxa"/>
          </w:tcPr>
          <w:p w14:paraId="4A89EC98" w14:textId="77777777" w:rsidR="00C4393E" w:rsidRDefault="00C4393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C4393E" w14:paraId="0A4E2614" w14:textId="77777777">
              <w:trPr>
                <w:trHeight w:val="180"/>
              </w:trPr>
              <w:tc>
                <w:tcPr>
                  <w:tcW w:w="180" w:type="dxa"/>
                  <w:tcBorders>
                    <w:top w:val="single" w:sz="15" w:space="0" w:color="000000"/>
                    <w:left w:val="single" w:sz="15" w:space="0" w:color="000000"/>
                  </w:tcBorders>
                </w:tcPr>
                <w:p w14:paraId="284651AC" w14:textId="77777777" w:rsidR="00C4393E" w:rsidRDefault="00C4393E">
                  <w:pPr>
                    <w:pStyle w:val="EmptyCellLayoutStyle"/>
                    <w:spacing w:after="0" w:line="240" w:lineRule="auto"/>
                  </w:pPr>
                </w:p>
              </w:tc>
              <w:tc>
                <w:tcPr>
                  <w:tcW w:w="10800" w:type="dxa"/>
                  <w:tcBorders>
                    <w:top w:val="single" w:sz="15" w:space="0" w:color="000000"/>
                  </w:tcBorders>
                </w:tcPr>
                <w:p w14:paraId="2CB7EDC8" w14:textId="77777777" w:rsidR="00C4393E" w:rsidRDefault="00C4393E">
                  <w:pPr>
                    <w:pStyle w:val="EmptyCellLayoutStyle"/>
                    <w:spacing w:after="0" w:line="240" w:lineRule="auto"/>
                  </w:pPr>
                </w:p>
              </w:tc>
              <w:tc>
                <w:tcPr>
                  <w:tcW w:w="180" w:type="dxa"/>
                  <w:tcBorders>
                    <w:top w:val="single" w:sz="15" w:space="0" w:color="000000"/>
                    <w:right w:val="single" w:sz="15" w:space="0" w:color="000000"/>
                  </w:tcBorders>
                </w:tcPr>
                <w:p w14:paraId="2729D146" w14:textId="77777777" w:rsidR="00C4393E" w:rsidRDefault="00C4393E">
                  <w:pPr>
                    <w:pStyle w:val="EmptyCellLayoutStyle"/>
                    <w:spacing w:after="0" w:line="240" w:lineRule="auto"/>
                  </w:pPr>
                </w:p>
              </w:tc>
            </w:tr>
            <w:tr w:rsidR="00C4393E" w14:paraId="7DBCA4E2" w14:textId="77777777">
              <w:trPr>
                <w:trHeight w:val="270"/>
              </w:trPr>
              <w:tc>
                <w:tcPr>
                  <w:tcW w:w="180" w:type="dxa"/>
                  <w:tcBorders>
                    <w:left w:val="single" w:sz="15" w:space="0" w:color="000000"/>
                  </w:tcBorders>
                </w:tcPr>
                <w:p w14:paraId="731770DB" w14:textId="77777777" w:rsidR="00C4393E" w:rsidRDefault="00C4393E">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C4393E" w14:paraId="7EC73761" w14:textId="77777777">
                    <w:trPr>
                      <w:trHeight w:val="192"/>
                    </w:trPr>
                    <w:tc>
                      <w:tcPr>
                        <w:tcW w:w="10800" w:type="dxa"/>
                        <w:tcBorders>
                          <w:top w:val="nil"/>
                          <w:left w:val="nil"/>
                          <w:bottom w:val="nil"/>
                          <w:right w:val="nil"/>
                        </w:tcBorders>
                        <w:tcMar>
                          <w:top w:w="39" w:type="dxa"/>
                          <w:left w:w="39" w:type="dxa"/>
                          <w:bottom w:w="39" w:type="dxa"/>
                          <w:right w:w="39" w:type="dxa"/>
                        </w:tcMar>
                      </w:tcPr>
                      <w:p w14:paraId="6551661C" w14:textId="77777777" w:rsidR="00C4393E" w:rsidRDefault="0065407D">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3BA48411" w14:textId="77777777" w:rsidR="00C4393E" w:rsidRDefault="00C4393E">
                  <w:pPr>
                    <w:spacing w:after="0" w:line="240" w:lineRule="auto"/>
                  </w:pPr>
                </w:p>
              </w:tc>
              <w:tc>
                <w:tcPr>
                  <w:tcW w:w="180" w:type="dxa"/>
                  <w:tcBorders>
                    <w:right w:val="single" w:sz="15" w:space="0" w:color="000000"/>
                  </w:tcBorders>
                </w:tcPr>
                <w:p w14:paraId="316B5585" w14:textId="77777777" w:rsidR="00C4393E" w:rsidRDefault="00C4393E">
                  <w:pPr>
                    <w:pStyle w:val="EmptyCellLayoutStyle"/>
                    <w:spacing w:after="0" w:line="240" w:lineRule="auto"/>
                  </w:pPr>
                </w:p>
              </w:tc>
            </w:tr>
            <w:tr w:rsidR="00C4393E" w14:paraId="1CDFF637" w14:textId="77777777">
              <w:trPr>
                <w:trHeight w:val="89"/>
              </w:trPr>
              <w:tc>
                <w:tcPr>
                  <w:tcW w:w="180" w:type="dxa"/>
                  <w:tcBorders>
                    <w:left w:val="single" w:sz="15" w:space="0" w:color="000000"/>
                  </w:tcBorders>
                </w:tcPr>
                <w:p w14:paraId="490E5C93" w14:textId="77777777" w:rsidR="00C4393E" w:rsidRDefault="00C4393E">
                  <w:pPr>
                    <w:pStyle w:val="EmptyCellLayoutStyle"/>
                    <w:spacing w:after="0" w:line="240" w:lineRule="auto"/>
                  </w:pPr>
                </w:p>
              </w:tc>
              <w:tc>
                <w:tcPr>
                  <w:tcW w:w="10800" w:type="dxa"/>
                </w:tcPr>
                <w:p w14:paraId="47025196" w14:textId="77777777" w:rsidR="00C4393E" w:rsidRDefault="00C4393E">
                  <w:pPr>
                    <w:pStyle w:val="EmptyCellLayoutStyle"/>
                    <w:spacing w:after="0" w:line="240" w:lineRule="auto"/>
                  </w:pPr>
                </w:p>
              </w:tc>
              <w:tc>
                <w:tcPr>
                  <w:tcW w:w="180" w:type="dxa"/>
                  <w:tcBorders>
                    <w:right w:val="single" w:sz="15" w:space="0" w:color="000000"/>
                  </w:tcBorders>
                </w:tcPr>
                <w:p w14:paraId="3F00CDB2" w14:textId="77777777" w:rsidR="00C4393E" w:rsidRDefault="00C4393E">
                  <w:pPr>
                    <w:pStyle w:val="EmptyCellLayoutStyle"/>
                    <w:spacing w:after="0" w:line="240" w:lineRule="auto"/>
                  </w:pPr>
                </w:p>
              </w:tc>
            </w:tr>
            <w:tr w:rsidR="00C4393E" w14:paraId="6946988F" w14:textId="77777777">
              <w:trPr>
                <w:trHeight w:val="290"/>
              </w:trPr>
              <w:tc>
                <w:tcPr>
                  <w:tcW w:w="180" w:type="dxa"/>
                  <w:tcBorders>
                    <w:left w:val="single" w:sz="15" w:space="0" w:color="000000"/>
                  </w:tcBorders>
                </w:tcPr>
                <w:p w14:paraId="56F55992" w14:textId="77777777" w:rsidR="00C4393E" w:rsidRDefault="00C4393E">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C4393E" w14:paraId="708627F9" w14:textId="77777777">
                    <w:trPr>
                      <w:trHeight w:val="212"/>
                    </w:trPr>
                    <w:tc>
                      <w:tcPr>
                        <w:tcW w:w="10800" w:type="dxa"/>
                        <w:tcBorders>
                          <w:top w:val="nil"/>
                          <w:left w:val="nil"/>
                          <w:bottom w:val="nil"/>
                          <w:right w:val="nil"/>
                        </w:tcBorders>
                        <w:tcMar>
                          <w:top w:w="39" w:type="dxa"/>
                          <w:left w:w="39" w:type="dxa"/>
                          <w:bottom w:w="39" w:type="dxa"/>
                          <w:right w:w="39" w:type="dxa"/>
                        </w:tcMar>
                      </w:tcPr>
                      <w:p w14:paraId="1D7A1BB8" w14:textId="77777777" w:rsidR="00C4393E" w:rsidRDefault="0065407D">
                        <w:pPr>
                          <w:spacing w:after="0" w:line="240" w:lineRule="auto"/>
                        </w:pPr>
                        <w:r>
                          <w:rPr>
                            <w:rFonts w:ascii="Arial" w:eastAsia="Arial" w:hAnsi="Arial"/>
                            <w:color w:val="000000"/>
                          </w:rPr>
                          <w:t>n/a</w:t>
                        </w:r>
                      </w:p>
                    </w:tc>
                  </w:tr>
                </w:tbl>
                <w:p w14:paraId="65B87C42" w14:textId="77777777" w:rsidR="00C4393E" w:rsidRDefault="00C4393E">
                  <w:pPr>
                    <w:spacing w:after="0" w:line="240" w:lineRule="auto"/>
                  </w:pPr>
                </w:p>
              </w:tc>
              <w:tc>
                <w:tcPr>
                  <w:tcW w:w="180" w:type="dxa"/>
                  <w:tcBorders>
                    <w:right w:val="single" w:sz="15" w:space="0" w:color="000000"/>
                  </w:tcBorders>
                </w:tcPr>
                <w:p w14:paraId="7183D31B" w14:textId="77777777" w:rsidR="00C4393E" w:rsidRDefault="00C4393E">
                  <w:pPr>
                    <w:pStyle w:val="EmptyCellLayoutStyle"/>
                    <w:spacing w:after="0" w:line="240" w:lineRule="auto"/>
                  </w:pPr>
                </w:p>
              </w:tc>
            </w:tr>
            <w:tr w:rsidR="00C4393E" w14:paraId="11C2504D" w14:textId="77777777">
              <w:trPr>
                <w:trHeight w:val="69"/>
              </w:trPr>
              <w:tc>
                <w:tcPr>
                  <w:tcW w:w="180" w:type="dxa"/>
                  <w:tcBorders>
                    <w:left w:val="single" w:sz="15" w:space="0" w:color="000000"/>
                    <w:bottom w:val="single" w:sz="15" w:space="0" w:color="000000"/>
                  </w:tcBorders>
                </w:tcPr>
                <w:p w14:paraId="54579990" w14:textId="77777777" w:rsidR="00C4393E" w:rsidRDefault="00C4393E">
                  <w:pPr>
                    <w:pStyle w:val="EmptyCellLayoutStyle"/>
                    <w:spacing w:after="0" w:line="240" w:lineRule="auto"/>
                  </w:pPr>
                </w:p>
              </w:tc>
              <w:tc>
                <w:tcPr>
                  <w:tcW w:w="10800" w:type="dxa"/>
                  <w:tcBorders>
                    <w:bottom w:val="single" w:sz="15" w:space="0" w:color="000000"/>
                  </w:tcBorders>
                </w:tcPr>
                <w:p w14:paraId="3FAB0D91" w14:textId="77777777" w:rsidR="00C4393E" w:rsidRDefault="00C4393E">
                  <w:pPr>
                    <w:pStyle w:val="EmptyCellLayoutStyle"/>
                    <w:spacing w:after="0" w:line="240" w:lineRule="auto"/>
                  </w:pPr>
                </w:p>
              </w:tc>
              <w:tc>
                <w:tcPr>
                  <w:tcW w:w="180" w:type="dxa"/>
                  <w:tcBorders>
                    <w:bottom w:val="single" w:sz="15" w:space="0" w:color="000000"/>
                    <w:right w:val="single" w:sz="15" w:space="0" w:color="000000"/>
                  </w:tcBorders>
                </w:tcPr>
                <w:p w14:paraId="20344EDE" w14:textId="77777777" w:rsidR="00C4393E" w:rsidRDefault="00C4393E">
                  <w:pPr>
                    <w:pStyle w:val="EmptyCellLayoutStyle"/>
                    <w:spacing w:after="0" w:line="240" w:lineRule="auto"/>
                  </w:pPr>
                </w:p>
              </w:tc>
            </w:tr>
          </w:tbl>
          <w:p w14:paraId="668F4F8B" w14:textId="77777777" w:rsidR="00C4393E" w:rsidRDefault="00C4393E">
            <w:pPr>
              <w:spacing w:after="0" w:line="240" w:lineRule="auto"/>
            </w:pPr>
          </w:p>
        </w:tc>
        <w:tc>
          <w:tcPr>
            <w:tcW w:w="179" w:type="dxa"/>
          </w:tcPr>
          <w:p w14:paraId="619D5C86" w14:textId="77777777" w:rsidR="00C4393E" w:rsidRDefault="00C4393E">
            <w:pPr>
              <w:pStyle w:val="EmptyCellLayoutStyle"/>
              <w:spacing w:after="0" w:line="240" w:lineRule="auto"/>
            </w:pPr>
          </w:p>
        </w:tc>
      </w:tr>
      <w:tr w:rsidR="00C4393E" w14:paraId="6DCFFDEC" w14:textId="77777777">
        <w:trPr>
          <w:trHeight w:val="114"/>
        </w:trPr>
        <w:tc>
          <w:tcPr>
            <w:tcW w:w="179" w:type="dxa"/>
          </w:tcPr>
          <w:p w14:paraId="4F406DD9" w14:textId="77777777" w:rsidR="00C4393E" w:rsidRDefault="00C4393E">
            <w:pPr>
              <w:pStyle w:val="EmptyCellLayoutStyle"/>
              <w:spacing w:after="0" w:line="240" w:lineRule="auto"/>
            </w:pPr>
          </w:p>
        </w:tc>
        <w:tc>
          <w:tcPr>
            <w:tcW w:w="0" w:type="dxa"/>
          </w:tcPr>
          <w:p w14:paraId="75C30CF3" w14:textId="77777777" w:rsidR="00C4393E" w:rsidRDefault="00C4393E">
            <w:pPr>
              <w:pStyle w:val="EmptyCellLayoutStyle"/>
              <w:spacing w:after="0" w:line="240" w:lineRule="auto"/>
            </w:pPr>
          </w:p>
        </w:tc>
        <w:tc>
          <w:tcPr>
            <w:tcW w:w="0" w:type="dxa"/>
          </w:tcPr>
          <w:p w14:paraId="56D4AE6D" w14:textId="77777777" w:rsidR="00C4393E" w:rsidRDefault="00C4393E">
            <w:pPr>
              <w:pStyle w:val="EmptyCellLayoutStyle"/>
              <w:spacing w:after="0" w:line="240" w:lineRule="auto"/>
            </w:pPr>
          </w:p>
        </w:tc>
        <w:tc>
          <w:tcPr>
            <w:tcW w:w="0" w:type="dxa"/>
          </w:tcPr>
          <w:p w14:paraId="38347805" w14:textId="77777777" w:rsidR="00C4393E" w:rsidRDefault="00C4393E">
            <w:pPr>
              <w:pStyle w:val="EmptyCellLayoutStyle"/>
              <w:spacing w:after="0" w:line="240" w:lineRule="auto"/>
            </w:pPr>
          </w:p>
        </w:tc>
        <w:tc>
          <w:tcPr>
            <w:tcW w:w="0" w:type="dxa"/>
          </w:tcPr>
          <w:p w14:paraId="4FED2B49" w14:textId="77777777" w:rsidR="00C4393E" w:rsidRDefault="00C4393E">
            <w:pPr>
              <w:pStyle w:val="EmptyCellLayoutStyle"/>
              <w:spacing w:after="0" w:line="240" w:lineRule="auto"/>
            </w:pPr>
          </w:p>
        </w:tc>
        <w:tc>
          <w:tcPr>
            <w:tcW w:w="0" w:type="dxa"/>
          </w:tcPr>
          <w:p w14:paraId="58A276B2" w14:textId="77777777" w:rsidR="00C4393E" w:rsidRDefault="00C4393E">
            <w:pPr>
              <w:pStyle w:val="EmptyCellLayoutStyle"/>
              <w:spacing w:after="0" w:line="240" w:lineRule="auto"/>
            </w:pPr>
          </w:p>
        </w:tc>
        <w:tc>
          <w:tcPr>
            <w:tcW w:w="0" w:type="dxa"/>
          </w:tcPr>
          <w:p w14:paraId="6BB06912" w14:textId="77777777" w:rsidR="00C4393E" w:rsidRDefault="00C4393E">
            <w:pPr>
              <w:pStyle w:val="EmptyCellLayoutStyle"/>
              <w:spacing w:after="0" w:line="240" w:lineRule="auto"/>
            </w:pPr>
          </w:p>
        </w:tc>
        <w:tc>
          <w:tcPr>
            <w:tcW w:w="2505" w:type="dxa"/>
          </w:tcPr>
          <w:p w14:paraId="69BBD2A5" w14:textId="77777777" w:rsidR="00C4393E" w:rsidRDefault="00C4393E">
            <w:pPr>
              <w:pStyle w:val="EmptyCellLayoutStyle"/>
              <w:spacing w:after="0" w:line="240" w:lineRule="auto"/>
            </w:pPr>
          </w:p>
        </w:tc>
        <w:tc>
          <w:tcPr>
            <w:tcW w:w="6120" w:type="dxa"/>
          </w:tcPr>
          <w:p w14:paraId="658CEE90" w14:textId="77777777" w:rsidR="00C4393E" w:rsidRDefault="00C4393E">
            <w:pPr>
              <w:pStyle w:val="EmptyCellLayoutStyle"/>
              <w:spacing w:after="0" w:line="240" w:lineRule="auto"/>
            </w:pPr>
          </w:p>
        </w:tc>
        <w:tc>
          <w:tcPr>
            <w:tcW w:w="2534" w:type="dxa"/>
          </w:tcPr>
          <w:p w14:paraId="6AA8F65B" w14:textId="77777777" w:rsidR="00C4393E" w:rsidRDefault="00C4393E">
            <w:pPr>
              <w:pStyle w:val="EmptyCellLayoutStyle"/>
              <w:spacing w:after="0" w:line="240" w:lineRule="auto"/>
            </w:pPr>
          </w:p>
        </w:tc>
        <w:tc>
          <w:tcPr>
            <w:tcW w:w="179" w:type="dxa"/>
          </w:tcPr>
          <w:p w14:paraId="6EFFFE69" w14:textId="77777777" w:rsidR="00C4393E" w:rsidRDefault="00C4393E">
            <w:pPr>
              <w:pStyle w:val="EmptyCellLayoutStyle"/>
              <w:spacing w:after="0" w:line="240" w:lineRule="auto"/>
            </w:pPr>
          </w:p>
        </w:tc>
      </w:tr>
      <w:tr w:rsidR="00E3079D" w14:paraId="3E494453" w14:textId="77777777" w:rsidTr="00E3079D">
        <w:tc>
          <w:tcPr>
            <w:tcW w:w="179" w:type="dxa"/>
          </w:tcPr>
          <w:p w14:paraId="5F4D49A2" w14:textId="77777777" w:rsidR="00C4393E" w:rsidRDefault="00C4393E">
            <w:pPr>
              <w:pStyle w:val="EmptyCellLayoutStyle"/>
              <w:spacing w:after="0" w:line="240" w:lineRule="auto"/>
            </w:pPr>
          </w:p>
        </w:tc>
        <w:tc>
          <w:tcPr>
            <w:tcW w:w="0" w:type="dxa"/>
          </w:tcPr>
          <w:p w14:paraId="330EB248" w14:textId="77777777" w:rsidR="00C4393E" w:rsidRDefault="00C4393E">
            <w:pPr>
              <w:pStyle w:val="EmptyCellLayoutStyle"/>
              <w:spacing w:after="0" w:line="240" w:lineRule="auto"/>
            </w:pPr>
          </w:p>
        </w:tc>
        <w:tc>
          <w:tcPr>
            <w:tcW w:w="0" w:type="dxa"/>
          </w:tcPr>
          <w:p w14:paraId="55DA333F" w14:textId="77777777" w:rsidR="00C4393E" w:rsidRDefault="00C4393E">
            <w:pPr>
              <w:pStyle w:val="EmptyCellLayoutStyle"/>
              <w:spacing w:after="0" w:line="240" w:lineRule="auto"/>
            </w:pPr>
          </w:p>
        </w:tc>
        <w:tc>
          <w:tcPr>
            <w:tcW w:w="0" w:type="dxa"/>
          </w:tcPr>
          <w:p w14:paraId="2EECCF7B" w14:textId="77777777" w:rsidR="00C4393E" w:rsidRDefault="00C4393E">
            <w:pPr>
              <w:pStyle w:val="EmptyCellLayoutStyle"/>
              <w:spacing w:after="0" w:line="240" w:lineRule="auto"/>
            </w:pPr>
          </w:p>
        </w:tc>
        <w:tc>
          <w:tcPr>
            <w:tcW w:w="0" w:type="dxa"/>
          </w:tcPr>
          <w:p w14:paraId="4DE0621F" w14:textId="77777777" w:rsidR="00C4393E" w:rsidRDefault="00C4393E">
            <w:pPr>
              <w:pStyle w:val="EmptyCellLayoutStyle"/>
              <w:spacing w:after="0" w:line="240" w:lineRule="auto"/>
            </w:pPr>
          </w:p>
        </w:tc>
        <w:tc>
          <w:tcPr>
            <w:tcW w:w="0" w:type="dxa"/>
          </w:tcPr>
          <w:p w14:paraId="34212132" w14:textId="77777777" w:rsidR="00C4393E" w:rsidRDefault="00C4393E">
            <w:pPr>
              <w:pStyle w:val="EmptyCellLayoutStyle"/>
              <w:spacing w:after="0" w:line="240" w:lineRule="auto"/>
            </w:pPr>
          </w:p>
        </w:tc>
        <w:tc>
          <w:tcPr>
            <w:tcW w:w="0" w:type="dxa"/>
          </w:tcPr>
          <w:p w14:paraId="76033E26" w14:textId="77777777" w:rsidR="00C4393E" w:rsidRDefault="00C4393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9"/>
              <w:gridCol w:w="356"/>
              <w:gridCol w:w="5186"/>
              <w:gridCol w:w="179"/>
            </w:tblGrid>
            <w:tr w:rsidR="00C4393E" w14:paraId="4665B5F9" w14:textId="77777777">
              <w:trPr>
                <w:trHeight w:val="180"/>
              </w:trPr>
              <w:tc>
                <w:tcPr>
                  <w:tcW w:w="180" w:type="dxa"/>
                  <w:tcBorders>
                    <w:top w:val="single" w:sz="15" w:space="0" w:color="000000"/>
                    <w:left w:val="single" w:sz="15" w:space="0" w:color="000000"/>
                  </w:tcBorders>
                </w:tcPr>
                <w:p w14:paraId="7574207A" w14:textId="77777777" w:rsidR="00C4393E" w:rsidRDefault="00C4393E">
                  <w:pPr>
                    <w:pStyle w:val="EmptyCellLayoutStyle"/>
                    <w:spacing w:after="0" w:line="240" w:lineRule="auto"/>
                  </w:pPr>
                </w:p>
              </w:tc>
              <w:tc>
                <w:tcPr>
                  <w:tcW w:w="5220" w:type="dxa"/>
                  <w:tcBorders>
                    <w:top w:val="single" w:sz="15" w:space="0" w:color="000000"/>
                  </w:tcBorders>
                </w:tcPr>
                <w:p w14:paraId="030EDF16" w14:textId="77777777" w:rsidR="00C4393E" w:rsidRDefault="00C4393E">
                  <w:pPr>
                    <w:pStyle w:val="EmptyCellLayoutStyle"/>
                    <w:spacing w:after="0" w:line="240" w:lineRule="auto"/>
                  </w:pPr>
                </w:p>
              </w:tc>
              <w:tc>
                <w:tcPr>
                  <w:tcW w:w="359" w:type="dxa"/>
                  <w:tcBorders>
                    <w:top w:val="single" w:sz="15" w:space="0" w:color="000000"/>
                  </w:tcBorders>
                </w:tcPr>
                <w:p w14:paraId="6C90FEB8" w14:textId="77777777" w:rsidR="00C4393E" w:rsidRDefault="00C4393E">
                  <w:pPr>
                    <w:pStyle w:val="EmptyCellLayoutStyle"/>
                    <w:spacing w:after="0" w:line="240" w:lineRule="auto"/>
                  </w:pPr>
                </w:p>
              </w:tc>
              <w:tc>
                <w:tcPr>
                  <w:tcW w:w="5220" w:type="dxa"/>
                  <w:tcBorders>
                    <w:top w:val="single" w:sz="15" w:space="0" w:color="000000"/>
                  </w:tcBorders>
                </w:tcPr>
                <w:p w14:paraId="1188CDBD" w14:textId="77777777" w:rsidR="00C4393E" w:rsidRDefault="00C4393E">
                  <w:pPr>
                    <w:pStyle w:val="EmptyCellLayoutStyle"/>
                    <w:spacing w:after="0" w:line="240" w:lineRule="auto"/>
                  </w:pPr>
                </w:p>
              </w:tc>
              <w:tc>
                <w:tcPr>
                  <w:tcW w:w="180" w:type="dxa"/>
                  <w:tcBorders>
                    <w:top w:val="single" w:sz="15" w:space="0" w:color="000000"/>
                    <w:right w:val="single" w:sz="15" w:space="0" w:color="000000"/>
                  </w:tcBorders>
                </w:tcPr>
                <w:p w14:paraId="48497DA3" w14:textId="77777777" w:rsidR="00C4393E" w:rsidRDefault="00C4393E">
                  <w:pPr>
                    <w:pStyle w:val="EmptyCellLayoutStyle"/>
                    <w:spacing w:after="0" w:line="240" w:lineRule="auto"/>
                  </w:pPr>
                </w:p>
              </w:tc>
            </w:tr>
            <w:tr w:rsidR="00E3079D" w14:paraId="72ABD7A9" w14:textId="77777777" w:rsidTr="00E3079D">
              <w:trPr>
                <w:trHeight w:val="359"/>
              </w:trPr>
              <w:tc>
                <w:tcPr>
                  <w:tcW w:w="180" w:type="dxa"/>
                  <w:tcBorders>
                    <w:left w:val="single" w:sz="15" w:space="0" w:color="000000"/>
                  </w:tcBorders>
                </w:tcPr>
                <w:p w14:paraId="4702F08A" w14:textId="77777777" w:rsidR="00C4393E" w:rsidRDefault="00C4393E">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C4393E" w14:paraId="6FCB5BE4" w14:textId="77777777">
                    <w:trPr>
                      <w:trHeight w:val="282"/>
                    </w:trPr>
                    <w:tc>
                      <w:tcPr>
                        <w:tcW w:w="10800" w:type="dxa"/>
                        <w:tcBorders>
                          <w:top w:val="nil"/>
                          <w:left w:val="nil"/>
                          <w:bottom w:val="nil"/>
                          <w:right w:val="nil"/>
                        </w:tcBorders>
                        <w:tcMar>
                          <w:top w:w="39" w:type="dxa"/>
                          <w:left w:w="39" w:type="dxa"/>
                          <w:bottom w:w="39" w:type="dxa"/>
                          <w:right w:w="39" w:type="dxa"/>
                        </w:tcMar>
                      </w:tcPr>
                      <w:p w14:paraId="56D2CB3A" w14:textId="77777777" w:rsidR="00C4393E" w:rsidRDefault="0065407D">
                        <w:pPr>
                          <w:spacing w:after="0" w:line="240" w:lineRule="auto"/>
                        </w:pPr>
                        <w:r>
                          <w:rPr>
                            <w:rFonts w:ascii="Arial" w:eastAsia="Arial" w:hAnsi="Arial"/>
                            <w:b/>
                            <w:i/>
                            <w:color w:val="000000"/>
                          </w:rPr>
                          <w:t>I certify that the entries on these pages are accurate and complete.</w:t>
                        </w:r>
                      </w:p>
                    </w:tc>
                  </w:tr>
                </w:tbl>
                <w:p w14:paraId="67912247" w14:textId="77777777" w:rsidR="00C4393E" w:rsidRDefault="00C4393E">
                  <w:pPr>
                    <w:spacing w:after="0" w:line="240" w:lineRule="auto"/>
                  </w:pPr>
                </w:p>
              </w:tc>
              <w:tc>
                <w:tcPr>
                  <w:tcW w:w="180" w:type="dxa"/>
                  <w:tcBorders>
                    <w:right w:val="single" w:sz="15" w:space="0" w:color="000000"/>
                  </w:tcBorders>
                </w:tcPr>
                <w:p w14:paraId="4CFF2143" w14:textId="77777777" w:rsidR="00C4393E" w:rsidRDefault="00C4393E">
                  <w:pPr>
                    <w:pStyle w:val="EmptyCellLayoutStyle"/>
                    <w:spacing w:after="0" w:line="240" w:lineRule="auto"/>
                  </w:pPr>
                </w:p>
              </w:tc>
            </w:tr>
            <w:tr w:rsidR="00C4393E" w14:paraId="7E5C9D24" w14:textId="77777777">
              <w:trPr>
                <w:trHeight w:val="180"/>
              </w:trPr>
              <w:tc>
                <w:tcPr>
                  <w:tcW w:w="180" w:type="dxa"/>
                  <w:tcBorders>
                    <w:left w:val="single" w:sz="15" w:space="0" w:color="000000"/>
                  </w:tcBorders>
                </w:tcPr>
                <w:p w14:paraId="457D63CF" w14:textId="77777777" w:rsidR="00C4393E" w:rsidRDefault="00C4393E">
                  <w:pPr>
                    <w:pStyle w:val="EmptyCellLayoutStyle"/>
                    <w:spacing w:after="0" w:line="240" w:lineRule="auto"/>
                  </w:pPr>
                </w:p>
              </w:tc>
              <w:tc>
                <w:tcPr>
                  <w:tcW w:w="5220" w:type="dxa"/>
                </w:tcPr>
                <w:p w14:paraId="766AC7F3" w14:textId="77777777" w:rsidR="00C4393E" w:rsidRDefault="00C4393E">
                  <w:pPr>
                    <w:pStyle w:val="EmptyCellLayoutStyle"/>
                    <w:spacing w:after="0" w:line="240" w:lineRule="auto"/>
                  </w:pPr>
                </w:p>
              </w:tc>
              <w:tc>
                <w:tcPr>
                  <w:tcW w:w="359" w:type="dxa"/>
                </w:tcPr>
                <w:p w14:paraId="7985A79D" w14:textId="77777777" w:rsidR="00C4393E" w:rsidRDefault="00C4393E">
                  <w:pPr>
                    <w:pStyle w:val="EmptyCellLayoutStyle"/>
                    <w:spacing w:after="0" w:line="240" w:lineRule="auto"/>
                  </w:pPr>
                </w:p>
              </w:tc>
              <w:tc>
                <w:tcPr>
                  <w:tcW w:w="5220" w:type="dxa"/>
                </w:tcPr>
                <w:p w14:paraId="177C396F" w14:textId="77777777" w:rsidR="00C4393E" w:rsidRDefault="00C4393E">
                  <w:pPr>
                    <w:pStyle w:val="EmptyCellLayoutStyle"/>
                    <w:spacing w:after="0" w:line="240" w:lineRule="auto"/>
                  </w:pPr>
                </w:p>
              </w:tc>
              <w:tc>
                <w:tcPr>
                  <w:tcW w:w="180" w:type="dxa"/>
                  <w:tcBorders>
                    <w:right w:val="single" w:sz="15" w:space="0" w:color="000000"/>
                  </w:tcBorders>
                </w:tcPr>
                <w:p w14:paraId="13B4137F" w14:textId="77777777" w:rsidR="00C4393E" w:rsidRDefault="00C4393E">
                  <w:pPr>
                    <w:pStyle w:val="EmptyCellLayoutStyle"/>
                    <w:spacing w:after="0" w:line="240" w:lineRule="auto"/>
                  </w:pPr>
                </w:p>
              </w:tc>
            </w:tr>
            <w:tr w:rsidR="00C4393E" w14:paraId="5F2F3752" w14:textId="77777777">
              <w:trPr>
                <w:trHeight w:val="290"/>
              </w:trPr>
              <w:tc>
                <w:tcPr>
                  <w:tcW w:w="180" w:type="dxa"/>
                  <w:tcBorders>
                    <w:left w:val="single" w:sz="15" w:space="0" w:color="000000"/>
                  </w:tcBorders>
                </w:tcPr>
                <w:p w14:paraId="42055C26"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C4393E" w14:paraId="1FAE11BD" w14:textId="77777777">
                    <w:trPr>
                      <w:trHeight w:val="212"/>
                    </w:trPr>
                    <w:tc>
                      <w:tcPr>
                        <w:tcW w:w="5220" w:type="dxa"/>
                        <w:tcBorders>
                          <w:top w:val="nil"/>
                          <w:left w:val="nil"/>
                          <w:bottom w:val="nil"/>
                          <w:right w:val="nil"/>
                        </w:tcBorders>
                        <w:tcMar>
                          <w:top w:w="39" w:type="dxa"/>
                          <w:left w:w="39" w:type="dxa"/>
                          <w:bottom w:w="39" w:type="dxa"/>
                          <w:right w:w="39" w:type="dxa"/>
                        </w:tcMar>
                      </w:tcPr>
                      <w:p w14:paraId="62ACF133" w14:textId="467C114A" w:rsidR="00C4393E" w:rsidRDefault="00C4393E">
                        <w:pPr>
                          <w:spacing w:after="0" w:line="240" w:lineRule="auto"/>
                        </w:pPr>
                      </w:p>
                    </w:tc>
                  </w:tr>
                </w:tbl>
                <w:p w14:paraId="73EB3BD3" w14:textId="77777777" w:rsidR="00C4393E" w:rsidRDefault="00C4393E">
                  <w:pPr>
                    <w:spacing w:after="0" w:line="240" w:lineRule="auto"/>
                  </w:pPr>
                </w:p>
              </w:tc>
              <w:tc>
                <w:tcPr>
                  <w:tcW w:w="359" w:type="dxa"/>
                </w:tcPr>
                <w:p w14:paraId="22630863"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C4393E" w14:paraId="222BAA8C" w14:textId="77777777">
                    <w:trPr>
                      <w:trHeight w:val="212"/>
                    </w:trPr>
                    <w:tc>
                      <w:tcPr>
                        <w:tcW w:w="5220" w:type="dxa"/>
                        <w:tcBorders>
                          <w:top w:val="nil"/>
                          <w:left w:val="nil"/>
                          <w:bottom w:val="nil"/>
                          <w:right w:val="nil"/>
                        </w:tcBorders>
                        <w:tcMar>
                          <w:top w:w="39" w:type="dxa"/>
                          <w:left w:w="39" w:type="dxa"/>
                          <w:bottom w:w="39" w:type="dxa"/>
                          <w:right w:w="39" w:type="dxa"/>
                        </w:tcMar>
                      </w:tcPr>
                      <w:p w14:paraId="4C4585D2" w14:textId="171D5E69" w:rsidR="00C4393E" w:rsidRDefault="00C4393E">
                        <w:pPr>
                          <w:spacing w:after="0" w:line="240" w:lineRule="auto"/>
                        </w:pPr>
                      </w:p>
                    </w:tc>
                  </w:tr>
                </w:tbl>
                <w:p w14:paraId="003A8DDC" w14:textId="77777777" w:rsidR="00C4393E" w:rsidRDefault="00C4393E">
                  <w:pPr>
                    <w:spacing w:after="0" w:line="240" w:lineRule="auto"/>
                  </w:pPr>
                </w:p>
              </w:tc>
              <w:tc>
                <w:tcPr>
                  <w:tcW w:w="180" w:type="dxa"/>
                  <w:tcBorders>
                    <w:right w:val="single" w:sz="15" w:space="0" w:color="000000"/>
                  </w:tcBorders>
                </w:tcPr>
                <w:p w14:paraId="6160F1F5" w14:textId="77777777" w:rsidR="00C4393E" w:rsidRDefault="00C4393E">
                  <w:pPr>
                    <w:pStyle w:val="EmptyCellLayoutStyle"/>
                    <w:spacing w:after="0" w:line="240" w:lineRule="auto"/>
                  </w:pPr>
                </w:p>
              </w:tc>
            </w:tr>
            <w:tr w:rsidR="00C4393E" w14:paraId="2525D50B" w14:textId="77777777">
              <w:trPr>
                <w:trHeight w:val="34"/>
              </w:trPr>
              <w:tc>
                <w:tcPr>
                  <w:tcW w:w="180" w:type="dxa"/>
                  <w:tcBorders>
                    <w:left w:val="single" w:sz="15" w:space="0" w:color="000000"/>
                  </w:tcBorders>
                </w:tcPr>
                <w:p w14:paraId="316A1B8F" w14:textId="77777777" w:rsidR="00C4393E" w:rsidRDefault="00C4393E">
                  <w:pPr>
                    <w:pStyle w:val="EmptyCellLayoutStyle"/>
                    <w:spacing w:after="0" w:line="240" w:lineRule="auto"/>
                  </w:pPr>
                </w:p>
              </w:tc>
              <w:tc>
                <w:tcPr>
                  <w:tcW w:w="5220" w:type="dxa"/>
                </w:tcPr>
                <w:p w14:paraId="4EAFFD76" w14:textId="77777777" w:rsidR="00C4393E" w:rsidRDefault="00C4393E">
                  <w:pPr>
                    <w:pStyle w:val="EmptyCellLayoutStyle"/>
                    <w:spacing w:after="0" w:line="240" w:lineRule="auto"/>
                  </w:pPr>
                </w:p>
              </w:tc>
              <w:tc>
                <w:tcPr>
                  <w:tcW w:w="359" w:type="dxa"/>
                </w:tcPr>
                <w:p w14:paraId="509B80C4" w14:textId="77777777" w:rsidR="00C4393E" w:rsidRDefault="00C4393E">
                  <w:pPr>
                    <w:pStyle w:val="EmptyCellLayoutStyle"/>
                    <w:spacing w:after="0" w:line="240" w:lineRule="auto"/>
                  </w:pPr>
                </w:p>
              </w:tc>
              <w:tc>
                <w:tcPr>
                  <w:tcW w:w="5220" w:type="dxa"/>
                </w:tcPr>
                <w:p w14:paraId="78A7C46E" w14:textId="77777777" w:rsidR="00C4393E" w:rsidRDefault="00C4393E">
                  <w:pPr>
                    <w:pStyle w:val="EmptyCellLayoutStyle"/>
                    <w:spacing w:after="0" w:line="240" w:lineRule="auto"/>
                  </w:pPr>
                </w:p>
              </w:tc>
              <w:tc>
                <w:tcPr>
                  <w:tcW w:w="180" w:type="dxa"/>
                  <w:tcBorders>
                    <w:right w:val="single" w:sz="15" w:space="0" w:color="000000"/>
                  </w:tcBorders>
                </w:tcPr>
                <w:p w14:paraId="57279902" w14:textId="77777777" w:rsidR="00C4393E" w:rsidRDefault="00C4393E">
                  <w:pPr>
                    <w:pStyle w:val="EmptyCellLayoutStyle"/>
                    <w:spacing w:after="0" w:line="240" w:lineRule="auto"/>
                  </w:pPr>
                </w:p>
              </w:tc>
            </w:tr>
            <w:tr w:rsidR="00C4393E" w14:paraId="7104CC7D" w14:textId="77777777">
              <w:trPr>
                <w:trHeight w:val="360"/>
              </w:trPr>
              <w:tc>
                <w:tcPr>
                  <w:tcW w:w="180" w:type="dxa"/>
                  <w:tcBorders>
                    <w:left w:val="single" w:sz="15" w:space="0" w:color="000000"/>
                  </w:tcBorders>
                </w:tcPr>
                <w:p w14:paraId="376ACF61"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C4393E" w14:paraId="5050B25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7A2818D" w14:textId="77777777" w:rsidR="00C4393E" w:rsidRDefault="0065407D">
                        <w:pPr>
                          <w:spacing w:after="0" w:line="240" w:lineRule="auto"/>
                          <w:jc w:val="center"/>
                        </w:pPr>
                        <w:r>
                          <w:rPr>
                            <w:rFonts w:ascii="Arial" w:eastAsia="Arial" w:hAnsi="Arial"/>
                            <w:b/>
                            <w:color w:val="000000"/>
                            <w:sz w:val="16"/>
                          </w:rPr>
                          <w:t>Appointing Authority</w:t>
                        </w:r>
                      </w:p>
                    </w:tc>
                  </w:tr>
                </w:tbl>
                <w:p w14:paraId="42D7D089" w14:textId="77777777" w:rsidR="00C4393E" w:rsidRDefault="00C4393E">
                  <w:pPr>
                    <w:spacing w:after="0" w:line="240" w:lineRule="auto"/>
                  </w:pPr>
                </w:p>
              </w:tc>
              <w:tc>
                <w:tcPr>
                  <w:tcW w:w="359" w:type="dxa"/>
                </w:tcPr>
                <w:p w14:paraId="6C67F26E" w14:textId="77777777" w:rsidR="00C4393E" w:rsidRDefault="00C4393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C4393E" w14:paraId="3D3BF93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ACC5DEB" w14:textId="77777777" w:rsidR="00C4393E" w:rsidRDefault="0065407D">
                        <w:pPr>
                          <w:spacing w:after="0" w:line="240" w:lineRule="auto"/>
                          <w:jc w:val="center"/>
                        </w:pPr>
                        <w:r>
                          <w:rPr>
                            <w:rFonts w:ascii="Arial" w:eastAsia="Arial" w:hAnsi="Arial"/>
                            <w:b/>
                            <w:color w:val="000000"/>
                            <w:sz w:val="16"/>
                          </w:rPr>
                          <w:t>Date</w:t>
                        </w:r>
                      </w:p>
                    </w:tc>
                  </w:tr>
                </w:tbl>
                <w:p w14:paraId="40D525D3" w14:textId="77777777" w:rsidR="00C4393E" w:rsidRDefault="00C4393E">
                  <w:pPr>
                    <w:spacing w:after="0" w:line="240" w:lineRule="auto"/>
                  </w:pPr>
                </w:p>
              </w:tc>
              <w:tc>
                <w:tcPr>
                  <w:tcW w:w="180" w:type="dxa"/>
                  <w:tcBorders>
                    <w:right w:val="single" w:sz="15" w:space="0" w:color="000000"/>
                  </w:tcBorders>
                </w:tcPr>
                <w:p w14:paraId="4C18DDE1" w14:textId="77777777" w:rsidR="00C4393E" w:rsidRDefault="00C4393E">
                  <w:pPr>
                    <w:pStyle w:val="EmptyCellLayoutStyle"/>
                    <w:spacing w:after="0" w:line="240" w:lineRule="auto"/>
                  </w:pPr>
                </w:p>
              </w:tc>
            </w:tr>
            <w:tr w:rsidR="00C4393E" w14:paraId="4FCD4967" w14:textId="77777777">
              <w:trPr>
                <w:trHeight w:val="214"/>
              </w:trPr>
              <w:tc>
                <w:tcPr>
                  <w:tcW w:w="180" w:type="dxa"/>
                  <w:tcBorders>
                    <w:left w:val="single" w:sz="15" w:space="0" w:color="000000"/>
                    <w:bottom w:val="single" w:sz="15" w:space="0" w:color="000000"/>
                  </w:tcBorders>
                </w:tcPr>
                <w:p w14:paraId="6025C9C0" w14:textId="77777777" w:rsidR="00C4393E" w:rsidRDefault="00C4393E">
                  <w:pPr>
                    <w:pStyle w:val="EmptyCellLayoutStyle"/>
                    <w:spacing w:after="0" w:line="240" w:lineRule="auto"/>
                  </w:pPr>
                </w:p>
              </w:tc>
              <w:tc>
                <w:tcPr>
                  <w:tcW w:w="5220" w:type="dxa"/>
                  <w:tcBorders>
                    <w:bottom w:val="single" w:sz="15" w:space="0" w:color="000000"/>
                  </w:tcBorders>
                </w:tcPr>
                <w:p w14:paraId="24B9ABC9" w14:textId="77777777" w:rsidR="00C4393E" w:rsidRDefault="00C4393E">
                  <w:pPr>
                    <w:pStyle w:val="EmptyCellLayoutStyle"/>
                    <w:spacing w:after="0" w:line="240" w:lineRule="auto"/>
                  </w:pPr>
                </w:p>
              </w:tc>
              <w:tc>
                <w:tcPr>
                  <w:tcW w:w="359" w:type="dxa"/>
                  <w:tcBorders>
                    <w:bottom w:val="single" w:sz="15" w:space="0" w:color="000000"/>
                  </w:tcBorders>
                </w:tcPr>
                <w:p w14:paraId="01FFFA1E" w14:textId="77777777" w:rsidR="00C4393E" w:rsidRDefault="00C4393E">
                  <w:pPr>
                    <w:pStyle w:val="EmptyCellLayoutStyle"/>
                    <w:spacing w:after="0" w:line="240" w:lineRule="auto"/>
                  </w:pPr>
                </w:p>
              </w:tc>
              <w:tc>
                <w:tcPr>
                  <w:tcW w:w="5220" w:type="dxa"/>
                  <w:tcBorders>
                    <w:bottom w:val="single" w:sz="15" w:space="0" w:color="000000"/>
                  </w:tcBorders>
                </w:tcPr>
                <w:p w14:paraId="542AF7EF" w14:textId="77777777" w:rsidR="00C4393E" w:rsidRDefault="00C4393E">
                  <w:pPr>
                    <w:pStyle w:val="EmptyCellLayoutStyle"/>
                    <w:spacing w:after="0" w:line="240" w:lineRule="auto"/>
                  </w:pPr>
                </w:p>
              </w:tc>
              <w:tc>
                <w:tcPr>
                  <w:tcW w:w="180" w:type="dxa"/>
                  <w:tcBorders>
                    <w:bottom w:val="single" w:sz="15" w:space="0" w:color="000000"/>
                    <w:right w:val="single" w:sz="15" w:space="0" w:color="000000"/>
                  </w:tcBorders>
                </w:tcPr>
                <w:p w14:paraId="0F767E05" w14:textId="77777777" w:rsidR="00C4393E" w:rsidRDefault="00C4393E">
                  <w:pPr>
                    <w:pStyle w:val="EmptyCellLayoutStyle"/>
                    <w:spacing w:after="0" w:line="240" w:lineRule="auto"/>
                  </w:pPr>
                </w:p>
              </w:tc>
            </w:tr>
          </w:tbl>
          <w:p w14:paraId="1185C81E" w14:textId="77777777" w:rsidR="00C4393E" w:rsidRDefault="00C4393E">
            <w:pPr>
              <w:spacing w:after="0" w:line="240" w:lineRule="auto"/>
            </w:pPr>
          </w:p>
        </w:tc>
        <w:tc>
          <w:tcPr>
            <w:tcW w:w="179" w:type="dxa"/>
          </w:tcPr>
          <w:p w14:paraId="40E22243" w14:textId="77777777" w:rsidR="00C4393E" w:rsidRDefault="00C4393E">
            <w:pPr>
              <w:pStyle w:val="EmptyCellLayoutStyle"/>
              <w:spacing w:after="0" w:line="240" w:lineRule="auto"/>
            </w:pPr>
          </w:p>
        </w:tc>
      </w:tr>
      <w:tr w:rsidR="00C4393E" w14:paraId="69190CE1" w14:textId="77777777">
        <w:trPr>
          <w:trHeight w:val="92"/>
        </w:trPr>
        <w:tc>
          <w:tcPr>
            <w:tcW w:w="179" w:type="dxa"/>
          </w:tcPr>
          <w:p w14:paraId="1BCEF1C8" w14:textId="77777777" w:rsidR="00C4393E" w:rsidRDefault="00C4393E">
            <w:pPr>
              <w:pStyle w:val="EmptyCellLayoutStyle"/>
              <w:spacing w:after="0" w:line="240" w:lineRule="auto"/>
            </w:pPr>
          </w:p>
        </w:tc>
        <w:tc>
          <w:tcPr>
            <w:tcW w:w="0" w:type="dxa"/>
          </w:tcPr>
          <w:p w14:paraId="6D1E4006" w14:textId="77777777" w:rsidR="00C4393E" w:rsidRDefault="00C4393E">
            <w:pPr>
              <w:pStyle w:val="EmptyCellLayoutStyle"/>
              <w:spacing w:after="0" w:line="240" w:lineRule="auto"/>
            </w:pPr>
          </w:p>
        </w:tc>
        <w:tc>
          <w:tcPr>
            <w:tcW w:w="0" w:type="dxa"/>
          </w:tcPr>
          <w:p w14:paraId="3C8B1320" w14:textId="77777777" w:rsidR="00C4393E" w:rsidRDefault="00C4393E">
            <w:pPr>
              <w:pStyle w:val="EmptyCellLayoutStyle"/>
              <w:spacing w:after="0" w:line="240" w:lineRule="auto"/>
            </w:pPr>
          </w:p>
        </w:tc>
        <w:tc>
          <w:tcPr>
            <w:tcW w:w="0" w:type="dxa"/>
          </w:tcPr>
          <w:p w14:paraId="3E6990A9" w14:textId="77777777" w:rsidR="00C4393E" w:rsidRDefault="00C4393E">
            <w:pPr>
              <w:pStyle w:val="EmptyCellLayoutStyle"/>
              <w:spacing w:after="0" w:line="240" w:lineRule="auto"/>
            </w:pPr>
          </w:p>
        </w:tc>
        <w:tc>
          <w:tcPr>
            <w:tcW w:w="0" w:type="dxa"/>
          </w:tcPr>
          <w:p w14:paraId="72DF7BA8" w14:textId="77777777" w:rsidR="00C4393E" w:rsidRDefault="00C4393E">
            <w:pPr>
              <w:pStyle w:val="EmptyCellLayoutStyle"/>
              <w:spacing w:after="0" w:line="240" w:lineRule="auto"/>
            </w:pPr>
          </w:p>
        </w:tc>
        <w:tc>
          <w:tcPr>
            <w:tcW w:w="0" w:type="dxa"/>
          </w:tcPr>
          <w:p w14:paraId="0297DB30" w14:textId="77777777" w:rsidR="00C4393E" w:rsidRDefault="00C4393E">
            <w:pPr>
              <w:pStyle w:val="EmptyCellLayoutStyle"/>
              <w:spacing w:after="0" w:line="240" w:lineRule="auto"/>
            </w:pPr>
          </w:p>
        </w:tc>
        <w:tc>
          <w:tcPr>
            <w:tcW w:w="0" w:type="dxa"/>
          </w:tcPr>
          <w:p w14:paraId="16C07D5B" w14:textId="77777777" w:rsidR="00C4393E" w:rsidRDefault="00C4393E">
            <w:pPr>
              <w:pStyle w:val="EmptyCellLayoutStyle"/>
              <w:spacing w:after="0" w:line="240" w:lineRule="auto"/>
            </w:pPr>
          </w:p>
        </w:tc>
        <w:tc>
          <w:tcPr>
            <w:tcW w:w="2505" w:type="dxa"/>
          </w:tcPr>
          <w:p w14:paraId="7195D962" w14:textId="77777777" w:rsidR="00C4393E" w:rsidRDefault="00C4393E">
            <w:pPr>
              <w:pStyle w:val="EmptyCellLayoutStyle"/>
              <w:spacing w:after="0" w:line="240" w:lineRule="auto"/>
            </w:pPr>
          </w:p>
        </w:tc>
        <w:tc>
          <w:tcPr>
            <w:tcW w:w="6120" w:type="dxa"/>
          </w:tcPr>
          <w:p w14:paraId="1CC186D4" w14:textId="77777777" w:rsidR="00C4393E" w:rsidRDefault="00C4393E">
            <w:pPr>
              <w:pStyle w:val="EmptyCellLayoutStyle"/>
              <w:spacing w:after="0" w:line="240" w:lineRule="auto"/>
            </w:pPr>
          </w:p>
        </w:tc>
        <w:tc>
          <w:tcPr>
            <w:tcW w:w="2534" w:type="dxa"/>
          </w:tcPr>
          <w:p w14:paraId="475E412A" w14:textId="77777777" w:rsidR="00C4393E" w:rsidRDefault="00C4393E">
            <w:pPr>
              <w:pStyle w:val="EmptyCellLayoutStyle"/>
              <w:spacing w:after="0" w:line="240" w:lineRule="auto"/>
            </w:pPr>
          </w:p>
        </w:tc>
        <w:tc>
          <w:tcPr>
            <w:tcW w:w="179" w:type="dxa"/>
          </w:tcPr>
          <w:p w14:paraId="05F6D369" w14:textId="77777777" w:rsidR="00C4393E" w:rsidRDefault="00C4393E">
            <w:pPr>
              <w:pStyle w:val="EmptyCellLayoutStyle"/>
              <w:spacing w:after="0" w:line="240" w:lineRule="auto"/>
            </w:pPr>
          </w:p>
        </w:tc>
      </w:tr>
      <w:tr w:rsidR="00E3079D" w14:paraId="0FE84503" w14:textId="77777777" w:rsidTr="00E3079D">
        <w:tc>
          <w:tcPr>
            <w:tcW w:w="179" w:type="dxa"/>
          </w:tcPr>
          <w:p w14:paraId="010FF440" w14:textId="77777777" w:rsidR="00C4393E" w:rsidRDefault="00C4393E">
            <w:pPr>
              <w:pStyle w:val="EmptyCellLayoutStyle"/>
              <w:spacing w:after="0" w:line="240" w:lineRule="auto"/>
            </w:pPr>
          </w:p>
        </w:tc>
        <w:tc>
          <w:tcPr>
            <w:tcW w:w="0" w:type="dxa"/>
          </w:tcPr>
          <w:p w14:paraId="5C19ECED" w14:textId="77777777" w:rsidR="00C4393E" w:rsidRDefault="00C4393E">
            <w:pPr>
              <w:pStyle w:val="EmptyCellLayoutStyle"/>
              <w:spacing w:after="0" w:line="240" w:lineRule="auto"/>
            </w:pPr>
          </w:p>
        </w:tc>
        <w:tc>
          <w:tcPr>
            <w:tcW w:w="0" w:type="dxa"/>
          </w:tcPr>
          <w:p w14:paraId="69A32A58" w14:textId="77777777" w:rsidR="00C4393E" w:rsidRDefault="00C4393E">
            <w:pPr>
              <w:pStyle w:val="EmptyCellLayoutStyle"/>
              <w:spacing w:after="0" w:line="240" w:lineRule="auto"/>
            </w:pPr>
          </w:p>
        </w:tc>
        <w:tc>
          <w:tcPr>
            <w:tcW w:w="0" w:type="dxa"/>
          </w:tcPr>
          <w:p w14:paraId="339C6D01" w14:textId="77777777" w:rsidR="00C4393E" w:rsidRDefault="00C4393E">
            <w:pPr>
              <w:pStyle w:val="EmptyCellLayoutStyle"/>
              <w:spacing w:after="0" w:line="240" w:lineRule="auto"/>
            </w:pPr>
          </w:p>
        </w:tc>
        <w:tc>
          <w:tcPr>
            <w:tcW w:w="0" w:type="dxa"/>
          </w:tcPr>
          <w:p w14:paraId="130E7C95" w14:textId="77777777" w:rsidR="00C4393E" w:rsidRDefault="00C4393E">
            <w:pPr>
              <w:pStyle w:val="EmptyCellLayoutStyle"/>
              <w:spacing w:after="0" w:line="240" w:lineRule="auto"/>
            </w:pPr>
          </w:p>
        </w:tc>
        <w:tc>
          <w:tcPr>
            <w:tcW w:w="0" w:type="dxa"/>
          </w:tcPr>
          <w:p w14:paraId="2DCE22F7" w14:textId="77777777" w:rsidR="00C4393E" w:rsidRDefault="00C4393E">
            <w:pPr>
              <w:pStyle w:val="EmptyCellLayoutStyle"/>
              <w:spacing w:after="0" w:line="240" w:lineRule="auto"/>
            </w:pPr>
          </w:p>
        </w:tc>
        <w:tc>
          <w:tcPr>
            <w:tcW w:w="0" w:type="dxa"/>
          </w:tcPr>
          <w:p w14:paraId="58203878" w14:textId="77777777" w:rsidR="00C4393E" w:rsidRDefault="00C4393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C4393E" w14:paraId="6FF2175B" w14:textId="77777777">
              <w:trPr>
                <w:trHeight w:val="197"/>
              </w:trPr>
              <w:tc>
                <w:tcPr>
                  <w:tcW w:w="180" w:type="dxa"/>
                  <w:tcBorders>
                    <w:top w:val="single" w:sz="15" w:space="0" w:color="000000"/>
                    <w:left w:val="single" w:sz="15" w:space="0" w:color="000000"/>
                  </w:tcBorders>
                </w:tcPr>
                <w:p w14:paraId="67232C28" w14:textId="77777777" w:rsidR="00C4393E" w:rsidRDefault="00C4393E">
                  <w:pPr>
                    <w:pStyle w:val="EmptyCellLayoutStyle"/>
                    <w:spacing w:after="0" w:line="240" w:lineRule="auto"/>
                  </w:pPr>
                </w:p>
              </w:tc>
              <w:tc>
                <w:tcPr>
                  <w:tcW w:w="5220" w:type="dxa"/>
                  <w:tcBorders>
                    <w:top w:val="single" w:sz="15" w:space="0" w:color="000000"/>
                  </w:tcBorders>
                </w:tcPr>
                <w:p w14:paraId="4B61EF32" w14:textId="77777777" w:rsidR="00C4393E" w:rsidRDefault="00C4393E">
                  <w:pPr>
                    <w:pStyle w:val="EmptyCellLayoutStyle"/>
                    <w:spacing w:after="0" w:line="240" w:lineRule="auto"/>
                  </w:pPr>
                </w:p>
              </w:tc>
              <w:tc>
                <w:tcPr>
                  <w:tcW w:w="359" w:type="dxa"/>
                  <w:tcBorders>
                    <w:top w:val="single" w:sz="15" w:space="0" w:color="000000"/>
                  </w:tcBorders>
                </w:tcPr>
                <w:p w14:paraId="072223E4" w14:textId="77777777" w:rsidR="00C4393E" w:rsidRDefault="00C4393E">
                  <w:pPr>
                    <w:pStyle w:val="EmptyCellLayoutStyle"/>
                    <w:spacing w:after="0" w:line="240" w:lineRule="auto"/>
                  </w:pPr>
                </w:p>
              </w:tc>
              <w:tc>
                <w:tcPr>
                  <w:tcW w:w="5220" w:type="dxa"/>
                  <w:tcBorders>
                    <w:top w:val="single" w:sz="15" w:space="0" w:color="000000"/>
                  </w:tcBorders>
                </w:tcPr>
                <w:p w14:paraId="43C78352" w14:textId="77777777" w:rsidR="00C4393E" w:rsidRDefault="00C4393E">
                  <w:pPr>
                    <w:pStyle w:val="EmptyCellLayoutStyle"/>
                    <w:spacing w:after="0" w:line="240" w:lineRule="auto"/>
                  </w:pPr>
                </w:p>
              </w:tc>
              <w:tc>
                <w:tcPr>
                  <w:tcW w:w="180" w:type="dxa"/>
                  <w:tcBorders>
                    <w:top w:val="single" w:sz="15" w:space="0" w:color="000000"/>
                    <w:right w:val="single" w:sz="15" w:space="0" w:color="000000"/>
                  </w:tcBorders>
                </w:tcPr>
                <w:p w14:paraId="5805C20B" w14:textId="77777777" w:rsidR="00C4393E" w:rsidRDefault="00C4393E">
                  <w:pPr>
                    <w:pStyle w:val="EmptyCellLayoutStyle"/>
                    <w:spacing w:after="0" w:line="240" w:lineRule="auto"/>
                  </w:pPr>
                </w:p>
              </w:tc>
            </w:tr>
            <w:tr w:rsidR="00E3079D" w14:paraId="44652081" w14:textId="77777777" w:rsidTr="00E3079D">
              <w:trPr>
                <w:trHeight w:val="540"/>
              </w:trPr>
              <w:tc>
                <w:tcPr>
                  <w:tcW w:w="180" w:type="dxa"/>
                  <w:tcBorders>
                    <w:left w:val="single" w:sz="15" w:space="0" w:color="000000"/>
                  </w:tcBorders>
                </w:tcPr>
                <w:p w14:paraId="3576E576" w14:textId="77777777" w:rsidR="00C4393E" w:rsidRDefault="00C4393E">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C4393E" w14:paraId="17EBBCAC" w14:textId="77777777">
                    <w:trPr>
                      <w:trHeight w:val="462"/>
                    </w:trPr>
                    <w:tc>
                      <w:tcPr>
                        <w:tcW w:w="10800" w:type="dxa"/>
                        <w:tcBorders>
                          <w:top w:val="nil"/>
                          <w:left w:val="nil"/>
                          <w:bottom w:val="nil"/>
                          <w:right w:val="nil"/>
                        </w:tcBorders>
                        <w:tcMar>
                          <w:top w:w="39" w:type="dxa"/>
                          <w:left w:w="39" w:type="dxa"/>
                          <w:bottom w:w="39" w:type="dxa"/>
                          <w:right w:w="39" w:type="dxa"/>
                        </w:tcMar>
                      </w:tcPr>
                      <w:p w14:paraId="2D4DACD2" w14:textId="77777777" w:rsidR="00C4393E" w:rsidRDefault="0065407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9B1D7CB" w14:textId="77777777" w:rsidR="00C4393E" w:rsidRDefault="00C4393E">
                  <w:pPr>
                    <w:spacing w:after="0" w:line="240" w:lineRule="auto"/>
                  </w:pPr>
                </w:p>
              </w:tc>
              <w:tc>
                <w:tcPr>
                  <w:tcW w:w="180" w:type="dxa"/>
                  <w:tcBorders>
                    <w:right w:val="single" w:sz="15" w:space="0" w:color="000000"/>
                  </w:tcBorders>
                </w:tcPr>
                <w:p w14:paraId="6C02D9A9" w14:textId="77777777" w:rsidR="00C4393E" w:rsidRDefault="00C4393E">
                  <w:pPr>
                    <w:pStyle w:val="EmptyCellLayoutStyle"/>
                    <w:spacing w:after="0" w:line="240" w:lineRule="auto"/>
                  </w:pPr>
                </w:p>
              </w:tc>
            </w:tr>
            <w:tr w:rsidR="00C4393E" w14:paraId="0B677C97" w14:textId="77777777">
              <w:trPr>
                <w:trHeight w:val="17"/>
              </w:trPr>
              <w:tc>
                <w:tcPr>
                  <w:tcW w:w="180" w:type="dxa"/>
                  <w:tcBorders>
                    <w:left w:val="single" w:sz="15" w:space="0" w:color="000000"/>
                  </w:tcBorders>
                </w:tcPr>
                <w:p w14:paraId="769CD54B" w14:textId="77777777" w:rsidR="00C4393E" w:rsidRDefault="00C4393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C4393E" w14:paraId="600E22BB" w14:textId="77777777">
                    <w:trPr>
                      <w:trHeight w:val="212"/>
                    </w:trPr>
                    <w:tc>
                      <w:tcPr>
                        <w:tcW w:w="5220" w:type="dxa"/>
                        <w:tcBorders>
                          <w:top w:val="nil"/>
                          <w:left w:val="nil"/>
                          <w:bottom w:val="nil"/>
                          <w:right w:val="nil"/>
                        </w:tcBorders>
                        <w:tcMar>
                          <w:top w:w="39" w:type="dxa"/>
                          <w:left w:w="39" w:type="dxa"/>
                          <w:bottom w:w="39" w:type="dxa"/>
                          <w:right w:w="39" w:type="dxa"/>
                        </w:tcMar>
                      </w:tcPr>
                      <w:p w14:paraId="79AF95AE" w14:textId="5379D485" w:rsidR="00C4393E" w:rsidRDefault="00C4393E">
                        <w:pPr>
                          <w:spacing w:after="0" w:line="240" w:lineRule="auto"/>
                        </w:pPr>
                      </w:p>
                    </w:tc>
                  </w:tr>
                </w:tbl>
                <w:p w14:paraId="195736C7" w14:textId="77777777" w:rsidR="00C4393E" w:rsidRDefault="00C4393E">
                  <w:pPr>
                    <w:spacing w:after="0" w:line="240" w:lineRule="auto"/>
                  </w:pPr>
                </w:p>
              </w:tc>
              <w:tc>
                <w:tcPr>
                  <w:tcW w:w="359" w:type="dxa"/>
                </w:tcPr>
                <w:p w14:paraId="41DD37C6" w14:textId="77777777" w:rsidR="00C4393E" w:rsidRDefault="00C4393E">
                  <w:pPr>
                    <w:pStyle w:val="EmptyCellLayoutStyle"/>
                    <w:spacing w:after="0" w:line="240" w:lineRule="auto"/>
                  </w:pPr>
                </w:p>
              </w:tc>
              <w:tc>
                <w:tcPr>
                  <w:tcW w:w="5220" w:type="dxa"/>
                </w:tcPr>
                <w:p w14:paraId="5EB18BB5" w14:textId="77777777" w:rsidR="00C4393E" w:rsidRDefault="00C4393E">
                  <w:pPr>
                    <w:pStyle w:val="EmptyCellLayoutStyle"/>
                    <w:spacing w:after="0" w:line="240" w:lineRule="auto"/>
                  </w:pPr>
                </w:p>
              </w:tc>
              <w:tc>
                <w:tcPr>
                  <w:tcW w:w="180" w:type="dxa"/>
                  <w:tcBorders>
                    <w:right w:val="single" w:sz="15" w:space="0" w:color="000000"/>
                  </w:tcBorders>
                </w:tcPr>
                <w:p w14:paraId="5C49845B" w14:textId="77777777" w:rsidR="00C4393E" w:rsidRDefault="00C4393E">
                  <w:pPr>
                    <w:pStyle w:val="EmptyCellLayoutStyle"/>
                    <w:spacing w:after="0" w:line="240" w:lineRule="auto"/>
                  </w:pPr>
                </w:p>
              </w:tc>
            </w:tr>
            <w:tr w:rsidR="00C4393E" w14:paraId="53ECDD88" w14:textId="77777777">
              <w:trPr>
                <w:trHeight w:val="273"/>
              </w:trPr>
              <w:tc>
                <w:tcPr>
                  <w:tcW w:w="180" w:type="dxa"/>
                  <w:tcBorders>
                    <w:left w:val="single" w:sz="15" w:space="0" w:color="000000"/>
                  </w:tcBorders>
                </w:tcPr>
                <w:p w14:paraId="1C23650E" w14:textId="77777777" w:rsidR="00C4393E" w:rsidRDefault="00C4393E">
                  <w:pPr>
                    <w:pStyle w:val="EmptyCellLayoutStyle"/>
                    <w:spacing w:after="0" w:line="240" w:lineRule="auto"/>
                  </w:pPr>
                </w:p>
              </w:tc>
              <w:tc>
                <w:tcPr>
                  <w:tcW w:w="5220" w:type="dxa"/>
                  <w:vMerge/>
                </w:tcPr>
                <w:p w14:paraId="14E88668" w14:textId="77777777" w:rsidR="00C4393E" w:rsidRDefault="00C4393E">
                  <w:pPr>
                    <w:pStyle w:val="EmptyCellLayoutStyle"/>
                    <w:spacing w:after="0" w:line="240" w:lineRule="auto"/>
                  </w:pPr>
                </w:p>
              </w:tc>
              <w:tc>
                <w:tcPr>
                  <w:tcW w:w="359" w:type="dxa"/>
                </w:tcPr>
                <w:p w14:paraId="3778FFBA" w14:textId="77777777" w:rsidR="00C4393E" w:rsidRDefault="00C4393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C4393E" w14:paraId="23AD2757" w14:textId="77777777">
                    <w:trPr>
                      <w:trHeight w:val="212"/>
                    </w:trPr>
                    <w:tc>
                      <w:tcPr>
                        <w:tcW w:w="5220" w:type="dxa"/>
                        <w:tcBorders>
                          <w:top w:val="nil"/>
                          <w:left w:val="nil"/>
                          <w:bottom w:val="nil"/>
                          <w:right w:val="nil"/>
                        </w:tcBorders>
                        <w:tcMar>
                          <w:top w:w="39" w:type="dxa"/>
                          <w:left w:w="39" w:type="dxa"/>
                          <w:bottom w:w="39" w:type="dxa"/>
                          <w:right w:w="39" w:type="dxa"/>
                        </w:tcMar>
                      </w:tcPr>
                      <w:p w14:paraId="37F74209" w14:textId="77777777" w:rsidR="00C4393E" w:rsidRDefault="00C4393E">
                        <w:pPr>
                          <w:spacing w:after="0" w:line="240" w:lineRule="auto"/>
                        </w:pPr>
                      </w:p>
                    </w:tc>
                  </w:tr>
                </w:tbl>
                <w:p w14:paraId="44CB06CD" w14:textId="77777777" w:rsidR="00C4393E" w:rsidRDefault="00C4393E">
                  <w:pPr>
                    <w:spacing w:after="0" w:line="240" w:lineRule="auto"/>
                  </w:pPr>
                </w:p>
              </w:tc>
              <w:tc>
                <w:tcPr>
                  <w:tcW w:w="180" w:type="dxa"/>
                  <w:tcBorders>
                    <w:right w:val="single" w:sz="15" w:space="0" w:color="000000"/>
                  </w:tcBorders>
                </w:tcPr>
                <w:p w14:paraId="3BD0CA47" w14:textId="77777777" w:rsidR="00C4393E" w:rsidRDefault="00C4393E">
                  <w:pPr>
                    <w:pStyle w:val="EmptyCellLayoutStyle"/>
                    <w:spacing w:after="0" w:line="240" w:lineRule="auto"/>
                  </w:pPr>
                </w:p>
              </w:tc>
            </w:tr>
            <w:tr w:rsidR="00C4393E" w14:paraId="248D7ABE" w14:textId="77777777">
              <w:trPr>
                <w:trHeight w:val="17"/>
              </w:trPr>
              <w:tc>
                <w:tcPr>
                  <w:tcW w:w="180" w:type="dxa"/>
                  <w:tcBorders>
                    <w:left w:val="single" w:sz="15" w:space="0" w:color="000000"/>
                  </w:tcBorders>
                </w:tcPr>
                <w:p w14:paraId="40FB9F25" w14:textId="77777777" w:rsidR="00C4393E" w:rsidRDefault="00C4393E">
                  <w:pPr>
                    <w:pStyle w:val="EmptyCellLayoutStyle"/>
                    <w:spacing w:after="0" w:line="240" w:lineRule="auto"/>
                  </w:pPr>
                </w:p>
              </w:tc>
              <w:tc>
                <w:tcPr>
                  <w:tcW w:w="5220" w:type="dxa"/>
                </w:tcPr>
                <w:p w14:paraId="10152822" w14:textId="77777777" w:rsidR="00C4393E" w:rsidRDefault="00C4393E">
                  <w:pPr>
                    <w:pStyle w:val="EmptyCellLayoutStyle"/>
                    <w:spacing w:after="0" w:line="240" w:lineRule="auto"/>
                  </w:pPr>
                </w:p>
              </w:tc>
              <w:tc>
                <w:tcPr>
                  <w:tcW w:w="359" w:type="dxa"/>
                </w:tcPr>
                <w:p w14:paraId="16B16417" w14:textId="77777777" w:rsidR="00C4393E" w:rsidRDefault="00C4393E">
                  <w:pPr>
                    <w:pStyle w:val="EmptyCellLayoutStyle"/>
                    <w:spacing w:after="0" w:line="240" w:lineRule="auto"/>
                  </w:pPr>
                </w:p>
              </w:tc>
              <w:tc>
                <w:tcPr>
                  <w:tcW w:w="5220" w:type="dxa"/>
                  <w:vMerge/>
                </w:tcPr>
                <w:p w14:paraId="2E5981A0" w14:textId="77777777" w:rsidR="00C4393E" w:rsidRDefault="00C4393E">
                  <w:pPr>
                    <w:pStyle w:val="EmptyCellLayoutStyle"/>
                    <w:spacing w:after="0" w:line="240" w:lineRule="auto"/>
                  </w:pPr>
                </w:p>
              </w:tc>
              <w:tc>
                <w:tcPr>
                  <w:tcW w:w="180" w:type="dxa"/>
                  <w:tcBorders>
                    <w:right w:val="single" w:sz="15" w:space="0" w:color="000000"/>
                  </w:tcBorders>
                </w:tcPr>
                <w:p w14:paraId="3ACEA49A" w14:textId="77777777" w:rsidR="00C4393E" w:rsidRDefault="00C4393E">
                  <w:pPr>
                    <w:pStyle w:val="EmptyCellLayoutStyle"/>
                    <w:spacing w:after="0" w:line="240" w:lineRule="auto"/>
                  </w:pPr>
                </w:p>
              </w:tc>
            </w:tr>
            <w:tr w:rsidR="00C4393E" w14:paraId="1EE6765C" w14:textId="77777777">
              <w:trPr>
                <w:trHeight w:val="17"/>
              </w:trPr>
              <w:tc>
                <w:tcPr>
                  <w:tcW w:w="180" w:type="dxa"/>
                  <w:tcBorders>
                    <w:left w:val="single" w:sz="15" w:space="0" w:color="000000"/>
                  </w:tcBorders>
                </w:tcPr>
                <w:p w14:paraId="62AA99D9" w14:textId="77777777" w:rsidR="00C4393E" w:rsidRDefault="00C4393E">
                  <w:pPr>
                    <w:pStyle w:val="EmptyCellLayoutStyle"/>
                    <w:spacing w:after="0" w:line="240" w:lineRule="auto"/>
                  </w:pPr>
                </w:p>
              </w:tc>
              <w:tc>
                <w:tcPr>
                  <w:tcW w:w="5220" w:type="dxa"/>
                </w:tcPr>
                <w:p w14:paraId="45DCF6F8" w14:textId="77777777" w:rsidR="00C4393E" w:rsidRDefault="00C4393E">
                  <w:pPr>
                    <w:pStyle w:val="EmptyCellLayoutStyle"/>
                    <w:spacing w:after="0" w:line="240" w:lineRule="auto"/>
                  </w:pPr>
                </w:p>
              </w:tc>
              <w:tc>
                <w:tcPr>
                  <w:tcW w:w="359" w:type="dxa"/>
                </w:tcPr>
                <w:p w14:paraId="48FB5977" w14:textId="77777777" w:rsidR="00C4393E" w:rsidRDefault="00C4393E">
                  <w:pPr>
                    <w:pStyle w:val="EmptyCellLayoutStyle"/>
                    <w:spacing w:after="0" w:line="240" w:lineRule="auto"/>
                  </w:pPr>
                </w:p>
              </w:tc>
              <w:tc>
                <w:tcPr>
                  <w:tcW w:w="5220" w:type="dxa"/>
                </w:tcPr>
                <w:p w14:paraId="6DA40E1B" w14:textId="77777777" w:rsidR="00C4393E" w:rsidRDefault="00C4393E">
                  <w:pPr>
                    <w:pStyle w:val="EmptyCellLayoutStyle"/>
                    <w:spacing w:after="0" w:line="240" w:lineRule="auto"/>
                  </w:pPr>
                </w:p>
              </w:tc>
              <w:tc>
                <w:tcPr>
                  <w:tcW w:w="180" w:type="dxa"/>
                  <w:tcBorders>
                    <w:right w:val="single" w:sz="15" w:space="0" w:color="000000"/>
                  </w:tcBorders>
                </w:tcPr>
                <w:p w14:paraId="49BE26E2" w14:textId="77777777" w:rsidR="00C4393E" w:rsidRDefault="00C4393E">
                  <w:pPr>
                    <w:pStyle w:val="EmptyCellLayoutStyle"/>
                    <w:spacing w:after="0" w:line="240" w:lineRule="auto"/>
                  </w:pPr>
                </w:p>
              </w:tc>
            </w:tr>
            <w:tr w:rsidR="00C4393E" w14:paraId="5256A30B" w14:textId="77777777">
              <w:trPr>
                <w:trHeight w:val="17"/>
              </w:trPr>
              <w:tc>
                <w:tcPr>
                  <w:tcW w:w="180" w:type="dxa"/>
                  <w:tcBorders>
                    <w:left w:val="single" w:sz="15" w:space="0" w:color="000000"/>
                  </w:tcBorders>
                </w:tcPr>
                <w:p w14:paraId="0A575B20" w14:textId="77777777" w:rsidR="00C4393E" w:rsidRDefault="00C4393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C4393E" w14:paraId="0CF3F72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44F9AD6" w14:textId="77777777" w:rsidR="00C4393E" w:rsidRDefault="0065407D">
                        <w:pPr>
                          <w:spacing w:after="0" w:line="240" w:lineRule="auto"/>
                          <w:jc w:val="center"/>
                        </w:pPr>
                        <w:r>
                          <w:rPr>
                            <w:rFonts w:ascii="Arial" w:eastAsia="Arial" w:hAnsi="Arial"/>
                            <w:b/>
                            <w:color w:val="000000"/>
                            <w:sz w:val="16"/>
                          </w:rPr>
                          <w:t>Employee</w:t>
                        </w:r>
                      </w:p>
                    </w:tc>
                  </w:tr>
                </w:tbl>
                <w:p w14:paraId="065CA2B4" w14:textId="77777777" w:rsidR="00C4393E" w:rsidRDefault="00C4393E">
                  <w:pPr>
                    <w:spacing w:after="0" w:line="240" w:lineRule="auto"/>
                  </w:pPr>
                </w:p>
              </w:tc>
              <w:tc>
                <w:tcPr>
                  <w:tcW w:w="359" w:type="dxa"/>
                </w:tcPr>
                <w:p w14:paraId="2ADA9494" w14:textId="77777777" w:rsidR="00C4393E" w:rsidRDefault="00C4393E">
                  <w:pPr>
                    <w:pStyle w:val="EmptyCellLayoutStyle"/>
                    <w:spacing w:after="0" w:line="240" w:lineRule="auto"/>
                  </w:pPr>
                </w:p>
              </w:tc>
              <w:tc>
                <w:tcPr>
                  <w:tcW w:w="5220" w:type="dxa"/>
                </w:tcPr>
                <w:p w14:paraId="1E82CCA8" w14:textId="77777777" w:rsidR="00C4393E" w:rsidRDefault="00C4393E">
                  <w:pPr>
                    <w:pStyle w:val="EmptyCellLayoutStyle"/>
                    <w:spacing w:after="0" w:line="240" w:lineRule="auto"/>
                  </w:pPr>
                </w:p>
              </w:tc>
              <w:tc>
                <w:tcPr>
                  <w:tcW w:w="180" w:type="dxa"/>
                  <w:tcBorders>
                    <w:right w:val="single" w:sz="15" w:space="0" w:color="000000"/>
                  </w:tcBorders>
                </w:tcPr>
                <w:p w14:paraId="1AF2092C" w14:textId="77777777" w:rsidR="00C4393E" w:rsidRDefault="00C4393E">
                  <w:pPr>
                    <w:pStyle w:val="EmptyCellLayoutStyle"/>
                    <w:spacing w:after="0" w:line="240" w:lineRule="auto"/>
                  </w:pPr>
                </w:p>
              </w:tc>
            </w:tr>
            <w:tr w:rsidR="00C4393E" w14:paraId="39F38026" w14:textId="77777777">
              <w:trPr>
                <w:trHeight w:val="342"/>
              </w:trPr>
              <w:tc>
                <w:tcPr>
                  <w:tcW w:w="180" w:type="dxa"/>
                  <w:tcBorders>
                    <w:left w:val="single" w:sz="15" w:space="0" w:color="000000"/>
                  </w:tcBorders>
                </w:tcPr>
                <w:p w14:paraId="60B9B077" w14:textId="77777777" w:rsidR="00C4393E" w:rsidRDefault="00C4393E">
                  <w:pPr>
                    <w:pStyle w:val="EmptyCellLayoutStyle"/>
                    <w:spacing w:after="0" w:line="240" w:lineRule="auto"/>
                  </w:pPr>
                </w:p>
              </w:tc>
              <w:tc>
                <w:tcPr>
                  <w:tcW w:w="5220" w:type="dxa"/>
                  <w:vMerge/>
                </w:tcPr>
                <w:p w14:paraId="4EB3AC68" w14:textId="77777777" w:rsidR="00C4393E" w:rsidRDefault="00C4393E">
                  <w:pPr>
                    <w:pStyle w:val="EmptyCellLayoutStyle"/>
                    <w:spacing w:after="0" w:line="240" w:lineRule="auto"/>
                  </w:pPr>
                </w:p>
              </w:tc>
              <w:tc>
                <w:tcPr>
                  <w:tcW w:w="359" w:type="dxa"/>
                </w:tcPr>
                <w:p w14:paraId="5DE9F030" w14:textId="77777777" w:rsidR="00C4393E" w:rsidRDefault="00C4393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C4393E" w14:paraId="72DB2B0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2B05C8B" w14:textId="77777777" w:rsidR="00C4393E" w:rsidRDefault="0065407D">
                        <w:pPr>
                          <w:spacing w:after="0" w:line="240" w:lineRule="auto"/>
                          <w:jc w:val="center"/>
                        </w:pPr>
                        <w:r>
                          <w:rPr>
                            <w:rFonts w:ascii="Arial" w:eastAsia="Arial" w:hAnsi="Arial"/>
                            <w:b/>
                            <w:color w:val="000000"/>
                            <w:sz w:val="16"/>
                          </w:rPr>
                          <w:t>Date</w:t>
                        </w:r>
                      </w:p>
                    </w:tc>
                  </w:tr>
                </w:tbl>
                <w:p w14:paraId="5D0F2A39" w14:textId="77777777" w:rsidR="00C4393E" w:rsidRDefault="00C4393E">
                  <w:pPr>
                    <w:spacing w:after="0" w:line="240" w:lineRule="auto"/>
                  </w:pPr>
                </w:p>
              </w:tc>
              <w:tc>
                <w:tcPr>
                  <w:tcW w:w="180" w:type="dxa"/>
                  <w:tcBorders>
                    <w:right w:val="single" w:sz="15" w:space="0" w:color="000000"/>
                  </w:tcBorders>
                </w:tcPr>
                <w:p w14:paraId="29D3B5D5" w14:textId="77777777" w:rsidR="00C4393E" w:rsidRDefault="00C4393E">
                  <w:pPr>
                    <w:pStyle w:val="EmptyCellLayoutStyle"/>
                    <w:spacing w:after="0" w:line="240" w:lineRule="auto"/>
                  </w:pPr>
                </w:p>
              </w:tc>
            </w:tr>
            <w:tr w:rsidR="00C4393E" w14:paraId="0979210B" w14:textId="77777777">
              <w:trPr>
                <w:trHeight w:val="17"/>
              </w:trPr>
              <w:tc>
                <w:tcPr>
                  <w:tcW w:w="180" w:type="dxa"/>
                  <w:tcBorders>
                    <w:left w:val="single" w:sz="15" w:space="0" w:color="000000"/>
                  </w:tcBorders>
                </w:tcPr>
                <w:p w14:paraId="4D880E7E" w14:textId="77777777" w:rsidR="00C4393E" w:rsidRDefault="00C4393E">
                  <w:pPr>
                    <w:pStyle w:val="EmptyCellLayoutStyle"/>
                    <w:spacing w:after="0" w:line="240" w:lineRule="auto"/>
                  </w:pPr>
                </w:p>
              </w:tc>
              <w:tc>
                <w:tcPr>
                  <w:tcW w:w="5220" w:type="dxa"/>
                </w:tcPr>
                <w:p w14:paraId="77A0C5B2" w14:textId="77777777" w:rsidR="00C4393E" w:rsidRDefault="00C4393E">
                  <w:pPr>
                    <w:pStyle w:val="EmptyCellLayoutStyle"/>
                    <w:spacing w:after="0" w:line="240" w:lineRule="auto"/>
                  </w:pPr>
                </w:p>
              </w:tc>
              <w:tc>
                <w:tcPr>
                  <w:tcW w:w="359" w:type="dxa"/>
                </w:tcPr>
                <w:p w14:paraId="6DCD3A44" w14:textId="77777777" w:rsidR="00C4393E" w:rsidRDefault="00C4393E">
                  <w:pPr>
                    <w:pStyle w:val="EmptyCellLayoutStyle"/>
                    <w:spacing w:after="0" w:line="240" w:lineRule="auto"/>
                  </w:pPr>
                </w:p>
              </w:tc>
              <w:tc>
                <w:tcPr>
                  <w:tcW w:w="5220" w:type="dxa"/>
                  <w:vMerge/>
                </w:tcPr>
                <w:p w14:paraId="7541459A" w14:textId="77777777" w:rsidR="00C4393E" w:rsidRDefault="00C4393E">
                  <w:pPr>
                    <w:pStyle w:val="EmptyCellLayoutStyle"/>
                    <w:spacing w:after="0" w:line="240" w:lineRule="auto"/>
                  </w:pPr>
                </w:p>
              </w:tc>
              <w:tc>
                <w:tcPr>
                  <w:tcW w:w="180" w:type="dxa"/>
                  <w:tcBorders>
                    <w:right w:val="single" w:sz="15" w:space="0" w:color="000000"/>
                  </w:tcBorders>
                </w:tcPr>
                <w:p w14:paraId="64180B5F" w14:textId="77777777" w:rsidR="00C4393E" w:rsidRDefault="00C4393E">
                  <w:pPr>
                    <w:pStyle w:val="EmptyCellLayoutStyle"/>
                    <w:spacing w:after="0" w:line="240" w:lineRule="auto"/>
                  </w:pPr>
                </w:p>
              </w:tc>
            </w:tr>
            <w:tr w:rsidR="00C4393E" w14:paraId="4A693600" w14:textId="77777777">
              <w:trPr>
                <w:trHeight w:val="180"/>
              </w:trPr>
              <w:tc>
                <w:tcPr>
                  <w:tcW w:w="180" w:type="dxa"/>
                  <w:tcBorders>
                    <w:left w:val="single" w:sz="15" w:space="0" w:color="000000"/>
                    <w:bottom w:val="single" w:sz="15" w:space="0" w:color="000000"/>
                  </w:tcBorders>
                </w:tcPr>
                <w:p w14:paraId="06F55B32" w14:textId="77777777" w:rsidR="00C4393E" w:rsidRDefault="00C4393E">
                  <w:pPr>
                    <w:pStyle w:val="EmptyCellLayoutStyle"/>
                    <w:spacing w:after="0" w:line="240" w:lineRule="auto"/>
                  </w:pPr>
                </w:p>
              </w:tc>
              <w:tc>
                <w:tcPr>
                  <w:tcW w:w="5220" w:type="dxa"/>
                  <w:tcBorders>
                    <w:bottom w:val="single" w:sz="15" w:space="0" w:color="000000"/>
                  </w:tcBorders>
                </w:tcPr>
                <w:p w14:paraId="0DB8497C" w14:textId="77777777" w:rsidR="00C4393E" w:rsidRDefault="00C4393E">
                  <w:pPr>
                    <w:pStyle w:val="EmptyCellLayoutStyle"/>
                    <w:spacing w:after="0" w:line="240" w:lineRule="auto"/>
                  </w:pPr>
                </w:p>
              </w:tc>
              <w:tc>
                <w:tcPr>
                  <w:tcW w:w="359" w:type="dxa"/>
                  <w:tcBorders>
                    <w:bottom w:val="single" w:sz="15" w:space="0" w:color="000000"/>
                  </w:tcBorders>
                </w:tcPr>
                <w:p w14:paraId="71E7D5FD" w14:textId="77777777" w:rsidR="00C4393E" w:rsidRDefault="00C4393E">
                  <w:pPr>
                    <w:pStyle w:val="EmptyCellLayoutStyle"/>
                    <w:spacing w:after="0" w:line="240" w:lineRule="auto"/>
                  </w:pPr>
                </w:p>
              </w:tc>
              <w:tc>
                <w:tcPr>
                  <w:tcW w:w="5220" w:type="dxa"/>
                  <w:tcBorders>
                    <w:bottom w:val="single" w:sz="15" w:space="0" w:color="000000"/>
                  </w:tcBorders>
                </w:tcPr>
                <w:p w14:paraId="660930BC" w14:textId="77777777" w:rsidR="00C4393E" w:rsidRDefault="00C4393E">
                  <w:pPr>
                    <w:pStyle w:val="EmptyCellLayoutStyle"/>
                    <w:spacing w:after="0" w:line="240" w:lineRule="auto"/>
                  </w:pPr>
                </w:p>
              </w:tc>
              <w:tc>
                <w:tcPr>
                  <w:tcW w:w="180" w:type="dxa"/>
                  <w:tcBorders>
                    <w:bottom w:val="single" w:sz="15" w:space="0" w:color="000000"/>
                    <w:right w:val="single" w:sz="15" w:space="0" w:color="000000"/>
                  </w:tcBorders>
                </w:tcPr>
                <w:p w14:paraId="099F96CF" w14:textId="77777777" w:rsidR="00C4393E" w:rsidRDefault="00C4393E">
                  <w:pPr>
                    <w:pStyle w:val="EmptyCellLayoutStyle"/>
                    <w:spacing w:after="0" w:line="240" w:lineRule="auto"/>
                  </w:pPr>
                </w:p>
              </w:tc>
            </w:tr>
          </w:tbl>
          <w:p w14:paraId="41497DAF" w14:textId="77777777" w:rsidR="00C4393E" w:rsidRDefault="00C4393E">
            <w:pPr>
              <w:spacing w:after="0" w:line="240" w:lineRule="auto"/>
            </w:pPr>
          </w:p>
        </w:tc>
        <w:tc>
          <w:tcPr>
            <w:tcW w:w="179" w:type="dxa"/>
          </w:tcPr>
          <w:p w14:paraId="5DB1FA9D" w14:textId="77777777" w:rsidR="00C4393E" w:rsidRDefault="00C4393E">
            <w:pPr>
              <w:pStyle w:val="EmptyCellLayoutStyle"/>
              <w:spacing w:after="0" w:line="240" w:lineRule="auto"/>
            </w:pPr>
          </w:p>
        </w:tc>
      </w:tr>
      <w:tr w:rsidR="00C4393E" w14:paraId="45EBA4B1" w14:textId="77777777">
        <w:trPr>
          <w:trHeight w:val="220"/>
        </w:trPr>
        <w:tc>
          <w:tcPr>
            <w:tcW w:w="179" w:type="dxa"/>
          </w:tcPr>
          <w:p w14:paraId="5CAC2DC0" w14:textId="77777777" w:rsidR="00C4393E" w:rsidRDefault="00C4393E">
            <w:pPr>
              <w:pStyle w:val="EmptyCellLayoutStyle"/>
              <w:spacing w:after="0" w:line="240" w:lineRule="auto"/>
            </w:pPr>
          </w:p>
        </w:tc>
        <w:tc>
          <w:tcPr>
            <w:tcW w:w="0" w:type="dxa"/>
          </w:tcPr>
          <w:p w14:paraId="5463F84A" w14:textId="77777777" w:rsidR="00C4393E" w:rsidRDefault="00C4393E">
            <w:pPr>
              <w:pStyle w:val="EmptyCellLayoutStyle"/>
              <w:spacing w:after="0" w:line="240" w:lineRule="auto"/>
            </w:pPr>
          </w:p>
        </w:tc>
        <w:tc>
          <w:tcPr>
            <w:tcW w:w="0" w:type="dxa"/>
          </w:tcPr>
          <w:p w14:paraId="1A390B0C" w14:textId="77777777" w:rsidR="00C4393E" w:rsidRDefault="00C4393E">
            <w:pPr>
              <w:pStyle w:val="EmptyCellLayoutStyle"/>
              <w:spacing w:after="0" w:line="240" w:lineRule="auto"/>
            </w:pPr>
          </w:p>
        </w:tc>
        <w:tc>
          <w:tcPr>
            <w:tcW w:w="0" w:type="dxa"/>
          </w:tcPr>
          <w:p w14:paraId="19698EDF" w14:textId="77777777" w:rsidR="00C4393E" w:rsidRDefault="00C4393E">
            <w:pPr>
              <w:pStyle w:val="EmptyCellLayoutStyle"/>
              <w:spacing w:after="0" w:line="240" w:lineRule="auto"/>
            </w:pPr>
          </w:p>
        </w:tc>
        <w:tc>
          <w:tcPr>
            <w:tcW w:w="0" w:type="dxa"/>
          </w:tcPr>
          <w:p w14:paraId="019ACDBE" w14:textId="77777777" w:rsidR="00C4393E" w:rsidRDefault="00C4393E">
            <w:pPr>
              <w:pStyle w:val="EmptyCellLayoutStyle"/>
              <w:spacing w:after="0" w:line="240" w:lineRule="auto"/>
            </w:pPr>
          </w:p>
        </w:tc>
        <w:tc>
          <w:tcPr>
            <w:tcW w:w="0" w:type="dxa"/>
          </w:tcPr>
          <w:p w14:paraId="2AD3A580" w14:textId="77777777" w:rsidR="00C4393E" w:rsidRDefault="00C4393E">
            <w:pPr>
              <w:pStyle w:val="EmptyCellLayoutStyle"/>
              <w:spacing w:after="0" w:line="240" w:lineRule="auto"/>
            </w:pPr>
          </w:p>
        </w:tc>
        <w:tc>
          <w:tcPr>
            <w:tcW w:w="0" w:type="dxa"/>
          </w:tcPr>
          <w:p w14:paraId="1480F12D" w14:textId="77777777" w:rsidR="00C4393E" w:rsidRDefault="00C4393E">
            <w:pPr>
              <w:pStyle w:val="EmptyCellLayoutStyle"/>
              <w:spacing w:after="0" w:line="240" w:lineRule="auto"/>
            </w:pPr>
          </w:p>
        </w:tc>
        <w:tc>
          <w:tcPr>
            <w:tcW w:w="2505" w:type="dxa"/>
          </w:tcPr>
          <w:p w14:paraId="31B109E0" w14:textId="77777777" w:rsidR="00C4393E" w:rsidRDefault="00C4393E">
            <w:pPr>
              <w:pStyle w:val="EmptyCellLayoutStyle"/>
              <w:spacing w:after="0" w:line="240" w:lineRule="auto"/>
            </w:pPr>
          </w:p>
        </w:tc>
        <w:tc>
          <w:tcPr>
            <w:tcW w:w="6120" w:type="dxa"/>
          </w:tcPr>
          <w:p w14:paraId="6FD4B33F" w14:textId="77777777" w:rsidR="00C4393E" w:rsidRDefault="00C4393E">
            <w:pPr>
              <w:pStyle w:val="EmptyCellLayoutStyle"/>
              <w:spacing w:after="0" w:line="240" w:lineRule="auto"/>
            </w:pPr>
          </w:p>
        </w:tc>
        <w:tc>
          <w:tcPr>
            <w:tcW w:w="2534" w:type="dxa"/>
          </w:tcPr>
          <w:p w14:paraId="4DED6A6A" w14:textId="77777777" w:rsidR="00C4393E" w:rsidRDefault="00C4393E">
            <w:pPr>
              <w:pStyle w:val="EmptyCellLayoutStyle"/>
              <w:spacing w:after="0" w:line="240" w:lineRule="auto"/>
            </w:pPr>
          </w:p>
        </w:tc>
        <w:tc>
          <w:tcPr>
            <w:tcW w:w="179" w:type="dxa"/>
          </w:tcPr>
          <w:p w14:paraId="281843BE" w14:textId="77777777" w:rsidR="00C4393E" w:rsidRDefault="00C4393E">
            <w:pPr>
              <w:pStyle w:val="EmptyCellLayoutStyle"/>
              <w:spacing w:after="0" w:line="240" w:lineRule="auto"/>
            </w:pPr>
          </w:p>
        </w:tc>
      </w:tr>
    </w:tbl>
    <w:p w14:paraId="7C19FDE1" w14:textId="77777777" w:rsidR="00C4393E" w:rsidRDefault="00C4393E">
      <w:pPr>
        <w:spacing w:after="0" w:line="240" w:lineRule="auto"/>
      </w:pPr>
    </w:p>
    <w:sectPr w:rsidR="00C4393E">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258948152">
    <w:abstractNumId w:val="0"/>
  </w:num>
  <w:num w:numId="2" w16cid:durableId="501895166">
    <w:abstractNumId w:val="1"/>
  </w:num>
  <w:num w:numId="3" w16cid:durableId="980039273">
    <w:abstractNumId w:val="2"/>
  </w:num>
  <w:num w:numId="4" w16cid:durableId="1142817394">
    <w:abstractNumId w:val="3"/>
  </w:num>
  <w:num w:numId="5" w16cid:durableId="1650935617">
    <w:abstractNumId w:val="4"/>
  </w:num>
  <w:num w:numId="6" w16cid:durableId="1174762650">
    <w:abstractNumId w:val="5"/>
  </w:num>
  <w:num w:numId="7" w16cid:durableId="2061662061">
    <w:abstractNumId w:val="6"/>
  </w:num>
  <w:num w:numId="8" w16cid:durableId="1547334954">
    <w:abstractNumId w:val="7"/>
  </w:num>
  <w:num w:numId="9" w16cid:durableId="527564808">
    <w:abstractNumId w:val="8"/>
  </w:num>
  <w:num w:numId="10" w16cid:durableId="433063847">
    <w:abstractNumId w:val="9"/>
  </w:num>
  <w:num w:numId="11" w16cid:durableId="1691881907">
    <w:abstractNumId w:val="10"/>
  </w:num>
  <w:num w:numId="12" w16cid:durableId="769398278">
    <w:abstractNumId w:val="11"/>
  </w:num>
  <w:num w:numId="13" w16cid:durableId="847258389">
    <w:abstractNumId w:val="12"/>
  </w:num>
  <w:num w:numId="14" w16cid:durableId="1200362255">
    <w:abstractNumId w:val="13"/>
  </w:num>
  <w:num w:numId="15" w16cid:durableId="871647769">
    <w:abstractNumId w:val="14"/>
  </w:num>
  <w:num w:numId="16" w16cid:durableId="3213602">
    <w:abstractNumId w:val="15"/>
  </w:num>
  <w:num w:numId="17" w16cid:durableId="1824195326">
    <w:abstractNumId w:val="16"/>
  </w:num>
  <w:num w:numId="18" w16cid:durableId="1857184661">
    <w:abstractNumId w:val="17"/>
  </w:num>
  <w:num w:numId="19" w16cid:durableId="654915062">
    <w:abstractNumId w:val="18"/>
  </w:num>
  <w:num w:numId="20" w16cid:durableId="535237649">
    <w:abstractNumId w:val="19"/>
  </w:num>
  <w:num w:numId="21" w16cid:durableId="1167355685">
    <w:abstractNumId w:val="20"/>
  </w:num>
  <w:num w:numId="22" w16cid:durableId="492720436">
    <w:abstractNumId w:val="21"/>
  </w:num>
  <w:num w:numId="23" w16cid:durableId="214464389">
    <w:abstractNumId w:val="22"/>
  </w:num>
  <w:num w:numId="24" w16cid:durableId="506091239">
    <w:abstractNumId w:val="23"/>
  </w:num>
  <w:num w:numId="25" w16cid:durableId="11067348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3E"/>
    <w:rsid w:val="002E1284"/>
    <w:rsid w:val="00394B6A"/>
    <w:rsid w:val="004A7AAE"/>
    <w:rsid w:val="005144BC"/>
    <w:rsid w:val="00547038"/>
    <w:rsid w:val="0065407D"/>
    <w:rsid w:val="0067135C"/>
    <w:rsid w:val="0073628F"/>
    <w:rsid w:val="00811711"/>
    <w:rsid w:val="009D30A5"/>
    <w:rsid w:val="00C4393E"/>
    <w:rsid w:val="00CD6344"/>
    <w:rsid w:val="00D97CFC"/>
    <w:rsid w:val="00DC7112"/>
    <w:rsid w:val="00E3079D"/>
    <w:rsid w:val="00FE7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7A0F"/>
  <w15:docId w15:val="{382C4FE4-F0D5-4A39-98F1-9DA04A2B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2334</Words>
  <Characters>13680</Characters>
  <Application>Microsoft Office Word</Application>
  <DocSecurity>4</DocSecurity>
  <Lines>621</Lines>
  <Paragraphs>552</Paragraphs>
  <ScaleCrop>false</ScaleCrop>
  <Company>State Of Michigan</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Stoneburner, Brenda (DHHS)</dc:creator>
  <dc:description/>
  <cp:lastModifiedBy>Hengesbach, Whitney (MCSC)</cp:lastModifiedBy>
  <cp:revision>2</cp:revision>
  <dcterms:created xsi:type="dcterms:W3CDTF">2026-05-12T13:28:00Z</dcterms:created>
  <dcterms:modified xsi:type="dcterms:W3CDTF">2026-05-12T13:28:00Z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2026-04-09T15:03:50Z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aaac9ecd-ca2e-43ca-88b4-239ad17b771b</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