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1A11E1" w14:paraId="1B52E6CB" w14:textId="77777777">
        <w:tc>
          <w:tcPr>
            <w:tcW w:w="179" w:type="dxa"/>
          </w:tcPr>
          <w:p w14:paraId="1B21D58F" w14:textId="77777777" w:rsidR="001A11E1" w:rsidRDefault="001A11E1">
            <w:pPr>
              <w:pStyle w:val="EmptyCellLayoutStyle"/>
              <w:spacing w:after="0" w:line="240" w:lineRule="auto"/>
            </w:pPr>
          </w:p>
        </w:tc>
        <w:tc>
          <w:tcPr>
            <w:tcW w:w="0" w:type="dxa"/>
          </w:tcPr>
          <w:p w14:paraId="7C0A8D83" w14:textId="77777777" w:rsidR="001A11E1" w:rsidRDefault="001A11E1">
            <w:pPr>
              <w:pStyle w:val="EmptyCellLayoutStyle"/>
              <w:spacing w:after="0" w:line="240" w:lineRule="auto"/>
            </w:pPr>
          </w:p>
        </w:tc>
        <w:tc>
          <w:tcPr>
            <w:tcW w:w="0" w:type="dxa"/>
          </w:tcPr>
          <w:p w14:paraId="3BE3CE21" w14:textId="77777777" w:rsidR="001A11E1" w:rsidRDefault="001A11E1">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1A11E1" w14:paraId="65A62E17" w14:textId="77777777">
              <w:trPr>
                <w:trHeight w:val="540"/>
              </w:trPr>
              <w:tc>
                <w:tcPr>
                  <w:tcW w:w="3240" w:type="dxa"/>
                </w:tcPr>
                <w:p w14:paraId="2D67A56D" w14:textId="77777777" w:rsidR="001A11E1" w:rsidRDefault="001A11E1">
                  <w:pPr>
                    <w:pStyle w:val="EmptyCellLayoutStyle"/>
                    <w:spacing w:after="0" w:line="240" w:lineRule="auto"/>
                  </w:pPr>
                </w:p>
              </w:tc>
              <w:tc>
                <w:tcPr>
                  <w:tcW w:w="179" w:type="dxa"/>
                </w:tcPr>
                <w:p w14:paraId="7C420D7A" w14:textId="77777777" w:rsidR="001A11E1" w:rsidRDefault="001A11E1">
                  <w:pPr>
                    <w:pStyle w:val="EmptyCellLayoutStyle"/>
                    <w:spacing w:after="0" w:line="240" w:lineRule="auto"/>
                  </w:pPr>
                </w:p>
              </w:tc>
              <w:tc>
                <w:tcPr>
                  <w:tcW w:w="539" w:type="dxa"/>
                </w:tcPr>
                <w:p w14:paraId="0D0BFB15" w14:textId="77777777" w:rsidR="001A11E1" w:rsidRDefault="001A11E1">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1A11E1" w14:paraId="26B6FA5C" w14:textId="77777777">
                    <w:trPr>
                      <w:trHeight w:val="462"/>
                    </w:trPr>
                    <w:tc>
                      <w:tcPr>
                        <w:tcW w:w="2880" w:type="dxa"/>
                        <w:tcBorders>
                          <w:top w:val="nil"/>
                          <w:left w:val="nil"/>
                          <w:bottom w:val="nil"/>
                          <w:right w:val="nil"/>
                        </w:tcBorders>
                        <w:tcMar>
                          <w:top w:w="39" w:type="dxa"/>
                          <w:left w:w="39" w:type="dxa"/>
                          <w:bottom w:w="39" w:type="dxa"/>
                          <w:right w:w="39" w:type="dxa"/>
                        </w:tcMar>
                      </w:tcPr>
                      <w:p w14:paraId="1FAC0E8D" w14:textId="77777777" w:rsidR="001A11E1" w:rsidRDefault="000872CF">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4AF6BAB" w14:textId="77777777" w:rsidR="001A11E1" w:rsidRDefault="001A11E1">
                  <w:pPr>
                    <w:spacing w:after="0" w:line="240" w:lineRule="auto"/>
                  </w:pPr>
                </w:p>
              </w:tc>
              <w:tc>
                <w:tcPr>
                  <w:tcW w:w="540" w:type="dxa"/>
                </w:tcPr>
                <w:p w14:paraId="68C26D90" w14:textId="77777777" w:rsidR="001A11E1" w:rsidRDefault="001A11E1">
                  <w:pPr>
                    <w:pStyle w:val="EmptyCellLayoutStyle"/>
                    <w:spacing w:after="0" w:line="240" w:lineRule="auto"/>
                  </w:pPr>
                </w:p>
              </w:tc>
              <w:tc>
                <w:tcPr>
                  <w:tcW w:w="180" w:type="dxa"/>
                </w:tcPr>
                <w:p w14:paraId="05F2237A" w14:textId="77777777" w:rsidR="001A11E1" w:rsidRDefault="001A11E1">
                  <w:pPr>
                    <w:pStyle w:val="EmptyCellLayoutStyle"/>
                    <w:spacing w:after="0" w:line="240" w:lineRule="auto"/>
                  </w:pPr>
                </w:p>
              </w:tc>
              <w:tc>
                <w:tcPr>
                  <w:tcW w:w="539" w:type="dxa"/>
                </w:tcPr>
                <w:p w14:paraId="3547C3F5" w14:textId="77777777" w:rsidR="001A11E1" w:rsidRDefault="001A11E1">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1A11E1" w14:paraId="6E2C257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1A11E1" w14:paraId="21514402" w14:textId="77777777">
                          <w:trPr>
                            <w:trHeight w:val="192"/>
                          </w:trPr>
                          <w:tc>
                            <w:tcPr>
                              <w:tcW w:w="1260" w:type="dxa"/>
                              <w:tcBorders>
                                <w:top w:val="nil"/>
                                <w:left w:val="nil"/>
                                <w:bottom w:val="nil"/>
                                <w:right w:val="nil"/>
                              </w:tcBorders>
                              <w:tcMar>
                                <w:top w:w="39" w:type="dxa"/>
                                <w:left w:w="39" w:type="dxa"/>
                                <w:bottom w:w="39" w:type="dxa"/>
                                <w:right w:w="39" w:type="dxa"/>
                              </w:tcMar>
                            </w:tcPr>
                            <w:p w14:paraId="1D35502B" w14:textId="77777777" w:rsidR="001A11E1" w:rsidRDefault="000872CF">
                              <w:pPr>
                                <w:spacing w:after="0" w:line="240" w:lineRule="auto"/>
                              </w:pPr>
                              <w:r>
                                <w:rPr>
                                  <w:rFonts w:ascii="Arial" w:eastAsia="Arial" w:hAnsi="Arial"/>
                                  <w:b/>
                                  <w:color w:val="000000"/>
                                  <w:sz w:val="16"/>
                                </w:rPr>
                                <w:t>Position Code</w:t>
                              </w:r>
                            </w:p>
                          </w:tc>
                        </w:tr>
                      </w:tbl>
                      <w:p w14:paraId="45AAD805" w14:textId="77777777" w:rsidR="001A11E1" w:rsidRDefault="001A11E1">
                        <w:pPr>
                          <w:spacing w:after="0" w:line="240" w:lineRule="auto"/>
                        </w:pPr>
                      </w:p>
                    </w:tc>
                    <w:tc>
                      <w:tcPr>
                        <w:tcW w:w="1800" w:type="dxa"/>
                        <w:tcBorders>
                          <w:top w:val="single" w:sz="15" w:space="0" w:color="000000"/>
                          <w:right w:val="single" w:sz="15" w:space="0" w:color="000000"/>
                        </w:tcBorders>
                      </w:tcPr>
                      <w:p w14:paraId="462E02BF" w14:textId="77777777" w:rsidR="001A11E1" w:rsidRDefault="001A11E1">
                        <w:pPr>
                          <w:pStyle w:val="EmptyCellLayoutStyle"/>
                          <w:spacing w:after="0" w:line="240" w:lineRule="auto"/>
                        </w:pPr>
                      </w:p>
                    </w:tc>
                  </w:tr>
                  <w:tr w:rsidR="001A11E1" w14:paraId="1709A62B" w14:textId="77777777">
                    <w:trPr>
                      <w:trHeight w:val="90"/>
                    </w:trPr>
                    <w:tc>
                      <w:tcPr>
                        <w:tcW w:w="1260" w:type="dxa"/>
                        <w:tcBorders>
                          <w:left w:val="single" w:sz="15" w:space="0" w:color="000000"/>
                        </w:tcBorders>
                      </w:tcPr>
                      <w:p w14:paraId="2EA5218A" w14:textId="77777777" w:rsidR="001A11E1" w:rsidRDefault="001A11E1">
                        <w:pPr>
                          <w:pStyle w:val="EmptyCellLayoutStyle"/>
                          <w:spacing w:after="0" w:line="240" w:lineRule="auto"/>
                        </w:pPr>
                      </w:p>
                    </w:tc>
                    <w:tc>
                      <w:tcPr>
                        <w:tcW w:w="1800" w:type="dxa"/>
                        <w:tcBorders>
                          <w:right w:val="single" w:sz="15" w:space="0" w:color="000000"/>
                        </w:tcBorders>
                      </w:tcPr>
                      <w:p w14:paraId="10047BAF" w14:textId="77777777" w:rsidR="001A11E1" w:rsidRDefault="001A11E1">
                        <w:pPr>
                          <w:pStyle w:val="EmptyCellLayoutStyle"/>
                          <w:spacing w:after="0" w:line="240" w:lineRule="auto"/>
                        </w:pPr>
                      </w:p>
                    </w:tc>
                  </w:tr>
                  <w:tr w:rsidR="000872CF" w14:paraId="4B9E4169" w14:textId="77777777" w:rsidTr="000872C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1A11E1" w14:paraId="5A6A8352" w14:textId="77777777">
                          <w:trPr>
                            <w:trHeight w:val="212"/>
                          </w:trPr>
                          <w:tc>
                            <w:tcPr>
                              <w:tcW w:w="3060" w:type="dxa"/>
                              <w:tcBorders>
                                <w:top w:val="nil"/>
                                <w:left w:val="nil"/>
                                <w:bottom w:val="nil"/>
                                <w:right w:val="nil"/>
                              </w:tcBorders>
                              <w:tcMar>
                                <w:top w:w="39" w:type="dxa"/>
                                <w:left w:w="39" w:type="dxa"/>
                                <w:bottom w:w="39" w:type="dxa"/>
                                <w:right w:w="39" w:type="dxa"/>
                              </w:tcMar>
                            </w:tcPr>
                            <w:p w14:paraId="68387EEF" w14:textId="77777777" w:rsidR="001A11E1" w:rsidRDefault="000872CF">
                              <w:pPr>
                                <w:spacing w:after="0" w:line="240" w:lineRule="auto"/>
                              </w:pPr>
                              <w:r>
                                <w:rPr>
                                  <w:rFonts w:ascii="Arial" w:eastAsia="Arial" w:hAnsi="Arial"/>
                                  <w:color w:val="000000"/>
                                </w:rPr>
                                <w:t>1. YOUTADEEA27R</w:t>
                              </w:r>
                            </w:p>
                          </w:tc>
                        </w:tr>
                      </w:tbl>
                      <w:p w14:paraId="433CBB3A" w14:textId="77777777" w:rsidR="001A11E1" w:rsidRDefault="001A11E1">
                        <w:pPr>
                          <w:spacing w:after="0" w:line="240" w:lineRule="auto"/>
                        </w:pPr>
                      </w:p>
                    </w:tc>
                  </w:tr>
                </w:tbl>
                <w:p w14:paraId="11402A5F" w14:textId="77777777" w:rsidR="001A11E1" w:rsidRDefault="001A11E1">
                  <w:pPr>
                    <w:spacing w:after="0" w:line="240" w:lineRule="auto"/>
                  </w:pPr>
                </w:p>
              </w:tc>
            </w:tr>
            <w:tr w:rsidR="000872CF" w14:paraId="55FE7F6B" w14:textId="77777777" w:rsidTr="000872CF">
              <w:trPr>
                <w:trHeight w:val="110"/>
              </w:trPr>
              <w:tc>
                <w:tcPr>
                  <w:tcW w:w="3240" w:type="dxa"/>
                </w:tcPr>
                <w:p w14:paraId="33430F4F" w14:textId="77777777" w:rsidR="001A11E1" w:rsidRDefault="001A11E1">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1A11E1" w14:paraId="0D809300" w14:textId="77777777">
                    <w:trPr>
                      <w:trHeight w:val="462"/>
                    </w:trPr>
                    <w:tc>
                      <w:tcPr>
                        <w:tcW w:w="4320" w:type="dxa"/>
                        <w:tcBorders>
                          <w:top w:val="nil"/>
                          <w:left w:val="nil"/>
                          <w:bottom w:val="nil"/>
                          <w:right w:val="nil"/>
                        </w:tcBorders>
                        <w:tcMar>
                          <w:top w:w="39" w:type="dxa"/>
                          <w:left w:w="39" w:type="dxa"/>
                          <w:bottom w:w="39" w:type="dxa"/>
                          <w:right w:w="39" w:type="dxa"/>
                        </w:tcMar>
                      </w:tcPr>
                      <w:p w14:paraId="2EAF1335" w14:textId="77777777" w:rsidR="001A11E1" w:rsidRDefault="000872CF">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8942A10" w14:textId="77777777" w:rsidR="001A11E1" w:rsidRDefault="001A11E1">
                  <w:pPr>
                    <w:spacing w:after="0" w:line="240" w:lineRule="auto"/>
                  </w:pPr>
                </w:p>
              </w:tc>
              <w:tc>
                <w:tcPr>
                  <w:tcW w:w="539" w:type="dxa"/>
                </w:tcPr>
                <w:p w14:paraId="2DEC6C7E" w14:textId="77777777" w:rsidR="001A11E1" w:rsidRDefault="001A11E1">
                  <w:pPr>
                    <w:pStyle w:val="EmptyCellLayoutStyle"/>
                    <w:spacing w:after="0" w:line="240" w:lineRule="auto"/>
                  </w:pPr>
                </w:p>
              </w:tc>
              <w:tc>
                <w:tcPr>
                  <w:tcW w:w="3060" w:type="dxa"/>
                  <w:vMerge/>
                </w:tcPr>
                <w:p w14:paraId="620ADE49" w14:textId="77777777" w:rsidR="001A11E1" w:rsidRDefault="001A11E1">
                  <w:pPr>
                    <w:pStyle w:val="EmptyCellLayoutStyle"/>
                    <w:spacing w:after="0" w:line="240" w:lineRule="auto"/>
                  </w:pPr>
                </w:p>
              </w:tc>
            </w:tr>
            <w:tr w:rsidR="000872CF" w14:paraId="7A995D27" w14:textId="77777777" w:rsidTr="000872CF">
              <w:trPr>
                <w:trHeight w:val="429"/>
              </w:trPr>
              <w:tc>
                <w:tcPr>
                  <w:tcW w:w="3240" w:type="dxa"/>
                </w:tcPr>
                <w:p w14:paraId="1F6B111A" w14:textId="77777777" w:rsidR="001A11E1" w:rsidRDefault="001A11E1">
                  <w:pPr>
                    <w:pStyle w:val="EmptyCellLayoutStyle"/>
                    <w:spacing w:after="0" w:line="240" w:lineRule="auto"/>
                  </w:pPr>
                </w:p>
              </w:tc>
              <w:tc>
                <w:tcPr>
                  <w:tcW w:w="179" w:type="dxa"/>
                  <w:gridSpan w:val="5"/>
                  <w:vMerge/>
                </w:tcPr>
                <w:p w14:paraId="697BD521" w14:textId="77777777" w:rsidR="001A11E1" w:rsidRDefault="001A11E1">
                  <w:pPr>
                    <w:pStyle w:val="EmptyCellLayoutStyle"/>
                    <w:spacing w:after="0" w:line="240" w:lineRule="auto"/>
                  </w:pPr>
                </w:p>
              </w:tc>
              <w:tc>
                <w:tcPr>
                  <w:tcW w:w="539" w:type="dxa"/>
                </w:tcPr>
                <w:p w14:paraId="45CA8E7F" w14:textId="77777777" w:rsidR="001A11E1" w:rsidRDefault="001A11E1">
                  <w:pPr>
                    <w:pStyle w:val="EmptyCellLayoutStyle"/>
                    <w:spacing w:after="0" w:line="240" w:lineRule="auto"/>
                  </w:pPr>
                </w:p>
              </w:tc>
              <w:tc>
                <w:tcPr>
                  <w:tcW w:w="3060" w:type="dxa"/>
                </w:tcPr>
                <w:p w14:paraId="06C97BA7" w14:textId="77777777" w:rsidR="001A11E1" w:rsidRDefault="001A11E1">
                  <w:pPr>
                    <w:pStyle w:val="EmptyCellLayoutStyle"/>
                    <w:spacing w:after="0" w:line="240" w:lineRule="auto"/>
                  </w:pPr>
                </w:p>
              </w:tc>
            </w:tr>
            <w:tr w:rsidR="001A11E1" w14:paraId="722C08E4" w14:textId="77777777">
              <w:trPr>
                <w:trHeight w:val="180"/>
              </w:trPr>
              <w:tc>
                <w:tcPr>
                  <w:tcW w:w="3240" w:type="dxa"/>
                </w:tcPr>
                <w:p w14:paraId="689796CE" w14:textId="77777777" w:rsidR="001A11E1" w:rsidRDefault="001A11E1">
                  <w:pPr>
                    <w:pStyle w:val="EmptyCellLayoutStyle"/>
                    <w:spacing w:after="0" w:line="240" w:lineRule="auto"/>
                  </w:pPr>
                </w:p>
              </w:tc>
              <w:tc>
                <w:tcPr>
                  <w:tcW w:w="179" w:type="dxa"/>
                </w:tcPr>
                <w:p w14:paraId="1A813D92" w14:textId="77777777" w:rsidR="001A11E1" w:rsidRDefault="001A11E1">
                  <w:pPr>
                    <w:pStyle w:val="EmptyCellLayoutStyle"/>
                    <w:spacing w:after="0" w:line="240" w:lineRule="auto"/>
                  </w:pPr>
                </w:p>
              </w:tc>
              <w:tc>
                <w:tcPr>
                  <w:tcW w:w="539" w:type="dxa"/>
                </w:tcPr>
                <w:p w14:paraId="6B23D09F" w14:textId="77777777" w:rsidR="001A11E1" w:rsidRDefault="001A11E1">
                  <w:pPr>
                    <w:pStyle w:val="EmptyCellLayoutStyle"/>
                    <w:spacing w:after="0" w:line="240" w:lineRule="auto"/>
                  </w:pPr>
                </w:p>
              </w:tc>
              <w:tc>
                <w:tcPr>
                  <w:tcW w:w="2879" w:type="dxa"/>
                </w:tcPr>
                <w:p w14:paraId="580741A5" w14:textId="77777777" w:rsidR="001A11E1" w:rsidRDefault="001A11E1">
                  <w:pPr>
                    <w:pStyle w:val="EmptyCellLayoutStyle"/>
                    <w:spacing w:after="0" w:line="240" w:lineRule="auto"/>
                  </w:pPr>
                </w:p>
              </w:tc>
              <w:tc>
                <w:tcPr>
                  <w:tcW w:w="540" w:type="dxa"/>
                </w:tcPr>
                <w:p w14:paraId="296E47B6" w14:textId="77777777" w:rsidR="001A11E1" w:rsidRDefault="001A11E1">
                  <w:pPr>
                    <w:pStyle w:val="EmptyCellLayoutStyle"/>
                    <w:spacing w:after="0" w:line="240" w:lineRule="auto"/>
                  </w:pPr>
                </w:p>
              </w:tc>
              <w:tc>
                <w:tcPr>
                  <w:tcW w:w="180" w:type="dxa"/>
                </w:tcPr>
                <w:p w14:paraId="06C1D2C2" w14:textId="77777777" w:rsidR="001A11E1" w:rsidRDefault="001A11E1">
                  <w:pPr>
                    <w:pStyle w:val="EmptyCellLayoutStyle"/>
                    <w:spacing w:after="0" w:line="240" w:lineRule="auto"/>
                  </w:pPr>
                </w:p>
              </w:tc>
              <w:tc>
                <w:tcPr>
                  <w:tcW w:w="539" w:type="dxa"/>
                </w:tcPr>
                <w:p w14:paraId="54BF1472" w14:textId="77777777" w:rsidR="001A11E1" w:rsidRDefault="001A11E1">
                  <w:pPr>
                    <w:pStyle w:val="EmptyCellLayoutStyle"/>
                    <w:spacing w:after="0" w:line="240" w:lineRule="auto"/>
                  </w:pPr>
                </w:p>
              </w:tc>
              <w:tc>
                <w:tcPr>
                  <w:tcW w:w="3060" w:type="dxa"/>
                </w:tcPr>
                <w:p w14:paraId="41804D8E" w14:textId="77777777" w:rsidR="001A11E1" w:rsidRDefault="001A11E1">
                  <w:pPr>
                    <w:pStyle w:val="EmptyCellLayoutStyle"/>
                    <w:spacing w:after="0" w:line="240" w:lineRule="auto"/>
                  </w:pPr>
                </w:p>
              </w:tc>
            </w:tr>
            <w:tr w:rsidR="000872CF" w14:paraId="6F6D17DC" w14:textId="77777777" w:rsidTr="000872CF">
              <w:trPr>
                <w:trHeight w:val="360"/>
              </w:trPr>
              <w:tc>
                <w:tcPr>
                  <w:tcW w:w="3240" w:type="dxa"/>
                </w:tcPr>
                <w:p w14:paraId="1E5DF789" w14:textId="77777777" w:rsidR="001A11E1" w:rsidRDefault="001A11E1">
                  <w:pPr>
                    <w:pStyle w:val="EmptyCellLayoutStyle"/>
                    <w:spacing w:after="0" w:line="240" w:lineRule="auto"/>
                  </w:pPr>
                </w:p>
              </w:tc>
              <w:tc>
                <w:tcPr>
                  <w:tcW w:w="179" w:type="dxa"/>
                </w:tcPr>
                <w:p w14:paraId="15EDFB0B" w14:textId="77777777" w:rsidR="001A11E1" w:rsidRDefault="001A11E1">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1A11E1" w14:paraId="4212E057" w14:textId="77777777">
                    <w:trPr>
                      <w:trHeight w:val="282"/>
                    </w:trPr>
                    <w:tc>
                      <w:tcPr>
                        <w:tcW w:w="3960" w:type="dxa"/>
                        <w:tcBorders>
                          <w:top w:val="nil"/>
                          <w:left w:val="nil"/>
                          <w:bottom w:val="nil"/>
                          <w:right w:val="nil"/>
                        </w:tcBorders>
                        <w:tcMar>
                          <w:top w:w="39" w:type="dxa"/>
                          <w:left w:w="39" w:type="dxa"/>
                          <w:bottom w:w="39" w:type="dxa"/>
                          <w:right w:w="39" w:type="dxa"/>
                        </w:tcMar>
                      </w:tcPr>
                      <w:p w14:paraId="65C49848" w14:textId="77777777" w:rsidR="001A11E1" w:rsidRDefault="000872CF">
                        <w:pPr>
                          <w:spacing w:after="0" w:line="240" w:lineRule="auto"/>
                          <w:jc w:val="center"/>
                        </w:pPr>
                        <w:r>
                          <w:rPr>
                            <w:rFonts w:ascii="Arial" w:eastAsia="Arial" w:hAnsi="Arial"/>
                            <w:b/>
                            <w:color w:val="000000"/>
                            <w:sz w:val="28"/>
                          </w:rPr>
                          <w:t>POSITION DESCRIPTION</w:t>
                        </w:r>
                      </w:p>
                    </w:tc>
                  </w:tr>
                </w:tbl>
                <w:p w14:paraId="69354FCE" w14:textId="77777777" w:rsidR="001A11E1" w:rsidRDefault="001A11E1">
                  <w:pPr>
                    <w:spacing w:after="0" w:line="240" w:lineRule="auto"/>
                  </w:pPr>
                </w:p>
              </w:tc>
              <w:tc>
                <w:tcPr>
                  <w:tcW w:w="180" w:type="dxa"/>
                </w:tcPr>
                <w:p w14:paraId="100E4E49" w14:textId="77777777" w:rsidR="001A11E1" w:rsidRDefault="001A11E1">
                  <w:pPr>
                    <w:pStyle w:val="EmptyCellLayoutStyle"/>
                    <w:spacing w:after="0" w:line="240" w:lineRule="auto"/>
                  </w:pPr>
                </w:p>
              </w:tc>
              <w:tc>
                <w:tcPr>
                  <w:tcW w:w="539" w:type="dxa"/>
                </w:tcPr>
                <w:p w14:paraId="0FDE0CA8" w14:textId="77777777" w:rsidR="001A11E1" w:rsidRDefault="001A11E1">
                  <w:pPr>
                    <w:pStyle w:val="EmptyCellLayoutStyle"/>
                    <w:spacing w:after="0" w:line="240" w:lineRule="auto"/>
                  </w:pPr>
                </w:p>
              </w:tc>
              <w:tc>
                <w:tcPr>
                  <w:tcW w:w="3060" w:type="dxa"/>
                </w:tcPr>
                <w:p w14:paraId="54983D1B" w14:textId="77777777" w:rsidR="001A11E1" w:rsidRDefault="001A11E1">
                  <w:pPr>
                    <w:pStyle w:val="EmptyCellLayoutStyle"/>
                    <w:spacing w:after="0" w:line="240" w:lineRule="auto"/>
                  </w:pPr>
                </w:p>
              </w:tc>
            </w:tr>
            <w:tr w:rsidR="001A11E1" w14:paraId="705DF720" w14:textId="77777777">
              <w:trPr>
                <w:trHeight w:val="179"/>
              </w:trPr>
              <w:tc>
                <w:tcPr>
                  <w:tcW w:w="3240" w:type="dxa"/>
                </w:tcPr>
                <w:p w14:paraId="47395812" w14:textId="77777777" w:rsidR="001A11E1" w:rsidRDefault="001A11E1">
                  <w:pPr>
                    <w:pStyle w:val="EmptyCellLayoutStyle"/>
                    <w:spacing w:after="0" w:line="240" w:lineRule="auto"/>
                  </w:pPr>
                </w:p>
              </w:tc>
              <w:tc>
                <w:tcPr>
                  <w:tcW w:w="179" w:type="dxa"/>
                </w:tcPr>
                <w:p w14:paraId="7DF47BD5" w14:textId="77777777" w:rsidR="001A11E1" w:rsidRDefault="001A11E1">
                  <w:pPr>
                    <w:pStyle w:val="EmptyCellLayoutStyle"/>
                    <w:spacing w:after="0" w:line="240" w:lineRule="auto"/>
                  </w:pPr>
                </w:p>
              </w:tc>
              <w:tc>
                <w:tcPr>
                  <w:tcW w:w="539" w:type="dxa"/>
                </w:tcPr>
                <w:p w14:paraId="273F9DA8" w14:textId="77777777" w:rsidR="001A11E1" w:rsidRDefault="001A11E1">
                  <w:pPr>
                    <w:pStyle w:val="EmptyCellLayoutStyle"/>
                    <w:spacing w:after="0" w:line="240" w:lineRule="auto"/>
                  </w:pPr>
                </w:p>
              </w:tc>
              <w:tc>
                <w:tcPr>
                  <w:tcW w:w="2879" w:type="dxa"/>
                </w:tcPr>
                <w:p w14:paraId="4E8FF27F" w14:textId="77777777" w:rsidR="001A11E1" w:rsidRDefault="001A11E1">
                  <w:pPr>
                    <w:pStyle w:val="EmptyCellLayoutStyle"/>
                    <w:spacing w:after="0" w:line="240" w:lineRule="auto"/>
                  </w:pPr>
                </w:p>
              </w:tc>
              <w:tc>
                <w:tcPr>
                  <w:tcW w:w="540" w:type="dxa"/>
                </w:tcPr>
                <w:p w14:paraId="0356E262" w14:textId="77777777" w:rsidR="001A11E1" w:rsidRDefault="001A11E1">
                  <w:pPr>
                    <w:pStyle w:val="EmptyCellLayoutStyle"/>
                    <w:spacing w:after="0" w:line="240" w:lineRule="auto"/>
                  </w:pPr>
                </w:p>
              </w:tc>
              <w:tc>
                <w:tcPr>
                  <w:tcW w:w="180" w:type="dxa"/>
                </w:tcPr>
                <w:p w14:paraId="373780D3" w14:textId="77777777" w:rsidR="001A11E1" w:rsidRDefault="001A11E1">
                  <w:pPr>
                    <w:pStyle w:val="EmptyCellLayoutStyle"/>
                    <w:spacing w:after="0" w:line="240" w:lineRule="auto"/>
                  </w:pPr>
                </w:p>
              </w:tc>
              <w:tc>
                <w:tcPr>
                  <w:tcW w:w="539" w:type="dxa"/>
                </w:tcPr>
                <w:p w14:paraId="6755F378" w14:textId="77777777" w:rsidR="001A11E1" w:rsidRDefault="001A11E1">
                  <w:pPr>
                    <w:pStyle w:val="EmptyCellLayoutStyle"/>
                    <w:spacing w:after="0" w:line="240" w:lineRule="auto"/>
                  </w:pPr>
                </w:p>
              </w:tc>
              <w:tc>
                <w:tcPr>
                  <w:tcW w:w="3060" w:type="dxa"/>
                </w:tcPr>
                <w:p w14:paraId="676A341C" w14:textId="77777777" w:rsidR="001A11E1" w:rsidRDefault="001A11E1">
                  <w:pPr>
                    <w:pStyle w:val="EmptyCellLayoutStyle"/>
                    <w:spacing w:after="0" w:line="240" w:lineRule="auto"/>
                  </w:pPr>
                </w:p>
              </w:tc>
            </w:tr>
          </w:tbl>
          <w:p w14:paraId="5FDE8879" w14:textId="77777777" w:rsidR="001A11E1" w:rsidRDefault="001A11E1">
            <w:pPr>
              <w:spacing w:after="0" w:line="240" w:lineRule="auto"/>
            </w:pPr>
          </w:p>
        </w:tc>
        <w:tc>
          <w:tcPr>
            <w:tcW w:w="179" w:type="dxa"/>
          </w:tcPr>
          <w:p w14:paraId="772681EA" w14:textId="77777777" w:rsidR="001A11E1" w:rsidRDefault="001A11E1">
            <w:pPr>
              <w:pStyle w:val="EmptyCellLayoutStyle"/>
              <w:spacing w:after="0" w:line="240" w:lineRule="auto"/>
            </w:pPr>
          </w:p>
        </w:tc>
      </w:tr>
      <w:tr w:rsidR="001A11E1" w14:paraId="697FDC3A" w14:textId="77777777">
        <w:trPr>
          <w:trHeight w:val="99"/>
        </w:trPr>
        <w:tc>
          <w:tcPr>
            <w:tcW w:w="179" w:type="dxa"/>
          </w:tcPr>
          <w:p w14:paraId="566CCC17" w14:textId="77777777" w:rsidR="001A11E1" w:rsidRDefault="001A11E1">
            <w:pPr>
              <w:pStyle w:val="EmptyCellLayoutStyle"/>
              <w:spacing w:after="0" w:line="240" w:lineRule="auto"/>
            </w:pPr>
          </w:p>
        </w:tc>
        <w:tc>
          <w:tcPr>
            <w:tcW w:w="0" w:type="dxa"/>
          </w:tcPr>
          <w:p w14:paraId="26DE8019" w14:textId="77777777" w:rsidR="001A11E1" w:rsidRDefault="001A11E1">
            <w:pPr>
              <w:pStyle w:val="EmptyCellLayoutStyle"/>
              <w:spacing w:after="0" w:line="240" w:lineRule="auto"/>
            </w:pPr>
          </w:p>
        </w:tc>
        <w:tc>
          <w:tcPr>
            <w:tcW w:w="0" w:type="dxa"/>
          </w:tcPr>
          <w:p w14:paraId="40E50E95" w14:textId="77777777" w:rsidR="001A11E1" w:rsidRDefault="001A11E1">
            <w:pPr>
              <w:pStyle w:val="EmptyCellLayoutStyle"/>
              <w:spacing w:after="0" w:line="240" w:lineRule="auto"/>
            </w:pPr>
          </w:p>
        </w:tc>
        <w:tc>
          <w:tcPr>
            <w:tcW w:w="11159" w:type="dxa"/>
          </w:tcPr>
          <w:p w14:paraId="2E6D3941" w14:textId="77777777" w:rsidR="001A11E1" w:rsidRDefault="001A11E1">
            <w:pPr>
              <w:pStyle w:val="EmptyCellLayoutStyle"/>
              <w:spacing w:after="0" w:line="240" w:lineRule="auto"/>
            </w:pPr>
          </w:p>
        </w:tc>
        <w:tc>
          <w:tcPr>
            <w:tcW w:w="179" w:type="dxa"/>
          </w:tcPr>
          <w:p w14:paraId="2F3A4543" w14:textId="77777777" w:rsidR="001A11E1" w:rsidRDefault="001A11E1">
            <w:pPr>
              <w:pStyle w:val="EmptyCellLayoutStyle"/>
              <w:spacing w:after="0" w:line="240" w:lineRule="auto"/>
            </w:pPr>
          </w:p>
        </w:tc>
      </w:tr>
      <w:tr w:rsidR="000872CF" w14:paraId="4B2F27C7" w14:textId="77777777" w:rsidTr="000872CF">
        <w:tc>
          <w:tcPr>
            <w:tcW w:w="179" w:type="dxa"/>
          </w:tcPr>
          <w:p w14:paraId="69308272" w14:textId="77777777" w:rsidR="001A11E1" w:rsidRDefault="001A11E1">
            <w:pPr>
              <w:pStyle w:val="EmptyCellLayoutStyle"/>
              <w:spacing w:after="0" w:line="240" w:lineRule="auto"/>
            </w:pPr>
          </w:p>
        </w:tc>
        <w:tc>
          <w:tcPr>
            <w:tcW w:w="0" w:type="dxa"/>
          </w:tcPr>
          <w:p w14:paraId="05094667" w14:textId="77777777" w:rsidR="001A11E1" w:rsidRDefault="001A11E1">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1A11E1" w14:paraId="5F6F664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A11E1" w14:paraId="2AF8D56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4FDEA1FA" w14:textId="77777777" w:rsidR="001A11E1" w:rsidRDefault="000872CF">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71EB0BF" w14:textId="77777777" w:rsidR="001A11E1" w:rsidRDefault="001A11E1">
                  <w:pPr>
                    <w:spacing w:after="0" w:line="240" w:lineRule="auto"/>
                  </w:pPr>
                </w:p>
              </w:tc>
            </w:tr>
            <w:tr w:rsidR="001A11E1" w14:paraId="5C89DBAD" w14:textId="77777777">
              <w:trPr>
                <w:trHeight w:val="20"/>
              </w:trPr>
              <w:tc>
                <w:tcPr>
                  <w:tcW w:w="11160" w:type="dxa"/>
                  <w:tcBorders>
                    <w:left w:val="single" w:sz="15" w:space="0" w:color="000000"/>
                    <w:right w:val="single" w:sz="15" w:space="0" w:color="000000"/>
                  </w:tcBorders>
                </w:tcPr>
                <w:p w14:paraId="4FB48CC9" w14:textId="77777777" w:rsidR="001A11E1" w:rsidRDefault="001A11E1">
                  <w:pPr>
                    <w:pStyle w:val="EmptyCellLayoutStyle"/>
                    <w:spacing w:after="0" w:line="240" w:lineRule="auto"/>
                  </w:pPr>
                </w:p>
              </w:tc>
            </w:tr>
            <w:tr w:rsidR="001A11E1" w14:paraId="3A5828DB"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1A11E1" w14:paraId="409EC659" w14:textId="77777777">
                    <w:trPr>
                      <w:trHeight w:val="282"/>
                    </w:trPr>
                    <w:tc>
                      <w:tcPr>
                        <w:tcW w:w="5580" w:type="dxa"/>
                        <w:tcBorders>
                          <w:top w:val="nil"/>
                          <w:left w:val="nil"/>
                          <w:bottom w:val="nil"/>
                          <w:right w:val="nil"/>
                        </w:tcBorders>
                        <w:tcMar>
                          <w:top w:w="39" w:type="dxa"/>
                          <w:left w:w="39" w:type="dxa"/>
                          <w:bottom w:w="39" w:type="dxa"/>
                          <w:right w:w="39" w:type="dxa"/>
                        </w:tcMar>
                      </w:tcPr>
                      <w:p w14:paraId="2FBD61D4" w14:textId="77777777" w:rsidR="001A11E1" w:rsidRDefault="000872CF">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F5EBDA9" w14:textId="77777777" w:rsidR="001A11E1" w:rsidRDefault="000872CF">
                        <w:pPr>
                          <w:spacing w:after="0" w:line="240" w:lineRule="auto"/>
                        </w:pPr>
                        <w:r>
                          <w:rPr>
                            <w:rFonts w:ascii="Arial" w:eastAsia="Arial" w:hAnsi="Arial"/>
                            <w:b/>
                            <w:color w:val="000000"/>
                            <w:sz w:val="16"/>
                          </w:rPr>
                          <w:t>8. Department/Agency</w:t>
                        </w:r>
                      </w:p>
                    </w:tc>
                  </w:tr>
                  <w:tr w:rsidR="001A11E1" w14:paraId="58E7DFC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62C28E3" w14:textId="77777777" w:rsidR="001A11E1" w:rsidRDefault="001A11E1">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7295D2B" w14:textId="77777777" w:rsidR="001A11E1" w:rsidRDefault="000872CF">
                        <w:pPr>
                          <w:spacing w:after="0" w:line="240" w:lineRule="auto"/>
                        </w:pPr>
                        <w:r>
                          <w:rPr>
                            <w:rFonts w:ascii="Arial" w:eastAsia="Arial" w:hAnsi="Arial"/>
                            <w:color w:val="000000"/>
                          </w:rPr>
                          <w:t>MDHHS-INSTITUTIONS</w:t>
                        </w:r>
                      </w:p>
                    </w:tc>
                  </w:tr>
                  <w:tr w:rsidR="001A11E1" w14:paraId="3963935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280FF74" w14:textId="77777777" w:rsidR="001A11E1" w:rsidRDefault="000872CF">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9D4F263" w14:textId="77777777" w:rsidR="001A11E1" w:rsidRDefault="000872CF">
                        <w:pPr>
                          <w:spacing w:after="0" w:line="240" w:lineRule="auto"/>
                        </w:pPr>
                        <w:r>
                          <w:rPr>
                            <w:rFonts w:ascii="Arial" w:eastAsia="Arial" w:hAnsi="Arial"/>
                            <w:b/>
                            <w:color w:val="000000"/>
                            <w:sz w:val="16"/>
                          </w:rPr>
                          <w:t>9. Bureau (Institution, Board, or Commission)</w:t>
                        </w:r>
                      </w:p>
                    </w:tc>
                  </w:tr>
                  <w:tr w:rsidR="001A11E1" w14:paraId="166F3B3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C1910A1" w14:textId="77777777" w:rsidR="001A11E1" w:rsidRDefault="001A11E1">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89FD305" w14:textId="77777777" w:rsidR="001A11E1" w:rsidRDefault="000872CF">
                        <w:pPr>
                          <w:spacing w:after="0" w:line="240" w:lineRule="auto"/>
                        </w:pPr>
                        <w:r>
                          <w:rPr>
                            <w:rFonts w:ascii="Arial" w:eastAsia="Arial" w:hAnsi="Arial"/>
                            <w:color w:val="000000"/>
                          </w:rPr>
                          <w:t>C.W. Funding and Juvenile Programs</w:t>
                        </w:r>
                      </w:p>
                    </w:tc>
                  </w:tr>
                  <w:tr w:rsidR="001A11E1" w14:paraId="6A91E01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43E6825" w14:textId="77777777" w:rsidR="001A11E1" w:rsidRDefault="000872CF">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92E26C3" w14:textId="77777777" w:rsidR="001A11E1" w:rsidRDefault="000872CF">
                        <w:pPr>
                          <w:spacing w:after="0" w:line="240" w:lineRule="auto"/>
                        </w:pPr>
                        <w:r>
                          <w:rPr>
                            <w:rFonts w:ascii="Arial" w:eastAsia="Arial" w:hAnsi="Arial"/>
                            <w:b/>
                            <w:color w:val="000000"/>
                            <w:sz w:val="16"/>
                          </w:rPr>
                          <w:t>10. Division</w:t>
                        </w:r>
                      </w:p>
                    </w:tc>
                  </w:tr>
                  <w:tr w:rsidR="001A11E1" w14:paraId="1F960D7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4E45EA" w14:textId="77777777" w:rsidR="001A11E1" w:rsidRDefault="000872CF">
                        <w:pPr>
                          <w:spacing w:after="0" w:line="240" w:lineRule="auto"/>
                        </w:pPr>
                        <w:r>
                          <w:rPr>
                            <w:rFonts w:ascii="Arial" w:eastAsia="Arial" w:hAnsi="Arial"/>
                            <w:color w:val="000000"/>
                          </w:rPr>
                          <w:t>YOUTH AIDE-E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ADD1C5E" w14:textId="77777777" w:rsidR="001A11E1" w:rsidRDefault="000872CF">
                        <w:pPr>
                          <w:spacing w:after="0" w:line="240" w:lineRule="auto"/>
                        </w:pPr>
                        <w:r>
                          <w:rPr>
                            <w:rFonts w:ascii="Arial" w:eastAsia="Arial" w:hAnsi="Arial"/>
                            <w:color w:val="000000"/>
                          </w:rPr>
                          <w:t>Bay Pines Center</w:t>
                        </w:r>
                      </w:p>
                    </w:tc>
                  </w:tr>
                  <w:tr w:rsidR="001A11E1" w14:paraId="27ABA83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A8EE3AB" w14:textId="77777777" w:rsidR="001A11E1" w:rsidRDefault="000872CF">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6C110BB" w14:textId="77777777" w:rsidR="001A11E1" w:rsidRDefault="000872CF">
                        <w:pPr>
                          <w:spacing w:after="0" w:line="240" w:lineRule="auto"/>
                        </w:pPr>
                        <w:r>
                          <w:rPr>
                            <w:rFonts w:ascii="Arial" w:eastAsia="Arial" w:hAnsi="Arial"/>
                            <w:b/>
                            <w:color w:val="000000"/>
                            <w:sz w:val="16"/>
                          </w:rPr>
                          <w:t>11. Section</w:t>
                        </w:r>
                      </w:p>
                    </w:tc>
                  </w:tr>
                  <w:tr w:rsidR="001A11E1" w14:paraId="18F0B5F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F60BDA9" w14:textId="77777777" w:rsidR="001A11E1" w:rsidRDefault="000872CF">
                        <w:pPr>
                          <w:spacing w:after="0" w:line="240" w:lineRule="auto"/>
                        </w:pPr>
                        <w:r>
                          <w:rPr>
                            <w:rFonts w:ascii="Arial" w:eastAsia="Arial" w:hAnsi="Arial"/>
                            <w:color w:val="000000"/>
                          </w:rPr>
                          <w:t>Youth Aide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D58F661" w14:textId="77777777" w:rsidR="001A11E1" w:rsidRDefault="001A11E1">
                        <w:pPr>
                          <w:spacing w:after="0" w:line="240" w:lineRule="auto"/>
                        </w:pPr>
                      </w:p>
                    </w:tc>
                  </w:tr>
                  <w:tr w:rsidR="001A11E1" w14:paraId="151642F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5828113" w14:textId="77777777" w:rsidR="001A11E1" w:rsidRDefault="000872CF">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A9EB1C2" w14:textId="77777777" w:rsidR="001A11E1" w:rsidRDefault="000872CF">
                        <w:pPr>
                          <w:spacing w:after="0" w:line="240" w:lineRule="auto"/>
                        </w:pPr>
                        <w:r>
                          <w:rPr>
                            <w:rFonts w:ascii="Arial" w:eastAsia="Arial" w:hAnsi="Arial"/>
                            <w:b/>
                            <w:color w:val="000000"/>
                            <w:sz w:val="16"/>
                          </w:rPr>
                          <w:t>12. Unit</w:t>
                        </w:r>
                      </w:p>
                    </w:tc>
                  </w:tr>
                  <w:tr w:rsidR="001A11E1" w14:paraId="4F9B0C5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214796B" w14:textId="56575164" w:rsidR="001A11E1" w:rsidRDefault="000872CF">
                        <w:pPr>
                          <w:spacing w:after="0" w:line="240" w:lineRule="auto"/>
                        </w:pPr>
                        <w:r>
                          <w:rPr>
                            <w:rFonts w:ascii="Arial" w:eastAsia="Arial" w:hAnsi="Arial"/>
                            <w:color w:val="000000"/>
                          </w:rPr>
                          <w:t>; YOUTH SPECIALIST SUPERVISOR-1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682B65E" w14:textId="77777777" w:rsidR="001A11E1" w:rsidRDefault="001A11E1">
                        <w:pPr>
                          <w:spacing w:after="0" w:line="240" w:lineRule="auto"/>
                        </w:pPr>
                      </w:p>
                    </w:tc>
                  </w:tr>
                  <w:tr w:rsidR="001A11E1" w14:paraId="221A4515"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A35376E" w14:textId="77777777" w:rsidR="001A11E1" w:rsidRDefault="000872CF">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69C37ED" w14:textId="77777777" w:rsidR="001A11E1" w:rsidRDefault="000872CF">
                        <w:pPr>
                          <w:spacing w:after="0" w:line="240" w:lineRule="auto"/>
                        </w:pPr>
                        <w:r>
                          <w:rPr>
                            <w:rFonts w:ascii="Arial" w:eastAsia="Arial" w:hAnsi="Arial"/>
                            <w:b/>
                            <w:color w:val="000000"/>
                            <w:sz w:val="16"/>
                          </w:rPr>
                          <w:t>13. Work Location (City and Address)/Hours of Work</w:t>
                        </w:r>
                      </w:p>
                    </w:tc>
                  </w:tr>
                  <w:tr w:rsidR="001A11E1" w14:paraId="39FD728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4D90321" w14:textId="77777777" w:rsidR="001A11E1" w:rsidRDefault="000872CF">
                        <w:pPr>
                          <w:spacing w:after="0" w:line="240" w:lineRule="auto"/>
                        </w:pPr>
                        <w:r>
                          <w:rPr>
                            <w:rFonts w:ascii="Arial" w:eastAsia="Arial" w:hAnsi="Arial"/>
                            <w:color w:val="000000"/>
                          </w:rPr>
                          <w:t>MCKEAGE, PATRICK C; YOUTH RESIDENTIAL DIRECTOR-3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459F448" w14:textId="77777777" w:rsidR="001A11E1" w:rsidRDefault="000872CF">
                        <w:pPr>
                          <w:spacing w:after="0" w:line="240" w:lineRule="auto"/>
                        </w:pPr>
                        <w:r>
                          <w:rPr>
                            <w:rFonts w:ascii="Arial" w:eastAsia="Arial" w:hAnsi="Arial"/>
                            <w:color w:val="000000"/>
                          </w:rPr>
                          <w:t>2425 N. 30th Street, Escanaba, MI 49829 / Sunday - Wednesday - Varied</w:t>
                        </w:r>
                      </w:p>
                    </w:tc>
                  </w:tr>
                </w:tbl>
                <w:p w14:paraId="4B2089ED" w14:textId="77777777" w:rsidR="001A11E1" w:rsidRDefault="001A11E1">
                  <w:pPr>
                    <w:spacing w:after="0" w:line="240" w:lineRule="auto"/>
                  </w:pPr>
                </w:p>
              </w:tc>
            </w:tr>
            <w:tr w:rsidR="001A11E1" w14:paraId="7F9DD8AC" w14:textId="77777777">
              <w:trPr>
                <w:trHeight w:val="14"/>
              </w:trPr>
              <w:tc>
                <w:tcPr>
                  <w:tcW w:w="11160" w:type="dxa"/>
                  <w:tcBorders>
                    <w:left w:val="single" w:sz="15" w:space="0" w:color="000000"/>
                    <w:bottom w:val="single" w:sz="7" w:space="0" w:color="000000"/>
                    <w:right w:val="single" w:sz="15" w:space="0" w:color="000000"/>
                  </w:tcBorders>
                </w:tcPr>
                <w:p w14:paraId="632438A4" w14:textId="77777777" w:rsidR="001A11E1" w:rsidRDefault="001A11E1">
                  <w:pPr>
                    <w:pStyle w:val="EmptyCellLayoutStyle"/>
                    <w:spacing w:after="0" w:line="240" w:lineRule="auto"/>
                  </w:pPr>
                </w:p>
              </w:tc>
            </w:tr>
          </w:tbl>
          <w:p w14:paraId="658E2A4E" w14:textId="77777777" w:rsidR="001A11E1" w:rsidRDefault="001A11E1">
            <w:pPr>
              <w:spacing w:after="0" w:line="240" w:lineRule="auto"/>
            </w:pPr>
          </w:p>
        </w:tc>
        <w:tc>
          <w:tcPr>
            <w:tcW w:w="179" w:type="dxa"/>
          </w:tcPr>
          <w:p w14:paraId="214E12AC" w14:textId="77777777" w:rsidR="001A11E1" w:rsidRDefault="001A11E1">
            <w:pPr>
              <w:pStyle w:val="EmptyCellLayoutStyle"/>
              <w:spacing w:after="0" w:line="240" w:lineRule="auto"/>
            </w:pPr>
          </w:p>
        </w:tc>
      </w:tr>
      <w:tr w:rsidR="000872CF" w14:paraId="7E003E9F" w14:textId="77777777" w:rsidTr="000872CF">
        <w:tc>
          <w:tcPr>
            <w:tcW w:w="179" w:type="dxa"/>
          </w:tcPr>
          <w:p w14:paraId="6B15C838" w14:textId="77777777" w:rsidR="001A11E1" w:rsidRDefault="001A11E1">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1A11E1" w14:paraId="2181250C" w14:textId="77777777">
              <w:trPr>
                <w:trHeight w:val="36"/>
              </w:trPr>
              <w:tc>
                <w:tcPr>
                  <w:tcW w:w="0" w:type="dxa"/>
                  <w:tcBorders>
                    <w:top w:val="single" w:sz="7" w:space="0" w:color="000000"/>
                    <w:left w:val="single" w:sz="15" w:space="0" w:color="000000"/>
                  </w:tcBorders>
                </w:tcPr>
                <w:p w14:paraId="3DAEFEC2" w14:textId="77777777" w:rsidR="001A11E1" w:rsidRDefault="001A11E1">
                  <w:pPr>
                    <w:pStyle w:val="EmptyCellLayoutStyle"/>
                    <w:spacing w:after="0" w:line="240" w:lineRule="auto"/>
                  </w:pPr>
                </w:p>
              </w:tc>
              <w:tc>
                <w:tcPr>
                  <w:tcW w:w="5220" w:type="dxa"/>
                  <w:tcBorders>
                    <w:top w:val="single" w:sz="7" w:space="0" w:color="000000"/>
                  </w:tcBorders>
                </w:tcPr>
                <w:p w14:paraId="7D704066" w14:textId="77777777" w:rsidR="001A11E1" w:rsidRDefault="001A11E1">
                  <w:pPr>
                    <w:pStyle w:val="EmptyCellLayoutStyle"/>
                    <w:spacing w:after="0" w:line="240" w:lineRule="auto"/>
                  </w:pPr>
                </w:p>
              </w:tc>
              <w:tc>
                <w:tcPr>
                  <w:tcW w:w="5759" w:type="dxa"/>
                  <w:tcBorders>
                    <w:top w:val="single" w:sz="7" w:space="0" w:color="000000"/>
                  </w:tcBorders>
                </w:tcPr>
                <w:p w14:paraId="566386C9" w14:textId="77777777" w:rsidR="001A11E1" w:rsidRDefault="001A11E1">
                  <w:pPr>
                    <w:pStyle w:val="EmptyCellLayoutStyle"/>
                    <w:spacing w:after="0" w:line="240" w:lineRule="auto"/>
                  </w:pPr>
                </w:p>
              </w:tc>
              <w:tc>
                <w:tcPr>
                  <w:tcW w:w="180" w:type="dxa"/>
                  <w:tcBorders>
                    <w:top w:val="single" w:sz="7" w:space="0" w:color="000000"/>
                    <w:right w:val="single" w:sz="15" w:space="0" w:color="000000"/>
                  </w:tcBorders>
                </w:tcPr>
                <w:p w14:paraId="43369F11" w14:textId="77777777" w:rsidR="001A11E1" w:rsidRDefault="001A11E1">
                  <w:pPr>
                    <w:pStyle w:val="EmptyCellLayoutStyle"/>
                    <w:spacing w:after="0" w:line="240" w:lineRule="auto"/>
                  </w:pPr>
                </w:p>
              </w:tc>
            </w:tr>
            <w:tr w:rsidR="001A11E1" w14:paraId="10F1F9D0" w14:textId="77777777">
              <w:trPr>
                <w:trHeight w:val="270"/>
              </w:trPr>
              <w:tc>
                <w:tcPr>
                  <w:tcW w:w="0" w:type="dxa"/>
                  <w:tcBorders>
                    <w:left w:val="single" w:sz="15" w:space="0" w:color="000000"/>
                  </w:tcBorders>
                </w:tcPr>
                <w:p w14:paraId="7276F6FA"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1A11E1" w14:paraId="353D8DEF" w14:textId="77777777">
                    <w:trPr>
                      <w:trHeight w:val="192"/>
                    </w:trPr>
                    <w:tc>
                      <w:tcPr>
                        <w:tcW w:w="5220" w:type="dxa"/>
                        <w:tcBorders>
                          <w:top w:val="nil"/>
                          <w:left w:val="nil"/>
                          <w:bottom w:val="nil"/>
                          <w:right w:val="nil"/>
                        </w:tcBorders>
                        <w:tcMar>
                          <w:top w:w="39" w:type="dxa"/>
                          <w:left w:w="39" w:type="dxa"/>
                          <w:bottom w:w="39" w:type="dxa"/>
                          <w:right w:w="39" w:type="dxa"/>
                        </w:tcMar>
                      </w:tcPr>
                      <w:p w14:paraId="58EDC8CF" w14:textId="77777777" w:rsidR="001A11E1" w:rsidRDefault="000872CF">
                        <w:pPr>
                          <w:spacing w:after="0" w:line="240" w:lineRule="auto"/>
                        </w:pPr>
                        <w:r>
                          <w:rPr>
                            <w:rFonts w:ascii="Arial" w:eastAsia="Arial" w:hAnsi="Arial"/>
                            <w:b/>
                            <w:color w:val="000000"/>
                            <w:sz w:val="16"/>
                          </w:rPr>
                          <w:t>14. General Summary of Function/Purpose of Position</w:t>
                        </w:r>
                      </w:p>
                    </w:tc>
                  </w:tr>
                </w:tbl>
                <w:p w14:paraId="157AD069" w14:textId="77777777" w:rsidR="001A11E1" w:rsidRDefault="001A11E1">
                  <w:pPr>
                    <w:spacing w:after="0" w:line="240" w:lineRule="auto"/>
                  </w:pPr>
                </w:p>
              </w:tc>
              <w:tc>
                <w:tcPr>
                  <w:tcW w:w="5759" w:type="dxa"/>
                </w:tcPr>
                <w:p w14:paraId="239A03AB" w14:textId="77777777" w:rsidR="001A11E1" w:rsidRDefault="001A11E1">
                  <w:pPr>
                    <w:pStyle w:val="EmptyCellLayoutStyle"/>
                    <w:spacing w:after="0" w:line="240" w:lineRule="auto"/>
                  </w:pPr>
                </w:p>
              </w:tc>
              <w:tc>
                <w:tcPr>
                  <w:tcW w:w="180" w:type="dxa"/>
                  <w:tcBorders>
                    <w:right w:val="single" w:sz="15" w:space="0" w:color="000000"/>
                  </w:tcBorders>
                </w:tcPr>
                <w:p w14:paraId="668B8173" w14:textId="77777777" w:rsidR="001A11E1" w:rsidRDefault="001A11E1">
                  <w:pPr>
                    <w:pStyle w:val="EmptyCellLayoutStyle"/>
                    <w:spacing w:after="0" w:line="240" w:lineRule="auto"/>
                  </w:pPr>
                </w:p>
              </w:tc>
            </w:tr>
            <w:tr w:rsidR="001A11E1" w14:paraId="6742B04B" w14:textId="77777777">
              <w:trPr>
                <w:trHeight w:val="53"/>
              </w:trPr>
              <w:tc>
                <w:tcPr>
                  <w:tcW w:w="0" w:type="dxa"/>
                  <w:tcBorders>
                    <w:left w:val="single" w:sz="15" w:space="0" w:color="000000"/>
                  </w:tcBorders>
                </w:tcPr>
                <w:p w14:paraId="2E095CA8" w14:textId="77777777" w:rsidR="001A11E1" w:rsidRDefault="001A11E1">
                  <w:pPr>
                    <w:pStyle w:val="EmptyCellLayoutStyle"/>
                    <w:spacing w:after="0" w:line="240" w:lineRule="auto"/>
                  </w:pPr>
                </w:p>
              </w:tc>
              <w:tc>
                <w:tcPr>
                  <w:tcW w:w="5220" w:type="dxa"/>
                </w:tcPr>
                <w:p w14:paraId="3834666F" w14:textId="77777777" w:rsidR="001A11E1" w:rsidRDefault="001A11E1">
                  <w:pPr>
                    <w:pStyle w:val="EmptyCellLayoutStyle"/>
                    <w:spacing w:after="0" w:line="240" w:lineRule="auto"/>
                  </w:pPr>
                </w:p>
              </w:tc>
              <w:tc>
                <w:tcPr>
                  <w:tcW w:w="5759" w:type="dxa"/>
                </w:tcPr>
                <w:p w14:paraId="4D4A7C27" w14:textId="77777777" w:rsidR="001A11E1" w:rsidRDefault="001A11E1">
                  <w:pPr>
                    <w:pStyle w:val="EmptyCellLayoutStyle"/>
                    <w:spacing w:after="0" w:line="240" w:lineRule="auto"/>
                  </w:pPr>
                </w:p>
              </w:tc>
              <w:tc>
                <w:tcPr>
                  <w:tcW w:w="180" w:type="dxa"/>
                  <w:tcBorders>
                    <w:right w:val="single" w:sz="15" w:space="0" w:color="000000"/>
                  </w:tcBorders>
                </w:tcPr>
                <w:p w14:paraId="3D89B71D" w14:textId="77777777" w:rsidR="001A11E1" w:rsidRDefault="001A11E1">
                  <w:pPr>
                    <w:pStyle w:val="EmptyCellLayoutStyle"/>
                    <w:spacing w:after="0" w:line="240" w:lineRule="auto"/>
                  </w:pPr>
                </w:p>
              </w:tc>
            </w:tr>
            <w:tr w:rsidR="000872CF" w14:paraId="654C5E48" w14:textId="77777777" w:rsidTr="000872CF">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1A11E1" w14:paraId="2A88AEFC" w14:textId="77777777">
                    <w:trPr>
                      <w:trHeight w:val="212"/>
                    </w:trPr>
                    <w:tc>
                      <w:tcPr>
                        <w:tcW w:w="10980" w:type="dxa"/>
                        <w:tcBorders>
                          <w:top w:val="nil"/>
                          <w:left w:val="nil"/>
                          <w:bottom w:val="nil"/>
                          <w:right w:val="nil"/>
                        </w:tcBorders>
                        <w:tcMar>
                          <w:top w:w="39" w:type="dxa"/>
                          <w:left w:w="39" w:type="dxa"/>
                          <w:bottom w:w="39" w:type="dxa"/>
                          <w:right w:w="39" w:type="dxa"/>
                        </w:tcMar>
                      </w:tcPr>
                      <w:p w14:paraId="04722882" w14:textId="77777777" w:rsidR="001A11E1" w:rsidRDefault="000872CF">
                        <w:pPr>
                          <w:spacing w:after="0" w:line="240" w:lineRule="auto"/>
                        </w:pPr>
                        <w:r>
                          <w:rPr>
                            <w:rFonts w:ascii="Arial" w:eastAsia="Arial" w:hAnsi="Arial"/>
                            <w:color w:val="000000"/>
                          </w:rPr>
                          <w:t xml:space="preserve">Employees in this job perform a variety of supportive youth aide activities for delinquent or neglected youth in a residential facility. The work involves providing therapeutic or work-related experience individualized to each resident and includes supportive record-keeping functions. </w:t>
                        </w:r>
                        <w:r>
                          <w:rPr>
                            <w:rFonts w:ascii="Arial" w:eastAsia="Arial" w:hAnsi="Arial"/>
                            <w:color w:val="000000"/>
                          </w:rPr>
                          <w:lastRenderedPageBreak/>
                          <w:t>Activities include preparing meals for youth, staff, visitors, and for special functions. Prepare snacks according to the Department of Education guidelines. Provide leadership and instruction to residents in maintenance work on the pods, cleaning the building, grounds, kitchen assignments, and other tasks.</w:t>
                        </w:r>
                      </w:p>
                    </w:tc>
                  </w:tr>
                </w:tbl>
                <w:p w14:paraId="58ADD662" w14:textId="77777777" w:rsidR="001A11E1" w:rsidRDefault="001A11E1">
                  <w:pPr>
                    <w:spacing w:after="0" w:line="240" w:lineRule="auto"/>
                  </w:pPr>
                </w:p>
              </w:tc>
              <w:tc>
                <w:tcPr>
                  <w:tcW w:w="180" w:type="dxa"/>
                  <w:tcBorders>
                    <w:right w:val="single" w:sz="15" w:space="0" w:color="000000"/>
                  </w:tcBorders>
                </w:tcPr>
                <w:p w14:paraId="413D3CA5" w14:textId="77777777" w:rsidR="001A11E1" w:rsidRDefault="001A11E1">
                  <w:pPr>
                    <w:pStyle w:val="EmptyCellLayoutStyle"/>
                    <w:spacing w:after="0" w:line="240" w:lineRule="auto"/>
                  </w:pPr>
                </w:p>
              </w:tc>
            </w:tr>
            <w:tr w:rsidR="001A11E1" w14:paraId="755A5E06" w14:textId="77777777">
              <w:trPr>
                <w:trHeight w:val="969"/>
              </w:trPr>
              <w:tc>
                <w:tcPr>
                  <w:tcW w:w="0" w:type="dxa"/>
                  <w:tcBorders>
                    <w:left w:val="single" w:sz="15" w:space="0" w:color="000000"/>
                    <w:bottom w:val="single" w:sz="15" w:space="0" w:color="000000"/>
                  </w:tcBorders>
                </w:tcPr>
                <w:p w14:paraId="3DC9CFEA" w14:textId="77777777" w:rsidR="001A11E1" w:rsidRDefault="001A11E1">
                  <w:pPr>
                    <w:pStyle w:val="EmptyCellLayoutStyle"/>
                    <w:spacing w:after="0" w:line="240" w:lineRule="auto"/>
                  </w:pPr>
                </w:p>
              </w:tc>
              <w:tc>
                <w:tcPr>
                  <w:tcW w:w="5220" w:type="dxa"/>
                  <w:tcBorders>
                    <w:bottom w:val="single" w:sz="15" w:space="0" w:color="000000"/>
                  </w:tcBorders>
                </w:tcPr>
                <w:p w14:paraId="023A2319" w14:textId="77777777" w:rsidR="001A11E1" w:rsidRDefault="001A11E1">
                  <w:pPr>
                    <w:pStyle w:val="EmptyCellLayoutStyle"/>
                    <w:spacing w:after="0" w:line="240" w:lineRule="auto"/>
                  </w:pPr>
                </w:p>
              </w:tc>
              <w:tc>
                <w:tcPr>
                  <w:tcW w:w="5759" w:type="dxa"/>
                  <w:tcBorders>
                    <w:bottom w:val="single" w:sz="15" w:space="0" w:color="000000"/>
                  </w:tcBorders>
                </w:tcPr>
                <w:p w14:paraId="0B611674"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26A7259A" w14:textId="77777777" w:rsidR="001A11E1" w:rsidRDefault="001A11E1">
                  <w:pPr>
                    <w:pStyle w:val="EmptyCellLayoutStyle"/>
                    <w:spacing w:after="0" w:line="240" w:lineRule="auto"/>
                  </w:pPr>
                </w:p>
              </w:tc>
            </w:tr>
          </w:tbl>
          <w:p w14:paraId="26D5FC03" w14:textId="77777777" w:rsidR="001A11E1" w:rsidRDefault="001A11E1">
            <w:pPr>
              <w:spacing w:after="0" w:line="240" w:lineRule="auto"/>
            </w:pPr>
          </w:p>
        </w:tc>
        <w:tc>
          <w:tcPr>
            <w:tcW w:w="179" w:type="dxa"/>
          </w:tcPr>
          <w:p w14:paraId="33953432" w14:textId="77777777" w:rsidR="001A11E1" w:rsidRDefault="001A11E1">
            <w:pPr>
              <w:pStyle w:val="EmptyCellLayoutStyle"/>
              <w:spacing w:after="0" w:line="240" w:lineRule="auto"/>
            </w:pPr>
          </w:p>
        </w:tc>
      </w:tr>
    </w:tbl>
    <w:p w14:paraId="6A6F5F82" w14:textId="77777777" w:rsidR="001A11E1" w:rsidRDefault="000872CF">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1A11E1" w14:paraId="7A2364F2" w14:textId="77777777">
        <w:trPr>
          <w:trHeight w:val="99"/>
        </w:trPr>
        <w:tc>
          <w:tcPr>
            <w:tcW w:w="179" w:type="dxa"/>
          </w:tcPr>
          <w:p w14:paraId="4DAFE0E8" w14:textId="77777777" w:rsidR="001A11E1" w:rsidRDefault="001A11E1">
            <w:pPr>
              <w:pStyle w:val="EmptyCellLayoutStyle"/>
              <w:spacing w:after="0" w:line="240" w:lineRule="auto"/>
            </w:pPr>
          </w:p>
        </w:tc>
        <w:tc>
          <w:tcPr>
            <w:tcW w:w="0" w:type="dxa"/>
          </w:tcPr>
          <w:p w14:paraId="6F540696" w14:textId="77777777" w:rsidR="001A11E1" w:rsidRDefault="001A11E1">
            <w:pPr>
              <w:pStyle w:val="EmptyCellLayoutStyle"/>
              <w:spacing w:after="0" w:line="240" w:lineRule="auto"/>
            </w:pPr>
          </w:p>
        </w:tc>
        <w:tc>
          <w:tcPr>
            <w:tcW w:w="0" w:type="dxa"/>
          </w:tcPr>
          <w:p w14:paraId="058D8E53" w14:textId="77777777" w:rsidR="001A11E1" w:rsidRDefault="001A11E1">
            <w:pPr>
              <w:pStyle w:val="EmptyCellLayoutStyle"/>
              <w:spacing w:after="0" w:line="240" w:lineRule="auto"/>
            </w:pPr>
          </w:p>
        </w:tc>
        <w:tc>
          <w:tcPr>
            <w:tcW w:w="0" w:type="dxa"/>
          </w:tcPr>
          <w:p w14:paraId="2299B3F0" w14:textId="77777777" w:rsidR="001A11E1" w:rsidRDefault="001A11E1">
            <w:pPr>
              <w:pStyle w:val="EmptyCellLayoutStyle"/>
              <w:spacing w:after="0" w:line="240" w:lineRule="auto"/>
            </w:pPr>
          </w:p>
        </w:tc>
        <w:tc>
          <w:tcPr>
            <w:tcW w:w="0" w:type="dxa"/>
          </w:tcPr>
          <w:p w14:paraId="7D98B0FC" w14:textId="77777777" w:rsidR="001A11E1" w:rsidRDefault="001A11E1">
            <w:pPr>
              <w:pStyle w:val="EmptyCellLayoutStyle"/>
              <w:spacing w:after="0" w:line="240" w:lineRule="auto"/>
            </w:pPr>
          </w:p>
        </w:tc>
        <w:tc>
          <w:tcPr>
            <w:tcW w:w="0" w:type="dxa"/>
          </w:tcPr>
          <w:p w14:paraId="65CAB997" w14:textId="77777777" w:rsidR="001A11E1" w:rsidRDefault="001A11E1">
            <w:pPr>
              <w:pStyle w:val="EmptyCellLayoutStyle"/>
              <w:spacing w:after="0" w:line="240" w:lineRule="auto"/>
            </w:pPr>
          </w:p>
        </w:tc>
        <w:tc>
          <w:tcPr>
            <w:tcW w:w="0" w:type="dxa"/>
          </w:tcPr>
          <w:p w14:paraId="2D3ED469" w14:textId="77777777" w:rsidR="001A11E1" w:rsidRDefault="001A11E1">
            <w:pPr>
              <w:pStyle w:val="EmptyCellLayoutStyle"/>
              <w:spacing w:after="0" w:line="240" w:lineRule="auto"/>
            </w:pPr>
          </w:p>
        </w:tc>
        <w:tc>
          <w:tcPr>
            <w:tcW w:w="2505" w:type="dxa"/>
          </w:tcPr>
          <w:p w14:paraId="5E6791F7" w14:textId="77777777" w:rsidR="001A11E1" w:rsidRDefault="001A11E1">
            <w:pPr>
              <w:pStyle w:val="EmptyCellLayoutStyle"/>
              <w:spacing w:after="0" w:line="240" w:lineRule="auto"/>
            </w:pPr>
          </w:p>
        </w:tc>
        <w:tc>
          <w:tcPr>
            <w:tcW w:w="6120" w:type="dxa"/>
          </w:tcPr>
          <w:p w14:paraId="4657980E" w14:textId="77777777" w:rsidR="001A11E1" w:rsidRDefault="001A11E1">
            <w:pPr>
              <w:pStyle w:val="EmptyCellLayoutStyle"/>
              <w:spacing w:after="0" w:line="240" w:lineRule="auto"/>
            </w:pPr>
          </w:p>
        </w:tc>
        <w:tc>
          <w:tcPr>
            <w:tcW w:w="2534" w:type="dxa"/>
          </w:tcPr>
          <w:p w14:paraId="29713D6F" w14:textId="77777777" w:rsidR="001A11E1" w:rsidRDefault="001A11E1">
            <w:pPr>
              <w:pStyle w:val="EmptyCellLayoutStyle"/>
              <w:spacing w:after="0" w:line="240" w:lineRule="auto"/>
            </w:pPr>
          </w:p>
        </w:tc>
        <w:tc>
          <w:tcPr>
            <w:tcW w:w="179" w:type="dxa"/>
          </w:tcPr>
          <w:p w14:paraId="784E97D3" w14:textId="77777777" w:rsidR="001A11E1" w:rsidRDefault="001A11E1">
            <w:pPr>
              <w:pStyle w:val="EmptyCellLayoutStyle"/>
              <w:spacing w:after="0" w:line="240" w:lineRule="auto"/>
            </w:pPr>
          </w:p>
        </w:tc>
      </w:tr>
      <w:tr w:rsidR="000872CF" w14:paraId="288CD546" w14:textId="77777777" w:rsidTr="000872CF">
        <w:tc>
          <w:tcPr>
            <w:tcW w:w="179" w:type="dxa"/>
          </w:tcPr>
          <w:p w14:paraId="3AE49C50" w14:textId="77777777" w:rsidR="001A11E1" w:rsidRDefault="001A11E1">
            <w:pPr>
              <w:pStyle w:val="EmptyCellLayoutStyle"/>
              <w:spacing w:after="0" w:line="240" w:lineRule="auto"/>
            </w:pPr>
          </w:p>
        </w:tc>
        <w:tc>
          <w:tcPr>
            <w:tcW w:w="0" w:type="dxa"/>
          </w:tcPr>
          <w:p w14:paraId="6F4D8167" w14:textId="77777777" w:rsidR="001A11E1" w:rsidRDefault="001A11E1">
            <w:pPr>
              <w:pStyle w:val="EmptyCellLayoutStyle"/>
              <w:spacing w:after="0" w:line="240" w:lineRule="auto"/>
            </w:pPr>
          </w:p>
        </w:tc>
        <w:tc>
          <w:tcPr>
            <w:tcW w:w="0" w:type="dxa"/>
          </w:tcPr>
          <w:p w14:paraId="0B6A2C2E" w14:textId="77777777" w:rsidR="001A11E1" w:rsidRDefault="001A11E1">
            <w:pPr>
              <w:pStyle w:val="EmptyCellLayoutStyle"/>
              <w:spacing w:after="0" w:line="240" w:lineRule="auto"/>
            </w:pPr>
          </w:p>
        </w:tc>
        <w:tc>
          <w:tcPr>
            <w:tcW w:w="0" w:type="dxa"/>
          </w:tcPr>
          <w:p w14:paraId="032D9996" w14:textId="77777777" w:rsidR="001A11E1" w:rsidRDefault="001A11E1">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872CF" w14:paraId="3D6E31D3" w14:textId="77777777" w:rsidTr="000872C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1A11E1" w14:paraId="7EA31EB0" w14:textId="77777777">
                    <w:trPr>
                      <w:trHeight w:val="822"/>
                    </w:trPr>
                    <w:tc>
                      <w:tcPr>
                        <w:tcW w:w="11160" w:type="dxa"/>
                        <w:tcBorders>
                          <w:top w:val="nil"/>
                          <w:left w:val="nil"/>
                          <w:bottom w:val="nil"/>
                          <w:right w:val="nil"/>
                        </w:tcBorders>
                        <w:tcMar>
                          <w:top w:w="39" w:type="dxa"/>
                          <w:left w:w="39" w:type="dxa"/>
                          <w:bottom w:w="39" w:type="dxa"/>
                          <w:right w:w="39" w:type="dxa"/>
                        </w:tcMar>
                      </w:tcPr>
                      <w:p w14:paraId="0769BDCD" w14:textId="77777777" w:rsidR="001A11E1" w:rsidRDefault="000872CF">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2DD4621" w14:textId="77777777" w:rsidR="001A11E1" w:rsidRDefault="001A11E1">
                  <w:pPr>
                    <w:spacing w:after="0" w:line="240" w:lineRule="auto"/>
                  </w:pPr>
                </w:p>
              </w:tc>
            </w:tr>
            <w:tr w:rsidR="001A11E1" w14:paraId="6A344908" w14:textId="77777777">
              <w:tc>
                <w:tcPr>
                  <w:tcW w:w="0" w:type="dxa"/>
                  <w:tcBorders>
                    <w:left w:val="single" w:sz="15" w:space="0" w:color="000000"/>
                    <w:bottom w:val="single" w:sz="7" w:space="0" w:color="000000"/>
                  </w:tcBorders>
                </w:tcPr>
                <w:p w14:paraId="477A3276" w14:textId="77777777" w:rsidR="001A11E1" w:rsidRDefault="001A11E1">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1A11E1" w14:paraId="191944B2"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0872CF" w14:paraId="58470CD7" w14:textId="77777777" w:rsidTr="000872C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5EEA54C" w14:textId="77777777" w:rsidR="001A11E1" w:rsidRDefault="000872CF">
                              <w:pPr>
                                <w:spacing w:after="0" w:line="240" w:lineRule="auto"/>
                              </w:pPr>
                              <w:r>
                                <w:rPr>
                                  <w:rFonts w:ascii="Arial" w:eastAsia="Arial" w:hAnsi="Arial"/>
                                  <w:b/>
                                  <w:color w:val="000000"/>
                                  <w:sz w:val="16"/>
                                </w:rPr>
                                <w:t>Duty 1</w:t>
                              </w:r>
                            </w:p>
                          </w:tc>
                        </w:tr>
                        <w:tr w:rsidR="001A11E1" w14:paraId="4B34C805" w14:textId="77777777">
                          <w:trPr>
                            <w:trHeight w:val="282"/>
                          </w:trPr>
                          <w:tc>
                            <w:tcPr>
                              <w:tcW w:w="8004" w:type="dxa"/>
                              <w:tcBorders>
                                <w:top w:val="nil"/>
                                <w:left w:val="nil"/>
                                <w:bottom w:val="nil"/>
                                <w:right w:val="nil"/>
                              </w:tcBorders>
                              <w:tcMar>
                                <w:top w:w="39" w:type="dxa"/>
                                <w:left w:w="39" w:type="dxa"/>
                                <w:bottom w:w="39" w:type="dxa"/>
                                <w:right w:w="39" w:type="dxa"/>
                              </w:tcMar>
                            </w:tcPr>
                            <w:p w14:paraId="38C4706B" w14:textId="77777777" w:rsidR="001A11E1" w:rsidRDefault="000872C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198A51" w14:textId="77777777" w:rsidR="001A11E1" w:rsidRDefault="000872C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5DC3046" w14:textId="77777777" w:rsidR="001A11E1" w:rsidRDefault="000872CF">
                              <w:pPr>
                                <w:spacing w:after="0" w:line="240" w:lineRule="auto"/>
                              </w:pPr>
                              <w:r>
                                <w:rPr>
                                  <w:rFonts w:ascii="Arial" w:eastAsia="Arial" w:hAnsi="Arial"/>
                                  <w:b/>
                                  <w:color w:val="000000"/>
                                  <w:sz w:val="16"/>
                                </w:rPr>
                                <w:t>25</w:t>
                              </w:r>
                            </w:p>
                          </w:tc>
                        </w:tr>
                        <w:tr w:rsidR="000872CF" w14:paraId="08002AB9"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42EA3272" w14:textId="77777777" w:rsidR="001A11E1" w:rsidRDefault="000872CF">
                              <w:pPr>
                                <w:spacing w:after="0" w:line="240" w:lineRule="auto"/>
                              </w:pPr>
                              <w:r>
                                <w:rPr>
                                  <w:rFonts w:ascii="Arial" w:eastAsia="Arial" w:hAnsi="Arial"/>
                                  <w:color w:val="000000"/>
                                </w:rPr>
                                <w:t>Meal preparation.</w:t>
                              </w:r>
                            </w:p>
                          </w:tc>
                        </w:tr>
                        <w:tr w:rsidR="001A11E1" w14:paraId="57FC48CC" w14:textId="77777777">
                          <w:trPr>
                            <w:trHeight w:val="282"/>
                          </w:trPr>
                          <w:tc>
                            <w:tcPr>
                              <w:tcW w:w="8004" w:type="dxa"/>
                              <w:tcBorders>
                                <w:top w:val="nil"/>
                                <w:left w:val="nil"/>
                                <w:bottom w:val="nil"/>
                                <w:right w:val="nil"/>
                              </w:tcBorders>
                              <w:tcMar>
                                <w:top w:w="39" w:type="dxa"/>
                                <w:left w:w="39" w:type="dxa"/>
                                <w:bottom w:w="39" w:type="dxa"/>
                                <w:right w:w="39" w:type="dxa"/>
                              </w:tcMar>
                            </w:tcPr>
                            <w:p w14:paraId="0973B8F4" w14:textId="77777777" w:rsidR="001A11E1" w:rsidRDefault="000872C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78B0F87" w14:textId="77777777" w:rsidR="001A11E1" w:rsidRDefault="001A11E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CDF924B" w14:textId="77777777" w:rsidR="001A11E1" w:rsidRDefault="001A11E1">
                              <w:pPr>
                                <w:spacing w:after="0" w:line="240" w:lineRule="auto"/>
                              </w:pPr>
                            </w:p>
                          </w:tc>
                        </w:tr>
                        <w:tr w:rsidR="000872CF" w14:paraId="2C3874DA" w14:textId="77777777" w:rsidTr="000872C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4819633" w14:textId="77777777" w:rsidR="001A11E1" w:rsidRDefault="000872CF">
                              <w:pPr>
                                <w:numPr>
                                  <w:ilvl w:val="0"/>
                                  <w:numId w:val="1"/>
                                </w:numPr>
                                <w:spacing w:after="0" w:line="240" w:lineRule="auto"/>
                                <w:ind w:left="720" w:hanging="360"/>
                              </w:pPr>
                              <w:r>
                                <w:rPr>
                                  <w:rFonts w:ascii="Arial" w:eastAsia="Arial" w:hAnsi="Arial"/>
                                  <w:color w:val="000000"/>
                                  <w:sz w:val="16"/>
                                </w:rPr>
                                <w:t xml:space="preserve">Prepare and serve three meals and one snack each day for residents, staff, visitors, and for special events following established menus. </w:t>
                              </w:r>
                              <w:r>
                                <w:rPr>
                                  <w:rFonts w:ascii="Arial" w:eastAsia="Arial" w:hAnsi="Arial"/>
                                  <w:color w:val="000000"/>
                                  <w:sz w:val="16"/>
                                </w:rPr>
                                <w:br/>
                              </w:r>
                            </w:p>
                            <w:p w14:paraId="7A6BDF11" w14:textId="77777777" w:rsidR="001A11E1" w:rsidRDefault="000872CF">
                              <w:pPr>
                                <w:numPr>
                                  <w:ilvl w:val="0"/>
                                  <w:numId w:val="1"/>
                                </w:numPr>
                                <w:spacing w:after="0" w:line="240" w:lineRule="auto"/>
                                <w:ind w:left="720" w:hanging="360"/>
                              </w:pPr>
                              <w:r>
                                <w:rPr>
                                  <w:rFonts w:ascii="Arial" w:eastAsia="Arial" w:hAnsi="Arial"/>
                                  <w:color w:val="000000"/>
                                  <w:sz w:val="16"/>
                                </w:rPr>
                                <w:t>Maintain a 6-week rotating menu that complies with Department of Education and USDA meal guidelines.</w:t>
                              </w:r>
                              <w:r>
                                <w:rPr>
                                  <w:rFonts w:ascii="Arial" w:eastAsia="Arial" w:hAnsi="Arial"/>
                                  <w:color w:val="000000"/>
                                  <w:sz w:val="16"/>
                                </w:rPr>
                                <w:br/>
                              </w:r>
                            </w:p>
                            <w:p w14:paraId="17598664" w14:textId="77777777" w:rsidR="001A11E1" w:rsidRDefault="000872CF">
                              <w:pPr>
                                <w:numPr>
                                  <w:ilvl w:val="0"/>
                                  <w:numId w:val="1"/>
                                </w:numPr>
                                <w:spacing w:after="0" w:line="240" w:lineRule="auto"/>
                                <w:ind w:left="720" w:hanging="360"/>
                              </w:pPr>
                              <w:r>
                                <w:rPr>
                                  <w:rFonts w:ascii="Arial" w:eastAsia="Arial" w:hAnsi="Arial"/>
                                  <w:color w:val="000000"/>
                                  <w:sz w:val="16"/>
                                </w:rPr>
                                <w:t>Maintain inventory of all food and non-food items used within the kitchen, including all requisitioning, ordering, and distribution.</w:t>
                              </w:r>
                              <w:r>
                                <w:rPr>
                                  <w:rFonts w:ascii="Arial" w:eastAsia="Arial" w:hAnsi="Arial"/>
                                  <w:color w:val="000000"/>
                                  <w:sz w:val="16"/>
                                </w:rPr>
                                <w:br/>
                              </w:r>
                            </w:p>
                            <w:p w14:paraId="60855D81" w14:textId="77777777" w:rsidR="001A11E1" w:rsidRDefault="000872CF">
                              <w:pPr>
                                <w:numPr>
                                  <w:ilvl w:val="0"/>
                                  <w:numId w:val="1"/>
                                </w:numPr>
                                <w:spacing w:after="0" w:line="240" w:lineRule="auto"/>
                                <w:ind w:left="720" w:hanging="360"/>
                              </w:pPr>
                              <w:r>
                                <w:rPr>
                                  <w:rFonts w:ascii="Arial" w:eastAsia="Arial" w:hAnsi="Arial"/>
                                  <w:color w:val="000000"/>
                                  <w:sz w:val="16"/>
                                </w:rPr>
                                <w:t xml:space="preserve">Exercise safety and health requirements as stated by Michigan Department of Health and </w:t>
                              </w:r>
                              <w:proofErr w:type="spellStart"/>
                              <w:r>
                                <w:rPr>
                                  <w:rFonts w:ascii="Arial" w:eastAsia="Arial" w:hAnsi="Arial"/>
                                  <w:color w:val="000000"/>
                                  <w:sz w:val="16"/>
                                </w:rPr>
                                <w:t>ServSafe</w:t>
                              </w:r>
                              <w:proofErr w:type="spellEnd"/>
                              <w:r>
                                <w:rPr>
                                  <w:rFonts w:ascii="Arial" w:eastAsia="Arial" w:hAnsi="Arial"/>
                                  <w:color w:val="000000"/>
                                  <w:sz w:val="16"/>
                                </w:rPr>
                                <w:t xml:space="preserve"> guidelines.</w:t>
                              </w:r>
                              <w:r>
                                <w:rPr>
                                  <w:rFonts w:ascii="Arial" w:eastAsia="Arial" w:hAnsi="Arial"/>
                                  <w:color w:val="000000"/>
                                  <w:sz w:val="16"/>
                                </w:rPr>
                                <w:br/>
                              </w:r>
                            </w:p>
                            <w:p w14:paraId="7760FA06" w14:textId="77777777" w:rsidR="001A11E1" w:rsidRDefault="000872CF">
                              <w:pPr>
                                <w:numPr>
                                  <w:ilvl w:val="0"/>
                                  <w:numId w:val="1"/>
                                </w:numPr>
                                <w:spacing w:after="0" w:line="240" w:lineRule="auto"/>
                                <w:ind w:left="720" w:hanging="360"/>
                              </w:pPr>
                              <w:r>
                                <w:rPr>
                                  <w:rFonts w:ascii="Arial" w:eastAsia="Arial" w:hAnsi="Arial"/>
                                  <w:color w:val="000000"/>
                                  <w:sz w:val="16"/>
                                </w:rPr>
                                <w:t>Maintain Material Data Safety Sheets for all subject materials in the kitchen area.</w:t>
                              </w:r>
                              <w:r>
                                <w:rPr>
                                  <w:rFonts w:ascii="Arial" w:eastAsia="Arial" w:hAnsi="Arial"/>
                                  <w:color w:val="000000"/>
                                  <w:sz w:val="16"/>
                                </w:rPr>
                                <w:br/>
                              </w:r>
                            </w:p>
                            <w:p w14:paraId="5E64A20D" w14:textId="77777777" w:rsidR="001A11E1" w:rsidRDefault="000872CF">
                              <w:pPr>
                                <w:numPr>
                                  <w:ilvl w:val="0"/>
                                  <w:numId w:val="1"/>
                                </w:numPr>
                                <w:spacing w:after="0" w:line="240" w:lineRule="auto"/>
                                <w:ind w:left="720" w:hanging="360"/>
                              </w:pPr>
                              <w:r>
                                <w:rPr>
                                  <w:rFonts w:ascii="Arial" w:eastAsia="Arial" w:hAnsi="Arial"/>
                                  <w:color w:val="000000"/>
                                  <w:sz w:val="16"/>
                                </w:rPr>
                                <w:t>Process all Dept. of Ed. Paperwork regarding school meal reimbursements, complete self-audits, nutritional analyses, and menu reports as needed.</w:t>
                              </w:r>
                              <w:r>
                                <w:rPr>
                                  <w:rFonts w:ascii="Arial" w:eastAsia="Arial" w:hAnsi="Arial"/>
                                  <w:color w:val="000000"/>
                                  <w:sz w:val="16"/>
                                </w:rPr>
                                <w:br/>
                              </w:r>
                            </w:p>
                            <w:p w14:paraId="55A9BFE3" w14:textId="77777777" w:rsidR="001A11E1" w:rsidRDefault="000872CF">
                              <w:pPr>
                                <w:numPr>
                                  <w:ilvl w:val="0"/>
                                  <w:numId w:val="1"/>
                                </w:numPr>
                                <w:spacing w:after="0" w:line="240" w:lineRule="auto"/>
                                <w:ind w:left="720" w:hanging="360"/>
                              </w:pPr>
                              <w:r>
                                <w:rPr>
                                  <w:rFonts w:ascii="Arial" w:eastAsia="Arial" w:hAnsi="Arial"/>
                                  <w:color w:val="000000"/>
                                  <w:sz w:val="16"/>
                                </w:rPr>
                                <w:t>Maintains records, maintenance schedules, and reports on all kitchen equipment</w:t>
                              </w:r>
                              <w:r>
                                <w:rPr>
                                  <w:rFonts w:ascii="Arial" w:eastAsia="Arial" w:hAnsi="Arial"/>
                                  <w:color w:val="000000"/>
                                  <w:sz w:val="16"/>
                                </w:rPr>
                                <w:br/>
                              </w:r>
                            </w:p>
                            <w:p w14:paraId="6C334845" w14:textId="77777777" w:rsidR="001A11E1" w:rsidRDefault="000872CF">
                              <w:pPr>
                                <w:numPr>
                                  <w:ilvl w:val="0"/>
                                  <w:numId w:val="1"/>
                                </w:numPr>
                                <w:spacing w:after="0" w:line="240" w:lineRule="auto"/>
                                <w:ind w:left="720" w:hanging="360"/>
                              </w:pPr>
                              <w:r>
                                <w:rPr>
                                  <w:rFonts w:ascii="Arial" w:eastAsia="Arial" w:hAnsi="Arial"/>
                                  <w:color w:val="000000"/>
                                  <w:sz w:val="16"/>
                                </w:rPr>
                                <w:t>Performs related work as assigned.</w:t>
                              </w:r>
                              <w:r>
                                <w:rPr>
                                  <w:rFonts w:ascii="Arial" w:eastAsia="Arial" w:hAnsi="Arial"/>
                                  <w:color w:val="000000"/>
                                  <w:sz w:val="16"/>
                                </w:rPr>
                                <w:br/>
                              </w:r>
                            </w:p>
                          </w:tc>
                        </w:tr>
                        <w:tr w:rsidR="000872CF" w14:paraId="43FC4FF7" w14:textId="77777777" w:rsidTr="000872C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E7A8BD" w14:textId="77777777" w:rsidR="001A11E1" w:rsidRDefault="000872CF">
                              <w:pPr>
                                <w:spacing w:after="0" w:line="240" w:lineRule="auto"/>
                              </w:pPr>
                              <w:r>
                                <w:rPr>
                                  <w:rFonts w:ascii="Arial" w:eastAsia="Arial" w:hAnsi="Arial"/>
                                  <w:b/>
                                  <w:color w:val="000000"/>
                                  <w:sz w:val="16"/>
                                </w:rPr>
                                <w:t>Duty 2</w:t>
                              </w:r>
                            </w:p>
                          </w:tc>
                        </w:tr>
                        <w:tr w:rsidR="001A11E1" w14:paraId="2F5C1E87" w14:textId="77777777">
                          <w:trPr>
                            <w:trHeight w:val="282"/>
                          </w:trPr>
                          <w:tc>
                            <w:tcPr>
                              <w:tcW w:w="8004" w:type="dxa"/>
                              <w:tcBorders>
                                <w:top w:val="nil"/>
                                <w:left w:val="nil"/>
                                <w:bottom w:val="nil"/>
                                <w:right w:val="nil"/>
                              </w:tcBorders>
                              <w:tcMar>
                                <w:top w:w="39" w:type="dxa"/>
                                <w:left w:w="39" w:type="dxa"/>
                                <w:bottom w:w="39" w:type="dxa"/>
                                <w:right w:w="39" w:type="dxa"/>
                              </w:tcMar>
                            </w:tcPr>
                            <w:p w14:paraId="41949092" w14:textId="77777777" w:rsidR="001A11E1" w:rsidRDefault="000872C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B7B02B5" w14:textId="77777777" w:rsidR="001A11E1" w:rsidRDefault="000872C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923D982" w14:textId="77777777" w:rsidR="001A11E1" w:rsidRDefault="000872CF">
                              <w:pPr>
                                <w:spacing w:after="0" w:line="240" w:lineRule="auto"/>
                              </w:pPr>
                              <w:r>
                                <w:rPr>
                                  <w:rFonts w:ascii="Arial" w:eastAsia="Arial" w:hAnsi="Arial"/>
                                  <w:b/>
                                  <w:color w:val="000000"/>
                                  <w:sz w:val="16"/>
                                </w:rPr>
                                <w:t>25</w:t>
                              </w:r>
                            </w:p>
                          </w:tc>
                        </w:tr>
                        <w:tr w:rsidR="000872CF" w14:paraId="4560CEB2"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7C0BF3C3" w14:textId="77777777" w:rsidR="001A11E1" w:rsidRDefault="000872CF">
                              <w:pPr>
                                <w:spacing w:before="199" w:after="199" w:line="240" w:lineRule="auto"/>
                              </w:pPr>
                              <w:r>
                                <w:rPr>
                                  <w:rFonts w:ascii="Arial" w:eastAsia="Arial" w:hAnsi="Arial"/>
                                  <w:color w:val="000000"/>
                                </w:rPr>
                                <w:t>Youth Supervision.</w:t>
                              </w:r>
                            </w:p>
                          </w:tc>
                        </w:tr>
                        <w:tr w:rsidR="001A11E1" w14:paraId="508D6E86" w14:textId="77777777">
                          <w:trPr>
                            <w:trHeight w:val="282"/>
                          </w:trPr>
                          <w:tc>
                            <w:tcPr>
                              <w:tcW w:w="8004" w:type="dxa"/>
                              <w:tcBorders>
                                <w:top w:val="nil"/>
                                <w:left w:val="nil"/>
                                <w:bottom w:val="nil"/>
                                <w:right w:val="nil"/>
                              </w:tcBorders>
                              <w:tcMar>
                                <w:top w:w="39" w:type="dxa"/>
                                <w:left w:w="39" w:type="dxa"/>
                                <w:bottom w:w="39" w:type="dxa"/>
                                <w:right w:w="39" w:type="dxa"/>
                              </w:tcMar>
                            </w:tcPr>
                            <w:p w14:paraId="2DE66CEA" w14:textId="77777777" w:rsidR="001A11E1" w:rsidRDefault="000872C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BED1636" w14:textId="77777777" w:rsidR="001A11E1" w:rsidRDefault="001A11E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17A0137" w14:textId="77777777" w:rsidR="001A11E1" w:rsidRDefault="001A11E1">
                              <w:pPr>
                                <w:spacing w:after="0" w:line="240" w:lineRule="auto"/>
                              </w:pPr>
                            </w:p>
                          </w:tc>
                        </w:tr>
                        <w:tr w:rsidR="000872CF" w14:paraId="12C8995D" w14:textId="77777777" w:rsidTr="000872C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CD5F8D3" w14:textId="77777777" w:rsidR="001A11E1" w:rsidRDefault="000872CF">
                              <w:pPr>
                                <w:numPr>
                                  <w:ilvl w:val="0"/>
                                  <w:numId w:val="1"/>
                                </w:numPr>
                                <w:spacing w:after="0" w:line="240" w:lineRule="auto"/>
                                <w:ind w:left="720" w:hanging="360"/>
                              </w:pPr>
                              <w:r>
                                <w:rPr>
                                  <w:rFonts w:ascii="Arial" w:eastAsia="Arial" w:hAnsi="Arial"/>
                                  <w:color w:val="000000"/>
                                  <w:sz w:val="16"/>
                                </w:rPr>
                                <w:t>Maintain safety and security while participating and/or supervising and instructing the youth in the preparation of meals using approved techniques, including sanitation, use of equipment, following instructions, cooking, serving, clean up, and maintenance of the kitchen dining area.</w:t>
                              </w:r>
                              <w:r>
                                <w:rPr>
                                  <w:rFonts w:ascii="Arial" w:eastAsia="Arial" w:hAnsi="Arial"/>
                                  <w:color w:val="000000"/>
                                  <w:sz w:val="16"/>
                                </w:rPr>
                                <w:br/>
                              </w:r>
                            </w:p>
                            <w:p w14:paraId="17B790F2" w14:textId="77777777" w:rsidR="001A11E1" w:rsidRDefault="000872CF">
                              <w:pPr>
                                <w:numPr>
                                  <w:ilvl w:val="0"/>
                                  <w:numId w:val="1"/>
                                </w:numPr>
                                <w:spacing w:after="0" w:line="240" w:lineRule="auto"/>
                                <w:ind w:left="720" w:hanging="360"/>
                              </w:pPr>
                              <w:r>
                                <w:rPr>
                                  <w:rFonts w:ascii="Arial" w:eastAsia="Arial" w:hAnsi="Arial"/>
                                  <w:color w:val="000000"/>
                                  <w:sz w:val="16"/>
                                </w:rPr>
                                <w:t>Supervise and instruct youth in the service of meals and food prep.</w:t>
                              </w:r>
                              <w:r>
                                <w:rPr>
                                  <w:rFonts w:ascii="Arial" w:eastAsia="Arial" w:hAnsi="Arial"/>
                                  <w:color w:val="000000"/>
                                  <w:sz w:val="16"/>
                                </w:rPr>
                                <w:br/>
                              </w:r>
                            </w:p>
                            <w:p w14:paraId="784042AB" w14:textId="77777777" w:rsidR="001A11E1" w:rsidRDefault="000872CF">
                              <w:pPr>
                                <w:numPr>
                                  <w:ilvl w:val="0"/>
                                  <w:numId w:val="1"/>
                                </w:numPr>
                                <w:spacing w:after="0" w:line="240" w:lineRule="auto"/>
                                <w:ind w:left="720" w:hanging="360"/>
                              </w:pPr>
                              <w:r>
                                <w:rPr>
                                  <w:rFonts w:ascii="Arial" w:eastAsia="Arial" w:hAnsi="Arial"/>
                                  <w:color w:val="000000"/>
                                  <w:sz w:val="16"/>
                                </w:rPr>
                                <w:t xml:space="preserve">Supervise and instruct youth in the use of kitchen equipment, </w:t>
                              </w:r>
                              <w:proofErr w:type="spellStart"/>
                              <w:r>
                                <w:rPr>
                                  <w:rFonts w:ascii="Arial" w:eastAsia="Arial" w:hAnsi="Arial"/>
                                  <w:color w:val="000000"/>
                                  <w:sz w:val="16"/>
                                </w:rPr>
                                <w:t>utinsels</w:t>
                              </w:r>
                              <w:proofErr w:type="spellEnd"/>
                              <w:r>
                                <w:rPr>
                                  <w:rFonts w:ascii="Arial" w:eastAsia="Arial" w:hAnsi="Arial"/>
                                  <w:color w:val="000000"/>
                                  <w:sz w:val="16"/>
                                </w:rPr>
                                <w:t xml:space="preserve">, and storage. </w:t>
                              </w:r>
                              <w:r>
                                <w:rPr>
                                  <w:rFonts w:ascii="Arial" w:eastAsia="Arial" w:hAnsi="Arial"/>
                                  <w:color w:val="000000"/>
                                  <w:sz w:val="16"/>
                                </w:rPr>
                                <w:br/>
                              </w:r>
                            </w:p>
                            <w:p w14:paraId="544A8126" w14:textId="77777777" w:rsidR="001A11E1" w:rsidRDefault="000872CF">
                              <w:pPr>
                                <w:numPr>
                                  <w:ilvl w:val="0"/>
                                  <w:numId w:val="1"/>
                                </w:numPr>
                                <w:spacing w:after="0" w:line="240" w:lineRule="auto"/>
                                <w:ind w:left="720" w:hanging="360"/>
                              </w:pPr>
                              <w:r>
                                <w:rPr>
                                  <w:rFonts w:ascii="Arial" w:eastAsia="Arial" w:hAnsi="Arial"/>
                                  <w:color w:val="000000"/>
                                  <w:sz w:val="16"/>
                                </w:rPr>
                                <w:t>Supervise and instruct youth on catering activities both in and out of the building.</w:t>
                              </w:r>
                              <w:r>
                                <w:rPr>
                                  <w:rFonts w:ascii="Arial" w:eastAsia="Arial" w:hAnsi="Arial"/>
                                  <w:color w:val="000000"/>
                                  <w:sz w:val="16"/>
                                </w:rPr>
                                <w:br/>
                              </w:r>
                            </w:p>
                            <w:p w14:paraId="49495F5A" w14:textId="77777777" w:rsidR="001A11E1" w:rsidRDefault="000872CF">
                              <w:pPr>
                                <w:numPr>
                                  <w:ilvl w:val="0"/>
                                  <w:numId w:val="1"/>
                                </w:numPr>
                                <w:spacing w:after="0" w:line="240" w:lineRule="auto"/>
                                <w:ind w:left="720" w:hanging="360"/>
                              </w:pPr>
                              <w:r>
                                <w:rPr>
                                  <w:rFonts w:ascii="Arial" w:eastAsia="Arial" w:hAnsi="Arial"/>
                                  <w:color w:val="000000"/>
                                  <w:sz w:val="16"/>
                                </w:rPr>
                                <w:t>Keeps required records on residents' activities and behavior based on observation.</w:t>
                              </w:r>
                              <w:r>
                                <w:rPr>
                                  <w:rFonts w:ascii="Arial" w:eastAsia="Arial" w:hAnsi="Arial"/>
                                  <w:color w:val="000000"/>
                                  <w:sz w:val="16"/>
                                </w:rPr>
                                <w:br/>
                              </w:r>
                            </w:p>
                            <w:p w14:paraId="1EDBE3A7" w14:textId="77777777" w:rsidR="001A11E1" w:rsidRDefault="000872CF">
                              <w:pPr>
                                <w:numPr>
                                  <w:ilvl w:val="0"/>
                                  <w:numId w:val="1"/>
                                </w:numPr>
                                <w:spacing w:after="0" w:line="240" w:lineRule="auto"/>
                                <w:ind w:left="720" w:hanging="360"/>
                              </w:pPr>
                              <w:proofErr w:type="gramStart"/>
                              <w:r>
                                <w:rPr>
                                  <w:rFonts w:ascii="Arial" w:eastAsia="Arial" w:hAnsi="Arial"/>
                                  <w:color w:val="000000"/>
                                  <w:sz w:val="16"/>
                                </w:rPr>
                                <w:t>Provides assistance</w:t>
                              </w:r>
                              <w:proofErr w:type="gramEnd"/>
                              <w:r>
                                <w:rPr>
                                  <w:rFonts w:ascii="Arial" w:eastAsia="Arial" w:hAnsi="Arial"/>
                                  <w:color w:val="000000"/>
                                  <w:sz w:val="16"/>
                                </w:rPr>
                                <w:t xml:space="preserve"> in controlling aggressive or disruptive behavior.</w:t>
                              </w:r>
                              <w:r>
                                <w:rPr>
                                  <w:rFonts w:ascii="Arial" w:eastAsia="Arial" w:hAnsi="Arial"/>
                                  <w:color w:val="000000"/>
                                  <w:sz w:val="16"/>
                                </w:rPr>
                                <w:br/>
                              </w:r>
                            </w:p>
                            <w:p w14:paraId="74B93CFB" w14:textId="77777777" w:rsidR="001A11E1" w:rsidRDefault="000872CF">
                              <w:pPr>
                                <w:numPr>
                                  <w:ilvl w:val="0"/>
                                  <w:numId w:val="1"/>
                                </w:numPr>
                                <w:spacing w:after="0" w:line="240" w:lineRule="auto"/>
                                <w:ind w:left="720" w:hanging="360"/>
                              </w:pPr>
                              <w:r>
                                <w:rPr>
                                  <w:rFonts w:ascii="Arial" w:eastAsia="Arial" w:hAnsi="Arial"/>
                                  <w:color w:val="000000"/>
                                  <w:sz w:val="16"/>
                                </w:rPr>
                                <w:t>Performs related work as assigned.</w:t>
                              </w:r>
                              <w:r>
                                <w:rPr>
                                  <w:rFonts w:ascii="Arial" w:eastAsia="Arial" w:hAnsi="Arial"/>
                                  <w:color w:val="000000"/>
                                  <w:sz w:val="16"/>
                                </w:rPr>
                                <w:br/>
                              </w:r>
                            </w:p>
                          </w:tc>
                        </w:tr>
                        <w:tr w:rsidR="000872CF" w14:paraId="20BA7175" w14:textId="77777777" w:rsidTr="000872C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4B048B5" w14:textId="77777777" w:rsidR="001A11E1" w:rsidRDefault="000872CF">
                              <w:pPr>
                                <w:spacing w:after="0" w:line="240" w:lineRule="auto"/>
                              </w:pPr>
                              <w:r>
                                <w:rPr>
                                  <w:rFonts w:ascii="Arial" w:eastAsia="Arial" w:hAnsi="Arial"/>
                                  <w:b/>
                                  <w:color w:val="000000"/>
                                  <w:sz w:val="16"/>
                                </w:rPr>
                                <w:t>Duty 3</w:t>
                              </w:r>
                            </w:p>
                          </w:tc>
                        </w:tr>
                        <w:tr w:rsidR="001A11E1" w14:paraId="0982A836" w14:textId="77777777">
                          <w:trPr>
                            <w:trHeight w:val="282"/>
                          </w:trPr>
                          <w:tc>
                            <w:tcPr>
                              <w:tcW w:w="8004" w:type="dxa"/>
                              <w:tcBorders>
                                <w:top w:val="nil"/>
                                <w:left w:val="nil"/>
                                <w:bottom w:val="nil"/>
                                <w:right w:val="nil"/>
                              </w:tcBorders>
                              <w:tcMar>
                                <w:top w:w="39" w:type="dxa"/>
                                <w:left w:w="39" w:type="dxa"/>
                                <w:bottom w:w="39" w:type="dxa"/>
                                <w:right w:w="39" w:type="dxa"/>
                              </w:tcMar>
                            </w:tcPr>
                            <w:p w14:paraId="2B9F4BD4" w14:textId="77777777" w:rsidR="001A11E1" w:rsidRDefault="000872C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92CD1F2" w14:textId="77777777" w:rsidR="001A11E1" w:rsidRDefault="000872C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77EE0CB" w14:textId="77777777" w:rsidR="001A11E1" w:rsidRDefault="000872CF">
                              <w:pPr>
                                <w:spacing w:after="0" w:line="240" w:lineRule="auto"/>
                              </w:pPr>
                              <w:r>
                                <w:rPr>
                                  <w:rFonts w:ascii="Arial" w:eastAsia="Arial" w:hAnsi="Arial"/>
                                  <w:b/>
                                  <w:color w:val="000000"/>
                                  <w:sz w:val="16"/>
                                </w:rPr>
                                <w:t>25</w:t>
                              </w:r>
                            </w:p>
                          </w:tc>
                        </w:tr>
                        <w:tr w:rsidR="000872CF" w14:paraId="6A5A4A12"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747BD8A2" w14:textId="77777777" w:rsidR="001A11E1" w:rsidRDefault="000872CF">
                              <w:pPr>
                                <w:spacing w:after="0" w:line="240" w:lineRule="auto"/>
                              </w:pPr>
                              <w:r>
                                <w:rPr>
                                  <w:rFonts w:ascii="Arial" w:eastAsia="Arial" w:hAnsi="Arial"/>
                                  <w:color w:val="000000"/>
                                </w:rPr>
                                <w:t xml:space="preserve">Grounds maintenance, </w:t>
                              </w:r>
                              <w:proofErr w:type="gramStart"/>
                              <w:r>
                                <w:rPr>
                                  <w:rFonts w:ascii="Arial" w:eastAsia="Arial" w:hAnsi="Arial"/>
                                  <w:color w:val="000000"/>
                                </w:rPr>
                                <w:t>pod ,</w:t>
                              </w:r>
                              <w:proofErr w:type="gramEnd"/>
                              <w:r>
                                <w:rPr>
                                  <w:rFonts w:ascii="Arial" w:eastAsia="Arial" w:hAnsi="Arial"/>
                                  <w:color w:val="000000"/>
                                </w:rPr>
                                <w:t xml:space="preserve"> and building clean.</w:t>
                              </w:r>
                            </w:p>
                          </w:tc>
                        </w:tr>
                        <w:tr w:rsidR="001A11E1" w14:paraId="34C4E2AF" w14:textId="77777777">
                          <w:trPr>
                            <w:trHeight w:val="282"/>
                          </w:trPr>
                          <w:tc>
                            <w:tcPr>
                              <w:tcW w:w="8004" w:type="dxa"/>
                              <w:tcBorders>
                                <w:top w:val="nil"/>
                                <w:left w:val="nil"/>
                                <w:bottom w:val="nil"/>
                                <w:right w:val="nil"/>
                              </w:tcBorders>
                              <w:tcMar>
                                <w:top w:w="39" w:type="dxa"/>
                                <w:left w:w="39" w:type="dxa"/>
                                <w:bottom w:w="39" w:type="dxa"/>
                                <w:right w:w="39" w:type="dxa"/>
                              </w:tcMar>
                            </w:tcPr>
                            <w:p w14:paraId="24D88E99" w14:textId="77777777" w:rsidR="001A11E1" w:rsidRDefault="000872C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2E3594D" w14:textId="77777777" w:rsidR="001A11E1" w:rsidRDefault="001A11E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6E5B106" w14:textId="77777777" w:rsidR="001A11E1" w:rsidRDefault="001A11E1">
                              <w:pPr>
                                <w:spacing w:after="0" w:line="240" w:lineRule="auto"/>
                              </w:pPr>
                            </w:p>
                          </w:tc>
                        </w:tr>
                        <w:tr w:rsidR="000872CF" w14:paraId="78D1FED8" w14:textId="77777777" w:rsidTr="000872C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0393390" w14:textId="77777777" w:rsidR="001A11E1" w:rsidRDefault="000872CF">
                              <w:pPr>
                                <w:numPr>
                                  <w:ilvl w:val="0"/>
                                  <w:numId w:val="1"/>
                                </w:numPr>
                                <w:spacing w:after="0" w:line="240" w:lineRule="auto"/>
                                <w:ind w:left="720" w:hanging="360"/>
                              </w:pPr>
                              <w:r>
                                <w:rPr>
                                  <w:rFonts w:ascii="Arial" w:eastAsia="Arial" w:hAnsi="Arial"/>
                                  <w:color w:val="000000"/>
                                  <w:sz w:val="16"/>
                                </w:rPr>
                                <w:t xml:space="preserve">Maintain the kitchen, dining, and storage areas in a sanitary, orderly, safe and secure condition </w:t>
                              </w:r>
                              <w:proofErr w:type="gramStart"/>
                              <w:r>
                                <w:rPr>
                                  <w:rFonts w:ascii="Arial" w:eastAsia="Arial" w:hAnsi="Arial"/>
                                  <w:color w:val="000000"/>
                                  <w:sz w:val="16"/>
                                </w:rPr>
                                <w:t>at all times</w:t>
                              </w:r>
                              <w:proofErr w:type="gramEnd"/>
                              <w:r>
                                <w:rPr>
                                  <w:rFonts w:ascii="Arial" w:eastAsia="Arial" w:hAnsi="Arial"/>
                                  <w:color w:val="000000"/>
                                  <w:sz w:val="16"/>
                                </w:rPr>
                                <w:t xml:space="preserve"> following Michigan Department of Health and </w:t>
                              </w:r>
                              <w:proofErr w:type="spellStart"/>
                              <w:r>
                                <w:rPr>
                                  <w:rFonts w:ascii="Arial" w:eastAsia="Arial" w:hAnsi="Arial"/>
                                  <w:color w:val="000000"/>
                                  <w:sz w:val="16"/>
                                </w:rPr>
                                <w:t>ServSafe</w:t>
                              </w:r>
                              <w:proofErr w:type="spellEnd"/>
                              <w:r>
                                <w:rPr>
                                  <w:rFonts w:ascii="Arial" w:eastAsia="Arial" w:hAnsi="Arial"/>
                                  <w:color w:val="000000"/>
                                  <w:sz w:val="16"/>
                                </w:rPr>
                                <w:t xml:space="preserve"> guidelines.</w:t>
                              </w:r>
                            </w:p>
                            <w:p w14:paraId="2D7BC294" w14:textId="77777777" w:rsidR="001A11E1" w:rsidRDefault="000872CF">
                              <w:pPr>
                                <w:numPr>
                                  <w:ilvl w:val="0"/>
                                  <w:numId w:val="1"/>
                                </w:numPr>
                                <w:spacing w:after="0" w:line="240" w:lineRule="auto"/>
                                <w:ind w:left="720" w:hanging="360"/>
                              </w:pPr>
                              <w:r>
                                <w:rPr>
                                  <w:rFonts w:ascii="Arial" w:eastAsia="Arial" w:hAnsi="Arial"/>
                                  <w:color w:val="000000"/>
                                  <w:sz w:val="16"/>
                                </w:rPr>
                                <w:t>Supervise and instruct youth in proper methods of clean-up, dishwashing, food storage, equipment usage, sanitation, and maintenance of the kitchen, dining, and storage areas.</w:t>
                              </w:r>
                            </w:p>
                            <w:p w14:paraId="7FE46222" w14:textId="77777777" w:rsidR="001A11E1" w:rsidRDefault="000872CF">
                              <w:pPr>
                                <w:numPr>
                                  <w:ilvl w:val="0"/>
                                  <w:numId w:val="1"/>
                                </w:numPr>
                                <w:spacing w:after="0" w:line="240" w:lineRule="auto"/>
                                <w:ind w:left="720" w:hanging="360"/>
                              </w:pPr>
                              <w:r>
                                <w:rPr>
                                  <w:rFonts w:ascii="Arial" w:eastAsia="Arial" w:hAnsi="Arial"/>
                                  <w:color w:val="000000"/>
                                  <w:sz w:val="16"/>
                                </w:rPr>
                                <w:t>Maintain records, maintenance schedules, and reports on all kitchen equipment.</w:t>
                              </w:r>
                            </w:p>
                            <w:p w14:paraId="7795ADAE" w14:textId="77777777" w:rsidR="001A11E1" w:rsidRDefault="000872CF">
                              <w:pPr>
                                <w:numPr>
                                  <w:ilvl w:val="0"/>
                                  <w:numId w:val="1"/>
                                </w:numPr>
                                <w:spacing w:after="0" w:line="240" w:lineRule="auto"/>
                                <w:ind w:left="720" w:hanging="360"/>
                              </w:pPr>
                              <w:r>
                                <w:rPr>
                                  <w:rFonts w:ascii="Arial" w:eastAsia="Arial" w:hAnsi="Arial"/>
                                  <w:color w:val="000000"/>
                                  <w:sz w:val="16"/>
                                </w:rPr>
                                <w:t>Other maintenance duties as directed by supervision.</w:t>
                              </w:r>
                            </w:p>
                          </w:tc>
                        </w:tr>
                        <w:tr w:rsidR="000872CF" w14:paraId="7E2CEA28" w14:textId="77777777" w:rsidTr="000872C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B2A91F1" w14:textId="77777777" w:rsidR="001A11E1" w:rsidRDefault="000872CF">
                              <w:pPr>
                                <w:spacing w:after="0" w:line="240" w:lineRule="auto"/>
                              </w:pPr>
                              <w:r>
                                <w:rPr>
                                  <w:rFonts w:ascii="Arial" w:eastAsia="Arial" w:hAnsi="Arial"/>
                                  <w:b/>
                                  <w:color w:val="000000"/>
                                  <w:sz w:val="16"/>
                                </w:rPr>
                                <w:t>Duty 4</w:t>
                              </w:r>
                            </w:p>
                          </w:tc>
                        </w:tr>
                        <w:tr w:rsidR="001A11E1" w14:paraId="799378AC" w14:textId="77777777">
                          <w:trPr>
                            <w:trHeight w:val="282"/>
                          </w:trPr>
                          <w:tc>
                            <w:tcPr>
                              <w:tcW w:w="8004" w:type="dxa"/>
                              <w:tcBorders>
                                <w:top w:val="nil"/>
                                <w:left w:val="nil"/>
                                <w:bottom w:val="nil"/>
                                <w:right w:val="nil"/>
                              </w:tcBorders>
                              <w:tcMar>
                                <w:top w:w="39" w:type="dxa"/>
                                <w:left w:w="39" w:type="dxa"/>
                                <w:bottom w:w="39" w:type="dxa"/>
                                <w:right w:w="39" w:type="dxa"/>
                              </w:tcMar>
                            </w:tcPr>
                            <w:p w14:paraId="1C1FF113" w14:textId="77777777" w:rsidR="001A11E1" w:rsidRDefault="000872C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0703927" w14:textId="77777777" w:rsidR="001A11E1" w:rsidRDefault="000872C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C4D3914" w14:textId="77777777" w:rsidR="001A11E1" w:rsidRDefault="000872CF">
                              <w:pPr>
                                <w:spacing w:after="0" w:line="240" w:lineRule="auto"/>
                              </w:pPr>
                              <w:r>
                                <w:rPr>
                                  <w:rFonts w:ascii="Arial" w:eastAsia="Arial" w:hAnsi="Arial"/>
                                  <w:b/>
                                  <w:color w:val="000000"/>
                                  <w:sz w:val="16"/>
                                </w:rPr>
                                <w:t>15</w:t>
                              </w:r>
                            </w:p>
                          </w:tc>
                        </w:tr>
                        <w:tr w:rsidR="000872CF" w14:paraId="31279436"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29895878" w14:textId="77777777" w:rsidR="001A11E1" w:rsidRDefault="000872CF">
                              <w:pPr>
                                <w:spacing w:after="0" w:line="240" w:lineRule="auto"/>
                              </w:pPr>
                              <w:r>
                                <w:rPr>
                                  <w:rFonts w:ascii="Arial" w:eastAsia="Arial" w:hAnsi="Arial"/>
                                  <w:color w:val="000000"/>
                                </w:rPr>
                                <w:t>Laundry.</w:t>
                              </w:r>
                            </w:p>
                          </w:tc>
                        </w:tr>
                        <w:tr w:rsidR="001A11E1" w14:paraId="58583139" w14:textId="77777777">
                          <w:trPr>
                            <w:trHeight w:val="282"/>
                          </w:trPr>
                          <w:tc>
                            <w:tcPr>
                              <w:tcW w:w="8004" w:type="dxa"/>
                              <w:tcBorders>
                                <w:top w:val="nil"/>
                                <w:left w:val="nil"/>
                                <w:bottom w:val="nil"/>
                                <w:right w:val="nil"/>
                              </w:tcBorders>
                              <w:tcMar>
                                <w:top w:w="39" w:type="dxa"/>
                                <w:left w:w="39" w:type="dxa"/>
                                <w:bottom w:w="39" w:type="dxa"/>
                                <w:right w:w="39" w:type="dxa"/>
                              </w:tcMar>
                            </w:tcPr>
                            <w:p w14:paraId="566D98C2" w14:textId="77777777" w:rsidR="001A11E1" w:rsidRDefault="000872C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58A2CB5" w14:textId="77777777" w:rsidR="001A11E1" w:rsidRDefault="001A11E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0E1FA9D" w14:textId="77777777" w:rsidR="001A11E1" w:rsidRDefault="001A11E1">
                              <w:pPr>
                                <w:spacing w:after="0" w:line="240" w:lineRule="auto"/>
                              </w:pPr>
                            </w:p>
                          </w:tc>
                        </w:tr>
                        <w:tr w:rsidR="000872CF" w14:paraId="718850BE" w14:textId="77777777" w:rsidTr="000872C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A654FE4" w14:textId="77777777" w:rsidR="001A11E1" w:rsidRDefault="000872CF">
                              <w:pPr>
                                <w:numPr>
                                  <w:ilvl w:val="0"/>
                                  <w:numId w:val="1"/>
                                </w:numPr>
                                <w:spacing w:after="0" w:line="240" w:lineRule="auto"/>
                                <w:ind w:left="720" w:hanging="360"/>
                              </w:pPr>
                              <w:r>
                                <w:rPr>
                                  <w:rFonts w:ascii="Arial" w:eastAsia="Arial" w:hAnsi="Arial"/>
                                  <w:color w:val="000000"/>
                                  <w:sz w:val="16"/>
                                </w:rPr>
                                <w:t>Perform laundry services for BPC facility and youth. May supervise and instruct youth in proper methods of washing and drying their own laundry, towels and bedding.</w:t>
                              </w:r>
                              <w:r>
                                <w:rPr>
                                  <w:rFonts w:ascii="Arial" w:eastAsia="Arial" w:hAnsi="Arial"/>
                                  <w:color w:val="000000"/>
                                  <w:sz w:val="16"/>
                                </w:rPr>
                                <w:br/>
                              </w:r>
                            </w:p>
                            <w:p w14:paraId="2BB6C528" w14:textId="77777777" w:rsidR="001A11E1" w:rsidRDefault="000872CF">
                              <w:pPr>
                                <w:numPr>
                                  <w:ilvl w:val="0"/>
                                  <w:numId w:val="1"/>
                                </w:numPr>
                                <w:spacing w:after="0" w:line="240" w:lineRule="auto"/>
                                <w:ind w:left="720" w:hanging="360"/>
                              </w:pPr>
                              <w:r>
                                <w:rPr>
                                  <w:rFonts w:ascii="Arial" w:eastAsia="Arial" w:hAnsi="Arial"/>
                                  <w:color w:val="000000"/>
                                  <w:sz w:val="16"/>
                                </w:rPr>
                                <w:t>Maintain safety and security while performing, and/or supervising youth completing laundry duties.</w:t>
                              </w:r>
                              <w:r>
                                <w:rPr>
                                  <w:rFonts w:ascii="Arial" w:eastAsia="Arial" w:hAnsi="Arial"/>
                                  <w:color w:val="000000"/>
                                  <w:sz w:val="16"/>
                                </w:rPr>
                                <w:br/>
                              </w:r>
                            </w:p>
                            <w:p w14:paraId="1DB65584" w14:textId="77777777" w:rsidR="001A11E1" w:rsidRDefault="000872CF">
                              <w:pPr>
                                <w:numPr>
                                  <w:ilvl w:val="0"/>
                                  <w:numId w:val="1"/>
                                </w:numPr>
                                <w:spacing w:after="0" w:line="240" w:lineRule="auto"/>
                                <w:ind w:left="720" w:hanging="360"/>
                              </w:pPr>
                              <w:r>
                                <w:rPr>
                                  <w:rFonts w:ascii="Arial" w:eastAsia="Arial" w:hAnsi="Arial"/>
                                  <w:color w:val="000000"/>
                                  <w:sz w:val="16"/>
                                </w:rPr>
                                <w:t>Maintain laundry schedule.</w:t>
                              </w:r>
                              <w:r>
                                <w:rPr>
                                  <w:rFonts w:ascii="Arial" w:eastAsia="Arial" w:hAnsi="Arial"/>
                                  <w:color w:val="000000"/>
                                  <w:sz w:val="16"/>
                                </w:rPr>
                                <w:br/>
                              </w:r>
                            </w:p>
                            <w:p w14:paraId="76FB7574" w14:textId="77777777" w:rsidR="001A11E1" w:rsidRDefault="000872CF">
                              <w:pPr>
                                <w:numPr>
                                  <w:ilvl w:val="0"/>
                                  <w:numId w:val="1"/>
                                </w:numPr>
                                <w:spacing w:after="0" w:line="240" w:lineRule="auto"/>
                                <w:ind w:left="720" w:hanging="360"/>
                              </w:pPr>
                              <w:r>
                                <w:rPr>
                                  <w:rFonts w:ascii="Arial" w:eastAsia="Arial" w:hAnsi="Arial"/>
                                  <w:color w:val="000000"/>
                                  <w:sz w:val="16"/>
                                </w:rPr>
                                <w:t>Maintain inventory of items used within the laundry, including all requisitioning, ordering, and distribution of items.</w:t>
                              </w:r>
                              <w:r>
                                <w:rPr>
                                  <w:rFonts w:ascii="Arial" w:eastAsia="Arial" w:hAnsi="Arial"/>
                                  <w:color w:val="000000"/>
                                  <w:sz w:val="16"/>
                                </w:rPr>
                                <w:br/>
                              </w:r>
                            </w:p>
                            <w:p w14:paraId="27D5CE71" w14:textId="77777777" w:rsidR="001A11E1" w:rsidRDefault="000872CF">
                              <w:pPr>
                                <w:numPr>
                                  <w:ilvl w:val="0"/>
                                  <w:numId w:val="1"/>
                                </w:numPr>
                                <w:spacing w:after="0" w:line="240" w:lineRule="auto"/>
                                <w:ind w:left="720" w:hanging="360"/>
                              </w:pPr>
                              <w:r>
                                <w:rPr>
                                  <w:rFonts w:ascii="Arial" w:eastAsia="Arial" w:hAnsi="Arial"/>
                                  <w:color w:val="000000"/>
                                  <w:sz w:val="16"/>
                                </w:rPr>
                                <w:t xml:space="preserve">Exercise safety and health requirements as stated by Michigan Department of </w:t>
                              </w:r>
                              <w:proofErr w:type="gramStart"/>
                              <w:r>
                                <w:rPr>
                                  <w:rFonts w:ascii="Arial" w:eastAsia="Arial" w:hAnsi="Arial"/>
                                  <w:color w:val="000000"/>
                                  <w:sz w:val="16"/>
                                </w:rPr>
                                <w:t>Health .</w:t>
                              </w:r>
                              <w:proofErr w:type="gramEnd"/>
                              <w:r>
                                <w:rPr>
                                  <w:rFonts w:ascii="Arial" w:eastAsia="Arial" w:hAnsi="Arial"/>
                                  <w:color w:val="000000"/>
                                  <w:sz w:val="16"/>
                                </w:rPr>
                                <w:br/>
                              </w:r>
                            </w:p>
                            <w:p w14:paraId="505D7CB9" w14:textId="77777777" w:rsidR="001A11E1" w:rsidRDefault="000872CF">
                              <w:pPr>
                                <w:numPr>
                                  <w:ilvl w:val="0"/>
                                  <w:numId w:val="1"/>
                                </w:numPr>
                                <w:spacing w:after="0" w:line="240" w:lineRule="auto"/>
                                <w:ind w:left="720" w:hanging="360"/>
                              </w:pPr>
                              <w:r>
                                <w:rPr>
                                  <w:rFonts w:ascii="Arial" w:eastAsia="Arial" w:hAnsi="Arial"/>
                                  <w:color w:val="000000"/>
                                  <w:sz w:val="16"/>
                                </w:rPr>
                                <w:t>Maintain Material Data Safety Sheets for all subject materials in the laundry area.</w:t>
                              </w:r>
                              <w:r>
                                <w:rPr>
                                  <w:rFonts w:ascii="Arial" w:eastAsia="Arial" w:hAnsi="Arial"/>
                                  <w:color w:val="000000"/>
                                  <w:sz w:val="16"/>
                                </w:rPr>
                                <w:br/>
                              </w:r>
                            </w:p>
                            <w:p w14:paraId="2D869D79" w14:textId="77777777" w:rsidR="001A11E1" w:rsidRDefault="000872CF">
                              <w:pPr>
                                <w:numPr>
                                  <w:ilvl w:val="0"/>
                                  <w:numId w:val="1"/>
                                </w:numPr>
                                <w:spacing w:after="0" w:line="240" w:lineRule="auto"/>
                                <w:ind w:left="720" w:hanging="360"/>
                              </w:pPr>
                              <w:proofErr w:type="gramStart"/>
                              <w:r>
                                <w:rPr>
                                  <w:rFonts w:ascii="Arial" w:eastAsia="Arial" w:hAnsi="Arial"/>
                                  <w:color w:val="000000"/>
                                  <w:sz w:val="16"/>
                                </w:rPr>
                                <w:t>Provides assistance</w:t>
                              </w:r>
                              <w:proofErr w:type="gramEnd"/>
                              <w:r>
                                <w:rPr>
                                  <w:rFonts w:ascii="Arial" w:eastAsia="Arial" w:hAnsi="Arial"/>
                                  <w:color w:val="000000"/>
                                  <w:sz w:val="16"/>
                                </w:rPr>
                                <w:t xml:space="preserve"> in controlling aggressive or disruptive behavior</w:t>
                              </w:r>
                              <w:r>
                                <w:rPr>
                                  <w:rFonts w:ascii="Arial" w:eastAsia="Arial" w:hAnsi="Arial"/>
                                  <w:color w:val="000000"/>
                                  <w:sz w:val="16"/>
                                </w:rPr>
                                <w:br/>
                              </w:r>
                            </w:p>
                            <w:p w14:paraId="205403C0" w14:textId="77777777" w:rsidR="001A11E1" w:rsidRDefault="000872CF">
                              <w:pPr>
                                <w:numPr>
                                  <w:ilvl w:val="0"/>
                                  <w:numId w:val="1"/>
                                </w:numPr>
                                <w:spacing w:after="0" w:line="240" w:lineRule="auto"/>
                                <w:ind w:left="720" w:hanging="360"/>
                              </w:pPr>
                              <w:r>
                                <w:rPr>
                                  <w:rFonts w:ascii="Arial" w:eastAsia="Arial" w:hAnsi="Arial"/>
                                  <w:color w:val="000000"/>
                                  <w:sz w:val="16"/>
                                </w:rPr>
                                <w:t>Performs related work as assigned.</w:t>
                              </w:r>
                              <w:r>
                                <w:rPr>
                                  <w:rFonts w:ascii="Arial" w:eastAsia="Arial" w:hAnsi="Arial"/>
                                  <w:color w:val="000000"/>
                                  <w:sz w:val="16"/>
                                </w:rPr>
                                <w:br/>
                              </w:r>
                              <w:r>
                                <w:rPr>
                                  <w:rFonts w:ascii="Arial" w:eastAsia="Arial" w:hAnsi="Arial"/>
                                  <w:color w:val="000000"/>
                                  <w:sz w:val="16"/>
                                </w:rPr>
                                <w:br/>
                              </w:r>
                            </w:p>
                          </w:tc>
                        </w:tr>
                        <w:tr w:rsidR="000872CF" w14:paraId="53BA7B1B" w14:textId="77777777" w:rsidTr="000872C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58E8615" w14:textId="77777777" w:rsidR="001A11E1" w:rsidRDefault="000872CF">
                              <w:pPr>
                                <w:spacing w:after="0" w:line="240" w:lineRule="auto"/>
                              </w:pPr>
                              <w:r>
                                <w:rPr>
                                  <w:rFonts w:ascii="Arial" w:eastAsia="Arial" w:hAnsi="Arial"/>
                                  <w:b/>
                                  <w:color w:val="000000"/>
                                  <w:sz w:val="16"/>
                                </w:rPr>
                                <w:t>Duty 5</w:t>
                              </w:r>
                            </w:p>
                          </w:tc>
                        </w:tr>
                        <w:tr w:rsidR="001A11E1" w14:paraId="2FC906C0" w14:textId="77777777">
                          <w:trPr>
                            <w:trHeight w:val="282"/>
                          </w:trPr>
                          <w:tc>
                            <w:tcPr>
                              <w:tcW w:w="8004" w:type="dxa"/>
                              <w:tcBorders>
                                <w:top w:val="nil"/>
                                <w:left w:val="nil"/>
                                <w:bottom w:val="nil"/>
                                <w:right w:val="nil"/>
                              </w:tcBorders>
                              <w:tcMar>
                                <w:top w:w="39" w:type="dxa"/>
                                <w:left w:w="39" w:type="dxa"/>
                                <w:bottom w:w="39" w:type="dxa"/>
                                <w:right w:w="39" w:type="dxa"/>
                              </w:tcMar>
                            </w:tcPr>
                            <w:p w14:paraId="3411A7D5" w14:textId="77777777" w:rsidR="001A11E1" w:rsidRDefault="000872C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46054DF" w14:textId="77777777" w:rsidR="001A11E1" w:rsidRDefault="000872C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EA4B539" w14:textId="77777777" w:rsidR="001A11E1" w:rsidRDefault="000872CF">
                              <w:pPr>
                                <w:spacing w:after="0" w:line="240" w:lineRule="auto"/>
                              </w:pPr>
                              <w:r>
                                <w:rPr>
                                  <w:rFonts w:ascii="Arial" w:eastAsia="Arial" w:hAnsi="Arial"/>
                                  <w:b/>
                                  <w:color w:val="000000"/>
                                  <w:sz w:val="16"/>
                                </w:rPr>
                                <w:t>10</w:t>
                              </w:r>
                            </w:p>
                          </w:tc>
                        </w:tr>
                        <w:tr w:rsidR="000872CF" w14:paraId="04ED8557"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4E14D2AF" w14:textId="77777777" w:rsidR="001A11E1" w:rsidRDefault="000872CF">
                              <w:pPr>
                                <w:spacing w:after="0" w:line="240" w:lineRule="auto"/>
                              </w:pPr>
                              <w:r>
                                <w:rPr>
                                  <w:rFonts w:ascii="Arial" w:eastAsia="Arial" w:hAnsi="Arial"/>
                                  <w:color w:val="000000"/>
                                </w:rPr>
                                <w:t>Transporting youth/dispensing medication.</w:t>
                              </w:r>
                            </w:p>
                          </w:tc>
                        </w:tr>
                        <w:tr w:rsidR="001A11E1" w14:paraId="17C09291" w14:textId="77777777">
                          <w:trPr>
                            <w:trHeight w:val="282"/>
                          </w:trPr>
                          <w:tc>
                            <w:tcPr>
                              <w:tcW w:w="8004" w:type="dxa"/>
                              <w:tcBorders>
                                <w:top w:val="nil"/>
                                <w:left w:val="nil"/>
                                <w:bottom w:val="nil"/>
                                <w:right w:val="nil"/>
                              </w:tcBorders>
                              <w:tcMar>
                                <w:top w:w="39" w:type="dxa"/>
                                <w:left w:w="39" w:type="dxa"/>
                                <w:bottom w:w="39" w:type="dxa"/>
                                <w:right w:w="39" w:type="dxa"/>
                              </w:tcMar>
                            </w:tcPr>
                            <w:p w14:paraId="27211D12" w14:textId="77777777" w:rsidR="001A11E1" w:rsidRDefault="000872C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C64F370" w14:textId="77777777" w:rsidR="001A11E1" w:rsidRDefault="001A11E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7DBD680" w14:textId="77777777" w:rsidR="001A11E1" w:rsidRDefault="001A11E1">
                              <w:pPr>
                                <w:spacing w:after="0" w:line="240" w:lineRule="auto"/>
                              </w:pPr>
                            </w:p>
                          </w:tc>
                        </w:tr>
                        <w:tr w:rsidR="000872CF" w14:paraId="18B6E8A6" w14:textId="77777777" w:rsidTr="000872CF">
                          <w:trPr>
                            <w:trHeight w:val="282"/>
                          </w:trPr>
                          <w:tc>
                            <w:tcPr>
                              <w:tcW w:w="8004" w:type="dxa"/>
                              <w:gridSpan w:val="3"/>
                              <w:tcBorders>
                                <w:top w:val="nil"/>
                                <w:left w:val="nil"/>
                                <w:bottom w:val="nil"/>
                                <w:right w:val="nil"/>
                              </w:tcBorders>
                              <w:tcMar>
                                <w:top w:w="39" w:type="dxa"/>
                                <w:left w:w="39" w:type="dxa"/>
                                <w:bottom w:w="39" w:type="dxa"/>
                                <w:right w:w="39" w:type="dxa"/>
                              </w:tcMar>
                            </w:tcPr>
                            <w:p w14:paraId="51C382A4" w14:textId="77777777" w:rsidR="001A11E1" w:rsidRDefault="000872CF">
                              <w:pPr>
                                <w:numPr>
                                  <w:ilvl w:val="0"/>
                                  <w:numId w:val="1"/>
                                </w:numPr>
                                <w:spacing w:after="0" w:line="240" w:lineRule="auto"/>
                                <w:ind w:left="720" w:hanging="360"/>
                              </w:pPr>
                              <w:r>
                                <w:rPr>
                                  <w:rFonts w:ascii="Arial" w:eastAsia="Arial" w:hAnsi="Arial"/>
                                  <w:color w:val="000000"/>
                                  <w:sz w:val="16"/>
                                </w:rPr>
                                <w:t>Transporting youth and assuring their safety and proper conduct to out of the building medical and dental appointments.</w:t>
                              </w:r>
                              <w:r>
                                <w:rPr>
                                  <w:rFonts w:ascii="Arial" w:eastAsia="Arial" w:hAnsi="Arial"/>
                                  <w:color w:val="000000"/>
                                  <w:sz w:val="16"/>
                                </w:rPr>
                                <w:br/>
                              </w:r>
                            </w:p>
                            <w:p w14:paraId="5477AFBC" w14:textId="77777777" w:rsidR="001A11E1" w:rsidRDefault="000872CF">
                              <w:pPr>
                                <w:numPr>
                                  <w:ilvl w:val="0"/>
                                  <w:numId w:val="1"/>
                                </w:numPr>
                                <w:spacing w:after="0" w:line="240" w:lineRule="auto"/>
                                <w:ind w:left="720" w:hanging="360"/>
                              </w:pPr>
                              <w:r>
                                <w:rPr>
                                  <w:rFonts w:ascii="Arial" w:eastAsia="Arial" w:hAnsi="Arial"/>
                                  <w:color w:val="000000"/>
                                  <w:sz w:val="16"/>
                                </w:rPr>
                                <w:t>Transporting youth and assuring their safety and proper conduct to court appointments.</w:t>
                              </w:r>
                              <w:r>
                                <w:rPr>
                                  <w:rFonts w:ascii="Arial" w:eastAsia="Arial" w:hAnsi="Arial"/>
                                  <w:color w:val="000000"/>
                                  <w:sz w:val="16"/>
                                </w:rPr>
                                <w:br/>
                              </w:r>
                            </w:p>
                            <w:p w14:paraId="0E9D9731" w14:textId="77777777" w:rsidR="001A11E1" w:rsidRDefault="000872CF">
                              <w:pPr>
                                <w:numPr>
                                  <w:ilvl w:val="0"/>
                                  <w:numId w:val="1"/>
                                </w:numPr>
                                <w:spacing w:after="0" w:line="240" w:lineRule="auto"/>
                                <w:ind w:left="720" w:hanging="360"/>
                              </w:pPr>
                              <w:r>
                                <w:rPr>
                                  <w:rFonts w:ascii="Arial" w:eastAsia="Arial" w:hAnsi="Arial"/>
                                  <w:color w:val="000000"/>
                                  <w:sz w:val="16"/>
                                </w:rPr>
                                <w:t>Transporting youth and assuring their safety and proper conduct to off ground activities, family visits, and home passes</w:t>
                              </w:r>
                              <w:r>
                                <w:rPr>
                                  <w:rFonts w:ascii="Arial" w:eastAsia="Arial" w:hAnsi="Arial"/>
                                  <w:color w:val="000000"/>
                                  <w:sz w:val="16"/>
                                </w:rPr>
                                <w:br/>
                              </w:r>
                            </w:p>
                            <w:p w14:paraId="4EBDE8C0" w14:textId="77777777" w:rsidR="001A11E1" w:rsidRDefault="000872CF">
                              <w:pPr>
                                <w:numPr>
                                  <w:ilvl w:val="0"/>
                                  <w:numId w:val="1"/>
                                </w:numPr>
                                <w:spacing w:after="0" w:line="240" w:lineRule="auto"/>
                                <w:ind w:left="720" w:hanging="360"/>
                              </w:pPr>
                              <w:r>
                                <w:rPr>
                                  <w:rFonts w:ascii="Arial" w:eastAsia="Arial" w:hAnsi="Arial"/>
                                  <w:color w:val="000000"/>
                                  <w:sz w:val="16"/>
                                </w:rPr>
                                <w:t>Help youth specialists with prepping, dispensing, and logging medication to youth.</w:t>
                              </w:r>
                              <w:r>
                                <w:rPr>
                                  <w:rFonts w:ascii="Arial" w:eastAsia="Arial" w:hAnsi="Arial"/>
                                  <w:color w:val="000000"/>
                                  <w:sz w:val="16"/>
                                </w:rPr>
                                <w:br/>
                              </w:r>
                            </w:p>
                            <w:p w14:paraId="6696DF32" w14:textId="77777777" w:rsidR="001A11E1" w:rsidRDefault="000872CF">
                              <w:pPr>
                                <w:numPr>
                                  <w:ilvl w:val="0"/>
                                  <w:numId w:val="1"/>
                                </w:numPr>
                                <w:spacing w:after="0" w:line="240" w:lineRule="auto"/>
                                <w:ind w:left="720" w:hanging="360"/>
                              </w:pPr>
                              <w:proofErr w:type="gramStart"/>
                              <w:r>
                                <w:rPr>
                                  <w:rFonts w:ascii="Arial" w:eastAsia="Arial" w:hAnsi="Arial"/>
                                  <w:color w:val="000000"/>
                                  <w:sz w:val="16"/>
                                </w:rPr>
                                <w:t>Provides assistance</w:t>
                              </w:r>
                              <w:proofErr w:type="gramEnd"/>
                              <w:r>
                                <w:rPr>
                                  <w:rFonts w:ascii="Arial" w:eastAsia="Arial" w:hAnsi="Arial"/>
                                  <w:color w:val="000000"/>
                                  <w:sz w:val="16"/>
                                </w:rPr>
                                <w:t xml:space="preserve"> in controlling aggressive or disruptive behavior.</w:t>
                              </w:r>
                              <w:r>
                                <w:rPr>
                                  <w:rFonts w:ascii="Arial" w:eastAsia="Arial" w:hAnsi="Arial"/>
                                  <w:color w:val="000000"/>
                                  <w:sz w:val="16"/>
                                </w:rPr>
                                <w:br/>
                              </w:r>
                            </w:p>
                            <w:p w14:paraId="44FD6C03" w14:textId="77777777" w:rsidR="001A11E1" w:rsidRDefault="000872CF">
                              <w:pPr>
                                <w:numPr>
                                  <w:ilvl w:val="0"/>
                                  <w:numId w:val="1"/>
                                </w:numPr>
                                <w:spacing w:after="0" w:line="240" w:lineRule="auto"/>
                                <w:ind w:left="720" w:hanging="360"/>
                              </w:pPr>
                              <w:r>
                                <w:rPr>
                                  <w:rFonts w:ascii="Arial" w:eastAsia="Arial" w:hAnsi="Arial"/>
                                  <w:color w:val="000000"/>
                                  <w:sz w:val="16"/>
                                </w:rPr>
                                <w:t xml:space="preserve">Performs related work as </w:t>
                              </w:r>
                              <w:proofErr w:type="gramStart"/>
                              <w:r>
                                <w:rPr>
                                  <w:rFonts w:ascii="Arial" w:eastAsia="Arial" w:hAnsi="Arial"/>
                                  <w:color w:val="000000"/>
                                  <w:sz w:val="16"/>
                                </w:rPr>
                                <w:t>assigned..</w:t>
                              </w:r>
                              <w:proofErr w:type="gramEnd"/>
                              <w:r>
                                <w:rPr>
                                  <w:rFonts w:ascii="Arial" w:eastAsia="Arial" w:hAnsi="Arial"/>
                                  <w:color w:val="000000"/>
                                  <w:sz w:val="16"/>
                                </w:rPr>
                                <w:br/>
                              </w:r>
                            </w:p>
                          </w:tc>
                        </w:tr>
                      </w:tbl>
                      <w:p w14:paraId="3C07FA47" w14:textId="77777777" w:rsidR="001A11E1" w:rsidRDefault="001A11E1">
                        <w:pPr>
                          <w:spacing w:after="0" w:line="240" w:lineRule="auto"/>
                        </w:pPr>
                      </w:p>
                    </w:tc>
                  </w:tr>
                </w:tbl>
                <w:p w14:paraId="796D1E67" w14:textId="77777777" w:rsidR="001A11E1" w:rsidRDefault="001A11E1">
                  <w:pPr>
                    <w:spacing w:after="0" w:line="240" w:lineRule="auto"/>
                  </w:pPr>
                </w:p>
              </w:tc>
            </w:tr>
          </w:tbl>
          <w:p w14:paraId="72E29C3C" w14:textId="77777777" w:rsidR="001A11E1" w:rsidRDefault="001A11E1">
            <w:pPr>
              <w:spacing w:after="0" w:line="240" w:lineRule="auto"/>
            </w:pPr>
          </w:p>
        </w:tc>
        <w:tc>
          <w:tcPr>
            <w:tcW w:w="179" w:type="dxa"/>
          </w:tcPr>
          <w:p w14:paraId="46864834" w14:textId="77777777" w:rsidR="001A11E1" w:rsidRDefault="001A11E1">
            <w:pPr>
              <w:pStyle w:val="EmptyCellLayoutStyle"/>
              <w:spacing w:after="0" w:line="240" w:lineRule="auto"/>
            </w:pPr>
          </w:p>
        </w:tc>
      </w:tr>
      <w:tr w:rsidR="001A11E1" w14:paraId="36A43F27" w14:textId="77777777">
        <w:trPr>
          <w:trHeight w:val="99"/>
        </w:trPr>
        <w:tc>
          <w:tcPr>
            <w:tcW w:w="179" w:type="dxa"/>
          </w:tcPr>
          <w:p w14:paraId="3DDEA4DD" w14:textId="77777777" w:rsidR="001A11E1" w:rsidRDefault="001A11E1">
            <w:pPr>
              <w:pStyle w:val="EmptyCellLayoutStyle"/>
              <w:spacing w:after="0" w:line="240" w:lineRule="auto"/>
            </w:pPr>
          </w:p>
        </w:tc>
        <w:tc>
          <w:tcPr>
            <w:tcW w:w="0" w:type="dxa"/>
          </w:tcPr>
          <w:p w14:paraId="2167823C" w14:textId="77777777" w:rsidR="001A11E1" w:rsidRDefault="001A11E1">
            <w:pPr>
              <w:pStyle w:val="EmptyCellLayoutStyle"/>
              <w:spacing w:after="0" w:line="240" w:lineRule="auto"/>
            </w:pPr>
          </w:p>
        </w:tc>
        <w:tc>
          <w:tcPr>
            <w:tcW w:w="0" w:type="dxa"/>
          </w:tcPr>
          <w:p w14:paraId="1AFC0A5F" w14:textId="77777777" w:rsidR="001A11E1" w:rsidRDefault="001A11E1">
            <w:pPr>
              <w:pStyle w:val="EmptyCellLayoutStyle"/>
              <w:spacing w:after="0" w:line="240" w:lineRule="auto"/>
            </w:pPr>
          </w:p>
        </w:tc>
        <w:tc>
          <w:tcPr>
            <w:tcW w:w="0" w:type="dxa"/>
          </w:tcPr>
          <w:p w14:paraId="5226986E" w14:textId="77777777" w:rsidR="001A11E1" w:rsidRDefault="001A11E1">
            <w:pPr>
              <w:pStyle w:val="EmptyCellLayoutStyle"/>
              <w:spacing w:after="0" w:line="240" w:lineRule="auto"/>
            </w:pPr>
          </w:p>
        </w:tc>
        <w:tc>
          <w:tcPr>
            <w:tcW w:w="0" w:type="dxa"/>
          </w:tcPr>
          <w:p w14:paraId="2DB29D76" w14:textId="77777777" w:rsidR="001A11E1" w:rsidRDefault="001A11E1">
            <w:pPr>
              <w:pStyle w:val="EmptyCellLayoutStyle"/>
              <w:spacing w:after="0" w:line="240" w:lineRule="auto"/>
            </w:pPr>
          </w:p>
        </w:tc>
        <w:tc>
          <w:tcPr>
            <w:tcW w:w="0" w:type="dxa"/>
          </w:tcPr>
          <w:p w14:paraId="384F881E" w14:textId="77777777" w:rsidR="001A11E1" w:rsidRDefault="001A11E1">
            <w:pPr>
              <w:pStyle w:val="EmptyCellLayoutStyle"/>
              <w:spacing w:after="0" w:line="240" w:lineRule="auto"/>
            </w:pPr>
          </w:p>
        </w:tc>
        <w:tc>
          <w:tcPr>
            <w:tcW w:w="0" w:type="dxa"/>
          </w:tcPr>
          <w:p w14:paraId="5E25AEFA" w14:textId="77777777" w:rsidR="001A11E1" w:rsidRDefault="001A11E1">
            <w:pPr>
              <w:pStyle w:val="EmptyCellLayoutStyle"/>
              <w:spacing w:after="0" w:line="240" w:lineRule="auto"/>
            </w:pPr>
          </w:p>
        </w:tc>
        <w:tc>
          <w:tcPr>
            <w:tcW w:w="2505" w:type="dxa"/>
          </w:tcPr>
          <w:p w14:paraId="66B6A2FB" w14:textId="77777777" w:rsidR="001A11E1" w:rsidRDefault="001A11E1">
            <w:pPr>
              <w:pStyle w:val="EmptyCellLayoutStyle"/>
              <w:spacing w:after="0" w:line="240" w:lineRule="auto"/>
            </w:pPr>
          </w:p>
        </w:tc>
        <w:tc>
          <w:tcPr>
            <w:tcW w:w="6120" w:type="dxa"/>
          </w:tcPr>
          <w:p w14:paraId="0797622F" w14:textId="77777777" w:rsidR="001A11E1" w:rsidRDefault="001A11E1">
            <w:pPr>
              <w:pStyle w:val="EmptyCellLayoutStyle"/>
              <w:spacing w:after="0" w:line="240" w:lineRule="auto"/>
            </w:pPr>
          </w:p>
        </w:tc>
        <w:tc>
          <w:tcPr>
            <w:tcW w:w="2534" w:type="dxa"/>
          </w:tcPr>
          <w:p w14:paraId="559E673C" w14:textId="77777777" w:rsidR="001A11E1" w:rsidRDefault="001A11E1">
            <w:pPr>
              <w:pStyle w:val="EmptyCellLayoutStyle"/>
              <w:spacing w:after="0" w:line="240" w:lineRule="auto"/>
            </w:pPr>
          </w:p>
        </w:tc>
        <w:tc>
          <w:tcPr>
            <w:tcW w:w="179" w:type="dxa"/>
          </w:tcPr>
          <w:p w14:paraId="38EB518C" w14:textId="77777777" w:rsidR="001A11E1" w:rsidRDefault="001A11E1">
            <w:pPr>
              <w:pStyle w:val="EmptyCellLayoutStyle"/>
              <w:spacing w:after="0" w:line="240" w:lineRule="auto"/>
            </w:pPr>
          </w:p>
        </w:tc>
      </w:tr>
      <w:tr w:rsidR="000872CF" w14:paraId="308777C5" w14:textId="77777777" w:rsidTr="000872CF">
        <w:tc>
          <w:tcPr>
            <w:tcW w:w="179" w:type="dxa"/>
          </w:tcPr>
          <w:p w14:paraId="56178618" w14:textId="77777777" w:rsidR="001A11E1" w:rsidRDefault="001A11E1">
            <w:pPr>
              <w:pStyle w:val="EmptyCellLayoutStyle"/>
              <w:spacing w:after="0" w:line="240" w:lineRule="auto"/>
            </w:pPr>
          </w:p>
        </w:tc>
        <w:tc>
          <w:tcPr>
            <w:tcW w:w="0" w:type="dxa"/>
          </w:tcPr>
          <w:p w14:paraId="5F803922" w14:textId="77777777" w:rsidR="001A11E1" w:rsidRDefault="001A11E1">
            <w:pPr>
              <w:pStyle w:val="EmptyCellLayoutStyle"/>
              <w:spacing w:after="0" w:line="240" w:lineRule="auto"/>
            </w:pPr>
          </w:p>
        </w:tc>
        <w:tc>
          <w:tcPr>
            <w:tcW w:w="0" w:type="dxa"/>
          </w:tcPr>
          <w:p w14:paraId="551CB534" w14:textId="77777777" w:rsidR="001A11E1" w:rsidRDefault="001A11E1">
            <w:pPr>
              <w:pStyle w:val="EmptyCellLayoutStyle"/>
              <w:spacing w:after="0" w:line="240" w:lineRule="auto"/>
            </w:pPr>
          </w:p>
        </w:tc>
        <w:tc>
          <w:tcPr>
            <w:tcW w:w="0" w:type="dxa"/>
          </w:tcPr>
          <w:p w14:paraId="49605C4A" w14:textId="77777777" w:rsidR="001A11E1" w:rsidRDefault="001A11E1">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1A11E1" w14:paraId="121AD6B5" w14:textId="77777777">
              <w:trPr>
                <w:trHeight w:val="119"/>
              </w:trPr>
              <w:tc>
                <w:tcPr>
                  <w:tcW w:w="0" w:type="dxa"/>
                  <w:tcBorders>
                    <w:top w:val="single" w:sz="15" w:space="0" w:color="000000"/>
                    <w:left w:val="single" w:sz="15" w:space="0" w:color="000000"/>
                  </w:tcBorders>
                </w:tcPr>
                <w:p w14:paraId="10C158E7" w14:textId="77777777" w:rsidR="001A11E1" w:rsidRDefault="001A11E1">
                  <w:pPr>
                    <w:pStyle w:val="EmptyCellLayoutStyle"/>
                    <w:spacing w:after="0" w:line="240" w:lineRule="auto"/>
                  </w:pPr>
                </w:p>
              </w:tc>
              <w:tc>
                <w:tcPr>
                  <w:tcW w:w="11159" w:type="dxa"/>
                  <w:tcBorders>
                    <w:top w:val="single" w:sz="15" w:space="0" w:color="000000"/>
                    <w:right w:val="single" w:sz="15" w:space="0" w:color="000000"/>
                  </w:tcBorders>
                </w:tcPr>
                <w:p w14:paraId="647C5D79" w14:textId="77777777" w:rsidR="001A11E1" w:rsidRDefault="001A11E1">
                  <w:pPr>
                    <w:pStyle w:val="EmptyCellLayoutStyle"/>
                    <w:spacing w:after="0" w:line="240" w:lineRule="auto"/>
                  </w:pPr>
                </w:p>
              </w:tc>
            </w:tr>
            <w:tr w:rsidR="001A11E1" w14:paraId="6ECA6CA7" w14:textId="77777777">
              <w:trPr>
                <w:trHeight w:val="270"/>
              </w:trPr>
              <w:tc>
                <w:tcPr>
                  <w:tcW w:w="0" w:type="dxa"/>
                  <w:tcBorders>
                    <w:left w:val="single" w:sz="15" w:space="0" w:color="000000"/>
                  </w:tcBorders>
                </w:tcPr>
                <w:p w14:paraId="2AAB98E0" w14:textId="77777777" w:rsidR="001A11E1" w:rsidRDefault="001A11E1">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1A11E1" w14:paraId="72D5540B" w14:textId="77777777">
                    <w:trPr>
                      <w:trHeight w:val="192"/>
                    </w:trPr>
                    <w:tc>
                      <w:tcPr>
                        <w:tcW w:w="11160" w:type="dxa"/>
                        <w:tcBorders>
                          <w:top w:val="nil"/>
                          <w:left w:val="nil"/>
                          <w:bottom w:val="nil"/>
                          <w:right w:val="nil"/>
                        </w:tcBorders>
                        <w:tcMar>
                          <w:top w:w="39" w:type="dxa"/>
                          <w:left w:w="39" w:type="dxa"/>
                          <w:bottom w:w="39" w:type="dxa"/>
                          <w:right w:w="39" w:type="dxa"/>
                        </w:tcMar>
                      </w:tcPr>
                      <w:p w14:paraId="141488EB" w14:textId="77777777" w:rsidR="001A11E1" w:rsidRDefault="000872CF">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D061E6E" w14:textId="77777777" w:rsidR="001A11E1" w:rsidRDefault="001A11E1">
                  <w:pPr>
                    <w:spacing w:after="0" w:line="240" w:lineRule="auto"/>
                  </w:pPr>
                </w:p>
              </w:tc>
            </w:tr>
            <w:tr w:rsidR="001A11E1" w14:paraId="39751C92" w14:textId="77777777">
              <w:trPr>
                <w:trHeight w:val="60"/>
              </w:trPr>
              <w:tc>
                <w:tcPr>
                  <w:tcW w:w="0" w:type="dxa"/>
                  <w:tcBorders>
                    <w:left w:val="single" w:sz="15" w:space="0" w:color="000000"/>
                  </w:tcBorders>
                </w:tcPr>
                <w:p w14:paraId="66B724E6" w14:textId="77777777" w:rsidR="001A11E1" w:rsidRDefault="001A11E1">
                  <w:pPr>
                    <w:pStyle w:val="EmptyCellLayoutStyle"/>
                    <w:spacing w:after="0" w:line="240" w:lineRule="auto"/>
                  </w:pPr>
                </w:p>
              </w:tc>
              <w:tc>
                <w:tcPr>
                  <w:tcW w:w="11159" w:type="dxa"/>
                  <w:tcBorders>
                    <w:right w:val="single" w:sz="15" w:space="0" w:color="000000"/>
                  </w:tcBorders>
                </w:tcPr>
                <w:p w14:paraId="1B0F6A7E" w14:textId="77777777" w:rsidR="001A11E1" w:rsidRDefault="001A11E1">
                  <w:pPr>
                    <w:pStyle w:val="EmptyCellLayoutStyle"/>
                    <w:spacing w:after="0" w:line="240" w:lineRule="auto"/>
                  </w:pPr>
                </w:p>
              </w:tc>
            </w:tr>
            <w:tr w:rsidR="000872CF" w14:paraId="73501F51" w14:textId="77777777" w:rsidTr="000872C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1A11E1" w14:paraId="2DB2099D" w14:textId="77777777">
                    <w:trPr>
                      <w:trHeight w:val="212"/>
                    </w:trPr>
                    <w:tc>
                      <w:tcPr>
                        <w:tcW w:w="11160" w:type="dxa"/>
                        <w:tcBorders>
                          <w:top w:val="nil"/>
                          <w:left w:val="nil"/>
                          <w:bottom w:val="nil"/>
                          <w:right w:val="nil"/>
                        </w:tcBorders>
                        <w:tcMar>
                          <w:top w:w="39" w:type="dxa"/>
                          <w:left w:w="39" w:type="dxa"/>
                          <w:bottom w:w="39" w:type="dxa"/>
                          <w:right w:w="39" w:type="dxa"/>
                        </w:tcMar>
                      </w:tcPr>
                      <w:p w14:paraId="5CD5DABD" w14:textId="77777777" w:rsidR="001A11E1" w:rsidRDefault="000872CF">
                        <w:pPr>
                          <w:numPr>
                            <w:ilvl w:val="0"/>
                            <w:numId w:val="1"/>
                          </w:numPr>
                          <w:spacing w:after="0" w:line="240" w:lineRule="auto"/>
                          <w:ind w:left="720" w:hanging="360"/>
                        </w:pPr>
                        <w:r>
                          <w:rPr>
                            <w:rFonts w:ascii="Arial" w:eastAsia="Arial" w:hAnsi="Arial"/>
                            <w:color w:val="000000"/>
                          </w:rPr>
                          <w:t>Supervision of youth, including instruction and assignment of duties.</w:t>
                        </w:r>
                      </w:p>
                      <w:p w14:paraId="13356C5D" w14:textId="77777777" w:rsidR="001A11E1" w:rsidRDefault="000872CF">
                        <w:pPr>
                          <w:numPr>
                            <w:ilvl w:val="0"/>
                            <w:numId w:val="1"/>
                          </w:numPr>
                          <w:spacing w:after="0" w:line="240" w:lineRule="auto"/>
                          <w:ind w:left="720" w:hanging="360"/>
                        </w:pPr>
                        <w:r>
                          <w:rPr>
                            <w:rFonts w:ascii="Arial" w:eastAsia="Arial" w:hAnsi="Arial"/>
                            <w:color w:val="000000"/>
                          </w:rPr>
                          <w:t>Preparation of meals, menus, reports, inventory, orders, etc.</w:t>
                        </w:r>
                      </w:p>
                      <w:p w14:paraId="038AEE40" w14:textId="77777777" w:rsidR="001A11E1" w:rsidRDefault="000872CF">
                        <w:pPr>
                          <w:numPr>
                            <w:ilvl w:val="0"/>
                            <w:numId w:val="1"/>
                          </w:numPr>
                          <w:spacing w:after="0" w:line="240" w:lineRule="auto"/>
                          <w:ind w:left="720" w:hanging="360"/>
                        </w:pPr>
                        <w:r>
                          <w:rPr>
                            <w:rFonts w:ascii="Arial" w:eastAsia="Arial" w:hAnsi="Arial"/>
                            <w:color w:val="000000"/>
                          </w:rPr>
                          <w:t>Maintenance of secure and safe work area.</w:t>
                        </w:r>
                      </w:p>
                      <w:p w14:paraId="03E2C527" w14:textId="77777777" w:rsidR="001A11E1" w:rsidRDefault="000872CF">
                        <w:pPr>
                          <w:numPr>
                            <w:ilvl w:val="0"/>
                            <w:numId w:val="1"/>
                          </w:numPr>
                          <w:spacing w:after="0" w:line="240" w:lineRule="auto"/>
                          <w:ind w:left="720" w:hanging="360"/>
                        </w:pPr>
                        <w:r>
                          <w:rPr>
                            <w:rFonts w:ascii="Arial" w:eastAsia="Arial" w:hAnsi="Arial"/>
                            <w:color w:val="000000"/>
                          </w:rPr>
                          <w:t xml:space="preserve">Documentation, distribution and storage of </w:t>
                        </w:r>
                        <w:proofErr w:type="gramStart"/>
                        <w:r>
                          <w:rPr>
                            <w:rFonts w:ascii="Arial" w:eastAsia="Arial" w:hAnsi="Arial"/>
                            <w:color w:val="000000"/>
                          </w:rPr>
                          <w:t>inventoried</w:t>
                        </w:r>
                        <w:proofErr w:type="gramEnd"/>
                        <w:r>
                          <w:rPr>
                            <w:rFonts w:ascii="Arial" w:eastAsia="Arial" w:hAnsi="Arial"/>
                            <w:color w:val="000000"/>
                          </w:rPr>
                          <w:t xml:space="preserve"> items.</w:t>
                        </w:r>
                      </w:p>
                    </w:tc>
                  </w:tr>
                </w:tbl>
                <w:p w14:paraId="22279877" w14:textId="77777777" w:rsidR="001A11E1" w:rsidRDefault="001A11E1">
                  <w:pPr>
                    <w:spacing w:after="0" w:line="240" w:lineRule="auto"/>
                  </w:pPr>
                </w:p>
              </w:tc>
            </w:tr>
          </w:tbl>
          <w:p w14:paraId="63CE64AE" w14:textId="77777777" w:rsidR="001A11E1" w:rsidRDefault="001A11E1">
            <w:pPr>
              <w:spacing w:after="0" w:line="240" w:lineRule="auto"/>
            </w:pPr>
          </w:p>
        </w:tc>
        <w:tc>
          <w:tcPr>
            <w:tcW w:w="179" w:type="dxa"/>
          </w:tcPr>
          <w:p w14:paraId="044D9CDD" w14:textId="77777777" w:rsidR="001A11E1" w:rsidRDefault="001A11E1">
            <w:pPr>
              <w:pStyle w:val="EmptyCellLayoutStyle"/>
              <w:spacing w:after="0" w:line="240" w:lineRule="auto"/>
            </w:pPr>
          </w:p>
        </w:tc>
      </w:tr>
      <w:tr w:rsidR="001A11E1" w14:paraId="4BEDEA49" w14:textId="77777777">
        <w:trPr>
          <w:trHeight w:val="99"/>
        </w:trPr>
        <w:tc>
          <w:tcPr>
            <w:tcW w:w="179" w:type="dxa"/>
          </w:tcPr>
          <w:p w14:paraId="580A7DDB" w14:textId="77777777" w:rsidR="001A11E1" w:rsidRDefault="001A11E1">
            <w:pPr>
              <w:pStyle w:val="EmptyCellLayoutStyle"/>
              <w:spacing w:after="0" w:line="240" w:lineRule="auto"/>
            </w:pPr>
          </w:p>
        </w:tc>
        <w:tc>
          <w:tcPr>
            <w:tcW w:w="0" w:type="dxa"/>
          </w:tcPr>
          <w:p w14:paraId="258B2ABA" w14:textId="77777777" w:rsidR="001A11E1" w:rsidRDefault="001A11E1">
            <w:pPr>
              <w:pStyle w:val="EmptyCellLayoutStyle"/>
              <w:spacing w:after="0" w:line="240" w:lineRule="auto"/>
            </w:pPr>
          </w:p>
        </w:tc>
        <w:tc>
          <w:tcPr>
            <w:tcW w:w="0" w:type="dxa"/>
          </w:tcPr>
          <w:p w14:paraId="66F2F82F" w14:textId="77777777" w:rsidR="001A11E1" w:rsidRDefault="001A11E1">
            <w:pPr>
              <w:pStyle w:val="EmptyCellLayoutStyle"/>
              <w:spacing w:after="0" w:line="240" w:lineRule="auto"/>
            </w:pPr>
          </w:p>
        </w:tc>
        <w:tc>
          <w:tcPr>
            <w:tcW w:w="0" w:type="dxa"/>
          </w:tcPr>
          <w:p w14:paraId="12282261" w14:textId="77777777" w:rsidR="001A11E1" w:rsidRDefault="001A11E1">
            <w:pPr>
              <w:pStyle w:val="EmptyCellLayoutStyle"/>
              <w:spacing w:after="0" w:line="240" w:lineRule="auto"/>
            </w:pPr>
          </w:p>
        </w:tc>
        <w:tc>
          <w:tcPr>
            <w:tcW w:w="0" w:type="dxa"/>
          </w:tcPr>
          <w:p w14:paraId="28BBAE05" w14:textId="77777777" w:rsidR="001A11E1" w:rsidRDefault="001A11E1">
            <w:pPr>
              <w:pStyle w:val="EmptyCellLayoutStyle"/>
              <w:spacing w:after="0" w:line="240" w:lineRule="auto"/>
            </w:pPr>
          </w:p>
        </w:tc>
        <w:tc>
          <w:tcPr>
            <w:tcW w:w="0" w:type="dxa"/>
          </w:tcPr>
          <w:p w14:paraId="430FB3EF" w14:textId="77777777" w:rsidR="001A11E1" w:rsidRDefault="001A11E1">
            <w:pPr>
              <w:pStyle w:val="EmptyCellLayoutStyle"/>
              <w:spacing w:after="0" w:line="240" w:lineRule="auto"/>
            </w:pPr>
          </w:p>
        </w:tc>
        <w:tc>
          <w:tcPr>
            <w:tcW w:w="0" w:type="dxa"/>
          </w:tcPr>
          <w:p w14:paraId="4C76A18E" w14:textId="77777777" w:rsidR="001A11E1" w:rsidRDefault="001A11E1">
            <w:pPr>
              <w:pStyle w:val="EmptyCellLayoutStyle"/>
              <w:spacing w:after="0" w:line="240" w:lineRule="auto"/>
            </w:pPr>
          </w:p>
        </w:tc>
        <w:tc>
          <w:tcPr>
            <w:tcW w:w="2505" w:type="dxa"/>
          </w:tcPr>
          <w:p w14:paraId="7E20943B" w14:textId="77777777" w:rsidR="001A11E1" w:rsidRDefault="001A11E1">
            <w:pPr>
              <w:pStyle w:val="EmptyCellLayoutStyle"/>
              <w:spacing w:after="0" w:line="240" w:lineRule="auto"/>
            </w:pPr>
          </w:p>
        </w:tc>
        <w:tc>
          <w:tcPr>
            <w:tcW w:w="6120" w:type="dxa"/>
          </w:tcPr>
          <w:p w14:paraId="42E39EDC" w14:textId="77777777" w:rsidR="001A11E1" w:rsidRDefault="001A11E1">
            <w:pPr>
              <w:pStyle w:val="EmptyCellLayoutStyle"/>
              <w:spacing w:after="0" w:line="240" w:lineRule="auto"/>
            </w:pPr>
          </w:p>
        </w:tc>
        <w:tc>
          <w:tcPr>
            <w:tcW w:w="2534" w:type="dxa"/>
          </w:tcPr>
          <w:p w14:paraId="3152287A" w14:textId="77777777" w:rsidR="001A11E1" w:rsidRDefault="001A11E1">
            <w:pPr>
              <w:pStyle w:val="EmptyCellLayoutStyle"/>
              <w:spacing w:after="0" w:line="240" w:lineRule="auto"/>
            </w:pPr>
          </w:p>
        </w:tc>
        <w:tc>
          <w:tcPr>
            <w:tcW w:w="179" w:type="dxa"/>
          </w:tcPr>
          <w:p w14:paraId="37E79FE5" w14:textId="77777777" w:rsidR="001A11E1" w:rsidRDefault="001A11E1">
            <w:pPr>
              <w:pStyle w:val="EmptyCellLayoutStyle"/>
              <w:spacing w:after="0" w:line="240" w:lineRule="auto"/>
            </w:pPr>
          </w:p>
        </w:tc>
      </w:tr>
      <w:tr w:rsidR="000872CF" w14:paraId="56597DC0" w14:textId="77777777" w:rsidTr="000872CF">
        <w:tc>
          <w:tcPr>
            <w:tcW w:w="179" w:type="dxa"/>
          </w:tcPr>
          <w:p w14:paraId="0141C10C" w14:textId="77777777" w:rsidR="001A11E1" w:rsidRDefault="001A11E1">
            <w:pPr>
              <w:pStyle w:val="EmptyCellLayoutStyle"/>
              <w:spacing w:after="0" w:line="240" w:lineRule="auto"/>
            </w:pPr>
          </w:p>
        </w:tc>
        <w:tc>
          <w:tcPr>
            <w:tcW w:w="0" w:type="dxa"/>
          </w:tcPr>
          <w:p w14:paraId="5297AA9F" w14:textId="77777777" w:rsidR="001A11E1" w:rsidRDefault="001A11E1">
            <w:pPr>
              <w:pStyle w:val="EmptyCellLayoutStyle"/>
              <w:spacing w:after="0" w:line="240" w:lineRule="auto"/>
            </w:pPr>
          </w:p>
        </w:tc>
        <w:tc>
          <w:tcPr>
            <w:tcW w:w="0" w:type="dxa"/>
          </w:tcPr>
          <w:p w14:paraId="1F79779F" w14:textId="77777777" w:rsidR="001A11E1" w:rsidRDefault="001A11E1">
            <w:pPr>
              <w:pStyle w:val="EmptyCellLayoutStyle"/>
              <w:spacing w:after="0" w:line="240" w:lineRule="auto"/>
            </w:pPr>
          </w:p>
        </w:tc>
        <w:tc>
          <w:tcPr>
            <w:tcW w:w="0" w:type="dxa"/>
          </w:tcPr>
          <w:p w14:paraId="11EED63F" w14:textId="77777777" w:rsidR="001A11E1" w:rsidRDefault="001A11E1">
            <w:pPr>
              <w:pStyle w:val="EmptyCellLayoutStyle"/>
              <w:spacing w:after="0" w:line="240" w:lineRule="auto"/>
            </w:pPr>
          </w:p>
        </w:tc>
        <w:tc>
          <w:tcPr>
            <w:tcW w:w="0" w:type="dxa"/>
          </w:tcPr>
          <w:p w14:paraId="129DED4E" w14:textId="77777777" w:rsidR="001A11E1" w:rsidRDefault="001A11E1">
            <w:pPr>
              <w:pStyle w:val="EmptyCellLayoutStyle"/>
              <w:spacing w:after="0" w:line="240" w:lineRule="auto"/>
            </w:pPr>
          </w:p>
        </w:tc>
        <w:tc>
          <w:tcPr>
            <w:tcW w:w="0" w:type="dxa"/>
          </w:tcPr>
          <w:p w14:paraId="4FA58893" w14:textId="77777777" w:rsidR="001A11E1" w:rsidRDefault="001A11E1">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1A11E1" w14:paraId="53285B7F" w14:textId="77777777">
              <w:trPr>
                <w:trHeight w:val="38"/>
              </w:trPr>
              <w:tc>
                <w:tcPr>
                  <w:tcW w:w="0" w:type="dxa"/>
                  <w:tcBorders>
                    <w:top w:val="single" w:sz="15" w:space="0" w:color="000000"/>
                    <w:left w:val="single" w:sz="15" w:space="0" w:color="000000"/>
                  </w:tcBorders>
                </w:tcPr>
                <w:p w14:paraId="1C7554EF" w14:textId="77777777" w:rsidR="001A11E1" w:rsidRDefault="001A11E1">
                  <w:pPr>
                    <w:pStyle w:val="EmptyCellLayoutStyle"/>
                    <w:spacing w:after="0" w:line="240" w:lineRule="auto"/>
                  </w:pPr>
                </w:p>
              </w:tc>
              <w:tc>
                <w:tcPr>
                  <w:tcW w:w="11159" w:type="dxa"/>
                  <w:tcBorders>
                    <w:top w:val="single" w:sz="15" w:space="0" w:color="000000"/>
                    <w:right w:val="single" w:sz="15" w:space="0" w:color="000000"/>
                  </w:tcBorders>
                </w:tcPr>
                <w:p w14:paraId="5C480D05" w14:textId="77777777" w:rsidR="001A11E1" w:rsidRDefault="001A11E1">
                  <w:pPr>
                    <w:pStyle w:val="EmptyCellLayoutStyle"/>
                    <w:spacing w:after="0" w:line="240" w:lineRule="auto"/>
                  </w:pPr>
                </w:p>
              </w:tc>
            </w:tr>
            <w:tr w:rsidR="001A11E1" w14:paraId="2BB6B193" w14:textId="77777777">
              <w:trPr>
                <w:trHeight w:val="270"/>
              </w:trPr>
              <w:tc>
                <w:tcPr>
                  <w:tcW w:w="0" w:type="dxa"/>
                  <w:tcBorders>
                    <w:left w:val="single" w:sz="15" w:space="0" w:color="000000"/>
                  </w:tcBorders>
                </w:tcPr>
                <w:p w14:paraId="4E4AF971" w14:textId="77777777" w:rsidR="001A11E1" w:rsidRDefault="001A11E1">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1A11E1" w14:paraId="7C2F10CE" w14:textId="77777777">
                    <w:trPr>
                      <w:trHeight w:val="192"/>
                    </w:trPr>
                    <w:tc>
                      <w:tcPr>
                        <w:tcW w:w="11160" w:type="dxa"/>
                        <w:tcBorders>
                          <w:top w:val="nil"/>
                          <w:left w:val="nil"/>
                          <w:bottom w:val="nil"/>
                          <w:right w:val="nil"/>
                        </w:tcBorders>
                        <w:tcMar>
                          <w:top w:w="39" w:type="dxa"/>
                          <w:left w:w="39" w:type="dxa"/>
                          <w:bottom w:w="39" w:type="dxa"/>
                          <w:right w:w="39" w:type="dxa"/>
                        </w:tcMar>
                      </w:tcPr>
                      <w:p w14:paraId="2D5049E1" w14:textId="77777777" w:rsidR="001A11E1" w:rsidRDefault="000872CF">
                        <w:pPr>
                          <w:spacing w:after="0" w:line="240" w:lineRule="auto"/>
                        </w:pPr>
                        <w:r>
                          <w:rPr>
                            <w:rFonts w:ascii="Arial" w:eastAsia="Arial" w:hAnsi="Arial"/>
                            <w:b/>
                            <w:color w:val="000000"/>
                            <w:sz w:val="16"/>
                          </w:rPr>
                          <w:t xml:space="preserve">17. Describe the types of decisions that require the supervisor's review. </w:t>
                        </w:r>
                      </w:p>
                    </w:tc>
                  </w:tr>
                </w:tbl>
                <w:p w14:paraId="34A4A766" w14:textId="77777777" w:rsidR="001A11E1" w:rsidRDefault="001A11E1">
                  <w:pPr>
                    <w:spacing w:after="0" w:line="240" w:lineRule="auto"/>
                  </w:pPr>
                </w:p>
              </w:tc>
            </w:tr>
            <w:tr w:rsidR="001A11E1" w14:paraId="12AABC6E" w14:textId="77777777">
              <w:trPr>
                <w:trHeight w:val="40"/>
              </w:trPr>
              <w:tc>
                <w:tcPr>
                  <w:tcW w:w="0" w:type="dxa"/>
                  <w:tcBorders>
                    <w:left w:val="single" w:sz="15" w:space="0" w:color="000000"/>
                  </w:tcBorders>
                </w:tcPr>
                <w:p w14:paraId="1AC70CC0" w14:textId="77777777" w:rsidR="001A11E1" w:rsidRDefault="001A11E1">
                  <w:pPr>
                    <w:pStyle w:val="EmptyCellLayoutStyle"/>
                    <w:spacing w:after="0" w:line="240" w:lineRule="auto"/>
                  </w:pPr>
                </w:p>
              </w:tc>
              <w:tc>
                <w:tcPr>
                  <w:tcW w:w="11159" w:type="dxa"/>
                  <w:tcBorders>
                    <w:right w:val="single" w:sz="15" w:space="0" w:color="000000"/>
                  </w:tcBorders>
                </w:tcPr>
                <w:p w14:paraId="6140EC01" w14:textId="77777777" w:rsidR="001A11E1" w:rsidRDefault="001A11E1">
                  <w:pPr>
                    <w:pStyle w:val="EmptyCellLayoutStyle"/>
                    <w:spacing w:after="0" w:line="240" w:lineRule="auto"/>
                  </w:pPr>
                </w:p>
              </w:tc>
            </w:tr>
            <w:tr w:rsidR="000872CF" w14:paraId="002D29DE" w14:textId="77777777" w:rsidTr="000872C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1A11E1" w14:paraId="4473F360" w14:textId="77777777">
                    <w:trPr>
                      <w:trHeight w:val="212"/>
                    </w:trPr>
                    <w:tc>
                      <w:tcPr>
                        <w:tcW w:w="11160" w:type="dxa"/>
                        <w:tcBorders>
                          <w:top w:val="nil"/>
                          <w:left w:val="nil"/>
                          <w:bottom w:val="nil"/>
                          <w:right w:val="nil"/>
                        </w:tcBorders>
                        <w:tcMar>
                          <w:top w:w="39" w:type="dxa"/>
                          <w:left w:w="39" w:type="dxa"/>
                          <w:bottom w:w="39" w:type="dxa"/>
                          <w:right w:w="39" w:type="dxa"/>
                        </w:tcMar>
                      </w:tcPr>
                      <w:p w14:paraId="3B0B882D" w14:textId="77777777" w:rsidR="001A11E1" w:rsidRDefault="000872CF">
                        <w:pPr>
                          <w:spacing w:after="0" w:line="240" w:lineRule="auto"/>
                        </w:pPr>
                        <w:r>
                          <w:rPr>
                            <w:rFonts w:ascii="Arial" w:eastAsia="Arial" w:hAnsi="Arial"/>
                            <w:color w:val="000000"/>
                          </w:rPr>
                          <w:t>Activities that vary from established security protocols.</w:t>
                        </w:r>
                      </w:p>
                    </w:tc>
                  </w:tr>
                </w:tbl>
                <w:p w14:paraId="2F4C793A" w14:textId="77777777" w:rsidR="001A11E1" w:rsidRDefault="001A11E1">
                  <w:pPr>
                    <w:spacing w:after="0" w:line="240" w:lineRule="auto"/>
                  </w:pPr>
                </w:p>
              </w:tc>
            </w:tr>
          </w:tbl>
          <w:p w14:paraId="5FABE9C9" w14:textId="77777777" w:rsidR="001A11E1" w:rsidRDefault="001A11E1">
            <w:pPr>
              <w:spacing w:after="0" w:line="240" w:lineRule="auto"/>
            </w:pPr>
          </w:p>
        </w:tc>
        <w:tc>
          <w:tcPr>
            <w:tcW w:w="179" w:type="dxa"/>
          </w:tcPr>
          <w:p w14:paraId="2A994E31" w14:textId="77777777" w:rsidR="001A11E1" w:rsidRDefault="001A11E1">
            <w:pPr>
              <w:pStyle w:val="EmptyCellLayoutStyle"/>
              <w:spacing w:after="0" w:line="240" w:lineRule="auto"/>
            </w:pPr>
          </w:p>
        </w:tc>
      </w:tr>
      <w:tr w:rsidR="001A11E1" w14:paraId="364E169B" w14:textId="77777777">
        <w:trPr>
          <w:trHeight w:val="100"/>
        </w:trPr>
        <w:tc>
          <w:tcPr>
            <w:tcW w:w="179" w:type="dxa"/>
          </w:tcPr>
          <w:p w14:paraId="423A0152" w14:textId="77777777" w:rsidR="001A11E1" w:rsidRDefault="001A11E1">
            <w:pPr>
              <w:pStyle w:val="EmptyCellLayoutStyle"/>
              <w:spacing w:after="0" w:line="240" w:lineRule="auto"/>
            </w:pPr>
          </w:p>
        </w:tc>
        <w:tc>
          <w:tcPr>
            <w:tcW w:w="0" w:type="dxa"/>
          </w:tcPr>
          <w:p w14:paraId="46518712" w14:textId="77777777" w:rsidR="001A11E1" w:rsidRDefault="001A11E1">
            <w:pPr>
              <w:pStyle w:val="EmptyCellLayoutStyle"/>
              <w:spacing w:after="0" w:line="240" w:lineRule="auto"/>
            </w:pPr>
          </w:p>
        </w:tc>
        <w:tc>
          <w:tcPr>
            <w:tcW w:w="0" w:type="dxa"/>
          </w:tcPr>
          <w:p w14:paraId="40B7A70A" w14:textId="77777777" w:rsidR="001A11E1" w:rsidRDefault="001A11E1">
            <w:pPr>
              <w:pStyle w:val="EmptyCellLayoutStyle"/>
              <w:spacing w:after="0" w:line="240" w:lineRule="auto"/>
            </w:pPr>
          </w:p>
        </w:tc>
        <w:tc>
          <w:tcPr>
            <w:tcW w:w="0" w:type="dxa"/>
          </w:tcPr>
          <w:p w14:paraId="608FFAE1" w14:textId="77777777" w:rsidR="001A11E1" w:rsidRDefault="001A11E1">
            <w:pPr>
              <w:pStyle w:val="EmptyCellLayoutStyle"/>
              <w:spacing w:after="0" w:line="240" w:lineRule="auto"/>
            </w:pPr>
          </w:p>
        </w:tc>
        <w:tc>
          <w:tcPr>
            <w:tcW w:w="0" w:type="dxa"/>
          </w:tcPr>
          <w:p w14:paraId="0E987830" w14:textId="77777777" w:rsidR="001A11E1" w:rsidRDefault="001A11E1">
            <w:pPr>
              <w:pStyle w:val="EmptyCellLayoutStyle"/>
              <w:spacing w:after="0" w:line="240" w:lineRule="auto"/>
            </w:pPr>
          </w:p>
        </w:tc>
        <w:tc>
          <w:tcPr>
            <w:tcW w:w="0" w:type="dxa"/>
          </w:tcPr>
          <w:p w14:paraId="0A4772E0" w14:textId="77777777" w:rsidR="001A11E1" w:rsidRDefault="001A11E1">
            <w:pPr>
              <w:pStyle w:val="EmptyCellLayoutStyle"/>
              <w:spacing w:after="0" w:line="240" w:lineRule="auto"/>
            </w:pPr>
          </w:p>
        </w:tc>
        <w:tc>
          <w:tcPr>
            <w:tcW w:w="0" w:type="dxa"/>
          </w:tcPr>
          <w:p w14:paraId="720EC002" w14:textId="77777777" w:rsidR="001A11E1" w:rsidRDefault="001A11E1">
            <w:pPr>
              <w:pStyle w:val="EmptyCellLayoutStyle"/>
              <w:spacing w:after="0" w:line="240" w:lineRule="auto"/>
            </w:pPr>
          </w:p>
        </w:tc>
        <w:tc>
          <w:tcPr>
            <w:tcW w:w="2505" w:type="dxa"/>
          </w:tcPr>
          <w:p w14:paraId="3AE8F541" w14:textId="77777777" w:rsidR="001A11E1" w:rsidRDefault="001A11E1">
            <w:pPr>
              <w:pStyle w:val="EmptyCellLayoutStyle"/>
              <w:spacing w:after="0" w:line="240" w:lineRule="auto"/>
            </w:pPr>
          </w:p>
        </w:tc>
        <w:tc>
          <w:tcPr>
            <w:tcW w:w="6120" w:type="dxa"/>
          </w:tcPr>
          <w:p w14:paraId="16158114" w14:textId="77777777" w:rsidR="001A11E1" w:rsidRDefault="001A11E1">
            <w:pPr>
              <w:pStyle w:val="EmptyCellLayoutStyle"/>
              <w:spacing w:after="0" w:line="240" w:lineRule="auto"/>
            </w:pPr>
          </w:p>
        </w:tc>
        <w:tc>
          <w:tcPr>
            <w:tcW w:w="2534" w:type="dxa"/>
          </w:tcPr>
          <w:p w14:paraId="52059429" w14:textId="77777777" w:rsidR="001A11E1" w:rsidRDefault="001A11E1">
            <w:pPr>
              <w:pStyle w:val="EmptyCellLayoutStyle"/>
              <w:spacing w:after="0" w:line="240" w:lineRule="auto"/>
            </w:pPr>
          </w:p>
        </w:tc>
        <w:tc>
          <w:tcPr>
            <w:tcW w:w="179" w:type="dxa"/>
          </w:tcPr>
          <w:p w14:paraId="3B11D611" w14:textId="77777777" w:rsidR="001A11E1" w:rsidRDefault="001A11E1">
            <w:pPr>
              <w:pStyle w:val="EmptyCellLayoutStyle"/>
              <w:spacing w:after="0" w:line="240" w:lineRule="auto"/>
            </w:pPr>
          </w:p>
        </w:tc>
      </w:tr>
      <w:tr w:rsidR="000872CF" w14:paraId="1F6995AF" w14:textId="77777777" w:rsidTr="000872CF">
        <w:tc>
          <w:tcPr>
            <w:tcW w:w="179" w:type="dxa"/>
          </w:tcPr>
          <w:p w14:paraId="6CC5F646" w14:textId="77777777" w:rsidR="001A11E1" w:rsidRDefault="001A11E1">
            <w:pPr>
              <w:pStyle w:val="EmptyCellLayoutStyle"/>
              <w:spacing w:after="0" w:line="240" w:lineRule="auto"/>
            </w:pPr>
          </w:p>
        </w:tc>
        <w:tc>
          <w:tcPr>
            <w:tcW w:w="0" w:type="dxa"/>
          </w:tcPr>
          <w:p w14:paraId="0185BD97" w14:textId="77777777" w:rsidR="001A11E1" w:rsidRDefault="001A11E1">
            <w:pPr>
              <w:pStyle w:val="EmptyCellLayoutStyle"/>
              <w:spacing w:after="0" w:line="240" w:lineRule="auto"/>
            </w:pPr>
          </w:p>
        </w:tc>
        <w:tc>
          <w:tcPr>
            <w:tcW w:w="0" w:type="dxa"/>
          </w:tcPr>
          <w:p w14:paraId="02C6FB89" w14:textId="77777777" w:rsidR="001A11E1" w:rsidRDefault="001A11E1">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1A11E1" w14:paraId="08A12D92" w14:textId="77777777">
              <w:trPr>
                <w:trHeight w:val="459"/>
              </w:trPr>
              <w:tc>
                <w:tcPr>
                  <w:tcW w:w="0" w:type="dxa"/>
                  <w:tcBorders>
                    <w:top w:val="single" w:sz="15" w:space="0" w:color="000000"/>
                    <w:left w:val="single" w:sz="15" w:space="0" w:color="000000"/>
                  </w:tcBorders>
                </w:tcPr>
                <w:p w14:paraId="26AC7AA8" w14:textId="77777777" w:rsidR="001A11E1" w:rsidRDefault="001A11E1">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1A11E1" w14:paraId="559B368A" w14:textId="77777777">
                    <w:trPr>
                      <w:trHeight w:val="381"/>
                    </w:trPr>
                    <w:tc>
                      <w:tcPr>
                        <w:tcW w:w="11160" w:type="dxa"/>
                        <w:tcBorders>
                          <w:top w:val="nil"/>
                          <w:left w:val="nil"/>
                          <w:bottom w:val="nil"/>
                          <w:right w:val="nil"/>
                        </w:tcBorders>
                        <w:tcMar>
                          <w:top w:w="39" w:type="dxa"/>
                          <w:left w:w="39" w:type="dxa"/>
                          <w:bottom w:w="39" w:type="dxa"/>
                          <w:right w:w="39" w:type="dxa"/>
                        </w:tcMar>
                      </w:tcPr>
                      <w:p w14:paraId="41EA53BC" w14:textId="77777777" w:rsidR="001A11E1" w:rsidRDefault="000872CF">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E882932" w14:textId="77777777" w:rsidR="001A11E1" w:rsidRDefault="001A11E1">
                  <w:pPr>
                    <w:spacing w:after="0" w:line="240" w:lineRule="auto"/>
                  </w:pPr>
                </w:p>
              </w:tc>
            </w:tr>
            <w:tr w:rsidR="001A11E1" w14:paraId="2566AADA" w14:textId="77777777">
              <w:trPr>
                <w:trHeight w:val="80"/>
              </w:trPr>
              <w:tc>
                <w:tcPr>
                  <w:tcW w:w="0" w:type="dxa"/>
                  <w:tcBorders>
                    <w:left w:val="single" w:sz="15" w:space="0" w:color="000000"/>
                  </w:tcBorders>
                </w:tcPr>
                <w:p w14:paraId="2A5DFBAE" w14:textId="77777777" w:rsidR="001A11E1" w:rsidRDefault="001A11E1">
                  <w:pPr>
                    <w:pStyle w:val="EmptyCellLayoutStyle"/>
                    <w:spacing w:after="0" w:line="240" w:lineRule="auto"/>
                  </w:pPr>
                </w:p>
              </w:tc>
              <w:tc>
                <w:tcPr>
                  <w:tcW w:w="11159" w:type="dxa"/>
                  <w:tcBorders>
                    <w:right w:val="single" w:sz="15" w:space="0" w:color="000000"/>
                  </w:tcBorders>
                </w:tcPr>
                <w:p w14:paraId="728CFA2E" w14:textId="77777777" w:rsidR="001A11E1" w:rsidRDefault="001A11E1">
                  <w:pPr>
                    <w:pStyle w:val="EmptyCellLayoutStyle"/>
                    <w:spacing w:after="0" w:line="240" w:lineRule="auto"/>
                  </w:pPr>
                </w:p>
              </w:tc>
            </w:tr>
            <w:tr w:rsidR="000872CF" w14:paraId="76635272" w14:textId="77777777" w:rsidTr="000872C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1A11E1" w14:paraId="54820175" w14:textId="77777777">
                    <w:trPr>
                      <w:trHeight w:val="212"/>
                    </w:trPr>
                    <w:tc>
                      <w:tcPr>
                        <w:tcW w:w="11160" w:type="dxa"/>
                        <w:tcBorders>
                          <w:top w:val="nil"/>
                          <w:left w:val="nil"/>
                          <w:bottom w:val="nil"/>
                          <w:right w:val="nil"/>
                        </w:tcBorders>
                        <w:tcMar>
                          <w:top w:w="39" w:type="dxa"/>
                          <w:left w:w="39" w:type="dxa"/>
                          <w:bottom w:w="39" w:type="dxa"/>
                          <w:right w:w="39" w:type="dxa"/>
                        </w:tcMar>
                      </w:tcPr>
                      <w:p w14:paraId="6EB535A6" w14:textId="77777777" w:rsidR="001A11E1" w:rsidRDefault="000872CF">
                        <w:pPr>
                          <w:numPr>
                            <w:ilvl w:val="0"/>
                            <w:numId w:val="1"/>
                          </w:numPr>
                          <w:spacing w:after="0" w:line="240" w:lineRule="auto"/>
                          <w:ind w:left="720" w:hanging="360"/>
                        </w:pPr>
                        <w:r>
                          <w:rPr>
                            <w:rFonts w:ascii="Arial" w:eastAsia="Arial" w:hAnsi="Arial"/>
                            <w:color w:val="000000"/>
                          </w:rPr>
                          <w:t>These tasks are performed in a residential detention and treatment facility.</w:t>
                        </w:r>
                      </w:p>
                      <w:p w14:paraId="38D813F2" w14:textId="77777777" w:rsidR="001A11E1" w:rsidRDefault="000872CF">
                        <w:pPr>
                          <w:numPr>
                            <w:ilvl w:val="0"/>
                            <w:numId w:val="1"/>
                          </w:numPr>
                          <w:spacing w:after="0" w:line="240" w:lineRule="auto"/>
                          <w:ind w:left="720" w:hanging="360"/>
                        </w:pPr>
                        <w:r>
                          <w:rPr>
                            <w:rFonts w:ascii="Arial" w:eastAsia="Arial" w:hAnsi="Arial"/>
                            <w:color w:val="000000"/>
                          </w:rPr>
                          <w:t>These tasks require adequate physical ability to carry bulk food/non-food items, handle food preparation, prepare and serve meals, and use industrial cleaning equipment and chemicals.</w:t>
                        </w:r>
                      </w:p>
                    </w:tc>
                  </w:tr>
                </w:tbl>
                <w:p w14:paraId="1A7EB77A" w14:textId="77777777" w:rsidR="001A11E1" w:rsidRDefault="001A11E1">
                  <w:pPr>
                    <w:spacing w:after="0" w:line="240" w:lineRule="auto"/>
                  </w:pPr>
                </w:p>
              </w:tc>
            </w:tr>
          </w:tbl>
          <w:p w14:paraId="5B5ED307" w14:textId="77777777" w:rsidR="001A11E1" w:rsidRDefault="001A11E1">
            <w:pPr>
              <w:spacing w:after="0" w:line="240" w:lineRule="auto"/>
            </w:pPr>
          </w:p>
        </w:tc>
        <w:tc>
          <w:tcPr>
            <w:tcW w:w="179" w:type="dxa"/>
          </w:tcPr>
          <w:p w14:paraId="75858C70" w14:textId="77777777" w:rsidR="001A11E1" w:rsidRDefault="001A11E1">
            <w:pPr>
              <w:pStyle w:val="EmptyCellLayoutStyle"/>
              <w:spacing w:after="0" w:line="240" w:lineRule="auto"/>
            </w:pPr>
          </w:p>
        </w:tc>
      </w:tr>
      <w:tr w:rsidR="001A11E1" w14:paraId="621D18A0" w14:textId="77777777">
        <w:trPr>
          <w:trHeight w:val="99"/>
        </w:trPr>
        <w:tc>
          <w:tcPr>
            <w:tcW w:w="179" w:type="dxa"/>
          </w:tcPr>
          <w:p w14:paraId="30A00AC1" w14:textId="77777777" w:rsidR="001A11E1" w:rsidRDefault="001A11E1">
            <w:pPr>
              <w:pStyle w:val="EmptyCellLayoutStyle"/>
              <w:spacing w:after="0" w:line="240" w:lineRule="auto"/>
            </w:pPr>
          </w:p>
        </w:tc>
        <w:tc>
          <w:tcPr>
            <w:tcW w:w="0" w:type="dxa"/>
          </w:tcPr>
          <w:p w14:paraId="06C96017" w14:textId="77777777" w:rsidR="001A11E1" w:rsidRDefault="001A11E1">
            <w:pPr>
              <w:pStyle w:val="EmptyCellLayoutStyle"/>
              <w:spacing w:after="0" w:line="240" w:lineRule="auto"/>
            </w:pPr>
          </w:p>
        </w:tc>
        <w:tc>
          <w:tcPr>
            <w:tcW w:w="0" w:type="dxa"/>
          </w:tcPr>
          <w:p w14:paraId="7677FAE4" w14:textId="77777777" w:rsidR="001A11E1" w:rsidRDefault="001A11E1">
            <w:pPr>
              <w:pStyle w:val="EmptyCellLayoutStyle"/>
              <w:spacing w:after="0" w:line="240" w:lineRule="auto"/>
            </w:pPr>
          </w:p>
        </w:tc>
        <w:tc>
          <w:tcPr>
            <w:tcW w:w="0" w:type="dxa"/>
          </w:tcPr>
          <w:p w14:paraId="73E0E0EE" w14:textId="77777777" w:rsidR="001A11E1" w:rsidRDefault="001A11E1">
            <w:pPr>
              <w:pStyle w:val="EmptyCellLayoutStyle"/>
              <w:spacing w:after="0" w:line="240" w:lineRule="auto"/>
            </w:pPr>
          </w:p>
        </w:tc>
        <w:tc>
          <w:tcPr>
            <w:tcW w:w="0" w:type="dxa"/>
          </w:tcPr>
          <w:p w14:paraId="1521FE14" w14:textId="77777777" w:rsidR="001A11E1" w:rsidRDefault="001A11E1">
            <w:pPr>
              <w:pStyle w:val="EmptyCellLayoutStyle"/>
              <w:spacing w:after="0" w:line="240" w:lineRule="auto"/>
            </w:pPr>
          </w:p>
        </w:tc>
        <w:tc>
          <w:tcPr>
            <w:tcW w:w="0" w:type="dxa"/>
          </w:tcPr>
          <w:p w14:paraId="541D033B" w14:textId="77777777" w:rsidR="001A11E1" w:rsidRDefault="001A11E1">
            <w:pPr>
              <w:pStyle w:val="EmptyCellLayoutStyle"/>
              <w:spacing w:after="0" w:line="240" w:lineRule="auto"/>
            </w:pPr>
          </w:p>
        </w:tc>
        <w:tc>
          <w:tcPr>
            <w:tcW w:w="0" w:type="dxa"/>
          </w:tcPr>
          <w:p w14:paraId="7811D096" w14:textId="77777777" w:rsidR="001A11E1" w:rsidRDefault="001A11E1">
            <w:pPr>
              <w:pStyle w:val="EmptyCellLayoutStyle"/>
              <w:spacing w:after="0" w:line="240" w:lineRule="auto"/>
            </w:pPr>
          </w:p>
        </w:tc>
        <w:tc>
          <w:tcPr>
            <w:tcW w:w="2505" w:type="dxa"/>
          </w:tcPr>
          <w:p w14:paraId="5E7C08BF" w14:textId="77777777" w:rsidR="001A11E1" w:rsidRDefault="001A11E1">
            <w:pPr>
              <w:pStyle w:val="EmptyCellLayoutStyle"/>
              <w:spacing w:after="0" w:line="240" w:lineRule="auto"/>
            </w:pPr>
          </w:p>
        </w:tc>
        <w:tc>
          <w:tcPr>
            <w:tcW w:w="6120" w:type="dxa"/>
          </w:tcPr>
          <w:p w14:paraId="576863C6" w14:textId="77777777" w:rsidR="001A11E1" w:rsidRDefault="001A11E1">
            <w:pPr>
              <w:pStyle w:val="EmptyCellLayoutStyle"/>
              <w:spacing w:after="0" w:line="240" w:lineRule="auto"/>
            </w:pPr>
          </w:p>
        </w:tc>
        <w:tc>
          <w:tcPr>
            <w:tcW w:w="2534" w:type="dxa"/>
          </w:tcPr>
          <w:p w14:paraId="5AC87B58" w14:textId="77777777" w:rsidR="001A11E1" w:rsidRDefault="001A11E1">
            <w:pPr>
              <w:pStyle w:val="EmptyCellLayoutStyle"/>
              <w:spacing w:after="0" w:line="240" w:lineRule="auto"/>
            </w:pPr>
          </w:p>
        </w:tc>
        <w:tc>
          <w:tcPr>
            <w:tcW w:w="179" w:type="dxa"/>
          </w:tcPr>
          <w:p w14:paraId="5830C5B2" w14:textId="77777777" w:rsidR="001A11E1" w:rsidRDefault="001A11E1">
            <w:pPr>
              <w:pStyle w:val="EmptyCellLayoutStyle"/>
              <w:spacing w:after="0" w:line="240" w:lineRule="auto"/>
            </w:pPr>
          </w:p>
        </w:tc>
      </w:tr>
      <w:tr w:rsidR="000872CF" w14:paraId="41352C7C" w14:textId="77777777" w:rsidTr="000872CF">
        <w:tc>
          <w:tcPr>
            <w:tcW w:w="179" w:type="dxa"/>
          </w:tcPr>
          <w:p w14:paraId="11469F99" w14:textId="77777777" w:rsidR="001A11E1" w:rsidRDefault="001A11E1">
            <w:pPr>
              <w:pStyle w:val="EmptyCellLayoutStyle"/>
              <w:spacing w:after="0" w:line="240" w:lineRule="auto"/>
            </w:pPr>
          </w:p>
        </w:tc>
        <w:tc>
          <w:tcPr>
            <w:tcW w:w="0" w:type="dxa"/>
          </w:tcPr>
          <w:p w14:paraId="5D657284" w14:textId="77777777" w:rsidR="001A11E1" w:rsidRDefault="001A11E1">
            <w:pPr>
              <w:pStyle w:val="EmptyCellLayoutStyle"/>
              <w:spacing w:after="0" w:line="240" w:lineRule="auto"/>
            </w:pPr>
          </w:p>
        </w:tc>
        <w:tc>
          <w:tcPr>
            <w:tcW w:w="0" w:type="dxa"/>
          </w:tcPr>
          <w:p w14:paraId="17E72C2A" w14:textId="77777777" w:rsidR="001A11E1" w:rsidRDefault="001A11E1">
            <w:pPr>
              <w:pStyle w:val="EmptyCellLayoutStyle"/>
              <w:spacing w:after="0" w:line="240" w:lineRule="auto"/>
            </w:pPr>
          </w:p>
        </w:tc>
        <w:tc>
          <w:tcPr>
            <w:tcW w:w="0" w:type="dxa"/>
          </w:tcPr>
          <w:p w14:paraId="1A96048D" w14:textId="77777777" w:rsidR="001A11E1" w:rsidRDefault="001A11E1">
            <w:pPr>
              <w:pStyle w:val="EmptyCellLayoutStyle"/>
              <w:spacing w:after="0" w:line="240" w:lineRule="auto"/>
            </w:pPr>
          </w:p>
        </w:tc>
        <w:tc>
          <w:tcPr>
            <w:tcW w:w="0" w:type="dxa"/>
          </w:tcPr>
          <w:p w14:paraId="08395F08" w14:textId="77777777" w:rsidR="001A11E1" w:rsidRDefault="001A11E1">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0872CF" w14:paraId="33A33FC1" w14:textId="77777777" w:rsidTr="000872C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1A11E1" w14:paraId="2FFF0BD6" w14:textId="77777777">
                    <w:trPr>
                      <w:trHeight w:val="462"/>
                    </w:trPr>
                    <w:tc>
                      <w:tcPr>
                        <w:tcW w:w="11160" w:type="dxa"/>
                        <w:tcBorders>
                          <w:top w:val="nil"/>
                          <w:left w:val="nil"/>
                          <w:bottom w:val="nil"/>
                          <w:right w:val="nil"/>
                        </w:tcBorders>
                        <w:tcMar>
                          <w:top w:w="39" w:type="dxa"/>
                          <w:left w:w="39" w:type="dxa"/>
                          <w:bottom w:w="39" w:type="dxa"/>
                          <w:right w:w="39" w:type="dxa"/>
                        </w:tcMar>
                      </w:tcPr>
                      <w:p w14:paraId="1BFF662A" w14:textId="77777777" w:rsidR="001A11E1" w:rsidRDefault="000872CF">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675DB85" w14:textId="77777777" w:rsidR="001A11E1" w:rsidRDefault="001A11E1">
                  <w:pPr>
                    <w:spacing w:after="0" w:line="240" w:lineRule="auto"/>
                  </w:pPr>
                </w:p>
              </w:tc>
            </w:tr>
            <w:tr w:rsidR="001A11E1" w14:paraId="5D31A115" w14:textId="77777777">
              <w:trPr>
                <w:trHeight w:val="180"/>
              </w:trPr>
              <w:tc>
                <w:tcPr>
                  <w:tcW w:w="179" w:type="dxa"/>
                  <w:tcBorders>
                    <w:left w:val="single" w:sz="15" w:space="0" w:color="000000"/>
                  </w:tcBorders>
                </w:tcPr>
                <w:p w14:paraId="18D1AC2D" w14:textId="77777777" w:rsidR="001A11E1" w:rsidRDefault="001A11E1">
                  <w:pPr>
                    <w:pStyle w:val="EmptyCellLayoutStyle"/>
                    <w:spacing w:after="0" w:line="240" w:lineRule="auto"/>
                  </w:pPr>
                </w:p>
              </w:tc>
              <w:tc>
                <w:tcPr>
                  <w:tcW w:w="10800" w:type="dxa"/>
                </w:tcPr>
                <w:p w14:paraId="3EC704C0" w14:textId="77777777" w:rsidR="001A11E1" w:rsidRDefault="001A11E1">
                  <w:pPr>
                    <w:pStyle w:val="EmptyCellLayoutStyle"/>
                    <w:spacing w:after="0" w:line="240" w:lineRule="auto"/>
                  </w:pPr>
                </w:p>
              </w:tc>
              <w:tc>
                <w:tcPr>
                  <w:tcW w:w="180" w:type="dxa"/>
                  <w:tcBorders>
                    <w:right w:val="single" w:sz="15" w:space="0" w:color="000000"/>
                  </w:tcBorders>
                </w:tcPr>
                <w:p w14:paraId="740E21BF" w14:textId="77777777" w:rsidR="001A11E1" w:rsidRDefault="001A11E1">
                  <w:pPr>
                    <w:pStyle w:val="EmptyCellLayoutStyle"/>
                    <w:spacing w:after="0" w:line="240" w:lineRule="auto"/>
                  </w:pPr>
                </w:p>
              </w:tc>
            </w:tr>
            <w:tr w:rsidR="000872CF" w14:paraId="649C4F2A" w14:textId="77777777" w:rsidTr="000872CF">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1A11E1" w14:paraId="4290ABBE" w14:textId="77777777">
                    <w:trPr>
                      <w:trHeight w:val="176"/>
                    </w:trPr>
                    <w:tc>
                      <w:tcPr>
                        <w:tcW w:w="10980" w:type="dxa"/>
                        <w:tcBorders>
                          <w:top w:val="nil"/>
                          <w:left w:val="nil"/>
                          <w:bottom w:val="nil"/>
                          <w:right w:val="nil"/>
                        </w:tcBorders>
                        <w:tcMar>
                          <w:top w:w="39" w:type="dxa"/>
                          <w:left w:w="39" w:type="dxa"/>
                          <w:bottom w:w="39" w:type="dxa"/>
                          <w:right w:w="39" w:type="dxa"/>
                        </w:tcMar>
                      </w:tcPr>
                      <w:p w14:paraId="53FD96D7" w14:textId="77777777" w:rsidR="001A11E1" w:rsidRDefault="000872CF">
                        <w:pPr>
                          <w:spacing w:after="0" w:line="240" w:lineRule="auto"/>
                        </w:pPr>
                        <w:r>
                          <w:rPr>
                            <w:rFonts w:ascii="Arial" w:eastAsia="Arial" w:hAnsi="Arial"/>
                            <w:b/>
                            <w:color w:val="000000"/>
                            <w:sz w:val="16"/>
                          </w:rPr>
                          <w:t>Additional Subordinates</w:t>
                        </w:r>
                      </w:p>
                    </w:tc>
                  </w:tr>
                </w:tbl>
                <w:p w14:paraId="4319789B" w14:textId="77777777" w:rsidR="001A11E1" w:rsidRDefault="001A11E1">
                  <w:pPr>
                    <w:spacing w:after="0" w:line="240" w:lineRule="auto"/>
                  </w:pPr>
                </w:p>
              </w:tc>
              <w:tc>
                <w:tcPr>
                  <w:tcW w:w="180" w:type="dxa"/>
                  <w:tcBorders>
                    <w:right w:val="single" w:sz="15" w:space="0" w:color="000000"/>
                  </w:tcBorders>
                </w:tcPr>
                <w:p w14:paraId="5783568D" w14:textId="77777777" w:rsidR="001A11E1" w:rsidRDefault="001A11E1">
                  <w:pPr>
                    <w:pStyle w:val="EmptyCellLayoutStyle"/>
                    <w:spacing w:after="0" w:line="240" w:lineRule="auto"/>
                  </w:pPr>
                </w:p>
              </w:tc>
            </w:tr>
            <w:tr w:rsidR="001A11E1" w14:paraId="6C2C829D" w14:textId="77777777">
              <w:trPr>
                <w:trHeight w:val="40"/>
              </w:trPr>
              <w:tc>
                <w:tcPr>
                  <w:tcW w:w="179" w:type="dxa"/>
                  <w:tcBorders>
                    <w:left w:val="single" w:sz="15" w:space="0" w:color="000000"/>
                  </w:tcBorders>
                </w:tcPr>
                <w:p w14:paraId="5B95E655" w14:textId="77777777" w:rsidR="001A11E1" w:rsidRDefault="001A11E1">
                  <w:pPr>
                    <w:pStyle w:val="EmptyCellLayoutStyle"/>
                    <w:spacing w:after="0" w:line="240" w:lineRule="auto"/>
                  </w:pPr>
                </w:p>
              </w:tc>
              <w:tc>
                <w:tcPr>
                  <w:tcW w:w="10800" w:type="dxa"/>
                </w:tcPr>
                <w:p w14:paraId="20B2302F" w14:textId="77777777" w:rsidR="001A11E1" w:rsidRDefault="001A11E1">
                  <w:pPr>
                    <w:pStyle w:val="EmptyCellLayoutStyle"/>
                    <w:spacing w:after="0" w:line="240" w:lineRule="auto"/>
                  </w:pPr>
                </w:p>
              </w:tc>
              <w:tc>
                <w:tcPr>
                  <w:tcW w:w="180" w:type="dxa"/>
                  <w:tcBorders>
                    <w:right w:val="single" w:sz="15" w:space="0" w:color="000000"/>
                  </w:tcBorders>
                </w:tcPr>
                <w:p w14:paraId="6EEF44BA" w14:textId="77777777" w:rsidR="001A11E1" w:rsidRDefault="001A11E1">
                  <w:pPr>
                    <w:pStyle w:val="EmptyCellLayoutStyle"/>
                    <w:spacing w:after="0" w:line="240" w:lineRule="auto"/>
                  </w:pPr>
                </w:p>
              </w:tc>
            </w:tr>
            <w:tr w:rsidR="001A11E1" w14:paraId="3E6ACCD4" w14:textId="77777777">
              <w:trPr>
                <w:trHeight w:val="290"/>
              </w:trPr>
              <w:tc>
                <w:tcPr>
                  <w:tcW w:w="179" w:type="dxa"/>
                  <w:tcBorders>
                    <w:left w:val="single" w:sz="15" w:space="0" w:color="000000"/>
                  </w:tcBorders>
                </w:tcPr>
                <w:p w14:paraId="029BA25F" w14:textId="77777777" w:rsidR="001A11E1" w:rsidRDefault="001A11E1">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1A11E1" w14:paraId="43FCC3B0" w14:textId="77777777">
                    <w:trPr>
                      <w:trHeight w:val="212"/>
                    </w:trPr>
                    <w:tc>
                      <w:tcPr>
                        <w:tcW w:w="10800" w:type="dxa"/>
                        <w:tcBorders>
                          <w:top w:val="nil"/>
                          <w:left w:val="nil"/>
                          <w:bottom w:val="nil"/>
                          <w:right w:val="nil"/>
                        </w:tcBorders>
                        <w:tcMar>
                          <w:top w:w="39" w:type="dxa"/>
                          <w:left w:w="39" w:type="dxa"/>
                          <w:bottom w:w="39" w:type="dxa"/>
                          <w:right w:w="39" w:type="dxa"/>
                        </w:tcMar>
                      </w:tcPr>
                      <w:p w14:paraId="27B0C831" w14:textId="77777777" w:rsidR="001A11E1" w:rsidRDefault="001A11E1">
                        <w:pPr>
                          <w:spacing w:after="0" w:line="240" w:lineRule="auto"/>
                        </w:pPr>
                      </w:p>
                    </w:tc>
                  </w:tr>
                </w:tbl>
                <w:p w14:paraId="52EC1725" w14:textId="77777777" w:rsidR="001A11E1" w:rsidRDefault="001A11E1">
                  <w:pPr>
                    <w:spacing w:after="0" w:line="240" w:lineRule="auto"/>
                  </w:pPr>
                </w:p>
              </w:tc>
              <w:tc>
                <w:tcPr>
                  <w:tcW w:w="180" w:type="dxa"/>
                  <w:tcBorders>
                    <w:right w:val="single" w:sz="15" w:space="0" w:color="000000"/>
                  </w:tcBorders>
                </w:tcPr>
                <w:p w14:paraId="4640C8F9" w14:textId="77777777" w:rsidR="001A11E1" w:rsidRDefault="001A11E1">
                  <w:pPr>
                    <w:pStyle w:val="EmptyCellLayoutStyle"/>
                    <w:spacing w:after="0" w:line="240" w:lineRule="auto"/>
                  </w:pPr>
                </w:p>
              </w:tc>
            </w:tr>
            <w:tr w:rsidR="001A11E1" w14:paraId="3BC928CF" w14:textId="77777777">
              <w:trPr>
                <w:trHeight w:val="104"/>
              </w:trPr>
              <w:tc>
                <w:tcPr>
                  <w:tcW w:w="179" w:type="dxa"/>
                  <w:tcBorders>
                    <w:left w:val="single" w:sz="15" w:space="0" w:color="000000"/>
                    <w:bottom w:val="single" w:sz="15" w:space="0" w:color="000000"/>
                  </w:tcBorders>
                </w:tcPr>
                <w:p w14:paraId="2240A8B9" w14:textId="77777777" w:rsidR="001A11E1" w:rsidRDefault="001A11E1">
                  <w:pPr>
                    <w:pStyle w:val="EmptyCellLayoutStyle"/>
                    <w:spacing w:after="0" w:line="240" w:lineRule="auto"/>
                  </w:pPr>
                </w:p>
              </w:tc>
              <w:tc>
                <w:tcPr>
                  <w:tcW w:w="10800" w:type="dxa"/>
                  <w:tcBorders>
                    <w:bottom w:val="single" w:sz="15" w:space="0" w:color="000000"/>
                  </w:tcBorders>
                </w:tcPr>
                <w:p w14:paraId="25959487"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766FD848" w14:textId="77777777" w:rsidR="001A11E1" w:rsidRDefault="001A11E1">
                  <w:pPr>
                    <w:pStyle w:val="EmptyCellLayoutStyle"/>
                    <w:spacing w:after="0" w:line="240" w:lineRule="auto"/>
                  </w:pPr>
                </w:p>
              </w:tc>
            </w:tr>
          </w:tbl>
          <w:p w14:paraId="2F2F6158" w14:textId="77777777" w:rsidR="001A11E1" w:rsidRDefault="001A11E1">
            <w:pPr>
              <w:spacing w:after="0" w:line="240" w:lineRule="auto"/>
            </w:pPr>
          </w:p>
        </w:tc>
        <w:tc>
          <w:tcPr>
            <w:tcW w:w="179" w:type="dxa"/>
          </w:tcPr>
          <w:p w14:paraId="7059D45F" w14:textId="77777777" w:rsidR="001A11E1" w:rsidRDefault="001A11E1">
            <w:pPr>
              <w:pStyle w:val="EmptyCellLayoutStyle"/>
              <w:spacing w:after="0" w:line="240" w:lineRule="auto"/>
            </w:pPr>
          </w:p>
        </w:tc>
      </w:tr>
      <w:tr w:rsidR="001A11E1" w14:paraId="72F523E9" w14:textId="77777777">
        <w:trPr>
          <w:trHeight w:val="123"/>
        </w:trPr>
        <w:tc>
          <w:tcPr>
            <w:tcW w:w="179" w:type="dxa"/>
          </w:tcPr>
          <w:p w14:paraId="2FF86126" w14:textId="77777777" w:rsidR="001A11E1" w:rsidRDefault="001A11E1">
            <w:pPr>
              <w:pStyle w:val="EmptyCellLayoutStyle"/>
              <w:spacing w:after="0" w:line="240" w:lineRule="auto"/>
            </w:pPr>
          </w:p>
        </w:tc>
        <w:tc>
          <w:tcPr>
            <w:tcW w:w="0" w:type="dxa"/>
          </w:tcPr>
          <w:p w14:paraId="66B3A8F2" w14:textId="77777777" w:rsidR="001A11E1" w:rsidRDefault="001A11E1">
            <w:pPr>
              <w:pStyle w:val="EmptyCellLayoutStyle"/>
              <w:spacing w:after="0" w:line="240" w:lineRule="auto"/>
            </w:pPr>
          </w:p>
        </w:tc>
        <w:tc>
          <w:tcPr>
            <w:tcW w:w="0" w:type="dxa"/>
          </w:tcPr>
          <w:p w14:paraId="15654A52" w14:textId="77777777" w:rsidR="001A11E1" w:rsidRDefault="001A11E1">
            <w:pPr>
              <w:pStyle w:val="EmptyCellLayoutStyle"/>
              <w:spacing w:after="0" w:line="240" w:lineRule="auto"/>
            </w:pPr>
          </w:p>
        </w:tc>
        <w:tc>
          <w:tcPr>
            <w:tcW w:w="0" w:type="dxa"/>
          </w:tcPr>
          <w:p w14:paraId="69E0EFAC" w14:textId="77777777" w:rsidR="001A11E1" w:rsidRDefault="001A11E1">
            <w:pPr>
              <w:pStyle w:val="EmptyCellLayoutStyle"/>
              <w:spacing w:after="0" w:line="240" w:lineRule="auto"/>
            </w:pPr>
          </w:p>
        </w:tc>
        <w:tc>
          <w:tcPr>
            <w:tcW w:w="0" w:type="dxa"/>
          </w:tcPr>
          <w:p w14:paraId="7557890D" w14:textId="77777777" w:rsidR="001A11E1" w:rsidRDefault="001A11E1">
            <w:pPr>
              <w:pStyle w:val="EmptyCellLayoutStyle"/>
              <w:spacing w:after="0" w:line="240" w:lineRule="auto"/>
            </w:pPr>
          </w:p>
        </w:tc>
        <w:tc>
          <w:tcPr>
            <w:tcW w:w="0" w:type="dxa"/>
          </w:tcPr>
          <w:p w14:paraId="3A31A352" w14:textId="77777777" w:rsidR="001A11E1" w:rsidRDefault="001A11E1">
            <w:pPr>
              <w:pStyle w:val="EmptyCellLayoutStyle"/>
              <w:spacing w:after="0" w:line="240" w:lineRule="auto"/>
            </w:pPr>
          </w:p>
        </w:tc>
        <w:tc>
          <w:tcPr>
            <w:tcW w:w="0" w:type="dxa"/>
          </w:tcPr>
          <w:p w14:paraId="1D535456" w14:textId="77777777" w:rsidR="001A11E1" w:rsidRDefault="001A11E1">
            <w:pPr>
              <w:pStyle w:val="EmptyCellLayoutStyle"/>
              <w:spacing w:after="0" w:line="240" w:lineRule="auto"/>
            </w:pPr>
          </w:p>
        </w:tc>
        <w:tc>
          <w:tcPr>
            <w:tcW w:w="2505" w:type="dxa"/>
          </w:tcPr>
          <w:p w14:paraId="20D72F07" w14:textId="77777777" w:rsidR="001A11E1" w:rsidRDefault="001A11E1">
            <w:pPr>
              <w:pStyle w:val="EmptyCellLayoutStyle"/>
              <w:spacing w:after="0" w:line="240" w:lineRule="auto"/>
            </w:pPr>
          </w:p>
        </w:tc>
        <w:tc>
          <w:tcPr>
            <w:tcW w:w="6120" w:type="dxa"/>
          </w:tcPr>
          <w:p w14:paraId="7A33D377" w14:textId="77777777" w:rsidR="001A11E1" w:rsidRDefault="001A11E1">
            <w:pPr>
              <w:pStyle w:val="EmptyCellLayoutStyle"/>
              <w:spacing w:after="0" w:line="240" w:lineRule="auto"/>
            </w:pPr>
          </w:p>
        </w:tc>
        <w:tc>
          <w:tcPr>
            <w:tcW w:w="2534" w:type="dxa"/>
          </w:tcPr>
          <w:p w14:paraId="314477B7" w14:textId="77777777" w:rsidR="001A11E1" w:rsidRDefault="001A11E1">
            <w:pPr>
              <w:pStyle w:val="EmptyCellLayoutStyle"/>
              <w:spacing w:after="0" w:line="240" w:lineRule="auto"/>
            </w:pPr>
          </w:p>
        </w:tc>
        <w:tc>
          <w:tcPr>
            <w:tcW w:w="179" w:type="dxa"/>
          </w:tcPr>
          <w:p w14:paraId="2AB16825" w14:textId="77777777" w:rsidR="001A11E1" w:rsidRDefault="001A11E1">
            <w:pPr>
              <w:pStyle w:val="EmptyCellLayoutStyle"/>
              <w:spacing w:after="0" w:line="240" w:lineRule="auto"/>
            </w:pPr>
          </w:p>
        </w:tc>
      </w:tr>
      <w:tr w:rsidR="000872CF" w14:paraId="788014C8" w14:textId="77777777" w:rsidTr="000872CF">
        <w:tc>
          <w:tcPr>
            <w:tcW w:w="179" w:type="dxa"/>
          </w:tcPr>
          <w:p w14:paraId="416FA4FE" w14:textId="77777777" w:rsidR="001A11E1" w:rsidRDefault="001A11E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0872CF" w14:paraId="4E05DE83" w14:textId="77777777" w:rsidTr="000872C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A11E1" w14:paraId="366F1488" w14:textId="77777777">
                    <w:trPr>
                      <w:trHeight w:val="192"/>
                    </w:trPr>
                    <w:tc>
                      <w:tcPr>
                        <w:tcW w:w="11160" w:type="dxa"/>
                        <w:tcBorders>
                          <w:top w:val="nil"/>
                          <w:left w:val="nil"/>
                          <w:bottom w:val="nil"/>
                          <w:right w:val="nil"/>
                        </w:tcBorders>
                        <w:tcMar>
                          <w:top w:w="39" w:type="dxa"/>
                          <w:left w:w="39" w:type="dxa"/>
                          <w:bottom w:w="39" w:type="dxa"/>
                          <w:right w:w="39" w:type="dxa"/>
                        </w:tcMar>
                      </w:tcPr>
                      <w:p w14:paraId="73198E25" w14:textId="77777777" w:rsidR="001A11E1" w:rsidRDefault="000872CF">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E737F3E" w14:textId="77777777" w:rsidR="001A11E1" w:rsidRDefault="001A11E1">
                  <w:pPr>
                    <w:spacing w:after="0" w:line="240" w:lineRule="auto"/>
                  </w:pPr>
                </w:p>
              </w:tc>
            </w:tr>
            <w:tr w:rsidR="001A11E1" w14:paraId="17D314E8" w14:textId="77777777">
              <w:trPr>
                <w:trHeight w:val="80"/>
              </w:trPr>
              <w:tc>
                <w:tcPr>
                  <w:tcW w:w="900" w:type="dxa"/>
                  <w:tcBorders>
                    <w:left w:val="single" w:sz="15" w:space="0" w:color="000000"/>
                  </w:tcBorders>
                </w:tcPr>
                <w:p w14:paraId="5236288C" w14:textId="77777777" w:rsidR="001A11E1" w:rsidRDefault="001A11E1">
                  <w:pPr>
                    <w:pStyle w:val="EmptyCellLayoutStyle"/>
                    <w:spacing w:after="0" w:line="240" w:lineRule="auto"/>
                  </w:pPr>
                </w:p>
              </w:tc>
              <w:tc>
                <w:tcPr>
                  <w:tcW w:w="359" w:type="dxa"/>
                </w:tcPr>
                <w:p w14:paraId="02BE5E5A" w14:textId="77777777" w:rsidR="001A11E1" w:rsidRDefault="001A11E1">
                  <w:pPr>
                    <w:pStyle w:val="EmptyCellLayoutStyle"/>
                    <w:spacing w:after="0" w:line="240" w:lineRule="auto"/>
                  </w:pPr>
                </w:p>
              </w:tc>
              <w:tc>
                <w:tcPr>
                  <w:tcW w:w="180" w:type="dxa"/>
                </w:tcPr>
                <w:p w14:paraId="5C364DDA" w14:textId="77777777" w:rsidR="001A11E1" w:rsidRDefault="001A11E1">
                  <w:pPr>
                    <w:pStyle w:val="EmptyCellLayoutStyle"/>
                    <w:spacing w:after="0" w:line="240" w:lineRule="auto"/>
                  </w:pPr>
                </w:p>
              </w:tc>
              <w:tc>
                <w:tcPr>
                  <w:tcW w:w="3240" w:type="dxa"/>
                </w:tcPr>
                <w:p w14:paraId="2A559604" w14:textId="77777777" w:rsidR="001A11E1" w:rsidRDefault="001A11E1">
                  <w:pPr>
                    <w:pStyle w:val="EmptyCellLayoutStyle"/>
                    <w:spacing w:after="0" w:line="240" w:lineRule="auto"/>
                  </w:pPr>
                </w:p>
              </w:tc>
              <w:tc>
                <w:tcPr>
                  <w:tcW w:w="2160" w:type="dxa"/>
                </w:tcPr>
                <w:p w14:paraId="3068DE90" w14:textId="77777777" w:rsidR="001A11E1" w:rsidRDefault="001A11E1">
                  <w:pPr>
                    <w:pStyle w:val="EmptyCellLayoutStyle"/>
                    <w:spacing w:after="0" w:line="240" w:lineRule="auto"/>
                  </w:pPr>
                </w:p>
              </w:tc>
              <w:tc>
                <w:tcPr>
                  <w:tcW w:w="359" w:type="dxa"/>
                </w:tcPr>
                <w:p w14:paraId="422EFC40" w14:textId="77777777" w:rsidR="001A11E1" w:rsidRDefault="001A11E1">
                  <w:pPr>
                    <w:pStyle w:val="EmptyCellLayoutStyle"/>
                    <w:spacing w:after="0" w:line="240" w:lineRule="auto"/>
                  </w:pPr>
                </w:p>
              </w:tc>
              <w:tc>
                <w:tcPr>
                  <w:tcW w:w="180" w:type="dxa"/>
                </w:tcPr>
                <w:p w14:paraId="1F8FF719" w14:textId="77777777" w:rsidR="001A11E1" w:rsidRDefault="001A11E1">
                  <w:pPr>
                    <w:pStyle w:val="EmptyCellLayoutStyle"/>
                    <w:spacing w:after="0" w:line="240" w:lineRule="auto"/>
                  </w:pPr>
                </w:p>
              </w:tc>
              <w:tc>
                <w:tcPr>
                  <w:tcW w:w="3240" w:type="dxa"/>
                </w:tcPr>
                <w:p w14:paraId="7107375F" w14:textId="77777777" w:rsidR="001A11E1" w:rsidRDefault="001A11E1">
                  <w:pPr>
                    <w:pStyle w:val="EmptyCellLayoutStyle"/>
                    <w:spacing w:after="0" w:line="240" w:lineRule="auto"/>
                  </w:pPr>
                </w:p>
              </w:tc>
              <w:tc>
                <w:tcPr>
                  <w:tcW w:w="539" w:type="dxa"/>
                  <w:tcBorders>
                    <w:right w:val="single" w:sz="15" w:space="0" w:color="000000"/>
                  </w:tcBorders>
                </w:tcPr>
                <w:p w14:paraId="3CE427AE" w14:textId="77777777" w:rsidR="001A11E1" w:rsidRDefault="001A11E1">
                  <w:pPr>
                    <w:pStyle w:val="EmptyCellLayoutStyle"/>
                    <w:spacing w:after="0" w:line="240" w:lineRule="auto"/>
                  </w:pPr>
                </w:p>
              </w:tc>
            </w:tr>
            <w:tr w:rsidR="001A11E1" w14:paraId="1772D6B3" w14:textId="77777777">
              <w:trPr>
                <w:trHeight w:val="269"/>
              </w:trPr>
              <w:tc>
                <w:tcPr>
                  <w:tcW w:w="900" w:type="dxa"/>
                  <w:tcBorders>
                    <w:left w:val="single" w:sz="15" w:space="0" w:color="000000"/>
                  </w:tcBorders>
                </w:tcPr>
                <w:p w14:paraId="17D5C1D4"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1C48B357" w14:textId="77777777">
                    <w:trPr>
                      <w:trHeight w:val="212"/>
                    </w:trPr>
                    <w:tc>
                      <w:tcPr>
                        <w:tcW w:w="360" w:type="dxa"/>
                        <w:tcBorders>
                          <w:top w:val="nil"/>
                          <w:left w:val="nil"/>
                          <w:bottom w:val="nil"/>
                          <w:right w:val="nil"/>
                        </w:tcBorders>
                        <w:tcMar>
                          <w:top w:w="39" w:type="dxa"/>
                          <w:left w:w="39" w:type="dxa"/>
                          <w:bottom w:w="39" w:type="dxa"/>
                          <w:right w:w="39" w:type="dxa"/>
                        </w:tcMar>
                      </w:tcPr>
                      <w:p w14:paraId="7E79A8AB" w14:textId="77777777" w:rsidR="001A11E1" w:rsidRDefault="000872CF">
                        <w:pPr>
                          <w:spacing w:after="0" w:line="240" w:lineRule="auto"/>
                        </w:pPr>
                        <w:r>
                          <w:rPr>
                            <w:rFonts w:ascii="Arial" w:eastAsia="Arial" w:hAnsi="Arial"/>
                            <w:color w:val="000000"/>
                          </w:rPr>
                          <w:t>N</w:t>
                        </w:r>
                      </w:p>
                    </w:tc>
                  </w:tr>
                </w:tbl>
                <w:p w14:paraId="2C14D6F7" w14:textId="77777777" w:rsidR="001A11E1" w:rsidRDefault="001A11E1">
                  <w:pPr>
                    <w:spacing w:after="0" w:line="240" w:lineRule="auto"/>
                  </w:pPr>
                </w:p>
              </w:tc>
              <w:tc>
                <w:tcPr>
                  <w:tcW w:w="180" w:type="dxa"/>
                </w:tcPr>
                <w:p w14:paraId="36878AB6"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A11E1" w14:paraId="44336B1C" w14:textId="77777777">
                    <w:trPr>
                      <w:trHeight w:val="192"/>
                    </w:trPr>
                    <w:tc>
                      <w:tcPr>
                        <w:tcW w:w="3240" w:type="dxa"/>
                        <w:tcBorders>
                          <w:top w:val="nil"/>
                          <w:left w:val="nil"/>
                          <w:bottom w:val="nil"/>
                          <w:right w:val="nil"/>
                        </w:tcBorders>
                        <w:tcMar>
                          <w:top w:w="39" w:type="dxa"/>
                          <w:left w:w="39" w:type="dxa"/>
                          <w:bottom w:w="39" w:type="dxa"/>
                          <w:right w:w="39" w:type="dxa"/>
                        </w:tcMar>
                      </w:tcPr>
                      <w:p w14:paraId="08E13ED0" w14:textId="77777777" w:rsidR="001A11E1" w:rsidRDefault="000872CF">
                        <w:pPr>
                          <w:spacing w:after="0" w:line="240" w:lineRule="auto"/>
                        </w:pPr>
                        <w:r>
                          <w:rPr>
                            <w:rFonts w:ascii="Arial" w:eastAsia="Arial" w:hAnsi="Arial"/>
                            <w:color w:val="000000"/>
                            <w:sz w:val="16"/>
                          </w:rPr>
                          <w:t>Complete and sign service ratings.</w:t>
                        </w:r>
                      </w:p>
                    </w:tc>
                  </w:tr>
                </w:tbl>
                <w:p w14:paraId="03A0D7D5" w14:textId="77777777" w:rsidR="001A11E1" w:rsidRDefault="001A11E1">
                  <w:pPr>
                    <w:spacing w:after="0" w:line="240" w:lineRule="auto"/>
                  </w:pPr>
                </w:p>
              </w:tc>
              <w:tc>
                <w:tcPr>
                  <w:tcW w:w="2160" w:type="dxa"/>
                </w:tcPr>
                <w:p w14:paraId="4C84C4DE"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2B14F6C1" w14:textId="77777777">
                    <w:trPr>
                      <w:trHeight w:val="212"/>
                    </w:trPr>
                    <w:tc>
                      <w:tcPr>
                        <w:tcW w:w="360" w:type="dxa"/>
                        <w:tcBorders>
                          <w:top w:val="nil"/>
                          <w:left w:val="nil"/>
                          <w:bottom w:val="nil"/>
                          <w:right w:val="nil"/>
                        </w:tcBorders>
                        <w:tcMar>
                          <w:top w:w="39" w:type="dxa"/>
                          <w:left w:w="39" w:type="dxa"/>
                          <w:bottom w:w="39" w:type="dxa"/>
                          <w:right w:w="39" w:type="dxa"/>
                        </w:tcMar>
                      </w:tcPr>
                      <w:p w14:paraId="1C816539" w14:textId="77777777" w:rsidR="001A11E1" w:rsidRDefault="000872CF">
                        <w:pPr>
                          <w:spacing w:after="0" w:line="240" w:lineRule="auto"/>
                        </w:pPr>
                        <w:r>
                          <w:rPr>
                            <w:rFonts w:ascii="Arial" w:eastAsia="Arial" w:hAnsi="Arial"/>
                            <w:color w:val="000000"/>
                          </w:rPr>
                          <w:t>N</w:t>
                        </w:r>
                      </w:p>
                    </w:tc>
                  </w:tr>
                </w:tbl>
                <w:p w14:paraId="5E4B02AF" w14:textId="77777777" w:rsidR="001A11E1" w:rsidRDefault="001A11E1">
                  <w:pPr>
                    <w:spacing w:after="0" w:line="240" w:lineRule="auto"/>
                  </w:pPr>
                </w:p>
              </w:tc>
              <w:tc>
                <w:tcPr>
                  <w:tcW w:w="180" w:type="dxa"/>
                </w:tcPr>
                <w:p w14:paraId="7EB2D2BB"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A11E1" w14:paraId="3B7C756A" w14:textId="77777777">
                    <w:trPr>
                      <w:trHeight w:val="192"/>
                    </w:trPr>
                    <w:tc>
                      <w:tcPr>
                        <w:tcW w:w="3240" w:type="dxa"/>
                        <w:tcBorders>
                          <w:top w:val="nil"/>
                          <w:left w:val="nil"/>
                          <w:bottom w:val="nil"/>
                          <w:right w:val="nil"/>
                        </w:tcBorders>
                        <w:tcMar>
                          <w:top w:w="39" w:type="dxa"/>
                          <w:left w:w="39" w:type="dxa"/>
                          <w:bottom w:w="39" w:type="dxa"/>
                          <w:right w:w="39" w:type="dxa"/>
                        </w:tcMar>
                      </w:tcPr>
                      <w:p w14:paraId="2D4B4400" w14:textId="77777777" w:rsidR="001A11E1" w:rsidRDefault="000872CF">
                        <w:pPr>
                          <w:spacing w:after="0" w:line="240" w:lineRule="auto"/>
                        </w:pPr>
                        <w:r>
                          <w:rPr>
                            <w:rFonts w:ascii="Arial" w:eastAsia="Arial" w:hAnsi="Arial"/>
                            <w:color w:val="000000"/>
                            <w:sz w:val="16"/>
                          </w:rPr>
                          <w:t>Assign work.</w:t>
                        </w:r>
                      </w:p>
                    </w:tc>
                  </w:tr>
                </w:tbl>
                <w:p w14:paraId="30B12CF0" w14:textId="77777777" w:rsidR="001A11E1" w:rsidRDefault="001A11E1">
                  <w:pPr>
                    <w:spacing w:after="0" w:line="240" w:lineRule="auto"/>
                  </w:pPr>
                </w:p>
              </w:tc>
              <w:tc>
                <w:tcPr>
                  <w:tcW w:w="539" w:type="dxa"/>
                  <w:tcBorders>
                    <w:right w:val="single" w:sz="15" w:space="0" w:color="000000"/>
                  </w:tcBorders>
                </w:tcPr>
                <w:p w14:paraId="1815CD54" w14:textId="77777777" w:rsidR="001A11E1" w:rsidRDefault="001A11E1">
                  <w:pPr>
                    <w:pStyle w:val="EmptyCellLayoutStyle"/>
                    <w:spacing w:after="0" w:line="240" w:lineRule="auto"/>
                  </w:pPr>
                </w:p>
              </w:tc>
            </w:tr>
            <w:tr w:rsidR="001A11E1" w14:paraId="1FCA2CD1" w14:textId="77777777">
              <w:trPr>
                <w:trHeight w:val="20"/>
              </w:trPr>
              <w:tc>
                <w:tcPr>
                  <w:tcW w:w="900" w:type="dxa"/>
                  <w:tcBorders>
                    <w:left w:val="single" w:sz="15" w:space="0" w:color="000000"/>
                  </w:tcBorders>
                </w:tcPr>
                <w:p w14:paraId="2BA359EF" w14:textId="77777777" w:rsidR="001A11E1" w:rsidRDefault="001A11E1">
                  <w:pPr>
                    <w:pStyle w:val="EmptyCellLayoutStyle"/>
                    <w:spacing w:after="0" w:line="240" w:lineRule="auto"/>
                  </w:pPr>
                </w:p>
              </w:tc>
              <w:tc>
                <w:tcPr>
                  <w:tcW w:w="359" w:type="dxa"/>
                  <w:vMerge/>
                </w:tcPr>
                <w:p w14:paraId="34BDF58D" w14:textId="77777777" w:rsidR="001A11E1" w:rsidRDefault="001A11E1">
                  <w:pPr>
                    <w:pStyle w:val="EmptyCellLayoutStyle"/>
                    <w:spacing w:after="0" w:line="240" w:lineRule="auto"/>
                  </w:pPr>
                </w:p>
              </w:tc>
              <w:tc>
                <w:tcPr>
                  <w:tcW w:w="180" w:type="dxa"/>
                </w:tcPr>
                <w:p w14:paraId="7681DFE3" w14:textId="77777777" w:rsidR="001A11E1" w:rsidRDefault="001A11E1">
                  <w:pPr>
                    <w:pStyle w:val="EmptyCellLayoutStyle"/>
                    <w:spacing w:after="0" w:line="240" w:lineRule="auto"/>
                  </w:pPr>
                </w:p>
              </w:tc>
              <w:tc>
                <w:tcPr>
                  <w:tcW w:w="3240" w:type="dxa"/>
                </w:tcPr>
                <w:p w14:paraId="6F76F41C" w14:textId="77777777" w:rsidR="001A11E1" w:rsidRDefault="001A11E1">
                  <w:pPr>
                    <w:pStyle w:val="EmptyCellLayoutStyle"/>
                    <w:spacing w:after="0" w:line="240" w:lineRule="auto"/>
                  </w:pPr>
                </w:p>
              </w:tc>
              <w:tc>
                <w:tcPr>
                  <w:tcW w:w="2160" w:type="dxa"/>
                </w:tcPr>
                <w:p w14:paraId="417FBEB2" w14:textId="77777777" w:rsidR="001A11E1" w:rsidRDefault="001A11E1">
                  <w:pPr>
                    <w:pStyle w:val="EmptyCellLayoutStyle"/>
                    <w:spacing w:after="0" w:line="240" w:lineRule="auto"/>
                  </w:pPr>
                </w:p>
              </w:tc>
              <w:tc>
                <w:tcPr>
                  <w:tcW w:w="359" w:type="dxa"/>
                  <w:vMerge/>
                </w:tcPr>
                <w:p w14:paraId="5CC39B7D" w14:textId="77777777" w:rsidR="001A11E1" w:rsidRDefault="001A11E1">
                  <w:pPr>
                    <w:pStyle w:val="EmptyCellLayoutStyle"/>
                    <w:spacing w:after="0" w:line="240" w:lineRule="auto"/>
                  </w:pPr>
                </w:p>
              </w:tc>
              <w:tc>
                <w:tcPr>
                  <w:tcW w:w="180" w:type="dxa"/>
                </w:tcPr>
                <w:p w14:paraId="5730E8AB" w14:textId="77777777" w:rsidR="001A11E1" w:rsidRDefault="001A11E1">
                  <w:pPr>
                    <w:pStyle w:val="EmptyCellLayoutStyle"/>
                    <w:spacing w:after="0" w:line="240" w:lineRule="auto"/>
                  </w:pPr>
                </w:p>
              </w:tc>
              <w:tc>
                <w:tcPr>
                  <w:tcW w:w="3240" w:type="dxa"/>
                </w:tcPr>
                <w:p w14:paraId="0A5AD54C" w14:textId="77777777" w:rsidR="001A11E1" w:rsidRDefault="001A11E1">
                  <w:pPr>
                    <w:pStyle w:val="EmptyCellLayoutStyle"/>
                    <w:spacing w:after="0" w:line="240" w:lineRule="auto"/>
                  </w:pPr>
                </w:p>
              </w:tc>
              <w:tc>
                <w:tcPr>
                  <w:tcW w:w="539" w:type="dxa"/>
                  <w:tcBorders>
                    <w:right w:val="single" w:sz="15" w:space="0" w:color="000000"/>
                  </w:tcBorders>
                </w:tcPr>
                <w:p w14:paraId="59B56AAC" w14:textId="77777777" w:rsidR="001A11E1" w:rsidRDefault="001A11E1">
                  <w:pPr>
                    <w:pStyle w:val="EmptyCellLayoutStyle"/>
                    <w:spacing w:after="0" w:line="240" w:lineRule="auto"/>
                  </w:pPr>
                </w:p>
              </w:tc>
            </w:tr>
            <w:tr w:rsidR="001A11E1" w14:paraId="6B7CD4BD" w14:textId="77777777">
              <w:trPr>
                <w:trHeight w:val="69"/>
              </w:trPr>
              <w:tc>
                <w:tcPr>
                  <w:tcW w:w="900" w:type="dxa"/>
                  <w:tcBorders>
                    <w:left w:val="single" w:sz="15" w:space="0" w:color="000000"/>
                  </w:tcBorders>
                </w:tcPr>
                <w:p w14:paraId="2A2609B8" w14:textId="77777777" w:rsidR="001A11E1" w:rsidRDefault="001A11E1">
                  <w:pPr>
                    <w:pStyle w:val="EmptyCellLayoutStyle"/>
                    <w:spacing w:after="0" w:line="240" w:lineRule="auto"/>
                  </w:pPr>
                </w:p>
              </w:tc>
              <w:tc>
                <w:tcPr>
                  <w:tcW w:w="359" w:type="dxa"/>
                </w:tcPr>
                <w:p w14:paraId="104FAFBD" w14:textId="77777777" w:rsidR="001A11E1" w:rsidRDefault="001A11E1">
                  <w:pPr>
                    <w:pStyle w:val="EmptyCellLayoutStyle"/>
                    <w:spacing w:after="0" w:line="240" w:lineRule="auto"/>
                  </w:pPr>
                </w:p>
              </w:tc>
              <w:tc>
                <w:tcPr>
                  <w:tcW w:w="180" w:type="dxa"/>
                </w:tcPr>
                <w:p w14:paraId="5C159B9B" w14:textId="77777777" w:rsidR="001A11E1" w:rsidRDefault="001A11E1">
                  <w:pPr>
                    <w:pStyle w:val="EmptyCellLayoutStyle"/>
                    <w:spacing w:after="0" w:line="240" w:lineRule="auto"/>
                  </w:pPr>
                </w:p>
              </w:tc>
              <w:tc>
                <w:tcPr>
                  <w:tcW w:w="3240" w:type="dxa"/>
                </w:tcPr>
                <w:p w14:paraId="43FF811E" w14:textId="77777777" w:rsidR="001A11E1" w:rsidRDefault="001A11E1">
                  <w:pPr>
                    <w:pStyle w:val="EmptyCellLayoutStyle"/>
                    <w:spacing w:after="0" w:line="240" w:lineRule="auto"/>
                  </w:pPr>
                </w:p>
              </w:tc>
              <w:tc>
                <w:tcPr>
                  <w:tcW w:w="2160" w:type="dxa"/>
                </w:tcPr>
                <w:p w14:paraId="3C0946BF" w14:textId="77777777" w:rsidR="001A11E1" w:rsidRDefault="001A11E1">
                  <w:pPr>
                    <w:pStyle w:val="EmptyCellLayoutStyle"/>
                    <w:spacing w:after="0" w:line="240" w:lineRule="auto"/>
                  </w:pPr>
                </w:p>
              </w:tc>
              <w:tc>
                <w:tcPr>
                  <w:tcW w:w="359" w:type="dxa"/>
                </w:tcPr>
                <w:p w14:paraId="4AEBE7FA" w14:textId="77777777" w:rsidR="001A11E1" w:rsidRDefault="001A11E1">
                  <w:pPr>
                    <w:pStyle w:val="EmptyCellLayoutStyle"/>
                    <w:spacing w:after="0" w:line="240" w:lineRule="auto"/>
                  </w:pPr>
                </w:p>
              </w:tc>
              <w:tc>
                <w:tcPr>
                  <w:tcW w:w="180" w:type="dxa"/>
                </w:tcPr>
                <w:p w14:paraId="572F2C73" w14:textId="77777777" w:rsidR="001A11E1" w:rsidRDefault="001A11E1">
                  <w:pPr>
                    <w:pStyle w:val="EmptyCellLayoutStyle"/>
                    <w:spacing w:after="0" w:line="240" w:lineRule="auto"/>
                  </w:pPr>
                </w:p>
              </w:tc>
              <w:tc>
                <w:tcPr>
                  <w:tcW w:w="3240" w:type="dxa"/>
                </w:tcPr>
                <w:p w14:paraId="47C90E52" w14:textId="77777777" w:rsidR="001A11E1" w:rsidRDefault="001A11E1">
                  <w:pPr>
                    <w:pStyle w:val="EmptyCellLayoutStyle"/>
                    <w:spacing w:after="0" w:line="240" w:lineRule="auto"/>
                  </w:pPr>
                </w:p>
              </w:tc>
              <w:tc>
                <w:tcPr>
                  <w:tcW w:w="539" w:type="dxa"/>
                  <w:tcBorders>
                    <w:right w:val="single" w:sz="15" w:space="0" w:color="000000"/>
                  </w:tcBorders>
                </w:tcPr>
                <w:p w14:paraId="073731C4" w14:textId="77777777" w:rsidR="001A11E1" w:rsidRDefault="001A11E1">
                  <w:pPr>
                    <w:pStyle w:val="EmptyCellLayoutStyle"/>
                    <w:spacing w:after="0" w:line="240" w:lineRule="auto"/>
                  </w:pPr>
                </w:p>
              </w:tc>
            </w:tr>
            <w:tr w:rsidR="001A11E1" w14:paraId="66F0A397" w14:textId="77777777">
              <w:trPr>
                <w:trHeight w:val="270"/>
              </w:trPr>
              <w:tc>
                <w:tcPr>
                  <w:tcW w:w="900" w:type="dxa"/>
                  <w:tcBorders>
                    <w:left w:val="single" w:sz="15" w:space="0" w:color="000000"/>
                  </w:tcBorders>
                </w:tcPr>
                <w:p w14:paraId="2EFA3AC4"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2141CC66" w14:textId="77777777">
                    <w:trPr>
                      <w:trHeight w:val="212"/>
                    </w:trPr>
                    <w:tc>
                      <w:tcPr>
                        <w:tcW w:w="360" w:type="dxa"/>
                        <w:tcBorders>
                          <w:top w:val="nil"/>
                          <w:left w:val="nil"/>
                          <w:bottom w:val="nil"/>
                          <w:right w:val="nil"/>
                        </w:tcBorders>
                        <w:tcMar>
                          <w:top w:w="39" w:type="dxa"/>
                          <w:left w:w="39" w:type="dxa"/>
                          <w:bottom w:w="39" w:type="dxa"/>
                          <w:right w:w="39" w:type="dxa"/>
                        </w:tcMar>
                      </w:tcPr>
                      <w:p w14:paraId="50AD3E74" w14:textId="77777777" w:rsidR="001A11E1" w:rsidRDefault="000872CF">
                        <w:pPr>
                          <w:spacing w:after="0" w:line="240" w:lineRule="auto"/>
                        </w:pPr>
                        <w:r>
                          <w:rPr>
                            <w:rFonts w:ascii="Arial" w:eastAsia="Arial" w:hAnsi="Arial"/>
                            <w:color w:val="000000"/>
                          </w:rPr>
                          <w:t>N</w:t>
                        </w:r>
                      </w:p>
                    </w:tc>
                  </w:tr>
                </w:tbl>
                <w:p w14:paraId="744B19E0" w14:textId="77777777" w:rsidR="001A11E1" w:rsidRDefault="001A11E1">
                  <w:pPr>
                    <w:spacing w:after="0" w:line="240" w:lineRule="auto"/>
                  </w:pPr>
                </w:p>
              </w:tc>
              <w:tc>
                <w:tcPr>
                  <w:tcW w:w="180" w:type="dxa"/>
                </w:tcPr>
                <w:p w14:paraId="002CA8C1"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A11E1" w14:paraId="1A4499E9" w14:textId="77777777">
                    <w:trPr>
                      <w:trHeight w:val="192"/>
                    </w:trPr>
                    <w:tc>
                      <w:tcPr>
                        <w:tcW w:w="3240" w:type="dxa"/>
                        <w:tcBorders>
                          <w:top w:val="nil"/>
                          <w:left w:val="nil"/>
                          <w:bottom w:val="nil"/>
                          <w:right w:val="nil"/>
                        </w:tcBorders>
                        <w:tcMar>
                          <w:top w:w="39" w:type="dxa"/>
                          <w:left w:w="39" w:type="dxa"/>
                          <w:bottom w:w="39" w:type="dxa"/>
                          <w:right w:w="39" w:type="dxa"/>
                        </w:tcMar>
                      </w:tcPr>
                      <w:p w14:paraId="4C52A9B0" w14:textId="77777777" w:rsidR="001A11E1" w:rsidRDefault="000872CF">
                        <w:pPr>
                          <w:spacing w:after="0" w:line="240" w:lineRule="auto"/>
                        </w:pPr>
                        <w:r>
                          <w:rPr>
                            <w:rFonts w:ascii="Arial" w:eastAsia="Arial" w:hAnsi="Arial"/>
                            <w:color w:val="000000"/>
                            <w:sz w:val="16"/>
                          </w:rPr>
                          <w:t>Provide formal written counseling.</w:t>
                        </w:r>
                      </w:p>
                    </w:tc>
                  </w:tr>
                </w:tbl>
                <w:p w14:paraId="54D140C2" w14:textId="77777777" w:rsidR="001A11E1" w:rsidRDefault="001A11E1">
                  <w:pPr>
                    <w:spacing w:after="0" w:line="240" w:lineRule="auto"/>
                  </w:pPr>
                </w:p>
              </w:tc>
              <w:tc>
                <w:tcPr>
                  <w:tcW w:w="2160" w:type="dxa"/>
                </w:tcPr>
                <w:p w14:paraId="7AAE2665"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5D01782F" w14:textId="77777777">
                    <w:trPr>
                      <w:trHeight w:val="212"/>
                    </w:trPr>
                    <w:tc>
                      <w:tcPr>
                        <w:tcW w:w="360" w:type="dxa"/>
                        <w:tcBorders>
                          <w:top w:val="nil"/>
                          <w:left w:val="nil"/>
                          <w:bottom w:val="nil"/>
                          <w:right w:val="nil"/>
                        </w:tcBorders>
                        <w:tcMar>
                          <w:top w:w="39" w:type="dxa"/>
                          <w:left w:w="39" w:type="dxa"/>
                          <w:bottom w:w="39" w:type="dxa"/>
                          <w:right w:w="39" w:type="dxa"/>
                        </w:tcMar>
                      </w:tcPr>
                      <w:p w14:paraId="0603DB51" w14:textId="77777777" w:rsidR="001A11E1" w:rsidRDefault="000872CF">
                        <w:pPr>
                          <w:spacing w:after="0" w:line="240" w:lineRule="auto"/>
                        </w:pPr>
                        <w:r>
                          <w:rPr>
                            <w:rFonts w:ascii="Arial" w:eastAsia="Arial" w:hAnsi="Arial"/>
                            <w:color w:val="000000"/>
                          </w:rPr>
                          <w:t>N</w:t>
                        </w:r>
                      </w:p>
                    </w:tc>
                  </w:tr>
                </w:tbl>
                <w:p w14:paraId="1C6C8109" w14:textId="77777777" w:rsidR="001A11E1" w:rsidRDefault="001A11E1">
                  <w:pPr>
                    <w:spacing w:after="0" w:line="240" w:lineRule="auto"/>
                  </w:pPr>
                </w:p>
              </w:tc>
              <w:tc>
                <w:tcPr>
                  <w:tcW w:w="180" w:type="dxa"/>
                </w:tcPr>
                <w:p w14:paraId="099F0792"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A11E1" w14:paraId="4825B753" w14:textId="77777777">
                    <w:trPr>
                      <w:trHeight w:val="192"/>
                    </w:trPr>
                    <w:tc>
                      <w:tcPr>
                        <w:tcW w:w="3240" w:type="dxa"/>
                        <w:tcBorders>
                          <w:top w:val="nil"/>
                          <w:left w:val="nil"/>
                          <w:bottom w:val="nil"/>
                          <w:right w:val="nil"/>
                        </w:tcBorders>
                        <w:tcMar>
                          <w:top w:w="39" w:type="dxa"/>
                          <w:left w:w="39" w:type="dxa"/>
                          <w:bottom w:w="39" w:type="dxa"/>
                          <w:right w:w="39" w:type="dxa"/>
                        </w:tcMar>
                      </w:tcPr>
                      <w:p w14:paraId="34F22296" w14:textId="77777777" w:rsidR="001A11E1" w:rsidRDefault="000872CF">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69F6B508" w14:textId="77777777" w:rsidR="001A11E1" w:rsidRDefault="001A11E1">
                  <w:pPr>
                    <w:spacing w:after="0" w:line="240" w:lineRule="auto"/>
                  </w:pPr>
                </w:p>
              </w:tc>
              <w:tc>
                <w:tcPr>
                  <w:tcW w:w="539" w:type="dxa"/>
                  <w:tcBorders>
                    <w:right w:val="single" w:sz="15" w:space="0" w:color="000000"/>
                  </w:tcBorders>
                </w:tcPr>
                <w:p w14:paraId="388BD17E" w14:textId="77777777" w:rsidR="001A11E1" w:rsidRDefault="001A11E1">
                  <w:pPr>
                    <w:pStyle w:val="EmptyCellLayoutStyle"/>
                    <w:spacing w:after="0" w:line="240" w:lineRule="auto"/>
                  </w:pPr>
                </w:p>
              </w:tc>
            </w:tr>
            <w:tr w:rsidR="001A11E1" w14:paraId="21C5CF4D" w14:textId="77777777">
              <w:trPr>
                <w:trHeight w:val="20"/>
              </w:trPr>
              <w:tc>
                <w:tcPr>
                  <w:tcW w:w="900" w:type="dxa"/>
                  <w:tcBorders>
                    <w:left w:val="single" w:sz="15" w:space="0" w:color="000000"/>
                  </w:tcBorders>
                </w:tcPr>
                <w:p w14:paraId="38C0C95F" w14:textId="77777777" w:rsidR="001A11E1" w:rsidRDefault="001A11E1">
                  <w:pPr>
                    <w:pStyle w:val="EmptyCellLayoutStyle"/>
                    <w:spacing w:after="0" w:line="240" w:lineRule="auto"/>
                  </w:pPr>
                </w:p>
              </w:tc>
              <w:tc>
                <w:tcPr>
                  <w:tcW w:w="359" w:type="dxa"/>
                  <w:vMerge/>
                </w:tcPr>
                <w:p w14:paraId="56FA2278" w14:textId="77777777" w:rsidR="001A11E1" w:rsidRDefault="001A11E1">
                  <w:pPr>
                    <w:pStyle w:val="EmptyCellLayoutStyle"/>
                    <w:spacing w:after="0" w:line="240" w:lineRule="auto"/>
                  </w:pPr>
                </w:p>
              </w:tc>
              <w:tc>
                <w:tcPr>
                  <w:tcW w:w="180" w:type="dxa"/>
                </w:tcPr>
                <w:p w14:paraId="55093115" w14:textId="77777777" w:rsidR="001A11E1" w:rsidRDefault="001A11E1">
                  <w:pPr>
                    <w:pStyle w:val="EmptyCellLayoutStyle"/>
                    <w:spacing w:after="0" w:line="240" w:lineRule="auto"/>
                  </w:pPr>
                </w:p>
              </w:tc>
              <w:tc>
                <w:tcPr>
                  <w:tcW w:w="3240" w:type="dxa"/>
                </w:tcPr>
                <w:p w14:paraId="5CACC426" w14:textId="77777777" w:rsidR="001A11E1" w:rsidRDefault="001A11E1">
                  <w:pPr>
                    <w:pStyle w:val="EmptyCellLayoutStyle"/>
                    <w:spacing w:after="0" w:line="240" w:lineRule="auto"/>
                  </w:pPr>
                </w:p>
              </w:tc>
              <w:tc>
                <w:tcPr>
                  <w:tcW w:w="2160" w:type="dxa"/>
                </w:tcPr>
                <w:p w14:paraId="6AEDD79E" w14:textId="77777777" w:rsidR="001A11E1" w:rsidRDefault="001A11E1">
                  <w:pPr>
                    <w:pStyle w:val="EmptyCellLayoutStyle"/>
                    <w:spacing w:after="0" w:line="240" w:lineRule="auto"/>
                  </w:pPr>
                </w:p>
              </w:tc>
              <w:tc>
                <w:tcPr>
                  <w:tcW w:w="359" w:type="dxa"/>
                  <w:vMerge/>
                </w:tcPr>
                <w:p w14:paraId="4175C53B" w14:textId="77777777" w:rsidR="001A11E1" w:rsidRDefault="001A11E1">
                  <w:pPr>
                    <w:pStyle w:val="EmptyCellLayoutStyle"/>
                    <w:spacing w:after="0" w:line="240" w:lineRule="auto"/>
                  </w:pPr>
                </w:p>
              </w:tc>
              <w:tc>
                <w:tcPr>
                  <w:tcW w:w="180" w:type="dxa"/>
                </w:tcPr>
                <w:p w14:paraId="5E1C3396" w14:textId="77777777" w:rsidR="001A11E1" w:rsidRDefault="001A11E1">
                  <w:pPr>
                    <w:pStyle w:val="EmptyCellLayoutStyle"/>
                    <w:spacing w:after="0" w:line="240" w:lineRule="auto"/>
                  </w:pPr>
                </w:p>
              </w:tc>
              <w:tc>
                <w:tcPr>
                  <w:tcW w:w="3240" w:type="dxa"/>
                </w:tcPr>
                <w:p w14:paraId="7AF3E272" w14:textId="77777777" w:rsidR="001A11E1" w:rsidRDefault="001A11E1">
                  <w:pPr>
                    <w:pStyle w:val="EmptyCellLayoutStyle"/>
                    <w:spacing w:after="0" w:line="240" w:lineRule="auto"/>
                  </w:pPr>
                </w:p>
              </w:tc>
              <w:tc>
                <w:tcPr>
                  <w:tcW w:w="539" w:type="dxa"/>
                  <w:tcBorders>
                    <w:right w:val="single" w:sz="15" w:space="0" w:color="000000"/>
                  </w:tcBorders>
                </w:tcPr>
                <w:p w14:paraId="79433143" w14:textId="77777777" w:rsidR="001A11E1" w:rsidRDefault="001A11E1">
                  <w:pPr>
                    <w:pStyle w:val="EmptyCellLayoutStyle"/>
                    <w:spacing w:after="0" w:line="240" w:lineRule="auto"/>
                  </w:pPr>
                </w:p>
              </w:tc>
            </w:tr>
            <w:tr w:rsidR="001A11E1" w14:paraId="25BAF164" w14:textId="77777777">
              <w:trPr>
                <w:trHeight w:val="13"/>
              </w:trPr>
              <w:tc>
                <w:tcPr>
                  <w:tcW w:w="900" w:type="dxa"/>
                  <w:tcBorders>
                    <w:left w:val="single" w:sz="15" w:space="0" w:color="000000"/>
                  </w:tcBorders>
                </w:tcPr>
                <w:p w14:paraId="3CAE8F78" w14:textId="77777777" w:rsidR="001A11E1" w:rsidRDefault="001A11E1">
                  <w:pPr>
                    <w:pStyle w:val="EmptyCellLayoutStyle"/>
                    <w:spacing w:after="0" w:line="240" w:lineRule="auto"/>
                  </w:pPr>
                </w:p>
              </w:tc>
              <w:tc>
                <w:tcPr>
                  <w:tcW w:w="359" w:type="dxa"/>
                </w:tcPr>
                <w:p w14:paraId="0FC2C7E9" w14:textId="77777777" w:rsidR="001A11E1" w:rsidRDefault="001A11E1">
                  <w:pPr>
                    <w:pStyle w:val="EmptyCellLayoutStyle"/>
                    <w:spacing w:after="0" w:line="240" w:lineRule="auto"/>
                  </w:pPr>
                </w:p>
              </w:tc>
              <w:tc>
                <w:tcPr>
                  <w:tcW w:w="180" w:type="dxa"/>
                </w:tcPr>
                <w:p w14:paraId="3E7BFCE7" w14:textId="77777777" w:rsidR="001A11E1" w:rsidRDefault="001A11E1">
                  <w:pPr>
                    <w:pStyle w:val="EmptyCellLayoutStyle"/>
                    <w:spacing w:after="0" w:line="240" w:lineRule="auto"/>
                  </w:pPr>
                </w:p>
              </w:tc>
              <w:tc>
                <w:tcPr>
                  <w:tcW w:w="3240" w:type="dxa"/>
                </w:tcPr>
                <w:p w14:paraId="35A1F9CB" w14:textId="77777777" w:rsidR="001A11E1" w:rsidRDefault="001A11E1">
                  <w:pPr>
                    <w:pStyle w:val="EmptyCellLayoutStyle"/>
                    <w:spacing w:after="0" w:line="240" w:lineRule="auto"/>
                  </w:pPr>
                </w:p>
              </w:tc>
              <w:tc>
                <w:tcPr>
                  <w:tcW w:w="2160" w:type="dxa"/>
                </w:tcPr>
                <w:p w14:paraId="21F8AC5A" w14:textId="77777777" w:rsidR="001A11E1" w:rsidRDefault="001A11E1">
                  <w:pPr>
                    <w:pStyle w:val="EmptyCellLayoutStyle"/>
                    <w:spacing w:after="0" w:line="240" w:lineRule="auto"/>
                  </w:pPr>
                </w:p>
              </w:tc>
              <w:tc>
                <w:tcPr>
                  <w:tcW w:w="359" w:type="dxa"/>
                </w:tcPr>
                <w:p w14:paraId="5BF8B6BC" w14:textId="77777777" w:rsidR="001A11E1" w:rsidRDefault="001A11E1">
                  <w:pPr>
                    <w:pStyle w:val="EmptyCellLayoutStyle"/>
                    <w:spacing w:after="0" w:line="240" w:lineRule="auto"/>
                  </w:pPr>
                </w:p>
              </w:tc>
              <w:tc>
                <w:tcPr>
                  <w:tcW w:w="180" w:type="dxa"/>
                </w:tcPr>
                <w:p w14:paraId="6F87336B" w14:textId="77777777" w:rsidR="001A11E1" w:rsidRDefault="001A11E1">
                  <w:pPr>
                    <w:pStyle w:val="EmptyCellLayoutStyle"/>
                    <w:spacing w:after="0" w:line="240" w:lineRule="auto"/>
                  </w:pPr>
                </w:p>
              </w:tc>
              <w:tc>
                <w:tcPr>
                  <w:tcW w:w="3240" w:type="dxa"/>
                </w:tcPr>
                <w:p w14:paraId="30CC8A01" w14:textId="77777777" w:rsidR="001A11E1" w:rsidRDefault="001A11E1">
                  <w:pPr>
                    <w:pStyle w:val="EmptyCellLayoutStyle"/>
                    <w:spacing w:after="0" w:line="240" w:lineRule="auto"/>
                  </w:pPr>
                </w:p>
              </w:tc>
              <w:tc>
                <w:tcPr>
                  <w:tcW w:w="539" w:type="dxa"/>
                  <w:tcBorders>
                    <w:right w:val="single" w:sz="15" w:space="0" w:color="000000"/>
                  </w:tcBorders>
                </w:tcPr>
                <w:p w14:paraId="31D72533" w14:textId="77777777" w:rsidR="001A11E1" w:rsidRDefault="001A11E1">
                  <w:pPr>
                    <w:pStyle w:val="EmptyCellLayoutStyle"/>
                    <w:spacing w:after="0" w:line="240" w:lineRule="auto"/>
                  </w:pPr>
                </w:p>
              </w:tc>
            </w:tr>
            <w:tr w:rsidR="001A11E1" w14:paraId="75D0D0CE" w14:textId="77777777">
              <w:trPr>
                <w:trHeight w:val="55"/>
              </w:trPr>
              <w:tc>
                <w:tcPr>
                  <w:tcW w:w="900" w:type="dxa"/>
                  <w:tcBorders>
                    <w:left w:val="single" w:sz="15" w:space="0" w:color="000000"/>
                  </w:tcBorders>
                </w:tcPr>
                <w:p w14:paraId="0FCB5755" w14:textId="77777777" w:rsidR="001A11E1" w:rsidRDefault="001A11E1">
                  <w:pPr>
                    <w:pStyle w:val="EmptyCellLayoutStyle"/>
                    <w:spacing w:after="0" w:line="240" w:lineRule="auto"/>
                  </w:pPr>
                </w:p>
              </w:tc>
              <w:tc>
                <w:tcPr>
                  <w:tcW w:w="359" w:type="dxa"/>
                </w:tcPr>
                <w:p w14:paraId="06E20EBB" w14:textId="77777777" w:rsidR="001A11E1" w:rsidRDefault="001A11E1">
                  <w:pPr>
                    <w:pStyle w:val="EmptyCellLayoutStyle"/>
                    <w:spacing w:after="0" w:line="240" w:lineRule="auto"/>
                  </w:pPr>
                </w:p>
              </w:tc>
              <w:tc>
                <w:tcPr>
                  <w:tcW w:w="180" w:type="dxa"/>
                </w:tcPr>
                <w:p w14:paraId="295BCDEA" w14:textId="77777777" w:rsidR="001A11E1" w:rsidRDefault="001A11E1">
                  <w:pPr>
                    <w:pStyle w:val="EmptyCellLayoutStyle"/>
                    <w:spacing w:after="0" w:line="240" w:lineRule="auto"/>
                  </w:pPr>
                </w:p>
              </w:tc>
              <w:tc>
                <w:tcPr>
                  <w:tcW w:w="3240" w:type="dxa"/>
                </w:tcPr>
                <w:p w14:paraId="41F74367" w14:textId="77777777" w:rsidR="001A11E1" w:rsidRDefault="001A11E1">
                  <w:pPr>
                    <w:pStyle w:val="EmptyCellLayoutStyle"/>
                    <w:spacing w:after="0" w:line="240" w:lineRule="auto"/>
                  </w:pPr>
                </w:p>
              </w:tc>
              <w:tc>
                <w:tcPr>
                  <w:tcW w:w="2160" w:type="dxa"/>
                </w:tcPr>
                <w:p w14:paraId="45E1A580"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49CB0F0A" w14:textId="77777777">
                    <w:trPr>
                      <w:trHeight w:val="212"/>
                    </w:trPr>
                    <w:tc>
                      <w:tcPr>
                        <w:tcW w:w="360" w:type="dxa"/>
                        <w:tcBorders>
                          <w:top w:val="nil"/>
                          <w:left w:val="nil"/>
                          <w:bottom w:val="nil"/>
                          <w:right w:val="nil"/>
                        </w:tcBorders>
                        <w:tcMar>
                          <w:top w:w="39" w:type="dxa"/>
                          <w:left w:w="39" w:type="dxa"/>
                          <w:bottom w:w="39" w:type="dxa"/>
                          <w:right w:w="39" w:type="dxa"/>
                        </w:tcMar>
                      </w:tcPr>
                      <w:p w14:paraId="7C970C98" w14:textId="77777777" w:rsidR="001A11E1" w:rsidRDefault="000872CF">
                        <w:pPr>
                          <w:spacing w:after="0" w:line="240" w:lineRule="auto"/>
                        </w:pPr>
                        <w:r>
                          <w:rPr>
                            <w:rFonts w:ascii="Arial" w:eastAsia="Arial" w:hAnsi="Arial"/>
                            <w:color w:val="000000"/>
                          </w:rPr>
                          <w:t>N</w:t>
                        </w:r>
                      </w:p>
                    </w:tc>
                  </w:tr>
                </w:tbl>
                <w:p w14:paraId="0E0CDB29" w14:textId="77777777" w:rsidR="001A11E1" w:rsidRDefault="001A11E1">
                  <w:pPr>
                    <w:spacing w:after="0" w:line="240" w:lineRule="auto"/>
                  </w:pPr>
                </w:p>
              </w:tc>
              <w:tc>
                <w:tcPr>
                  <w:tcW w:w="180" w:type="dxa"/>
                </w:tcPr>
                <w:p w14:paraId="1E407649" w14:textId="77777777" w:rsidR="001A11E1" w:rsidRDefault="001A11E1">
                  <w:pPr>
                    <w:pStyle w:val="EmptyCellLayoutStyle"/>
                    <w:spacing w:after="0" w:line="240" w:lineRule="auto"/>
                  </w:pPr>
                </w:p>
              </w:tc>
              <w:tc>
                <w:tcPr>
                  <w:tcW w:w="3240" w:type="dxa"/>
                </w:tcPr>
                <w:p w14:paraId="2A067F73" w14:textId="77777777" w:rsidR="001A11E1" w:rsidRDefault="001A11E1">
                  <w:pPr>
                    <w:pStyle w:val="EmptyCellLayoutStyle"/>
                    <w:spacing w:after="0" w:line="240" w:lineRule="auto"/>
                  </w:pPr>
                </w:p>
              </w:tc>
              <w:tc>
                <w:tcPr>
                  <w:tcW w:w="539" w:type="dxa"/>
                  <w:tcBorders>
                    <w:right w:val="single" w:sz="15" w:space="0" w:color="000000"/>
                  </w:tcBorders>
                </w:tcPr>
                <w:p w14:paraId="565429B4" w14:textId="77777777" w:rsidR="001A11E1" w:rsidRDefault="001A11E1">
                  <w:pPr>
                    <w:pStyle w:val="EmptyCellLayoutStyle"/>
                    <w:spacing w:after="0" w:line="240" w:lineRule="auto"/>
                  </w:pPr>
                </w:p>
              </w:tc>
            </w:tr>
            <w:tr w:rsidR="001A11E1" w14:paraId="521DB2F0" w14:textId="77777777">
              <w:trPr>
                <w:trHeight w:val="235"/>
              </w:trPr>
              <w:tc>
                <w:tcPr>
                  <w:tcW w:w="900" w:type="dxa"/>
                  <w:tcBorders>
                    <w:left w:val="single" w:sz="15" w:space="0" w:color="000000"/>
                  </w:tcBorders>
                </w:tcPr>
                <w:p w14:paraId="66E756AF"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099C6F01" w14:textId="77777777">
                    <w:trPr>
                      <w:trHeight w:val="212"/>
                    </w:trPr>
                    <w:tc>
                      <w:tcPr>
                        <w:tcW w:w="360" w:type="dxa"/>
                        <w:tcBorders>
                          <w:top w:val="nil"/>
                          <w:left w:val="nil"/>
                          <w:bottom w:val="nil"/>
                          <w:right w:val="nil"/>
                        </w:tcBorders>
                        <w:tcMar>
                          <w:top w:w="39" w:type="dxa"/>
                          <w:left w:w="39" w:type="dxa"/>
                          <w:bottom w:w="39" w:type="dxa"/>
                          <w:right w:w="39" w:type="dxa"/>
                        </w:tcMar>
                      </w:tcPr>
                      <w:p w14:paraId="53F56E7C" w14:textId="77777777" w:rsidR="001A11E1" w:rsidRDefault="000872CF">
                        <w:pPr>
                          <w:spacing w:after="0" w:line="240" w:lineRule="auto"/>
                        </w:pPr>
                        <w:r>
                          <w:rPr>
                            <w:rFonts w:ascii="Arial" w:eastAsia="Arial" w:hAnsi="Arial"/>
                            <w:color w:val="000000"/>
                          </w:rPr>
                          <w:t>N</w:t>
                        </w:r>
                      </w:p>
                    </w:tc>
                  </w:tr>
                </w:tbl>
                <w:p w14:paraId="515B38AD" w14:textId="77777777" w:rsidR="001A11E1" w:rsidRDefault="001A11E1">
                  <w:pPr>
                    <w:spacing w:after="0" w:line="240" w:lineRule="auto"/>
                  </w:pPr>
                </w:p>
              </w:tc>
              <w:tc>
                <w:tcPr>
                  <w:tcW w:w="180" w:type="dxa"/>
                </w:tcPr>
                <w:p w14:paraId="339A3158" w14:textId="77777777" w:rsidR="001A11E1" w:rsidRDefault="001A11E1">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1A11E1" w14:paraId="3A4B93D6" w14:textId="77777777">
                    <w:trPr>
                      <w:trHeight w:val="192"/>
                    </w:trPr>
                    <w:tc>
                      <w:tcPr>
                        <w:tcW w:w="3240" w:type="dxa"/>
                        <w:tcBorders>
                          <w:top w:val="nil"/>
                          <w:left w:val="nil"/>
                          <w:bottom w:val="nil"/>
                          <w:right w:val="nil"/>
                        </w:tcBorders>
                        <w:tcMar>
                          <w:top w:w="39" w:type="dxa"/>
                          <w:left w:w="39" w:type="dxa"/>
                          <w:bottom w:w="39" w:type="dxa"/>
                          <w:right w:w="39" w:type="dxa"/>
                        </w:tcMar>
                      </w:tcPr>
                      <w:p w14:paraId="3D63D768" w14:textId="77777777" w:rsidR="001A11E1" w:rsidRDefault="000872CF">
                        <w:pPr>
                          <w:spacing w:after="0" w:line="240" w:lineRule="auto"/>
                        </w:pPr>
                        <w:r>
                          <w:rPr>
                            <w:rFonts w:ascii="Arial" w:eastAsia="Arial" w:hAnsi="Arial"/>
                            <w:color w:val="000000"/>
                            <w:sz w:val="16"/>
                          </w:rPr>
                          <w:t>Approve leave requests.</w:t>
                        </w:r>
                      </w:p>
                    </w:tc>
                  </w:tr>
                </w:tbl>
                <w:p w14:paraId="00735788" w14:textId="77777777" w:rsidR="001A11E1" w:rsidRDefault="001A11E1">
                  <w:pPr>
                    <w:spacing w:after="0" w:line="240" w:lineRule="auto"/>
                  </w:pPr>
                </w:p>
              </w:tc>
              <w:tc>
                <w:tcPr>
                  <w:tcW w:w="2160" w:type="dxa"/>
                </w:tcPr>
                <w:p w14:paraId="63F1A743" w14:textId="77777777" w:rsidR="001A11E1" w:rsidRDefault="001A11E1">
                  <w:pPr>
                    <w:pStyle w:val="EmptyCellLayoutStyle"/>
                    <w:spacing w:after="0" w:line="240" w:lineRule="auto"/>
                  </w:pPr>
                </w:p>
              </w:tc>
              <w:tc>
                <w:tcPr>
                  <w:tcW w:w="359" w:type="dxa"/>
                  <w:vMerge/>
                </w:tcPr>
                <w:p w14:paraId="48AAB1A6" w14:textId="77777777" w:rsidR="001A11E1" w:rsidRDefault="001A11E1">
                  <w:pPr>
                    <w:pStyle w:val="EmptyCellLayoutStyle"/>
                    <w:spacing w:after="0" w:line="240" w:lineRule="auto"/>
                  </w:pPr>
                </w:p>
              </w:tc>
              <w:tc>
                <w:tcPr>
                  <w:tcW w:w="180" w:type="dxa"/>
                </w:tcPr>
                <w:p w14:paraId="576DF95B" w14:textId="77777777" w:rsidR="001A11E1" w:rsidRDefault="001A11E1">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1A11E1" w14:paraId="017D5E0C" w14:textId="77777777">
                    <w:trPr>
                      <w:trHeight w:val="192"/>
                    </w:trPr>
                    <w:tc>
                      <w:tcPr>
                        <w:tcW w:w="3240" w:type="dxa"/>
                        <w:tcBorders>
                          <w:top w:val="nil"/>
                          <w:left w:val="nil"/>
                          <w:bottom w:val="nil"/>
                          <w:right w:val="nil"/>
                        </w:tcBorders>
                        <w:tcMar>
                          <w:top w:w="39" w:type="dxa"/>
                          <w:left w:w="39" w:type="dxa"/>
                          <w:bottom w:w="39" w:type="dxa"/>
                          <w:right w:w="39" w:type="dxa"/>
                        </w:tcMar>
                      </w:tcPr>
                      <w:p w14:paraId="3103FFE9" w14:textId="77777777" w:rsidR="001A11E1" w:rsidRDefault="000872CF">
                        <w:pPr>
                          <w:spacing w:after="0" w:line="240" w:lineRule="auto"/>
                        </w:pPr>
                        <w:r>
                          <w:rPr>
                            <w:rFonts w:ascii="Arial" w:eastAsia="Arial" w:hAnsi="Arial"/>
                            <w:color w:val="000000"/>
                            <w:sz w:val="16"/>
                          </w:rPr>
                          <w:t>Review work.</w:t>
                        </w:r>
                      </w:p>
                    </w:tc>
                  </w:tr>
                </w:tbl>
                <w:p w14:paraId="418DA204" w14:textId="77777777" w:rsidR="001A11E1" w:rsidRDefault="001A11E1">
                  <w:pPr>
                    <w:spacing w:after="0" w:line="240" w:lineRule="auto"/>
                  </w:pPr>
                </w:p>
              </w:tc>
              <w:tc>
                <w:tcPr>
                  <w:tcW w:w="539" w:type="dxa"/>
                  <w:tcBorders>
                    <w:right w:val="single" w:sz="15" w:space="0" w:color="000000"/>
                  </w:tcBorders>
                </w:tcPr>
                <w:p w14:paraId="718D3B02" w14:textId="77777777" w:rsidR="001A11E1" w:rsidRDefault="001A11E1">
                  <w:pPr>
                    <w:pStyle w:val="EmptyCellLayoutStyle"/>
                    <w:spacing w:after="0" w:line="240" w:lineRule="auto"/>
                  </w:pPr>
                </w:p>
              </w:tc>
            </w:tr>
            <w:tr w:rsidR="001A11E1" w14:paraId="3DB36D8D" w14:textId="77777777">
              <w:trPr>
                <w:trHeight w:val="34"/>
              </w:trPr>
              <w:tc>
                <w:tcPr>
                  <w:tcW w:w="900" w:type="dxa"/>
                  <w:tcBorders>
                    <w:left w:val="single" w:sz="15" w:space="0" w:color="000000"/>
                  </w:tcBorders>
                </w:tcPr>
                <w:p w14:paraId="58667ABA" w14:textId="77777777" w:rsidR="001A11E1" w:rsidRDefault="001A11E1">
                  <w:pPr>
                    <w:pStyle w:val="EmptyCellLayoutStyle"/>
                    <w:spacing w:after="0" w:line="240" w:lineRule="auto"/>
                  </w:pPr>
                </w:p>
              </w:tc>
              <w:tc>
                <w:tcPr>
                  <w:tcW w:w="359" w:type="dxa"/>
                  <w:vMerge/>
                </w:tcPr>
                <w:p w14:paraId="6E7F0DBB" w14:textId="77777777" w:rsidR="001A11E1" w:rsidRDefault="001A11E1">
                  <w:pPr>
                    <w:pStyle w:val="EmptyCellLayoutStyle"/>
                    <w:spacing w:after="0" w:line="240" w:lineRule="auto"/>
                  </w:pPr>
                </w:p>
              </w:tc>
              <w:tc>
                <w:tcPr>
                  <w:tcW w:w="180" w:type="dxa"/>
                </w:tcPr>
                <w:p w14:paraId="1B3EA8CF" w14:textId="77777777" w:rsidR="001A11E1" w:rsidRDefault="001A11E1">
                  <w:pPr>
                    <w:pStyle w:val="EmptyCellLayoutStyle"/>
                    <w:spacing w:after="0" w:line="240" w:lineRule="auto"/>
                  </w:pPr>
                </w:p>
              </w:tc>
              <w:tc>
                <w:tcPr>
                  <w:tcW w:w="3240" w:type="dxa"/>
                  <w:vMerge/>
                </w:tcPr>
                <w:p w14:paraId="4DDEDA00" w14:textId="77777777" w:rsidR="001A11E1" w:rsidRDefault="001A11E1">
                  <w:pPr>
                    <w:pStyle w:val="EmptyCellLayoutStyle"/>
                    <w:spacing w:after="0" w:line="240" w:lineRule="auto"/>
                  </w:pPr>
                </w:p>
              </w:tc>
              <w:tc>
                <w:tcPr>
                  <w:tcW w:w="2160" w:type="dxa"/>
                </w:tcPr>
                <w:p w14:paraId="795E12CE" w14:textId="77777777" w:rsidR="001A11E1" w:rsidRDefault="001A11E1">
                  <w:pPr>
                    <w:pStyle w:val="EmptyCellLayoutStyle"/>
                    <w:spacing w:after="0" w:line="240" w:lineRule="auto"/>
                  </w:pPr>
                </w:p>
              </w:tc>
              <w:tc>
                <w:tcPr>
                  <w:tcW w:w="359" w:type="dxa"/>
                </w:tcPr>
                <w:p w14:paraId="29045CC0" w14:textId="77777777" w:rsidR="001A11E1" w:rsidRDefault="001A11E1">
                  <w:pPr>
                    <w:pStyle w:val="EmptyCellLayoutStyle"/>
                    <w:spacing w:after="0" w:line="240" w:lineRule="auto"/>
                  </w:pPr>
                </w:p>
              </w:tc>
              <w:tc>
                <w:tcPr>
                  <w:tcW w:w="180" w:type="dxa"/>
                </w:tcPr>
                <w:p w14:paraId="27670B97" w14:textId="77777777" w:rsidR="001A11E1" w:rsidRDefault="001A11E1">
                  <w:pPr>
                    <w:pStyle w:val="EmptyCellLayoutStyle"/>
                    <w:spacing w:after="0" w:line="240" w:lineRule="auto"/>
                  </w:pPr>
                </w:p>
              </w:tc>
              <w:tc>
                <w:tcPr>
                  <w:tcW w:w="3240" w:type="dxa"/>
                  <w:vMerge/>
                </w:tcPr>
                <w:p w14:paraId="37347187" w14:textId="77777777" w:rsidR="001A11E1" w:rsidRDefault="001A11E1">
                  <w:pPr>
                    <w:pStyle w:val="EmptyCellLayoutStyle"/>
                    <w:spacing w:after="0" w:line="240" w:lineRule="auto"/>
                  </w:pPr>
                </w:p>
              </w:tc>
              <w:tc>
                <w:tcPr>
                  <w:tcW w:w="539" w:type="dxa"/>
                  <w:tcBorders>
                    <w:right w:val="single" w:sz="15" w:space="0" w:color="000000"/>
                  </w:tcBorders>
                </w:tcPr>
                <w:p w14:paraId="71F4216E" w14:textId="77777777" w:rsidR="001A11E1" w:rsidRDefault="001A11E1">
                  <w:pPr>
                    <w:pStyle w:val="EmptyCellLayoutStyle"/>
                    <w:spacing w:after="0" w:line="240" w:lineRule="auto"/>
                  </w:pPr>
                </w:p>
              </w:tc>
            </w:tr>
            <w:tr w:rsidR="001A11E1" w14:paraId="48B49784" w14:textId="77777777">
              <w:trPr>
                <w:trHeight w:val="20"/>
              </w:trPr>
              <w:tc>
                <w:tcPr>
                  <w:tcW w:w="900" w:type="dxa"/>
                  <w:tcBorders>
                    <w:left w:val="single" w:sz="15" w:space="0" w:color="000000"/>
                  </w:tcBorders>
                </w:tcPr>
                <w:p w14:paraId="277E85FA" w14:textId="77777777" w:rsidR="001A11E1" w:rsidRDefault="001A11E1">
                  <w:pPr>
                    <w:pStyle w:val="EmptyCellLayoutStyle"/>
                    <w:spacing w:after="0" w:line="240" w:lineRule="auto"/>
                  </w:pPr>
                </w:p>
              </w:tc>
              <w:tc>
                <w:tcPr>
                  <w:tcW w:w="359" w:type="dxa"/>
                  <w:vMerge/>
                </w:tcPr>
                <w:p w14:paraId="3BE693CC" w14:textId="77777777" w:rsidR="001A11E1" w:rsidRDefault="001A11E1">
                  <w:pPr>
                    <w:pStyle w:val="EmptyCellLayoutStyle"/>
                    <w:spacing w:after="0" w:line="240" w:lineRule="auto"/>
                  </w:pPr>
                </w:p>
              </w:tc>
              <w:tc>
                <w:tcPr>
                  <w:tcW w:w="180" w:type="dxa"/>
                </w:tcPr>
                <w:p w14:paraId="17C0D9FF" w14:textId="77777777" w:rsidR="001A11E1" w:rsidRDefault="001A11E1">
                  <w:pPr>
                    <w:pStyle w:val="EmptyCellLayoutStyle"/>
                    <w:spacing w:after="0" w:line="240" w:lineRule="auto"/>
                  </w:pPr>
                </w:p>
              </w:tc>
              <w:tc>
                <w:tcPr>
                  <w:tcW w:w="3240" w:type="dxa"/>
                </w:tcPr>
                <w:p w14:paraId="5C77B9CB" w14:textId="77777777" w:rsidR="001A11E1" w:rsidRDefault="001A11E1">
                  <w:pPr>
                    <w:pStyle w:val="EmptyCellLayoutStyle"/>
                    <w:spacing w:after="0" w:line="240" w:lineRule="auto"/>
                  </w:pPr>
                </w:p>
              </w:tc>
              <w:tc>
                <w:tcPr>
                  <w:tcW w:w="2160" w:type="dxa"/>
                </w:tcPr>
                <w:p w14:paraId="781F7663" w14:textId="77777777" w:rsidR="001A11E1" w:rsidRDefault="001A11E1">
                  <w:pPr>
                    <w:pStyle w:val="EmptyCellLayoutStyle"/>
                    <w:spacing w:after="0" w:line="240" w:lineRule="auto"/>
                  </w:pPr>
                </w:p>
              </w:tc>
              <w:tc>
                <w:tcPr>
                  <w:tcW w:w="359" w:type="dxa"/>
                </w:tcPr>
                <w:p w14:paraId="6A0DA567" w14:textId="77777777" w:rsidR="001A11E1" w:rsidRDefault="001A11E1">
                  <w:pPr>
                    <w:pStyle w:val="EmptyCellLayoutStyle"/>
                    <w:spacing w:after="0" w:line="240" w:lineRule="auto"/>
                  </w:pPr>
                </w:p>
              </w:tc>
              <w:tc>
                <w:tcPr>
                  <w:tcW w:w="180" w:type="dxa"/>
                </w:tcPr>
                <w:p w14:paraId="288F60EC" w14:textId="77777777" w:rsidR="001A11E1" w:rsidRDefault="001A11E1">
                  <w:pPr>
                    <w:pStyle w:val="EmptyCellLayoutStyle"/>
                    <w:spacing w:after="0" w:line="240" w:lineRule="auto"/>
                  </w:pPr>
                </w:p>
              </w:tc>
              <w:tc>
                <w:tcPr>
                  <w:tcW w:w="3240" w:type="dxa"/>
                </w:tcPr>
                <w:p w14:paraId="1F8604EB" w14:textId="77777777" w:rsidR="001A11E1" w:rsidRDefault="001A11E1">
                  <w:pPr>
                    <w:pStyle w:val="EmptyCellLayoutStyle"/>
                    <w:spacing w:after="0" w:line="240" w:lineRule="auto"/>
                  </w:pPr>
                </w:p>
              </w:tc>
              <w:tc>
                <w:tcPr>
                  <w:tcW w:w="539" w:type="dxa"/>
                  <w:tcBorders>
                    <w:right w:val="single" w:sz="15" w:space="0" w:color="000000"/>
                  </w:tcBorders>
                </w:tcPr>
                <w:p w14:paraId="73777446" w14:textId="77777777" w:rsidR="001A11E1" w:rsidRDefault="001A11E1">
                  <w:pPr>
                    <w:pStyle w:val="EmptyCellLayoutStyle"/>
                    <w:spacing w:after="0" w:line="240" w:lineRule="auto"/>
                  </w:pPr>
                </w:p>
              </w:tc>
            </w:tr>
            <w:tr w:rsidR="001A11E1" w14:paraId="3E426C74" w14:textId="77777777">
              <w:trPr>
                <w:trHeight w:val="69"/>
              </w:trPr>
              <w:tc>
                <w:tcPr>
                  <w:tcW w:w="900" w:type="dxa"/>
                  <w:tcBorders>
                    <w:left w:val="single" w:sz="15" w:space="0" w:color="000000"/>
                  </w:tcBorders>
                </w:tcPr>
                <w:p w14:paraId="532586FB" w14:textId="77777777" w:rsidR="001A11E1" w:rsidRDefault="001A11E1">
                  <w:pPr>
                    <w:pStyle w:val="EmptyCellLayoutStyle"/>
                    <w:spacing w:after="0" w:line="240" w:lineRule="auto"/>
                  </w:pPr>
                </w:p>
              </w:tc>
              <w:tc>
                <w:tcPr>
                  <w:tcW w:w="359" w:type="dxa"/>
                </w:tcPr>
                <w:p w14:paraId="61B837D4" w14:textId="77777777" w:rsidR="001A11E1" w:rsidRDefault="001A11E1">
                  <w:pPr>
                    <w:pStyle w:val="EmptyCellLayoutStyle"/>
                    <w:spacing w:after="0" w:line="240" w:lineRule="auto"/>
                  </w:pPr>
                </w:p>
              </w:tc>
              <w:tc>
                <w:tcPr>
                  <w:tcW w:w="180" w:type="dxa"/>
                </w:tcPr>
                <w:p w14:paraId="7342A863" w14:textId="77777777" w:rsidR="001A11E1" w:rsidRDefault="001A11E1">
                  <w:pPr>
                    <w:pStyle w:val="EmptyCellLayoutStyle"/>
                    <w:spacing w:after="0" w:line="240" w:lineRule="auto"/>
                  </w:pPr>
                </w:p>
              </w:tc>
              <w:tc>
                <w:tcPr>
                  <w:tcW w:w="3240" w:type="dxa"/>
                </w:tcPr>
                <w:p w14:paraId="5F42DF24" w14:textId="77777777" w:rsidR="001A11E1" w:rsidRDefault="001A11E1">
                  <w:pPr>
                    <w:pStyle w:val="EmptyCellLayoutStyle"/>
                    <w:spacing w:after="0" w:line="240" w:lineRule="auto"/>
                  </w:pPr>
                </w:p>
              </w:tc>
              <w:tc>
                <w:tcPr>
                  <w:tcW w:w="2160" w:type="dxa"/>
                </w:tcPr>
                <w:p w14:paraId="2377479D" w14:textId="77777777" w:rsidR="001A11E1" w:rsidRDefault="001A11E1">
                  <w:pPr>
                    <w:pStyle w:val="EmptyCellLayoutStyle"/>
                    <w:spacing w:after="0" w:line="240" w:lineRule="auto"/>
                  </w:pPr>
                </w:p>
              </w:tc>
              <w:tc>
                <w:tcPr>
                  <w:tcW w:w="359" w:type="dxa"/>
                </w:tcPr>
                <w:p w14:paraId="32031C37" w14:textId="77777777" w:rsidR="001A11E1" w:rsidRDefault="001A11E1">
                  <w:pPr>
                    <w:pStyle w:val="EmptyCellLayoutStyle"/>
                    <w:spacing w:after="0" w:line="240" w:lineRule="auto"/>
                  </w:pPr>
                </w:p>
              </w:tc>
              <w:tc>
                <w:tcPr>
                  <w:tcW w:w="180" w:type="dxa"/>
                </w:tcPr>
                <w:p w14:paraId="3C5E3D14" w14:textId="77777777" w:rsidR="001A11E1" w:rsidRDefault="001A11E1">
                  <w:pPr>
                    <w:pStyle w:val="EmptyCellLayoutStyle"/>
                    <w:spacing w:after="0" w:line="240" w:lineRule="auto"/>
                  </w:pPr>
                </w:p>
              </w:tc>
              <w:tc>
                <w:tcPr>
                  <w:tcW w:w="3240" w:type="dxa"/>
                </w:tcPr>
                <w:p w14:paraId="0659EC9B" w14:textId="77777777" w:rsidR="001A11E1" w:rsidRDefault="001A11E1">
                  <w:pPr>
                    <w:pStyle w:val="EmptyCellLayoutStyle"/>
                    <w:spacing w:after="0" w:line="240" w:lineRule="auto"/>
                  </w:pPr>
                </w:p>
              </w:tc>
              <w:tc>
                <w:tcPr>
                  <w:tcW w:w="539" w:type="dxa"/>
                  <w:tcBorders>
                    <w:right w:val="single" w:sz="15" w:space="0" w:color="000000"/>
                  </w:tcBorders>
                </w:tcPr>
                <w:p w14:paraId="42D69C99" w14:textId="77777777" w:rsidR="001A11E1" w:rsidRDefault="001A11E1">
                  <w:pPr>
                    <w:pStyle w:val="EmptyCellLayoutStyle"/>
                    <w:spacing w:after="0" w:line="240" w:lineRule="auto"/>
                  </w:pPr>
                </w:p>
              </w:tc>
            </w:tr>
            <w:tr w:rsidR="001A11E1" w14:paraId="5355AA97" w14:textId="77777777">
              <w:trPr>
                <w:trHeight w:val="269"/>
              </w:trPr>
              <w:tc>
                <w:tcPr>
                  <w:tcW w:w="900" w:type="dxa"/>
                  <w:tcBorders>
                    <w:left w:val="single" w:sz="15" w:space="0" w:color="000000"/>
                  </w:tcBorders>
                </w:tcPr>
                <w:p w14:paraId="154773F0"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76F0B9D9" w14:textId="77777777">
                    <w:trPr>
                      <w:trHeight w:val="212"/>
                    </w:trPr>
                    <w:tc>
                      <w:tcPr>
                        <w:tcW w:w="360" w:type="dxa"/>
                        <w:tcBorders>
                          <w:top w:val="nil"/>
                          <w:left w:val="nil"/>
                          <w:bottom w:val="nil"/>
                          <w:right w:val="nil"/>
                        </w:tcBorders>
                        <w:tcMar>
                          <w:top w:w="39" w:type="dxa"/>
                          <w:left w:w="39" w:type="dxa"/>
                          <w:bottom w:w="39" w:type="dxa"/>
                          <w:right w:w="39" w:type="dxa"/>
                        </w:tcMar>
                      </w:tcPr>
                      <w:p w14:paraId="713770D6" w14:textId="77777777" w:rsidR="001A11E1" w:rsidRDefault="000872CF">
                        <w:pPr>
                          <w:spacing w:after="0" w:line="240" w:lineRule="auto"/>
                        </w:pPr>
                        <w:r>
                          <w:rPr>
                            <w:rFonts w:ascii="Arial" w:eastAsia="Arial" w:hAnsi="Arial"/>
                            <w:color w:val="000000"/>
                          </w:rPr>
                          <w:t>N</w:t>
                        </w:r>
                      </w:p>
                    </w:tc>
                  </w:tr>
                </w:tbl>
                <w:p w14:paraId="0C16C0A2" w14:textId="77777777" w:rsidR="001A11E1" w:rsidRDefault="001A11E1">
                  <w:pPr>
                    <w:spacing w:after="0" w:line="240" w:lineRule="auto"/>
                  </w:pPr>
                </w:p>
              </w:tc>
              <w:tc>
                <w:tcPr>
                  <w:tcW w:w="180" w:type="dxa"/>
                </w:tcPr>
                <w:p w14:paraId="5FE8B1A2"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A11E1" w14:paraId="25E2E183" w14:textId="77777777">
                    <w:trPr>
                      <w:trHeight w:val="192"/>
                    </w:trPr>
                    <w:tc>
                      <w:tcPr>
                        <w:tcW w:w="3240" w:type="dxa"/>
                        <w:tcBorders>
                          <w:top w:val="nil"/>
                          <w:left w:val="nil"/>
                          <w:bottom w:val="nil"/>
                          <w:right w:val="nil"/>
                        </w:tcBorders>
                        <w:tcMar>
                          <w:top w:w="39" w:type="dxa"/>
                          <w:left w:w="39" w:type="dxa"/>
                          <w:bottom w:w="39" w:type="dxa"/>
                          <w:right w:w="39" w:type="dxa"/>
                        </w:tcMar>
                      </w:tcPr>
                      <w:p w14:paraId="7CF38930" w14:textId="77777777" w:rsidR="001A11E1" w:rsidRDefault="000872CF">
                        <w:pPr>
                          <w:spacing w:after="0" w:line="240" w:lineRule="auto"/>
                        </w:pPr>
                        <w:r>
                          <w:rPr>
                            <w:rFonts w:ascii="Arial" w:eastAsia="Arial" w:hAnsi="Arial"/>
                            <w:color w:val="000000"/>
                            <w:sz w:val="16"/>
                          </w:rPr>
                          <w:t>Approve time and attendance.</w:t>
                        </w:r>
                      </w:p>
                    </w:tc>
                  </w:tr>
                </w:tbl>
                <w:p w14:paraId="0BF227CC" w14:textId="77777777" w:rsidR="001A11E1" w:rsidRDefault="001A11E1">
                  <w:pPr>
                    <w:spacing w:after="0" w:line="240" w:lineRule="auto"/>
                  </w:pPr>
                </w:p>
              </w:tc>
              <w:tc>
                <w:tcPr>
                  <w:tcW w:w="2160" w:type="dxa"/>
                </w:tcPr>
                <w:p w14:paraId="63ED8257"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1C7AB8BD" w14:textId="77777777">
                    <w:trPr>
                      <w:trHeight w:val="212"/>
                    </w:trPr>
                    <w:tc>
                      <w:tcPr>
                        <w:tcW w:w="360" w:type="dxa"/>
                        <w:tcBorders>
                          <w:top w:val="nil"/>
                          <w:left w:val="nil"/>
                          <w:bottom w:val="nil"/>
                          <w:right w:val="nil"/>
                        </w:tcBorders>
                        <w:tcMar>
                          <w:top w:w="39" w:type="dxa"/>
                          <w:left w:w="39" w:type="dxa"/>
                          <w:bottom w:w="39" w:type="dxa"/>
                          <w:right w:w="39" w:type="dxa"/>
                        </w:tcMar>
                      </w:tcPr>
                      <w:p w14:paraId="29AE3D84" w14:textId="77777777" w:rsidR="001A11E1" w:rsidRDefault="000872CF">
                        <w:pPr>
                          <w:spacing w:after="0" w:line="240" w:lineRule="auto"/>
                        </w:pPr>
                        <w:r>
                          <w:rPr>
                            <w:rFonts w:ascii="Arial" w:eastAsia="Arial" w:hAnsi="Arial"/>
                            <w:color w:val="000000"/>
                          </w:rPr>
                          <w:t>N</w:t>
                        </w:r>
                      </w:p>
                    </w:tc>
                  </w:tr>
                </w:tbl>
                <w:p w14:paraId="2B0DDE96" w14:textId="77777777" w:rsidR="001A11E1" w:rsidRDefault="001A11E1">
                  <w:pPr>
                    <w:spacing w:after="0" w:line="240" w:lineRule="auto"/>
                  </w:pPr>
                </w:p>
              </w:tc>
              <w:tc>
                <w:tcPr>
                  <w:tcW w:w="180" w:type="dxa"/>
                </w:tcPr>
                <w:p w14:paraId="4E20F59C"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A11E1" w14:paraId="51A0CB80" w14:textId="77777777">
                    <w:trPr>
                      <w:trHeight w:val="192"/>
                    </w:trPr>
                    <w:tc>
                      <w:tcPr>
                        <w:tcW w:w="3240" w:type="dxa"/>
                        <w:tcBorders>
                          <w:top w:val="nil"/>
                          <w:left w:val="nil"/>
                          <w:bottom w:val="nil"/>
                          <w:right w:val="nil"/>
                        </w:tcBorders>
                        <w:tcMar>
                          <w:top w:w="39" w:type="dxa"/>
                          <w:left w:w="39" w:type="dxa"/>
                          <w:bottom w:w="39" w:type="dxa"/>
                          <w:right w:w="39" w:type="dxa"/>
                        </w:tcMar>
                      </w:tcPr>
                      <w:p w14:paraId="617B48B2" w14:textId="77777777" w:rsidR="001A11E1" w:rsidRDefault="000872CF">
                        <w:pPr>
                          <w:spacing w:after="0" w:line="240" w:lineRule="auto"/>
                        </w:pPr>
                        <w:r>
                          <w:rPr>
                            <w:rFonts w:ascii="Arial" w:eastAsia="Arial" w:hAnsi="Arial"/>
                            <w:color w:val="000000"/>
                            <w:sz w:val="16"/>
                          </w:rPr>
                          <w:t>Provide guidance on work methods.</w:t>
                        </w:r>
                      </w:p>
                    </w:tc>
                  </w:tr>
                </w:tbl>
                <w:p w14:paraId="20ABCA7D" w14:textId="77777777" w:rsidR="001A11E1" w:rsidRDefault="001A11E1">
                  <w:pPr>
                    <w:spacing w:after="0" w:line="240" w:lineRule="auto"/>
                  </w:pPr>
                </w:p>
              </w:tc>
              <w:tc>
                <w:tcPr>
                  <w:tcW w:w="539" w:type="dxa"/>
                  <w:tcBorders>
                    <w:right w:val="single" w:sz="15" w:space="0" w:color="000000"/>
                  </w:tcBorders>
                </w:tcPr>
                <w:p w14:paraId="7983E0D8" w14:textId="77777777" w:rsidR="001A11E1" w:rsidRDefault="001A11E1">
                  <w:pPr>
                    <w:pStyle w:val="EmptyCellLayoutStyle"/>
                    <w:spacing w:after="0" w:line="240" w:lineRule="auto"/>
                  </w:pPr>
                </w:p>
              </w:tc>
            </w:tr>
            <w:tr w:rsidR="001A11E1" w14:paraId="39A4C25C" w14:textId="77777777">
              <w:trPr>
                <w:trHeight w:val="20"/>
              </w:trPr>
              <w:tc>
                <w:tcPr>
                  <w:tcW w:w="900" w:type="dxa"/>
                  <w:tcBorders>
                    <w:left w:val="single" w:sz="15" w:space="0" w:color="000000"/>
                  </w:tcBorders>
                </w:tcPr>
                <w:p w14:paraId="187E40E5" w14:textId="77777777" w:rsidR="001A11E1" w:rsidRDefault="001A11E1">
                  <w:pPr>
                    <w:pStyle w:val="EmptyCellLayoutStyle"/>
                    <w:spacing w:after="0" w:line="240" w:lineRule="auto"/>
                  </w:pPr>
                </w:p>
              </w:tc>
              <w:tc>
                <w:tcPr>
                  <w:tcW w:w="359" w:type="dxa"/>
                  <w:vMerge/>
                </w:tcPr>
                <w:p w14:paraId="3E8C4318" w14:textId="77777777" w:rsidR="001A11E1" w:rsidRDefault="001A11E1">
                  <w:pPr>
                    <w:pStyle w:val="EmptyCellLayoutStyle"/>
                    <w:spacing w:after="0" w:line="240" w:lineRule="auto"/>
                  </w:pPr>
                </w:p>
              </w:tc>
              <w:tc>
                <w:tcPr>
                  <w:tcW w:w="180" w:type="dxa"/>
                </w:tcPr>
                <w:p w14:paraId="25F6C883" w14:textId="77777777" w:rsidR="001A11E1" w:rsidRDefault="001A11E1">
                  <w:pPr>
                    <w:pStyle w:val="EmptyCellLayoutStyle"/>
                    <w:spacing w:after="0" w:line="240" w:lineRule="auto"/>
                  </w:pPr>
                </w:p>
              </w:tc>
              <w:tc>
                <w:tcPr>
                  <w:tcW w:w="3240" w:type="dxa"/>
                </w:tcPr>
                <w:p w14:paraId="0777066F" w14:textId="77777777" w:rsidR="001A11E1" w:rsidRDefault="001A11E1">
                  <w:pPr>
                    <w:pStyle w:val="EmptyCellLayoutStyle"/>
                    <w:spacing w:after="0" w:line="240" w:lineRule="auto"/>
                  </w:pPr>
                </w:p>
              </w:tc>
              <w:tc>
                <w:tcPr>
                  <w:tcW w:w="2160" w:type="dxa"/>
                </w:tcPr>
                <w:p w14:paraId="7C3E96AE" w14:textId="77777777" w:rsidR="001A11E1" w:rsidRDefault="001A11E1">
                  <w:pPr>
                    <w:pStyle w:val="EmptyCellLayoutStyle"/>
                    <w:spacing w:after="0" w:line="240" w:lineRule="auto"/>
                  </w:pPr>
                </w:p>
              </w:tc>
              <w:tc>
                <w:tcPr>
                  <w:tcW w:w="359" w:type="dxa"/>
                  <w:vMerge/>
                </w:tcPr>
                <w:p w14:paraId="0827808F" w14:textId="77777777" w:rsidR="001A11E1" w:rsidRDefault="001A11E1">
                  <w:pPr>
                    <w:pStyle w:val="EmptyCellLayoutStyle"/>
                    <w:spacing w:after="0" w:line="240" w:lineRule="auto"/>
                  </w:pPr>
                </w:p>
              </w:tc>
              <w:tc>
                <w:tcPr>
                  <w:tcW w:w="180" w:type="dxa"/>
                </w:tcPr>
                <w:p w14:paraId="6E7B9E6D" w14:textId="77777777" w:rsidR="001A11E1" w:rsidRDefault="001A11E1">
                  <w:pPr>
                    <w:pStyle w:val="EmptyCellLayoutStyle"/>
                    <w:spacing w:after="0" w:line="240" w:lineRule="auto"/>
                  </w:pPr>
                </w:p>
              </w:tc>
              <w:tc>
                <w:tcPr>
                  <w:tcW w:w="3240" w:type="dxa"/>
                </w:tcPr>
                <w:p w14:paraId="1779A972" w14:textId="77777777" w:rsidR="001A11E1" w:rsidRDefault="001A11E1">
                  <w:pPr>
                    <w:pStyle w:val="EmptyCellLayoutStyle"/>
                    <w:spacing w:after="0" w:line="240" w:lineRule="auto"/>
                  </w:pPr>
                </w:p>
              </w:tc>
              <w:tc>
                <w:tcPr>
                  <w:tcW w:w="539" w:type="dxa"/>
                  <w:tcBorders>
                    <w:right w:val="single" w:sz="15" w:space="0" w:color="000000"/>
                  </w:tcBorders>
                </w:tcPr>
                <w:p w14:paraId="316638FB" w14:textId="77777777" w:rsidR="001A11E1" w:rsidRDefault="001A11E1">
                  <w:pPr>
                    <w:pStyle w:val="EmptyCellLayoutStyle"/>
                    <w:spacing w:after="0" w:line="240" w:lineRule="auto"/>
                  </w:pPr>
                </w:p>
              </w:tc>
            </w:tr>
            <w:tr w:rsidR="001A11E1" w14:paraId="378D7D6C" w14:textId="77777777">
              <w:trPr>
                <w:trHeight w:val="69"/>
              </w:trPr>
              <w:tc>
                <w:tcPr>
                  <w:tcW w:w="900" w:type="dxa"/>
                  <w:tcBorders>
                    <w:left w:val="single" w:sz="15" w:space="0" w:color="000000"/>
                  </w:tcBorders>
                </w:tcPr>
                <w:p w14:paraId="00C120B6" w14:textId="77777777" w:rsidR="001A11E1" w:rsidRDefault="001A11E1">
                  <w:pPr>
                    <w:pStyle w:val="EmptyCellLayoutStyle"/>
                    <w:spacing w:after="0" w:line="240" w:lineRule="auto"/>
                  </w:pPr>
                </w:p>
              </w:tc>
              <w:tc>
                <w:tcPr>
                  <w:tcW w:w="359" w:type="dxa"/>
                </w:tcPr>
                <w:p w14:paraId="0C109F11" w14:textId="77777777" w:rsidR="001A11E1" w:rsidRDefault="001A11E1">
                  <w:pPr>
                    <w:pStyle w:val="EmptyCellLayoutStyle"/>
                    <w:spacing w:after="0" w:line="240" w:lineRule="auto"/>
                  </w:pPr>
                </w:p>
              </w:tc>
              <w:tc>
                <w:tcPr>
                  <w:tcW w:w="180" w:type="dxa"/>
                </w:tcPr>
                <w:p w14:paraId="74B30473" w14:textId="77777777" w:rsidR="001A11E1" w:rsidRDefault="001A11E1">
                  <w:pPr>
                    <w:pStyle w:val="EmptyCellLayoutStyle"/>
                    <w:spacing w:after="0" w:line="240" w:lineRule="auto"/>
                  </w:pPr>
                </w:p>
              </w:tc>
              <w:tc>
                <w:tcPr>
                  <w:tcW w:w="3240" w:type="dxa"/>
                </w:tcPr>
                <w:p w14:paraId="12BE9ABE" w14:textId="77777777" w:rsidR="001A11E1" w:rsidRDefault="001A11E1">
                  <w:pPr>
                    <w:pStyle w:val="EmptyCellLayoutStyle"/>
                    <w:spacing w:after="0" w:line="240" w:lineRule="auto"/>
                  </w:pPr>
                </w:p>
              </w:tc>
              <w:tc>
                <w:tcPr>
                  <w:tcW w:w="2160" w:type="dxa"/>
                </w:tcPr>
                <w:p w14:paraId="3543168F" w14:textId="77777777" w:rsidR="001A11E1" w:rsidRDefault="001A11E1">
                  <w:pPr>
                    <w:pStyle w:val="EmptyCellLayoutStyle"/>
                    <w:spacing w:after="0" w:line="240" w:lineRule="auto"/>
                  </w:pPr>
                </w:p>
              </w:tc>
              <w:tc>
                <w:tcPr>
                  <w:tcW w:w="359" w:type="dxa"/>
                </w:tcPr>
                <w:p w14:paraId="69C533E1" w14:textId="77777777" w:rsidR="001A11E1" w:rsidRDefault="001A11E1">
                  <w:pPr>
                    <w:pStyle w:val="EmptyCellLayoutStyle"/>
                    <w:spacing w:after="0" w:line="240" w:lineRule="auto"/>
                  </w:pPr>
                </w:p>
              </w:tc>
              <w:tc>
                <w:tcPr>
                  <w:tcW w:w="180" w:type="dxa"/>
                </w:tcPr>
                <w:p w14:paraId="4D6426F7" w14:textId="77777777" w:rsidR="001A11E1" w:rsidRDefault="001A11E1">
                  <w:pPr>
                    <w:pStyle w:val="EmptyCellLayoutStyle"/>
                    <w:spacing w:after="0" w:line="240" w:lineRule="auto"/>
                  </w:pPr>
                </w:p>
              </w:tc>
              <w:tc>
                <w:tcPr>
                  <w:tcW w:w="3240" w:type="dxa"/>
                </w:tcPr>
                <w:p w14:paraId="16379E9C" w14:textId="77777777" w:rsidR="001A11E1" w:rsidRDefault="001A11E1">
                  <w:pPr>
                    <w:pStyle w:val="EmptyCellLayoutStyle"/>
                    <w:spacing w:after="0" w:line="240" w:lineRule="auto"/>
                  </w:pPr>
                </w:p>
              </w:tc>
              <w:tc>
                <w:tcPr>
                  <w:tcW w:w="539" w:type="dxa"/>
                  <w:tcBorders>
                    <w:right w:val="single" w:sz="15" w:space="0" w:color="000000"/>
                  </w:tcBorders>
                </w:tcPr>
                <w:p w14:paraId="6ECC8815" w14:textId="77777777" w:rsidR="001A11E1" w:rsidRDefault="001A11E1">
                  <w:pPr>
                    <w:pStyle w:val="EmptyCellLayoutStyle"/>
                    <w:spacing w:after="0" w:line="240" w:lineRule="auto"/>
                  </w:pPr>
                </w:p>
              </w:tc>
            </w:tr>
            <w:tr w:rsidR="001A11E1" w14:paraId="41ECCCD9" w14:textId="77777777">
              <w:trPr>
                <w:trHeight w:val="270"/>
              </w:trPr>
              <w:tc>
                <w:tcPr>
                  <w:tcW w:w="900" w:type="dxa"/>
                  <w:tcBorders>
                    <w:left w:val="single" w:sz="15" w:space="0" w:color="000000"/>
                  </w:tcBorders>
                </w:tcPr>
                <w:p w14:paraId="4A11725F"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1305CC5C" w14:textId="77777777">
                    <w:trPr>
                      <w:trHeight w:val="212"/>
                    </w:trPr>
                    <w:tc>
                      <w:tcPr>
                        <w:tcW w:w="360" w:type="dxa"/>
                        <w:tcBorders>
                          <w:top w:val="nil"/>
                          <w:left w:val="nil"/>
                          <w:bottom w:val="nil"/>
                          <w:right w:val="nil"/>
                        </w:tcBorders>
                        <w:tcMar>
                          <w:top w:w="39" w:type="dxa"/>
                          <w:left w:w="39" w:type="dxa"/>
                          <w:bottom w:w="39" w:type="dxa"/>
                          <w:right w:w="39" w:type="dxa"/>
                        </w:tcMar>
                      </w:tcPr>
                      <w:p w14:paraId="1A5D940F" w14:textId="77777777" w:rsidR="001A11E1" w:rsidRDefault="000872CF">
                        <w:pPr>
                          <w:spacing w:after="0" w:line="240" w:lineRule="auto"/>
                        </w:pPr>
                        <w:r>
                          <w:rPr>
                            <w:rFonts w:ascii="Arial" w:eastAsia="Arial" w:hAnsi="Arial"/>
                            <w:color w:val="000000"/>
                          </w:rPr>
                          <w:t>N</w:t>
                        </w:r>
                      </w:p>
                    </w:tc>
                  </w:tr>
                </w:tbl>
                <w:p w14:paraId="607D8EC8" w14:textId="77777777" w:rsidR="001A11E1" w:rsidRDefault="001A11E1">
                  <w:pPr>
                    <w:spacing w:after="0" w:line="240" w:lineRule="auto"/>
                  </w:pPr>
                </w:p>
              </w:tc>
              <w:tc>
                <w:tcPr>
                  <w:tcW w:w="180" w:type="dxa"/>
                </w:tcPr>
                <w:p w14:paraId="4BDB72AF"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A11E1" w14:paraId="68689CB7" w14:textId="77777777">
                    <w:trPr>
                      <w:trHeight w:val="192"/>
                    </w:trPr>
                    <w:tc>
                      <w:tcPr>
                        <w:tcW w:w="3240" w:type="dxa"/>
                        <w:tcBorders>
                          <w:top w:val="nil"/>
                          <w:left w:val="nil"/>
                          <w:bottom w:val="nil"/>
                          <w:right w:val="nil"/>
                        </w:tcBorders>
                        <w:tcMar>
                          <w:top w:w="39" w:type="dxa"/>
                          <w:left w:w="39" w:type="dxa"/>
                          <w:bottom w:w="39" w:type="dxa"/>
                          <w:right w:w="39" w:type="dxa"/>
                        </w:tcMar>
                      </w:tcPr>
                      <w:p w14:paraId="3CCB9039" w14:textId="77777777" w:rsidR="001A11E1" w:rsidRDefault="000872CF">
                        <w:pPr>
                          <w:spacing w:after="0" w:line="240" w:lineRule="auto"/>
                        </w:pPr>
                        <w:r>
                          <w:rPr>
                            <w:rFonts w:ascii="Arial" w:eastAsia="Arial" w:hAnsi="Arial"/>
                            <w:color w:val="000000"/>
                            <w:sz w:val="16"/>
                          </w:rPr>
                          <w:t>Orally reprimand.</w:t>
                        </w:r>
                      </w:p>
                    </w:tc>
                  </w:tr>
                </w:tbl>
                <w:p w14:paraId="105119A9" w14:textId="77777777" w:rsidR="001A11E1" w:rsidRDefault="001A11E1">
                  <w:pPr>
                    <w:spacing w:after="0" w:line="240" w:lineRule="auto"/>
                  </w:pPr>
                </w:p>
              </w:tc>
              <w:tc>
                <w:tcPr>
                  <w:tcW w:w="2160" w:type="dxa"/>
                </w:tcPr>
                <w:p w14:paraId="12522191" w14:textId="77777777" w:rsidR="001A11E1" w:rsidRDefault="001A11E1">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A11E1" w14:paraId="3A2881A8" w14:textId="77777777">
                    <w:trPr>
                      <w:trHeight w:val="212"/>
                    </w:trPr>
                    <w:tc>
                      <w:tcPr>
                        <w:tcW w:w="360" w:type="dxa"/>
                        <w:tcBorders>
                          <w:top w:val="nil"/>
                          <w:left w:val="nil"/>
                          <w:bottom w:val="nil"/>
                          <w:right w:val="nil"/>
                        </w:tcBorders>
                        <w:tcMar>
                          <w:top w:w="39" w:type="dxa"/>
                          <w:left w:w="39" w:type="dxa"/>
                          <w:bottom w:w="39" w:type="dxa"/>
                          <w:right w:w="39" w:type="dxa"/>
                        </w:tcMar>
                      </w:tcPr>
                      <w:p w14:paraId="73DE81DA" w14:textId="77777777" w:rsidR="001A11E1" w:rsidRDefault="000872CF">
                        <w:pPr>
                          <w:spacing w:after="0" w:line="240" w:lineRule="auto"/>
                        </w:pPr>
                        <w:r>
                          <w:rPr>
                            <w:rFonts w:ascii="Arial" w:eastAsia="Arial" w:hAnsi="Arial"/>
                            <w:color w:val="000000"/>
                          </w:rPr>
                          <w:t>N</w:t>
                        </w:r>
                      </w:p>
                    </w:tc>
                  </w:tr>
                </w:tbl>
                <w:p w14:paraId="3F02CE71" w14:textId="77777777" w:rsidR="001A11E1" w:rsidRDefault="001A11E1">
                  <w:pPr>
                    <w:spacing w:after="0" w:line="240" w:lineRule="auto"/>
                  </w:pPr>
                </w:p>
              </w:tc>
              <w:tc>
                <w:tcPr>
                  <w:tcW w:w="180" w:type="dxa"/>
                </w:tcPr>
                <w:p w14:paraId="69B698AB" w14:textId="77777777" w:rsidR="001A11E1" w:rsidRDefault="001A11E1">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A11E1" w14:paraId="68CD4CF6" w14:textId="77777777">
                    <w:trPr>
                      <w:trHeight w:val="192"/>
                    </w:trPr>
                    <w:tc>
                      <w:tcPr>
                        <w:tcW w:w="3240" w:type="dxa"/>
                        <w:tcBorders>
                          <w:top w:val="nil"/>
                          <w:left w:val="nil"/>
                          <w:bottom w:val="nil"/>
                          <w:right w:val="nil"/>
                        </w:tcBorders>
                        <w:tcMar>
                          <w:top w:w="39" w:type="dxa"/>
                          <w:left w:w="39" w:type="dxa"/>
                          <w:bottom w:w="39" w:type="dxa"/>
                          <w:right w:w="39" w:type="dxa"/>
                        </w:tcMar>
                      </w:tcPr>
                      <w:p w14:paraId="1D0BCD3D" w14:textId="77777777" w:rsidR="001A11E1" w:rsidRDefault="000872CF">
                        <w:pPr>
                          <w:spacing w:after="0" w:line="240" w:lineRule="auto"/>
                        </w:pPr>
                        <w:r>
                          <w:rPr>
                            <w:rFonts w:ascii="Arial" w:eastAsia="Arial" w:hAnsi="Arial"/>
                            <w:color w:val="000000"/>
                            <w:sz w:val="16"/>
                          </w:rPr>
                          <w:t>Train employees in the work.</w:t>
                        </w:r>
                      </w:p>
                    </w:tc>
                  </w:tr>
                </w:tbl>
                <w:p w14:paraId="270E753A" w14:textId="77777777" w:rsidR="001A11E1" w:rsidRDefault="001A11E1">
                  <w:pPr>
                    <w:spacing w:after="0" w:line="240" w:lineRule="auto"/>
                  </w:pPr>
                </w:p>
              </w:tc>
              <w:tc>
                <w:tcPr>
                  <w:tcW w:w="539" w:type="dxa"/>
                  <w:tcBorders>
                    <w:right w:val="single" w:sz="15" w:space="0" w:color="000000"/>
                  </w:tcBorders>
                </w:tcPr>
                <w:p w14:paraId="70B3EF36" w14:textId="77777777" w:rsidR="001A11E1" w:rsidRDefault="001A11E1">
                  <w:pPr>
                    <w:pStyle w:val="EmptyCellLayoutStyle"/>
                    <w:spacing w:after="0" w:line="240" w:lineRule="auto"/>
                  </w:pPr>
                </w:p>
              </w:tc>
            </w:tr>
            <w:tr w:rsidR="001A11E1" w14:paraId="59B07B74" w14:textId="77777777">
              <w:trPr>
                <w:trHeight w:val="20"/>
              </w:trPr>
              <w:tc>
                <w:tcPr>
                  <w:tcW w:w="900" w:type="dxa"/>
                  <w:tcBorders>
                    <w:left w:val="single" w:sz="15" w:space="0" w:color="000000"/>
                  </w:tcBorders>
                </w:tcPr>
                <w:p w14:paraId="347B7FC4" w14:textId="77777777" w:rsidR="001A11E1" w:rsidRDefault="001A11E1">
                  <w:pPr>
                    <w:pStyle w:val="EmptyCellLayoutStyle"/>
                    <w:spacing w:after="0" w:line="240" w:lineRule="auto"/>
                  </w:pPr>
                </w:p>
              </w:tc>
              <w:tc>
                <w:tcPr>
                  <w:tcW w:w="359" w:type="dxa"/>
                  <w:vMerge/>
                </w:tcPr>
                <w:p w14:paraId="00E1615E" w14:textId="77777777" w:rsidR="001A11E1" w:rsidRDefault="001A11E1">
                  <w:pPr>
                    <w:pStyle w:val="EmptyCellLayoutStyle"/>
                    <w:spacing w:after="0" w:line="240" w:lineRule="auto"/>
                  </w:pPr>
                </w:p>
              </w:tc>
              <w:tc>
                <w:tcPr>
                  <w:tcW w:w="180" w:type="dxa"/>
                </w:tcPr>
                <w:p w14:paraId="6160FA7C" w14:textId="77777777" w:rsidR="001A11E1" w:rsidRDefault="001A11E1">
                  <w:pPr>
                    <w:pStyle w:val="EmptyCellLayoutStyle"/>
                    <w:spacing w:after="0" w:line="240" w:lineRule="auto"/>
                  </w:pPr>
                </w:p>
              </w:tc>
              <w:tc>
                <w:tcPr>
                  <w:tcW w:w="3240" w:type="dxa"/>
                </w:tcPr>
                <w:p w14:paraId="60764EBF" w14:textId="77777777" w:rsidR="001A11E1" w:rsidRDefault="001A11E1">
                  <w:pPr>
                    <w:pStyle w:val="EmptyCellLayoutStyle"/>
                    <w:spacing w:after="0" w:line="240" w:lineRule="auto"/>
                  </w:pPr>
                </w:p>
              </w:tc>
              <w:tc>
                <w:tcPr>
                  <w:tcW w:w="2160" w:type="dxa"/>
                </w:tcPr>
                <w:p w14:paraId="35B7E9AD" w14:textId="77777777" w:rsidR="001A11E1" w:rsidRDefault="001A11E1">
                  <w:pPr>
                    <w:pStyle w:val="EmptyCellLayoutStyle"/>
                    <w:spacing w:after="0" w:line="240" w:lineRule="auto"/>
                  </w:pPr>
                </w:p>
              </w:tc>
              <w:tc>
                <w:tcPr>
                  <w:tcW w:w="359" w:type="dxa"/>
                  <w:vMerge/>
                </w:tcPr>
                <w:p w14:paraId="6B8C6816" w14:textId="77777777" w:rsidR="001A11E1" w:rsidRDefault="001A11E1">
                  <w:pPr>
                    <w:pStyle w:val="EmptyCellLayoutStyle"/>
                    <w:spacing w:after="0" w:line="240" w:lineRule="auto"/>
                  </w:pPr>
                </w:p>
              </w:tc>
              <w:tc>
                <w:tcPr>
                  <w:tcW w:w="180" w:type="dxa"/>
                </w:tcPr>
                <w:p w14:paraId="048216D2" w14:textId="77777777" w:rsidR="001A11E1" w:rsidRDefault="001A11E1">
                  <w:pPr>
                    <w:pStyle w:val="EmptyCellLayoutStyle"/>
                    <w:spacing w:after="0" w:line="240" w:lineRule="auto"/>
                  </w:pPr>
                </w:p>
              </w:tc>
              <w:tc>
                <w:tcPr>
                  <w:tcW w:w="3240" w:type="dxa"/>
                </w:tcPr>
                <w:p w14:paraId="0DB22F76" w14:textId="77777777" w:rsidR="001A11E1" w:rsidRDefault="001A11E1">
                  <w:pPr>
                    <w:pStyle w:val="EmptyCellLayoutStyle"/>
                    <w:spacing w:after="0" w:line="240" w:lineRule="auto"/>
                  </w:pPr>
                </w:p>
              </w:tc>
              <w:tc>
                <w:tcPr>
                  <w:tcW w:w="539" w:type="dxa"/>
                  <w:tcBorders>
                    <w:right w:val="single" w:sz="15" w:space="0" w:color="000000"/>
                  </w:tcBorders>
                </w:tcPr>
                <w:p w14:paraId="07D38C0D" w14:textId="77777777" w:rsidR="001A11E1" w:rsidRDefault="001A11E1">
                  <w:pPr>
                    <w:pStyle w:val="EmptyCellLayoutStyle"/>
                    <w:spacing w:after="0" w:line="240" w:lineRule="auto"/>
                  </w:pPr>
                </w:p>
              </w:tc>
            </w:tr>
            <w:tr w:rsidR="001A11E1" w14:paraId="61744CF1" w14:textId="77777777">
              <w:trPr>
                <w:trHeight w:val="249"/>
              </w:trPr>
              <w:tc>
                <w:tcPr>
                  <w:tcW w:w="900" w:type="dxa"/>
                  <w:tcBorders>
                    <w:left w:val="single" w:sz="15" w:space="0" w:color="000000"/>
                    <w:bottom w:val="single" w:sz="15" w:space="0" w:color="000000"/>
                  </w:tcBorders>
                </w:tcPr>
                <w:p w14:paraId="627CFBD6" w14:textId="77777777" w:rsidR="001A11E1" w:rsidRDefault="001A11E1">
                  <w:pPr>
                    <w:pStyle w:val="EmptyCellLayoutStyle"/>
                    <w:spacing w:after="0" w:line="240" w:lineRule="auto"/>
                  </w:pPr>
                </w:p>
              </w:tc>
              <w:tc>
                <w:tcPr>
                  <w:tcW w:w="359" w:type="dxa"/>
                  <w:tcBorders>
                    <w:bottom w:val="single" w:sz="15" w:space="0" w:color="000000"/>
                  </w:tcBorders>
                </w:tcPr>
                <w:p w14:paraId="6FD633C1" w14:textId="77777777" w:rsidR="001A11E1" w:rsidRDefault="001A11E1">
                  <w:pPr>
                    <w:pStyle w:val="EmptyCellLayoutStyle"/>
                    <w:spacing w:after="0" w:line="240" w:lineRule="auto"/>
                  </w:pPr>
                </w:p>
              </w:tc>
              <w:tc>
                <w:tcPr>
                  <w:tcW w:w="180" w:type="dxa"/>
                  <w:tcBorders>
                    <w:bottom w:val="single" w:sz="15" w:space="0" w:color="000000"/>
                  </w:tcBorders>
                </w:tcPr>
                <w:p w14:paraId="078C6C5A" w14:textId="77777777" w:rsidR="001A11E1" w:rsidRDefault="001A11E1">
                  <w:pPr>
                    <w:pStyle w:val="EmptyCellLayoutStyle"/>
                    <w:spacing w:after="0" w:line="240" w:lineRule="auto"/>
                  </w:pPr>
                </w:p>
              </w:tc>
              <w:tc>
                <w:tcPr>
                  <w:tcW w:w="3240" w:type="dxa"/>
                  <w:tcBorders>
                    <w:bottom w:val="single" w:sz="15" w:space="0" w:color="000000"/>
                  </w:tcBorders>
                </w:tcPr>
                <w:p w14:paraId="31256847" w14:textId="77777777" w:rsidR="001A11E1" w:rsidRDefault="001A11E1">
                  <w:pPr>
                    <w:pStyle w:val="EmptyCellLayoutStyle"/>
                    <w:spacing w:after="0" w:line="240" w:lineRule="auto"/>
                  </w:pPr>
                </w:p>
              </w:tc>
              <w:tc>
                <w:tcPr>
                  <w:tcW w:w="2160" w:type="dxa"/>
                  <w:tcBorders>
                    <w:bottom w:val="single" w:sz="15" w:space="0" w:color="000000"/>
                  </w:tcBorders>
                </w:tcPr>
                <w:p w14:paraId="031E2C63" w14:textId="77777777" w:rsidR="001A11E1" w:rsidRDefault="001A11E1">
                  <w:pPr>
                    <w:pStyle w:val="EmptyCellLayoutStyle"/>
                    <w:spacing w:after="0" w:line="240" w:lineRule="auto"/>
                  </w:pPr>
                </w:p>
              </w:tc>
              <w:tc>
                <w:tcPr>
                  <w:tcW w:w="359" w:type="dxa"/>
                  <w:tcBorders>
                    <w:bottom w:val="single" w:sz="15" w:space="0" w:color="000000"/>
                  </w:tcBorders>
                </w:tcPr>
                <w:p w14:paraId="3799751B" w14:textId="77777777" w:rsidR="001A11E1" w:rsidRDefault="001A11E1">
                  <w:pPr>
                    <w:pStyle w:val="EmptyCellLayoutStyle"/>
                    <w:spacing w:after="0" w:line="240" w:lineRule="auto"/>
                  </w:pPr>
                </w:p>
              </w:tc>
              <w:tc>
                <w:tcPr>
                  <w:tcW w:w="180" w:type="dxa"/>
                  <w:tcBorders>
                    <w:bottom w:val="single" w:sz="15" w:space="0" w:color="000000"/>
                  </w:tcBorders>
                </w:tcPr>
                <w:p w14:paraId="152E6DEC" w14:textId="77777777" w:rsidR="001A11E1" w:rsidRDefault="001A11E1">
                  <w:pPr>
                    <w:pStyle w:val="EmptyCellLayoutStyle"/>
                    <w:spacing w:after="0" w:line="240" w:lineRule="auto"/>
                  </w:pPr>
                </w:p>
              </w:tc>
              <w:tc>
                <w:tcPr>
                  <w:tcW w:w="3240" w:type="dxa"/>
                  <w:tcBorders>
                    <w:bottom w:val="single" w:sz="15" w:space="0" w:color="000000"/>
                  </w:tcBorders>
                </w:tcPr>
                <w:p w14:paraId="313BAA70" w14:textId="77777777" w:rsidR="001A11E1" w:rsidRDefault="001A11E1">
                  <w:pPr>
                    <w:pStyle w:val="EmptyCellLayoutStyle"/>
                    <w:spacing w:after="0" w:line="240" w:lineRule="auto"/>
                  </w:pPr>
                </w:p>
              </w:tc>
              <w:tc>
                <w:tcPr>
                  <w:tcW w:w="539" w:type="dxa"/>
                  <w:tcBorders>
                    <w:bottom w:val="single" w:sz="15" w:space="0" w:color="000000"/>
                    <w:right w:val="single" w:sz="15" w:space="0" w:color="000000"/>
                  </w:tcBorders>
                </w:tcPr>
                <w:p w14:paraId="59064AE6" w14:textId="77777777" w:rsidR="001A11E1" w:rsidRDefault="001A11E1">
                  <w:pPr>
                    <w:pStyle w:val="EmptyCellLayoutStyle"/>
                    <w:spacing w:after="0" w:line="240" w:lineRule="auto"/>
                  </w:pPr>
                </w:p>
              </w:tc>
            </w:tr>
          </w:tbl>
          <w:p w14:paraId="45B8AF43" w14:textId="77777777" w:rsidR="001A11E1" w:rsidRDefault="001A11E1">
            <w:pPr>
              <w:spacing w:after="0" w:line="240" w:lineRule="auto"/>
            </w:pPr>
          </w:p>
        </w:tc>
        <w:tc>
          <w:tcPr>
            <w:tcW w:w="179" w:type="dxa"/>
          </w:tcPr>
          <w:p w14:paraId="06A163D8" w14:textId="77777777" w:rsidR="001A11E1" w:rsidRDefault="001A11E1">
            <w:pPr>
              <w:pStyle w:val="EmptyCellLayoutStyle"/>
              <w:spacing w:after="0" w:line="240" w:lineRule="auto"/>
            </w:pPr>
          </w:p>
        </w:tc>
      </w:tr>
      <w:tr w:rsidR="001A11E1" w14:paraId="17ED613A" w14:textId="77777777">
        <w:trPr>
          <w:trHeight w:val="89"/>
        </w:trPr>
        <w:tc>
          <w:tcPr>
            <w:tcW w:w="179" w:type="dxa"/>
          </w:tcPr>
          <w:p w14:paraId="64AA2927" w14:textId="77777777" w:rsidR="001A11E1" w:rsidRDefault="001A11E1">
            <w:pPr>
              <w:pStyle w:val="EmptyCellLayoutStyle"/>
              <w:spacing w:after="0" w:line="240" w:lineRule="auto"/>
            </w:pPr>
          </w:p>
        </w:tc>
        <w:tc>
          <w:tcPr>
            <w:tcW w:w="0" w:type="dxa"/>
          </w:tcPr>
          <w:p w14:paraId="6EF9979B" w14:textId="77777777" w:rsidR="001A11E1" w:rsidRDefault="001A11E1">
            <w:pPr>
              <w:pStyle w:val="EmptyCellLayoutStyle"/>
              <w:spacing w:after="0" w:line="240" w:lineRule="auto"/>
            </w:pPr>
          </w:p>
        </w:tc>
        <w:tc>
          <w:tcPr>
            <w:tcW w:w="0" w:type="dxa"/>
          </w:tcPr>
          <w:p w14:paraId="7839F85C" w14:textId="77777777" w:rsidR="001A11E1" w:rsidRDefault="001A11E1">
            <w:pPr>
              <w:pStyle w:val="EmptyCellLayoutStyle"/>
              <w:spacing w:after="0" w:line="240" w:lineRule="auto"/>
            </w:pPr>
          </w:p>
        </w:tc>
        <w:tc>
          <w:tcPr>
            <w:tcW w:w="0" w:type="dxa"/>
          </w:tcPr>
          <w:p w14:paraId="62F9E6B8" w14:textId="77777777" w:rsidR="001A11E1" w:rsidRDefault="001A11E1">
            <w:pPr>
              <w:pStyle w:val="EmptyCellLayoutStyle"/>
              <w:spacing w:after="0" w:line="240" w:lineRule="auto"/>
            </w:pPr>
          </w:p>
        </w:tc>
        <w:tc>
          <w:tcPr>
            <w:tcW w:w="0" w:type="dxa"/>
          </w:tcPr>
          <w:p w14:paraId="28150014" w14:textId="77777777" w:rsidR="001A11E1" w:rsidRDefault="001A11E1">
            <w:pPr>
              <w:pStyle w:val="EmptyCellLayoutStyle"/>
              <w:spacing w:after="0" w:line="240" w:lineRule="auto"/>
            </w:pPr>
          </w:p>
        </w:tc>
        <w:tc>
          <w:tcPr>
            <w:tcW w:w="0" w:type="dxa"/>
          </w:tcPr>
          <w:p w14:paraId="48B0D3EF" w14:textId="77777777" w:rsidR="001A11E1" w:rsidRDefault="001A11E1">
            <w:pPr>
              <w:pStyle w:val="EmptyCellLayoutStyle"/>
              <w:spacing w:after="0" w:line="240" w:lineRule="auto"/>
            </w:pPr>
          </w:p>
        </w:tc>
        <w:tc>
          <w:tcPr>
            <w:tcW w:w="0" w:type="dxa"/>
          </w:tcPr>
          <w:p w14:paraId="42BF5B67" w14:textId="77777777" w:rsidR="001A11E1" w:rsidRDefault="001A11E1">
            <w:pPr>
              <w:pStyle w:val="EmptyCellLayoutStyle"/>
              <w:spacing w:after="0" w:line="240" w:lineRule="auto"/>
            </w:pPr>
          </w:p>
        </w:tc>
        <w:tc>
          <w:tcPr>
            <w:tcW w:w="2505" w:type="dxa"/>
          </w:tcPr>
          <w:p w14:paraId="4222679E" w14:textId="77777777" w:rsidR="001A11E1" w:rsidRDefault="001A11E1">
            <w:pPr>
              <w:pStyle w:val="EmptyCellLayoutStyle"/>
              <w:spacing w:after="0" w:line="240" w:lineRule="auto"/>
            </w:pPr>
          </w:p>
        </w:tc>
        <w:tc>
          <w:tcPr>
            <w:tcW w:w="6120" w:type="dxa"/>
          </w:tcPr>
          <w:p w14:paraId="3CEDF323" w14:textId="77777777" w:rsidR="001A11E1" w:rsidRDefault="001A11E1">
            <w:pPr>
              <w:pStyle w:val="EmptyCellLayoutStyle"/>
              <w:spacing w:after="0" w:line="240" w:lineRule="auto"/>
            </w:pPr>
          </w:p>
        </w:tc>
        <w:tc>
          <w:tcPr>
            <w:tcW w:w="2534" w:type="dxa"/>
          </w:tcPr>
          <w:p w14:paraId="0F955E49" w14:textId="77777777" w:rsidR="001A11E1" w:rsidRDefault="001A11E1">
            <w:pPr>
              <w:pStyle w:val="EmptyCellLayoutStyle"/>
              <w:spacing w:after="0" w:line="240" w:lineRule="auto"/>
            </w:pPr>
          </w:p>
        </w:tc>
        <w:tc>
          <w:tcPr>
            <w:tcW w:w="179" w:type="dxa"/>
          </w:tcPr>
          <w:p w14:paraId="704EBE74" w14:textId="77777777" w:rsidR="001A11E1" w:rsidRDefault="001A11E1">
            <w:pPr>
              <w:pStyle w:val="EmptyCellLayoutStyle"/>
              <w:spacing w:after="0" w:line="240" w:lineRule="auto"/>
            </w:pPr>
          </w:p>
        </w:tc>
      </w:tr>
      <w:tr w:rsidR="000872CF" w14:paraId="411DE342" w14:textId="77777777" w:rsidTr="000872CF">
        <w:tc>
          <w:tcPr>
            <w:tcW w:w="179" w:type="dxa"/>
          </w:tcPr>
          <w:p w14:paraId="08B7B5EE" w14:textId="77777777" w:rsidR="001A11E1" w:rsidRDefault="001A11E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0872CF" w14:paraId="0FCE6A2B" w14:textId="77777777" w:rsidTr="000872C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A11E1" w14:paraId="2E8B420F" w14:textId="77777777">
                    <w:trPr>
                      <w:trHeight w:val="192"/>
                    </w:trPr>
                    <w:tc>
                      <w:tcPr>
                        <w:tcW w:w="11160" w:type="dxa"/>
                        <w:tcBorders>
                          <w:top w:val="nil"/>
                          <w:left w:val="nil"/>
                          <w:bottom w:val="nil"/>
                          <w:right w:val="nil"/>
                        </w:tcBorders>
                        <w:tcMar>
                          <w:top w:w="39" w:type="dxa"/>
                          <w:left w:w="39" w:type="dxa"/>
                          <w:bottom w:w="39" w:type="dxa"/>
                          <w:right w:w="39" w:type="dxa"/>
                        </w:tcMar>
                      </w:tcPr>
                      <w:p w14:paraId="0ACB265C" w14:textId="77777777" w:rsidR="001A11E1" w:rsidRDefault="000872CF">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F71FA7D" w14:textId="77777777" w:rsidR="001A11E1" w:rsidRDefault="001A11E1">
                  <w:pPr>
                    <w:spacing w:after="0" w:line="240" w:lineRule="auto"/>
                  </w:pPr>
                </w:p>
              </w:tc>
            </w:tr>
            <w:tr w:rsidR="001A11E1" w14:paraId="5A35A67B" w14:textId="77777777">
              <w:trPr>
                <w:trHeight w:val="99"/>
              </w:trPr>
              <w:tc>
                <w:tcPr>
                  <w:tcW w:w="0" w:type="dxa"/>
                  <w:tcBorders>
                    <w:left w:val="single" w:sz="15" w:space="0" w:color="000000"/>
                  </w:tcBorders>
                </w:tcPr>
                <w:p w14:paraId="7CCBB8ED" w14:textId="77777777" w:rsidR="001A11E1" w:rsidRDefault="001A11E1">
                  <w:pPr>
                    <w:pStyle w:val="EmptyCellLayoutStyle"/>
                    <w:spacing w:after="0" w:line="240" w:lineRule="auto"/>
                  </w:pPr>
                </w:p>
              </w:tc>
              <w:tc>
                <w:tcPr>
                  <w:tcW w:w="11159" w:type="dxa"/>
                  <w:tcBorders>
                    <w:right w:val="single" w:sz="15" w:space="0" w:color="000000"/>
                  </w:tcBorders>
                </w:tcPr>
                <w:p w14:paraId="2E825CFA" w14:textId="77777777" w:rsidR="001A11E1" w:rsidRDefault="001A11E1">
                  <w:pPr>
                    <w:pStyle w:val="EmptyCellLayoutStyle"/>
                    <w:spacing w:after="0" w:line="240" w:lineRule="auto"/>
                  </w:pPr>
                </w:p>
              </w:tc>
            </w:tr>
            <w:tr w:rsidR="001A11E1" w14:paraId="45485D28" w14:textId="77777777">
              <w:trPr>
                <w:trHeight w:val="290"/>
              </w:trPr>
              <w:tc>
                <w:tcPr>
                  <w:tcW w:w="0" w:type="dxa"/>
                  <w:tcBorders>
                    <w:left w:val="single" w:sz="15" w:space="0" w:color="000000"/>
                    <w:bottom w:val="single" w:sz="15" w:space="0" w:color="000000"/>
                  </w:tcBorders>
                </w:tcPr>
                <w:p w14:paraId="57409759" w14:textId="77777777" w:rsidR="001A11E1" w:rsidRDefault="001A11E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A11E1" w14:paraId="2FAC36E2" w14:textId="77777777">
                    <w:trPr>
                      <w:trHeight w:val="212"/>
                    </w:trPr>
                    <w:tc>
                      <w:tcPr>
                        <w:tcW w:w="11160" w:type="dxa"/>
                        <w:tcBorders>
                          <w:top w:val="nil"/>
                          <w:left w:val="nil"/>
                          <w:bottom w:val="nil"/>
                          <w:right w:val="nil"/>
                        </w:tcBorders>
                        <w:tcMar>
                          <w:top w:w="39" w:type="dxa"/>
                          <w:left w:w="39" w:type="dxa"/>
                          <w:bottom w:w="39" w:type="dxa"/>
                          <w:right w:w="39" w:type="dxa"/>
                        </w:tcMar>
                      </w:tcPr>
                      <w:p w14:paraId="63FB02ED" w14:textId="77777777" w:rsidR="001A11E1" w:rsidRDefault="000872CF">
                        <w:pPr>
                          <w:spacing w:after="0" w:line="240" w:lineRule="auto"/>
                        </w:pPr>
                        <w:r>
                          <w:rPr>
                            <w:rFonts w:ascii="Arial" w:eastAsia="Arial" w:hAnsi="Arial"/>
                            <w:color w:val="000000"/>
                          </w:rPr>
                          <w:t>Yes.</w:t>
                        </w:r>
                      </w:p>
                    </w:tc>
                  </w:tr>
                </w:tbl>
                <w:p w14:paraId="7CC24E72" w14:textId="77777777" w:rsidR="001A11E1" w:rsidRDefault="001A11E1">
                  <w:pPr>
                    <w:spacing w:after="0" w:line="240" w:lineRule="auto"/>
                  </w:pPr>
                </w:p>
              </w:tc>
            </w:tr>
          </w:tbl>
          <w:p w14:paraId="042A972F" w14:textId="77777777" w:rsidR="001A11E1" w:rsidRDefault="001A11E1">
            <w:pPr>
              <w:spacing w:after="0" w:line="240" w:lineRule="auto"/>
            </w:pPr>
          </w:p>
        </w:tc>
        <w:tc>
          <w:tcPr>
            <w:tcW w:w="179" w:type="dxa"/>
          </w:tcPr>
          <w:p w14:paraId="15B0F7C4" w14:textId="77777777" w:rsidR="001A11E1" w:rsidRDefault="001A11E1">
            <w:pPr>
              <w:pStyle w:val="EmptyCellLayoutStyle"/>
              <w:spacing w:after="0" w:line="240" w:lineRule="auto"/>
            </w:pPr>
          </w:p>
        </w:tc>
      </w:tr>
      <w:tr w:rsidR="001A11E1" w14:paraId="05B11EB9" w14:textId="77777777">
        <w:trPr>
          <w:trHeight w:val="110"/>
        </w:trPr>
        <w:tc>
          <w:tcPr>
            <w:tcW w:w="179" w:type="dxa"/>
          </w:tcPr>
          <w:p w14:paraId="32A438A3" w14:textId="77777777" w:rsidR="001A11E1" w:rsidRDefault="001A11E1">
            <w:pPr>
              <w:pStyle w:val="EmptyCellLayoutStyle"/>
              <w:spacing w:after="0" w:line="240" w:lineRule="auto"/>
            </w:pPr>
          </w:p>
        </w:tc>
        <w:tc>
          <w:tcPr>
            <w:tcW w:w="0" w:type="dxa"/>
          </w:tcPr>
          <w:p w14:paraId="611DA100" w14:textId="77777777" w:rsidR="001A11E1" w:rsidRDefault="001A11E1">
            <w:pPr>
              <w:pStyle w:val="EmptyCellLayoutStyle"/>
              <w:spacing w:after="0" w:line="240" w:lineRule="auto"/>
            </w:pPr>
          </w:p>
        </w:tc>
        <w:tc>
          <w:tcPr>
            <w:tcW w:w="0" w:type="dxa"/>
          </w:tcPr>
          <w:p w14:paraId="48B66A65" w14:textId="77777777" w:rsidR="001A11E1" w:rsidRDefault="001A11E1">
            <w:pPr>
              <w:pStyle w:val="EmptyCellLayoutStyle"/>
              <w:spacing w:after="0" w:line="240" w:lineRule="auto"/>
            </w:pPr>
          </w:p>
        </w:tc>
        <w:tc>
          <w:tcPr>
            <w:tcW w:w="0" w:type="dxa"/>
          </w:tcPr>
          <w:p w14:paraId="191C8607" w14:textId="77777777" w:rsidR="001A11E1" w:rsidRDefault="001A11E1">
            <w:pPr>
              <w:pStyle w:val="EmptyCellLayoutStyle"/>
              <w:spacing w:after="0" w:line="240" w:lineRule="auto"/>
            </w:pPr>
          </w:p>
        </w:tc>
        <w:tc>
          <w:tcPr>
            <w:tcW w:w="0" w:type="dxa"/>
          </w:tcPr>
          <w:p w14:paraId="764E6C24" w14:textId="77777777" w:rsidR="001A11E1" w:rsidRDefault="001A11E1">
            <w:pPr>
              <w:pStyle w:val="EmptyCellLayoutStyle"/>
              <w:spacing w:after="0" w:line="240" w:lineRule="auto"/>
            </w:pPr>
          </w:p>
        </w:tc>
        <w:tc>
          <w:tcPr>
            <w:tcW w:w="0" w:type="dxa"/>
          </w:tcPr>
          <w:p w14:paraId="3997AAB9" w14:textId="77777777" w:rsidR="001A11E1" w:rsidRDefault="001A11E1">
            <w:pPr>
              <w:pStyle w:val="EmptyCellLayoutStyle"/>
              <w:spacing w:after="0" w:line="240" w:lineRule="auto"/>
            </w:pPr>
          </w:p>
        </w:tc>
        <w:tc>
          <w:tcPr>
            <w:tcW w:w="0" w:type="dxa"/>
          </w:tcPr>
          <w:p w14:paraId="0A7D489D" w14:textId="77777777" w:rsidR="001A11E1" w:rsidRDefault="001A11E1">
            <w:pPr>
              <w:pStyle w:val="EmptyCellLayoutStyle"/>
              <w:spacing w:after="0" w:line="240" w:lineRule="auto"/>
            </w:pPr>
          </w:p>
        </w:tc>
        <w:tc>
          <w:tcPr>
            <w:tcW w:w="2505" w:type="dxa"/>
          </w:tcPr>
          <w:p w14:paraId="03575481" w14:textId="77777777" w:rsidR="001A11E1" w:rsidRDefault="001A11E1">
            <w:pPr>
              <w:pStyle w:val="EmptyCellLayoutStyle"/>
              <w:spacing w:after="0" w:line="240" w:lineRule="auto"/>
            </w:pPr>
          </w:p>
        </w:tc>
        <w:tc>
          <w:tcPr>
            <w:tcW w:w="6120" w:type="dxa"/>
          </w:tcPr>
          <w:p w14:paraId="48518572" w14:textId="77777777" w:rsidR="001A11E1" w:rsidRDefault="001A11E1">
            <w:pPr>
              <w:pStyle w:val="EmptyCellLayoutStyle"/>
              <w:spacing w:after="0" w:line="240" w:lineRule="auto"/>
            </w:pPr>
          </w:p>
        </w:tc>
        <w:tc>
          <w:tcPr>
            <w:tcW w:w="2534" w:type="dxa"/>
          </w:tcPr>
          <w:p w14:paraId="7A79432C" w14:textId="77777777" w:rsidR="001A11E1" w:rsidRDefault="001A11E1">
            <w:pPr>
              <w:pStyle w:val="EmptyCellLayoutStyle"/>
              <w:spacing w:after="0" w:line="240" w:lineRule="auto"/>
            </w:pPr>
          </w:p>
        </w:tc>
        <w:tc>
          <w:tcPr>
            <w:tcW w:w="179" w:type="dxa"/>
          </w:tcPr>
          <w:p w14:paraId="1912EA3E" w14:textId="77777777" w:rsidR="001A11E1" w:rsidRDefault="001A11E1">
            <w:pPr>
              <w:pStyle w:val="EmptyCellLayoutStyle"/>
              <w:spacing w:after="0" w:line="240" w:lineRule="auto"/>
            </w:pPr>
          </w:p>
        </w:tc>
      </w:tr>
      <w:tr w:rsidR="000872CF" w14:paraId="71998CE3" w14:textId="77777777" w:rsidTr="000872CF">
        <w:tc>
          <w:tcPr>
            <w:tcW w:w="179" w:type="dxa"/>
          </w:tcPr>
          <w:p w14:paraId="76F45CA5" w14:textId="77777777" w:rsidR="001A11E1" w:rsidRDefault="001A11E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0872CF" w14:paraId="2CA42EC8" w14:textId="77777777" w:rsidTr="000872C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A11E1" w14:paraId="02DAAED0" w14:textId="77777777">
                    <w:trPr>
                      <w:trHeight w:val="192"/>
                    </w:trPr>
                    <w:tc>
                      <w:tcPr>
                        <w:tcW w:w="11160" w:type="dxa"/>
                        <w:tcBorders>
                          <w:top w:val="nil"/>
                          <w:left w:val="nil"/>
                          <w:bottom w:val="nil"/>
                          <w:right w:val="nil"/>
                        </w:tcBorders>
                        <w:tcMar>
                          <w:top w:w="39" w:type="dxa"/>
                          <w:left w:w="39" w:type="dxa"/>
                          <w:bottom w:w="39" w:type="dxa"/>
                          <w:right w:w="39" w:type="dxa"/>
                        </w:tcMar>
                      </w:tcPr>
                      <w:p w14:paraId="1793240C" w14:textId="77777777" w:rsidR="001A11E1" w:rsidRDefault="000872CF">
                        <w:pPr>
                          <w:spacing w:after="0" w:line="240" w:lineRule="auto"/>
                        </w:pPr>
                        <w:r>
                          <w:rPr>
                            <w:rFonts w:ascii="Arial" w:eastAsia="Arial" w:hAnsi="Arial"/>
                            <w:b/>
                            <w:color w:val="000000"/>
                            <w:sz w:val="16"/>
                          </w:rPr>
                          <w:t>23. What are the essential functions of this position?</w:t>
                        </w:r>
                      </w:p>
                    </w:tc>
                  </w:tr>
                </w:tbl>
                <w:p w14:paraId="1A711BDC" w14:textId="77777777" w:rsidR="001A11E1" w:rsidRDefault="001A11E1">
                  <w:pPr>
                    <w:spacing w:after="0" w:line="240" w:lineRule="auto"/>
                  </w:pPr>
                </w:p>
              </w:tc>
            </w:tr>
            <w:tr w:rsidR="001A11E1" w14:paraId="6D51A52A" w14:textId="77777777">
              <w:trPr>
                <w:trHeight w:val="80"/>
              </w:trPr>
              <w:tc>
                <w:tcPr>
                  <w:tcW w:w="0" w:type="dxa"/>
                  <w:tcBorders>
                    <w:left w:val="single" w:sz="15" w:space="0" w:color="000000"/>
                  </w:tcBorders>
                </w:tcPr>
                <w:p w14:paraId="31A36F8C" w14:textId="77777777" w:rsidR="001A11E1" w:rsidRDefault="001A11E1">
                  <w:pPr>
                    <w:pStyle w:val="EmptyCellLayoutStyle"/>
                    <w:spacing w:after="0" w:line="240" w:lineRule="auto"/>
                  </w:pPr>
                </w:p>
              </w:tc>
              <w:tc>
                <w:tcPr>
                  <w:tcW w:w="11159" w:type="dxa"/>
                  <w:tcBorders>
                    <w:right w:val="single" w:sz="15" w:space="0" w:color="000000"/>
                  </w:tcBorders>
                </w:tcPr>
                <w:p w14:paraId="65FB1B42" w14:textId="77777777" w:rsidR="001A11E1" w:rsidRDefault="001A11E1">
                  <w:pPr>
                    <w:pStyle w:val="EmptyCellLayoutStyle"/>
                    <w:spacing w:after="0" w:line="240" w:lineRule="auto"/>
                  </w:pPr>
                </w:p>
              </w:tc>
            </w:tr>
            <w:tr w:rsidR="001A11E1" w14:paraId="17B8792F" w14:textId="77777777">
              <w:trPr>
                <w:trHeight w:val="290"/>
              </w:trPr>
              <w:tc>
                <w:tcPr>
                  <w:tcW w:w="0" w:type="dxa"/>
                  <w:tcBorders>
                    <w:left w:val="single" w:sz="15" w:space="0" w:color="000000"/>
                    <w:bottom w:val="single" w:sz="15" w:space="0" w:color="000000"/>
                  </w:tcBorders>
                </w:tcPr>
                <w:p w14:paraId="703A3590" w14:textId="77777777" w:rsidR="001A11E1" w:rsidRDefault="001A11E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A11E1" w14:paraId="3AEFF587" w14:textId="77777777">
                    <w:trPr>
                      <w:trHeight w:val="212"/>
                    </w:trPr>
                    <w:tc>
                      <w:tcPr>
                        <w:tcW w:w="11160" w:type="dxa"/>
                        <w:tcBorders>
                          <w:top w:val="nil"/>
                          <w:left w:val="nil"/>
                          <w:bottom w:val="nil"/>
                          <w:right w:val="nil"/>
                        </w:tcBorders>
                        <w:tcMar>
                          <w:top w:w="39" w:type="dxa"/>
                          <w:left w:w="39" w:type="dxa"/>
                          <w:bottom w:w="39" w:type="dxa"/>
                          <w:right w:w="39" w:type="dxa"/>
                        </w:tcMar>
                      </w:tcPr>
                      <w:p w14:paraId="0425D884" w14:textId="77777777" w:rsidR="001A11E1" w:rsidRDefault="000872CF">
                        <w:pPr>
                          <w:spacing w:before="199" w:after="199" w:line="240" w:lineRule="auto"/>
                        </w:pPr>
                        <w:r>
                          <w:rPr>
                            <w:rFonts w:ascii="Arial" w:eastAsia="Arial" w:hAnsi="Arial"/>
                            <w:color w:val="000000"/>
                          </w:rPr>
                          <w:t xml:space="preserve">This position prepares meals for youth, visitors, and staff three times per day and prepares an evening snack.  The position also supervises and instructs youth in the preparation and serving of meals.  Processes Department of Education paperwork on school meal reimbursements, </w:t>
                        </w:r>
                        <w:proofErr w:type="gramStart"/>
                        <w:r>
                          <w:rPr>
                            <w:rFonts w:ascii="Arial" w:eastAsia="Arial" w:hAnsi="Arial"/>
                            <w:color w:val="000000"/>
                          </w:rPr>
                          <w:t>completes</w:t>
                        </w:r>
                        <w:proofErr w:type="gramEnd"/>
                        <w:r>
                          <w:rPr>
                            <w:rFonts w:ascii="Arial" w:eastAsia="Arial" w:hAnsi="Arial"/>
                            <w:color w:val="000000"/>
                          </w:rPr>
                          <w:t xml:space="preserve"> self-audits, nutritional analyses, and menu reports.  Maintain inventories of all food, chemicals, and other items.  Order and distribute food.  Performs laundry function for the facility.  Supervise and instruct the youth in the process of laundering. </w:t>
                        </w:r>
                      </w:p>
                    </w:tc>
                  </w:tr>
                </w:tbl>
                <w:p w14:paraId="22AB1104" w14:textId="77777777" w:rsidR="001A11E1" w:rsidRDefault="001A11E1">
                  <w:pPr>
                    <w:spacing w:after="0" w:line="240" w:lineRule="auto"/>
                  </w:pPr>
                </w:p>
              </w:tc>
            </w:tr>
          </w:tbl>
          <w:p w14:paraId="1B0DB26E" w14:textId="77777777" w:rsidR="001A11E1" w:rsidRDefault="001A11E1">
            <w:pPr>
              <w:spacing w:after="0" w:line="240" w:lineRule="auto"/>
            </w:pPr>
          </w:p>
        </w:tc>
        <w:tc>
          <w:tcPr>
            <w:tcW w:w="179" w:type="dxa"/>
          </w:tcPr>
          <w:p w14:paraId="54162BC2" w14:textId="77777777" w:rsidR="001A11E1" w:rsidRDefault="001A11E1">
            <w:pPr>
              <w:pStyle w:val="EmptyCellLayoutStyle"/>
              <w:spacing w:after="0" w:line="240" w:lineRule="auto"/>
            </w:pPr>
          </w:p>
        </w:tc>
      </w:tr>
      <w:tr w:rsidR="001A11E1" w14:paraId="16B833EC" w14:textId="77777777">
        <w:trPr>
          <w:trHeight w:val="99"/>
        </w:trPr>
        <w:tc>
          <w:tcPr>
            <w:tcW w:w="179" w:type="dxa"/>
          </w:tcPr>
          <w:p w14:paraId="2ABED162" w14:textId="77777777" w:rsidR="001A11E1" w:rsidRDefault="001A11E1">
            <w:pPr>
              <w:pStyle w:val="EmptyCellLayoutStyle"/>
              <w:spacing w:after="0" w:line="240" w:lineRule="auto"/>
            </w:pPr>
          </w:p>
        </w:tc>
        <w:tc>
          <w:tcPr>
            <w:tcW w:w="0" w:type="dxa"/>
          </w:tcPr>
          <w:p w14:paraId="75736C3F" w14:textId="77777777" w:rsidR="001A11E1" w:rsidRDefault="001A11E1">
            <w:pPr>
              <w:pStyle w:val="EmptyCellLayoutStyle"/>
              <w:spacing w:after="0" w:line="240" w:lineRule="auto"/>
            </w:pPr>
          </w:p>
        </w:tc>
        <w:tc>
          <w:tcPr>
            <w:tcW w:w="0" w:type="dxa"/>
          </w:tcPr>
          <w:p w14:paraId="680CB04F" w14:textId="77777777" w:rsidR="001A11E1" w:rsidRDefault="001A11E1">
            <w:pPr>
              <w:pStyle w:val="EmptyCellLayoutStyle"/>
              <w:spacing w:after="0" w:line="240" w:lineRule="auto"/>
            </w:pPr>
          </w:p>
        </w:tc>
        <w:tc>
          <w:tcPr>
            <w:tcW w:w="0" w:type="dxa"/>
          </w:tcPr>
          <w:p w14:paraId="49D4B79E" w14:textId="77777777" w:rsidR="001A11E1" w:rsidRDefault="001A11E1">
            <w:pPr>
              <w:pStyle w:val="EmptyCellLayoutStyle"/>
              <w:spacing w:after="0" w:line="240" w:lineRule="auto"/>
            </w:pPr>
          </w:p>
        </w:tc>
        <w:tc>
          <w:tcPr>
            <w:tcW w:w="0" w:type="dxa"/>
          </w:tcPr>
          <w:p w14:paraId="0094F7FA" w14:textId="77777777" w:rsidR="001A11E1" w:rsidRDefault="001A11E1">
            <w:pPr>
              <w:pStyle w:val="EmptyCellLayoutStyle"/>
              <w:spacing w:after="0" w:line="240" w:lineRule="auto"/>
            </w:pPr>
          </w:p>
        </w:tc>
        <w:tc>
          <w:tcPr>
            <w:tcW w:w="0" w:type="dxa"/>
          </w:tcPr>
          <w:p w14:paraId="6DF9E18C" w14:textId="77777777" w:rsidR="001A11E1" w:rsidRDefault="001A11E1">
            <w:pPr>
              <w:pStyle w:val="EmptyCellLayoutStyle"/>
              <w:spacing w:after="0" w:line="240" w:lineRule="auto"/>
            </w:pPr>
          </w:p>
        </w:tc>
        <w:tc>
          <w:tcPr>
            <w:tcW w:w="0" w:type="dxa"/>
          </w:tcPr>
          <w:p w14:paraId="264EACC0" w14:textId="77777777" w:rsidR="001A11E1" w:rsidRDefault="001A11E1">
            <w:pPr>
              <w:pStyle w:val="EmptyCellLayoutStyle"/>
              <w:spacing w:after="0" w:line="240" w:lineRule="auto"/>
            </w:pPr>
          </w:p>
        </w:tc>
        <w:tc>
          <w:tcPr>
            <w:tcW w:w="2505" w:type="dxa"/>
          </w:tcPr>
          <w:p w14:paraId="33460E8D" w14:textId="77777777" w:rsidR="001A11E1" w:rsidRDefault="001A11E1">
            <w:pPr>
              <w:pStyle w:val="EmptyCellLayoutStyle"/>
              <w:spacing w:after="0" w:line="240" w:lineRule="auto"/>
            </w:pPr>
          </w:p>
        </w:tc>
        <w:tc>
          <w:tcPr>
            <w:tcW w:w="6120" w:type="dxa"/>
          </w:tcPr>
          <w:p w14:paraId="21A91808" w14:textId="77777777" w:rsidR="001A11E1" w:rsidRDefault="001A11E1">
            <w:pPr>
              <w:pStyle w:val="EmptyCellLayoutStyle"/>
              <w:spacing w:after="0" w:line="240" w:lineRule="auto"/>
            </w:pPr>
          </w:p>
        </w:tc>
        <w:tc>
          <w:tcPr>
            <w:tcW w:w="2534" w:type="dxa"/>
          </w:tcPr>
          <w:p w14:paraId="6F0BB874" w14:textId="77777777" w:rsidR="001A11E1" w:rsidRDefault="001A11E1">
            <w:pPr>
              <w:pStyle w:val="EmptyCellLayoutStyle"/>
              <w:spacing w:after="0" w:line="240" w:lineRule="auto"/>
            </w:pPr>
          </w:p>
        </w:tc>
        <w:tc>
          <w:tcPr>
            <w:tcW w:w="179" w:type="dxa"/>
          </w:tcPr>
          <w:p w14:paraId="2FB03A45" w14:textId="77777777" w:rsidR="001A11E1" w:rsidRDefault="001A11E1">
            <w:pPr>
              <w:pStyle w:val="EmptyCellLayoutStyle"/>
              <w:spacing w:after="0" w:line="240" w:lineRule="auto"/>
            </w:pPr>
          </w:p>
        </w:tc>
      </w:tr>
      <w:tr w:rsidR="000872CF" w14:paraId="52AC59FA" w14:textId="77777777" w:rsidTr="000872CF">
        <w:tc>
          <w:tcPr>
            <w:tcW w:w="179" w:type="dxa"/>
          </w:tcPr>
          <w:p w14:paraId="33ACA9D2" w14:textId="77777777" w:rsidR="001A11E1" w:rsidRDefault="001A11E1">
            <w:pPr>
              <w:pStyle w:val="EmptyCellLayoutStyle"/>
              <w:spacing w:after="0" w:line="240" w:lineRule="auto"/>
            </w:pPr>
          </w:p>
        </w:tc>
        <w:tc>
          <w:tcPr>
            <w:tcW w:w="0" w:type="dxa"/>
          </w:tcPr>
          <w:p w14:paraId="01FBA2E7" w14:textId="77777777" w:rsidR="001A11E1" w:rsidRDefault="001A11E1">
            <w:pPr>
              <w:pStyle w:val="EmptyCellLayoutStyle"/>
              <w:spacing w:after="0" w:line="240" w:lineRule="auto"/>
            </w:pPr>
          </w:p>
        </w:tc>
        <w:tc>
          <w:tcPr>
            <w:tcW w:w="0" w:type="dxa"/>
          </w:tcPr>
          <w:p w14:paraId="2DA52194" w14:textId="77777777" w:rsidR="001A11E1" w:rsidRDefault="001A11E1">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872CF" w14:paraId="76F93F03" w14:textId="77777777" w:rsidTr="000872C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1A11E1" w14:paraId="08E01781" w14:textId="77777777">
                    <w:trPr>
                      <w:trHeight w:val="192"/>
                    </w:trPr>
                    <w:tc>
                      <w:tcPr>
                        <w:tcW w:w="11160" w:type="dxa"/>
                        <w:tcBorders>
                          <w:top w:val="nil"/>
                          <w:left w:val="nil"/>
                          <w:bottom w:val="nil"/>
                          <w:right w:val="nil"/>
                        </w:tcBorders>
                        <w:tcMar>
                          <w:top w:w="39" w:type="dxa"/>
                          <w:left w:w="39" w:type="dxa"/>
                          <w:bottom w:w="39" w:type="dxa"/>
                          <w:right w:w="39" w:type="dxa"/>
                        </w:tcMar>
                      </w:tcPr>
                      <w:p w14:paraId="3306044F" w14:textId="77777777" w:rsidR="001A11E1" w:rsidRDefault="000872CF">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17F26A4F" w14:textId="77777777" w:rsidR="001A11E1" w:rsidRDefault="001A11E1">
                  <w:pPr>
                    <w:spacing w:after="0" w:line="240" w:lineRule="auto"/>
                  </w:pPr>
                </w:p>
              </w:tc>
            </w:tr>
            <w:tr w:rsidR="001A11E1" w14:paraId="7300FEB7" w14:textId="77777777">
              <w:trPr>
                <w:trHeight w:val="90"/>
              </w:trPr>
              <w:tc>
                <w:tcPr>
                  <w:tcW w:w="0" w:type="dxa"/>
                  <w:tcBorders>
                    <w:left w:val="single" w:sz="15" w:space="0" w:color="000000"/>
                  </w:tcBorders>
                </w:tcPr>
                <w:p w14:paraId="52F34728" w14:textId="77777777" w:rsidR="001A11E1" w:rsidRDefault="001A11E1">
                  <w:pPr>
                    <w:pStyle w:val="EmptyCellLayoutStyle"/>
                    <w:spacing w:after="0" w:line="240" w:lineRule="auto"/>
                  </w:pPr>
                </w:p>
              </w:tc>
              <w:tc>
                <w:tcPr>
                  <w:tcW w:w="11159" w:type="dxa"/>
                  <w:tcBorders>
                    <w:right w:val="single" w:sz="15" w:space="0" w:color="000000"/>
                  </w:tcBorders>
                </w:tcPr>
                <w:p w14:paraId="59FDA71E" w14:textId="77777777" w:rsidR="001A11E1" w:rsidRDefault="001A11E1">
                  <w:pPr>
                    <w:pStyle w:val="EmptyCellLayoutStyle"/>
                    <w:spacing w:after="0" w:line="240" w:lineRule="auto"/>
                  </w:pPr>
                </w:p>
              </w:tc>
            </w:tr>
            <w:tr w:rsidR="001A11E1" w14:paraId="2C0FC444" w14:textId="77777777">
              <w:trPr>
                <w:trHeight w:val="290"/>
              </w:trPr>
              <w:tc>
                <w:tcPr>
                  <w:tcW w:w="0" w:type="dxa"/>
                  <w:tcBorders>
                    <w:left w:val="single" w:sz="15" w:space="0" w:color="000000"/>
                    <w:bottom w:val="single" w:sz="15" w:space="0" w:color="000000"/>
                  </w:tcBorders>
                </w:tcPr>
                <w:p w14:paraId="0838A400" w14:textId="77777777" w:rsidR="001A11E1" w:rsidRDefault="001A11E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1A11E1" w14:paraId="73EED893" w14:textId="77777777">
                    <w:trPr>
                      <w:trHeight w:val="212"/>
                    </w:trPr>
                    <w:tc>
                      <w:tcPr>
                        <w:tcW w:w="11160" w:type="dxa"/>
                        <w:tcBorders>
                          <w:top w:val="nil"/>
                          <w:left w:val="nil"/>
                          <w:bottom w:val="nil"/>
                          <w:right w:val="nil"/>
                        </w:tcBorders>
                        <w:tcMar>
                          <w:top w:w="39" w:type="dxa"/>
                          <w:left w:w="39" w:type="dxa"/>
                          <w:bottom w:w="39" w:type="dxa"/>
                          <w:right w:w="39" w:type="dxa"/>
                        </w:tcMar>
                      </w:tcPr>
                      <w:p w14:paraId="7FF84EAA" w14:textId="77777777" w:rsidR="001A11E1" w:rsidRDefault="000872CF">
                        <w:pPr>
                          <w:spacing w:after="0" w:line="240" w:lineRule="auto"/>
                        </w:pPr>
                        <w:r>
                          <w:rPr>
                            <w:rFonts w:ascii="Arial" w:eastAsia="Arial" w:hAnsi="Arial"/>
                            <w:color w:val="000000"/>
                          </w:rPr>
                          <w:t>Updating PD to match work being done. </w:t>
                        </w:r>
                        <w:r>
                          <w:rPr>
                            <w:rFonts w:ascii="Arial" w:eastAsia="Arial" w:hAnsi="Arial"/>
                            <w:color w:val="000000"/>
                          </w:rPr>
                          <w:t>Updated building clean and maintenance duties, laundry duties, transportation, and medication distribution.</w:t>
                        </w:r>
                      </w:p>
                    </w:tc>
                  </w:tr>
                </w:tbl>
                <w:p w14:paraId="2CF77351" w14:textId="77777777" w:rsidR="001A11E1" w:rsidRDefault="001A11E1">
                  <w:pPr>
                    <w:spacing w:after="0" w:line="240" w:lineRule="auto"/>
                  </w:pPr>
                </w:p>
              </w:tc>
            </w:tr>
          </w:tbl>
          <w:p w14:paraId="73E9365F" w14:textId="77777777" w:rsidR="001A11E1" w:rsidRDefault="001A11E1">
            <w:pPr>
              <w:spacing w:after="0" w:line="240" w:lineRule="auto"/>
            </w:pPr>
          </w:p>
        </w:tc>
        <w:tc>
          <w:tcPr>
            <w:tcW w:w="179" w:type="dxa"/>
          </w:tcPr>
          <w:p w14:paraId="1FDF4024" w14:textId="77777777" w:rsidR="001A11E1" w:rsidRDefault="001A11E1">
            <w:pPr>
              <w:pStyle w:val="EmptyCellLayoutStyle"/>
              <w:spacing w:after="0" w:line="240" w:lineRule="auto"/>
            </w:pPr>
          </w:p>
        </w:tc>
      </w:tr>
      <w:tr w:rsidR="001A11E1" w14:paraId="28561A26" w14:textId="77777777">
        <w:trPr>
          <w:trHeight w:val="100"/>
        </w:trPr>
        <w:tc>
          <w:tcPr>
            <w:tcW w:w="179" w:type="dxa"/>
          </w:tcPr>
          <w:p w14:paraId="3904AECD" w14:textId="77777777" w:rsidR="001A11E1" w:rsidRDefault="001A11E1">
            <w:pPr>
              <w:pStyle w:val="EmptyCellLayoutStyle"/>
              <w:spacing w:after="0" w:line="240" w:lineRule="auto"/>
            </w:pPr>
          </w:p>
        </w:tc>
        <w:tc>
          <w:tcPr>
            <w:tcW w:w="0" w:type="dxa"/>
          </w:tcPr>
          <w:p w14:paraId="03B2C64B" w14:textId="77777777" w:rsidR="001A11E1" w:rsidRDefault="001A11E1">
            <w:pPr>
              <w:pStyle w:val="EmptyCellLayoutStyle"/>
              <w:spacing w:after="0" w:line="240" w:lineRule="auto"/>
            </w:pPr>
          </w:p>
        </w:tc>
        <w:tc>
          <w:tcPr>
            <w:tcW w:w="0" w:type="dxa"/>
          </w:tcPr>
          <w:p w14:paraId="7C6DDA39" w14:textId="77777777" w:rsidR="001A11E1" w:rsidRDefault="001A11E1">
            <w:pPr>
              <w:pStyle w:val="EmptyCellLayoutStyle"/>
              <w:spacing w:after="0" w:line="240" w:lineRule="auto"/>
            </w:pPr>
          </w:p>
        </w:tc>
        <w:tc>
          <w:tcPr>
            <w:tcW w:w="0" w:type="dxa"/>
          </w:tcPr>
          <w:p w14:paraId="1D59B8A4" w14:textId="77777777" w:rsidR="001A11E1" w:rsidRDefault="001A11E1">
            <w:pPr>
              <w:pStyle w:val="EmptyCellLayoutStyle"/>
              <w:spacing w:after="0" w:line="240" w:lineRule="auto"/>
            </w:pPr>
          </w:p>
        </w:tc>
        <w:tc>
          <w:tcPr>
            <w:tcW w:w="0" w:type="dxa"/>
          </w:tcPr>
          <w:p w14:paraId="160D2FD7" w14:textId="77777777" w:rsidR="001A11E1" w:rsidRDefault="001A11E1">
            <w:pPr>
              <w:pStyle w:val="EmptyCellLayoutStyle"/>
              <w:spacing w:after="0" w:line="240" w:lineRule="auto"/>
            </w:pPr>
          </w:p>
        </w:tc>
        <w:tc>
          <w:tcPr>
            <w:tcW w:w="0" w:type="dxa"/>
          </w:tcPr>
          <w:p w14:paraId="12F110CB" w14:textId="77777777" w:rsidR="001A11E1" w:rsidRDefault="001A11E1">
            <w:pPr>
              <w:pStyle w:val="EmptyCellLayoutStyle"/>
              <w:spacing w:after="0" w:line="240" w:lineRule="auto"/>
            </w:pPr>
          </w:p>
        </w:tc>
        <w:tc>
          <w:tcPr>
            <w:tcW w:w="0" w:type="dxa"/>
          </w:tcPr>
          <w:p w14:paraId="451DEC60" w14:textId="77777777" w:rsidR="001A11E1" w:rsidRDefault="001A11E1">
            <w:pPr>
              <w:pStyle w:val="EmptyCellLayoutStyle"/>
              <w:spacing w:after="0" w:line="240" w:lineRule="auto"/>
            </w:pPr>
          </w:p>
        </w:tc>
        <w:tc>
          <w:tcPr>
            <w:tcW w:w="2505" w:type="dxa"/>
          </w:tcPr>
          <w:p w14:paraId="2801F44C" w14:textId="77777777" w:rsidR="001A11E1" w:rsidRDefault="001A11E1">
            <w:pPr>
              <w:pStyle w:val="EmptyCellLayoutStyle"/>
              <w:spacing w:after="0" w:line="240" w:lineRule="auto"/>
            </w:pPr>
          </w:p>
        </w:tc>
        <w:tc>
          <w:tcPr>
            <w:tcW w:w="6120" w:type="dxa"/>
          </w:tcPr>
          <w:p w14:paraId="6E05BDC8" w14:textId="77777777" w:rsidR="001A11E1" w:rsidRDefault="001A11E1">
            <w:pPr>
              <w:pStyle w:val="EmptyCellLayoutStyle"/>
              <w:spacing w:after="0" w:line="240" w:lineRule="auto"/>
            </w:pPr>
          </w:p>
        </w:tc>
        <w:tc>
          <w:tcPr>
            <w:tcW w:w="2534" w:type="dxa"/>
          </w:tcPr>
          <w:p w14:paraId="6D4E8802" w14:textId="77777777" w:rsidR="001A11E1" w:rsidRDefault="001A11E1">
            <w:pPr>
              <w:pStyle w:val="EmptyCellLayoutStyle"/>
              <w:spacing w:after="0" w:line="240" w:lineRule="auto"/>
            </w:pPr>
          </w:p>
        </w:tc>
        <w:tc>
          <w:tcPr>
            <w:tcW w:w="179" w:type="dxa"/>
          </w:tcPr>
          <w:p w14:paraId="78C4935C" w14:textId="77777777" w:rsidR="001A11E1" w:rsidRDefault="001A11E1">
            <w:pPr>
              <w:pStyle w:val="EmptyCellLayoutStyle"/>
              <w:spacing w:after="0" w:line="240" w:lineRule="auto"/>
            </w:pPr>
          </w:p>
        </w:tc>
      </w:tr>
      <w:tr w:rsidR="000872CF" w14:paraId="7A3CBDDF" w14:textId="77777777" w:rsidTr="000872CF">
        <w:tc>
          <w:tcPr>
            <w:tcW w:w="179" w:type="dxa"/>
          </w:tcPr>
          <w:p w14:paraId="0A35E2AC" w14:textId="77777777" w:rsidR="001A11E1" w:rsidRDefault="001A11E1">
            <w:pPr>
              <w:pStyle w:val="EmptyCellLayoutStyle"/>
              <w:spacing w:after="0" w:line="240" w:lineRule="auto"/>
            </w:pPr>
          </w:p>
        </w:tc>
        <w:tc>
          <w:tcPr>
            <w:tcW w:w="0" w:type="dxa"/>
          </w:tcPr>
          <w:p w14:paraId="5045A32B" w14:textId="77777777" w:rsidR="001A11E1" w:rsidRDefault="001A11E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0872CF" w14:paraId="36B9A5C1" w14:textId="77777777" w:rsidTr="000872C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A11E1" w14:paraId="5F124ED3" w14:textId="77777777">
                    <w:trPr>
                      <w:trHeight w:val="192"/>
                    </w:trPr>
                    <w:tc>
                      <w:tcPr>
                        <w:tcW w:w="11160" w:type="dxa"/>
                        <w:tcBorders>
                          <w:top w:val="nil"/>
                          <w:left w:val="nil"/>
                          <w:bottom w:val="nil"/>
                          <w:right w:val="nil"/>
                        </w:tcBorders>
                        <w:tcMar>
                          <w:top w:w="39" w:type="dxa"/>
                          <w:left w:w="39" w:type="dxa"/>
                          <w:bottom w:w="39" w:type="dxa"/>
                          <w:right w:w="39" w:type="dxa"/>
                        </w:tcMar>
                      </w:tcPr>
                      <w:p w14:paraId="1A919BCA" w14:textId="77777777" w:rsidR="001A11E1" w:rsidRDefault="000872CF">
                        <w:pPr>
                          <w:spacing w:after="0" w:line="240" w:lineRule="auto"/>
                        </w:pPr>
                        <w:r>
                          <w:rPr>
                            <w:rFonts w:ascii="Arial" w:eastAsia="Arial" w:hAnsi="Arial"/>
                            <w:b/>
                            <w:color w:val="000000"/>
                            <w:sz w:val="16"/>
                          </w:rPr>
                          <w:t>25. What is the function of the work area and how does this position fit into that function?</w:t>
                        </w:r>
                      </w:p>
                    </w:tc>
                  </w:tr>
                </w:tbl>
                <w:p w14:paraId="5C66E891" w14:textId="77777777" w:rsidR="001A11E1" w:rsidRDefault="001A11E1">
                  <w:pPr>
                    <w:spacing w:after="0" w:line="240" w:lineRule="auto"/>
                  </w:pPr>
                </w:p>
              </w:tc>
            </w:tr>
            <w:tr w:rsidR="001A11E1" w14:paraId="191B04FD" w14:textId="77777777">
              <w:trPr>
                <w:trHeight w:val="80"/>
              </w:trPr>
              <w:tc>
                <w:tcPr>
                  <w:tcW w:w="0" w:type="dxa"/>
                  <w:tcBorders>
                    <w:left w:val="single" w:sz="15" w:space="0" w:color="000000"/>
                  </w:tcBorders>
                </w:tcPr>
                <w:p w14:paraId="0B18BAB4" w14:textId="77777777" w:rsidR="001A11E1" w:rsidRDefault="001A11E1">
                  <w:pPr>
                    <w:pStyle w:val="EmptyCellLayoutStyle"/>
                    <w:spacing w:after="0" w:line="240" w:lineRule="auto"/>
                  </w:pPr>
                </w:p>
              </w:tc>
              <w:tc>
                <w:tcPr>
                  <w:tcW w:w="11159" w:type="dxa"/>
                  <w:tcBorders>
                    <w:right w:val="single" w:sz="15" w:space="0" w:color="000000"/>
                  </w:tcBorders>
                </w:tcPr>
                <w:p w14:paraId="4EBF39D8" w14:textId="77777777" w:rsidR="001A11E1" w:rsidRDefault="001A11E1">
                  <w:pPr>
                    <w:pStyle w:val="EmptyCellLayoutStyle"/>
                    <w:spacing w:after="0" w:line="240" w:lineRule="auto"/>
                  </w:pPr>
                </w:p>
              </w:tc>
            </w:tr>
            <w:tr w:rsidR="001A11E1" w14:paraId="1A7C4194" w14:textId="77777777">
              <w:trPr>
                <w:trHeight w:val="290"/>
              </w:trPr>
              <w:tc>
                <w:tcPr>
                  <w:tcW w:w="0" w:type="dxa"/>
                  <w:tcBorders>
                    <w:left w:val="single" w:sz="15" w:space="0" w:color="000000"/>
                    <w:bottom w:val="single" w:sz="15" w:space="0" w:color="000000"/>
                  </w:tcBorders>
                </w:tcPr>
                <w:p w14:paraId="3C9B1881" w14:textId="77777777" w:rsidR="001A11E1" w:rsidRDefault="001A11E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1A11E1" w14:paraId="3B699638" w14:textId="77777777">
                    <w:trPr>
                      <w:trHeight w:val="212"/>
                    </w:trPr>
                    <w:tc>
                      <w:tcPr>
                        <w:tcW w:w="11160" w:type="dxa"/>
                        <w:tcBorders>
                          <w:top w:val="nil"/>
                          <w:left w:val="nil"/>
                          <w:bottom w:val="nil"/>
                          <w:right w:val="nil"/>
                        </w:tcBorders>
                        <w:tcMar>
                          <w:top w:w="39" w:type="dxa"/>
                          <w:left w:w="39" w:type="dxa"/>
                          <w:bottom w:w="39" w:type="dxa"/>
                          <w:right w:w="39" w:type="dxa"/>
                        </w:tcMar>
                      </w:tcPr>
                      <w:p w14:paraId="2507E85A" w14:textId="77777777" w:rsidR="001A11E1" w:rsidRDefault="000872CF">
                        <w:pPr>
                          <w:spacing w:before="199" w:after="199" w:line="240" w:lineRule="auto"/>
                        </w:pPr>
                        <w:r>
                          <w:rPr>
                            <w:rFonts w:ascii="Arial" w:eastAsia="Arial" w:hAnsi="Arial"/>
                            <w:color w:val="000000"/>
                          </w:rPr>
                          <w:t xml:space="preserve">Bay Pines is a residential detention center for youth awaiting a court decision and providing residential treatment programs for youth adjudicated </w:t>
                        </w:r>
                        <w:proofErr w:type="gramStart"/>
                        <w:r>
                          <w:rPr>
                            <w:rFonts w:ascii="Arial" w:eastAsia="Arial" w:hAnsi="Arial"/>
                            <w:color w:val="000000"/>
                          </w:rPr>
                          <w:t>for</w:t>
                        </w:r>
                        <w:proofErr w:type="gramEnd"/>
                        <w:r>
                          <w:rPr>
                            <w:rFonts w:ascii="Arial" w:eastAsia="Arial" w:hAnsi="Arial"/>
                            <w:color w:val="000000"/>
                          </w:rPr>
                          <w:t xml:space="preserve"> criminal offenses.  This position prepares meals for youth, visitors, and staff three times per day and prepares an evening snack.  The position also supervises and instructs youth in the preparation and serving of meals.  Processes Department of Education paperwork on school meal reimbursements, </w:t>
                        </w:r>
                        <w:proofErr w:type="gramStart"/>
                        <w:r>
                          <w:rPr>
                            <w:rFonts w:ascii="Arial" w:eastAsia="Arial" w:hAnsi="Arial"/>
                            <w:color w:val="000000"/>
                          </w:rPr>
                          <w:t>completes</w:t>
                        </w:r>
                        <w:proofErr w:type="gramEnd"/>
                        <w:r>
                          <w:rPr>
                            <w:rFonts w:ascii="Arial" w:eastAsia="Arial" w:hAnsi="Arial"/>
                            <w:color w:val="000000"/>
                          </w:rPr>
                          <w:t xml:space="preserve"> self-audits, nutritional analyses, and menu reports.  Maintain inventories of all food, chemicals, and other items.  Order and distribute food.  Performs laundry function for the facility.  Supervise </w:t>
                        </w:r>
                        <w:r>
                          <w:rPr>
                            <w:rFonts w:ascii="Arial" w:eastAsia="Arial" w:hAnsi="Arial"/>
                            <w:color w:val="000000"/>
                          </w:rPr>
                          <w:t>and instruct the youth in the process of laundering. </w:t>
                        </w:r>
                      </w:p>
                    </w:tc>
                  </w:tr>
                </w:tbl>
                <w:p w14:paraId="5CB4ADCC" w14:textId="77777777" w:rsidR="001A11E1" w:rsidRDefault="001A11E1">
                  <w:pPr>
                    <w:spacing w:after="0" w:line="240" w:lineRule="auto"/>
                  </w:pPr>
                </w:p>
              </w:tc>
            </w:tr>
          </w:tbl>
          <w:p w14:paraId="2BEC95C5" w14:textId="77777777" w:rsidR="001A11E1" w:rsidRDefault="001A11E1">
            <w:pPr>
              <w:spacing w:after="0" w:line="240" w:lineRule="auto"/>
            </w:pPr>
          </w:p>
        </w:tc>
        <w:tc>
          <w:tcPr>
            <w:tcW w:w="179" w:type="dxa"/>
          </w:tcPr>
          <w:p w14:paraId="515D1007" w14:textId="77777777" w:rsidR="001A11E1" w:rsidRDefault="001A11E1">
            <w:pPr>
              <w:pStyle w:val="EmptyCellLayoutStyle"/>
              <w:spacing w:after="0" w:line="240" w:lineRule="auto"/>
            </w:pPr>
          </w:p>
        </w:tc>
      </w:tr>
      <w:tr w:rsidR="001A11E1" w14:paraId="29DFC554" w14:textId="77777777">
        <w:trPr>
          <w:trHeight w:val="120"/>
        </w:trPr>
        <w:tc>
          <w:tcPr>
            <w:tcW w:w="179" w:type="dxa"/>
          </w:tcPr>
          <w:p w14:paraId="074D1258" w14:textId="77777777" w:rsidR="001A11E1" w:rsidRDefault="001A11E1">
            <w:pPr>
              <w:pStyle w:val="EmptyCellLayoutStyle"/>
              <w:spacing w:after="0" w:line="240" w:lineRule="auto"/>
            </w:pPr>
          </w:p>
        </w:tc>
        <w:tc>
          <w:tcPr>
            <w:tcW w:w="0" w:type="dxa"/>
          </w:tcPr>
          <w:p w14:paraId="32C57709" w14:textId="77777777" w:rsidR="001A11E1" w:rsidRDefault="001A11E1">
            <w:pPr>
              <w:pStyle w:val="EmptyCellLayoutStyle"/>
              <w:spacing w:after="0" w:line="240" w:lineRule="auto"/>
            </w:pPr>
          </w:p>
        </w:tc>
        <w:tc>
          <w:tcPr>
            <w:tcW w:w="0" w:type="dxa"/>
          </w:tcPr>
          <w:p w14:paraId="5C746F88" w14:textId="77777777" w:rsidR="001A11E1" w:rsidRDefault="001A11E1">
            <w:pPr>
              <w:pStyle w:val="EmptyCellLayoutStyle"/>
              <w:spacing w:after="0" w:line="240" w:lineRule="auto"/>
            </w:pPr>
          </w:p>
        </w:tc>
        <w:tc>
          <w:tcPr>
            <w:tcW w:w="0" w:type="dxa"/>
          </w:tcPr>
          <w:p w14:paraId="79E79762" w14:textId="77777777" w:rsidR="001A11E1" w:rsidRDefault="001A11E1">
            <w:pPr>
              <w:pStyle w:val="EmptyCellLayoutStyle"/>
              <w:spacing w:after="0" w:line="240" w:lineRule="auto"/>
            </w:pPr>
          </w:p>
        </w:tc>
        <w:tc>
          <w:tcPr>
            <w:tcW w:w="0" w:type="dxa"/>
          </w:tcPr>
          <w:p w14:paraId="44A788C8" w14:textId="77777777" w:rsidR="001A11E1" w:rsidRDefault="001A11E1">
            <w:pPr>
              <w:pStyle w:val="EmptyCellLayoutStyle"/>
              <w:spacing w:after="0" w:line="240" w:lineRule="auto"/>
            </w:pPr>
          </w:p>
        </w:tc>
        <w:tc>
          <w:tcPr>
            <w:tcW w:w="0" w:type="dxa"/>
          </w:tcPr>
          <w:p w14:paraId="6A3735FF" w14:textId="77777777" w:rsidR="001A11E1" w:rsidRDefault="001A11E1">
            <w:pPr>
              <w:pStyle w:val="EmptyCellLayoutStyle"/>
              <w:spacing w:after="0" w:line="240" w:lineRule="auto"/>
            </w:pPr>
          </w:p>
        </w:tc>
        <w:tc>
          <w:tcPr>
            <w:tcW w:w="0" w:type="dxa"/>
          </w:tcPr>
          <w:p w14:paraId="631F7391" w14:textId="77777777" w:rsidR="001A11E1" w:rsidRDefault="001A11E1">
            <w:pPr>
              <w:pStyle w:val="EmptyCellLayoutStyle"/>
              <w:spacing w:after="0" w:line="240" w:lineRule="auto"/>
            </w:pPr>
          </w:p>
        </w:tc>
        <w:tc>
          <w:tcPr>
            <w:tcW w:w="2505" w:type="dxa"/>
          </w:tcPr>
          <w:p w14:paraId="48A16C26" w14:textId="77777777" w:rsidR="001A11E1" w:rsidRDefault="001A11E1">
            <w:pPr>
              <w:pStyle w:val="EmptyCellLayoutStyle"/>
              <w:spacing w:after="0" w:line="240" w:lineRule="auto"/>
            </w:pPr>
          </w:p>
        </w:tc>
        <w:tc>
          <w:tcPr>
            <w:tcW w:w="6120" w:type="dxa"/>
          </w:tcPr>
          <w:p w14:paraId="73BECBE9" w14:textId="77777777" w:rsidR="001A11E1" w:rsidRDefault="001A11E1">
            <w:pPr>
              <w:pStyle w:val="EmptyCellLayoutStyle"/>
              <w:spacing w:after="0" w:line="240" w:lineRule="auto"/>
            </w:pPr>
          </w:p>
        </w:tc>
        <w:tc>
          <w:tcPr>
            <w:tcW w:w="2534" w:type="dxa"/>
          </w:tcPr>
          <w:p w14:paraId="79A1AF3D" w14:textId="77777777" w:rsidR="001A11E1" w:rsidRDefault="001A11E1">
            <w:pPr>
              <w:pStyle w:val="EmptyCellLayoutStyle"/>
              <w:spacing w:after="0" w:line="240" w:lineRule="auto"/>
            </w:pPr>
          </w:p>
        </w:tc>
        <w:tc>
          <w:tcPr>
            <w:tcW w:w="179" w:type="dxa"/>
          </w:tcPr>
          <w:p w14:paraId="4ACCB244" w14:textId="77777777" w:rsidR="001A11E1" w:rsidRDefault="001A11E1">
            <w:pPr>
              <w:pStyle w:val="EmptyCellLayoutStyle"/>
              <w:spacing w:after="0" w:line="240" w:lineRule="auto"/>
            </w:pPr>
          </w:p>
        </w:tc>
      </w:tr>
      <w:tr w:rsidR="000872CF" w14:paraId="4973013E" w14:textId="77777777" w:rsidTr="000872CF">
        <w:tc>
          <w:tcPr>
            <w:tcW w:w="179" w:type="dxa"/>
          </w:tcPr>
          <w:p w14:paraId="08A1ED34" w14:textId="77777777" w:rsidR="001A11E1" w:rsidRDefault="001A11E1">
            <w:pPr>
              <w:pStyle w:val="EmptyCellLayoutStyle"/>
              <w:spacing w:after="0" w:line="240" w:lineRule="auto"/>
            </w:pPr>
          </w:p>
        </w:tc>
        <w:tc>
          <w:tcPr>
            <w:tcW w:w="0" w:type="dxa"/>
          </w:tcPr>
          <w:p w14:paraId="47159485" w14:textId="77777777" w:rsidR="001A11E1" w:rsidRDefault="001A11E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0872CF" w14:paraId="3989C457" w14:textId="77777777" w:rsidTr="000872C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1A11E1" w14:paraId="7D3713D4" w14:textId="77777777">
                    <w:trPr>
                      <w:trHeight w:val="237"/>
                    </w:trPr>
                    <w:tc>
                      <w:tcPr>
                        <w:tcW w:w="10980" w:type="dxa"/>
                        <w:tcBorders>
                          <w:top w:val="nil"/>
                          <w:left w:val="nil"/>
                          <w:bottom w:val="nil"/>
                          <w:right w:val="nil"/>
                        </w:tcBorders>
                        <w:tcMar>
                          <w:top w:w="39" w:type="dxa"/>
                          <w:left w:w="39" w:type="dxa"/>
                          <w:bottom w:w="39" w:type="dxa"/>
                          <w:right w:w="39" w:type="dxa"/>
                        </w:tcMar>
                      </w:tcPr>
                      <w:p w14:paraId="21EF87BD" w14:textId="77777777" w:rsidR="001A11E1" w:rsidRDefault="000872CF">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500B8BB" w14:textId="77777777" w:rsidR="001A11E1" w:rsidRDefault="001A11E1">
                  <w:pPr>
                    <w:spacing w:after="0" w:line="240" w:lineRule="auto"/>
                  </w:pPr>
                </w:p>
              </w:tc>
              <w:tc>
                <w:tcPr>
                  <w:tcW w:w="180" w:type="dxa"/>
                  <w:tcBorders>
                    <w:top w:val="single" w:sz="15" w:space="0" w:color="000000"/>
                    <w:right w:val="single" w:sz="15" w:space="0" w:color="000000"/>
                  </w:tcBorders>
                </w:tcPr>
                <w:p w14:paraId="693F3965" w14:textId="77777777" w:rsidR="001A11E1" w:rsidRDefault="001A11E1">
                  <w:pPr>
                    <w:pStyle w:val="EmptyCellLayoutStyle"/>
                    <w:spacing w:after="0" w:line="240" w:lineRule="auto"/>
                  </w:pPr>
                </w:p>
              </w:tc>
            </w:tr>
            <w:tr w:rsidR="001A11E1" w14:paraId="6569DA6E" w14:textId="77777777">
              <w:trPr>
                <w:trHeight w:val="81"/>
              </w:trPr>
              <w:tc>
                <w:tcPr>
                  <w:tcW w:w="180" w:type="dxa"/>
                  <w:tcBorders>
                    <w:left w:val="single" w:sz="15" w:space="0" w:color="000000"/>
                  </w:tcBorders>
                </w:tcPr>
                <w:p w14:paraId="753DFF9D" w14:textId="77777777" w:rsidR="001A11E1" w:rsidRDefault="001A11E1">
                  <w:pPr>
                    <w:pStyle w:val="EmptyCellLayoutStyle"/>
                    <w:spacing w:after="0" w:line="240" w:lineRule="auto"/>
                  </w:pPr>
                </w:p>
              </w:tc>
              <w:tc>
                <w:tcPr>
                  <w:tcW w:w="1080" w:type="dxa"/>
                </w:tcPr>
                <w:p w14:paraId="66842B36" w14:textId="77777777" w:rsidR="001A11E1" w:rsidRDefault="001A11E1">
                  <w:pPr>
                    <w:pStyle w:val="EmptyCellLayoutStyle"/>
                    <w:spacing w:after="0" w:line="240" w:lineRule="auto"/>
                  </w:pPr>
                </w:p>
              </w:tc>
              <w:tc>
                <w:tcPr>
                  <w:tcW w:w="1980" w:type="dxa"/>
                </w:tcPr>
                <w:p w14:paraId="777A9626" w14:textId="77777777" w:rsidR="001A11E1" w:rsidRDefault="001A11E1">
                  <w:pPr>
                    <w:pStyle w:val="EmptyCellLayoutStyle"/>
                    <w:spacing w:after="0" w:line="240" w:lineRule="auto"/>
                  </w:pPr>
                </w:p>
              </w:tc>
              <w:tc>
                <w:tcPr>
                  <w:tcW w:w="359" w:type="dxa"/>
                </w:tcPr>
                <w:p w14:paraId="34DF2059" w14:textId="77777777" w:rsidR="001A11E1" w:rsidRDefault="001A11E1">
                  <w:pPr>
                    <w:pStyle w:val="EmptyCellLayoutStyle"/>
                    <w:spacing w:after="0" w:line="240" w:lineRule="auto"/>
                  </w:pPr>
                </w:p>
              </w:tc>
              <w:tc>
                <w:tcPr>
                  <w:tcW w:w="7200" w:type="dxa"/>
                </w:tcPr>
                <w:p w14:paraId="6EE8C993" w14:textId="77777777" w:rsidR="001A11E1" w:rsidRDefault="001A11E1">
                  <w:pPr>
                    <w:pStyle w:val="EmptyCellLayoutStyle"/>
                    <w:spacing w:after="0" w:line="240" w:lineRule="auto"/>
                  </w:pPr>
                </w:p>
              </w:tc>
              <w:tc>
                <w:tcPr>
                  <w:tcW w:w="180" w:type="dxa"/>
                </w:tcPr>
                <w:p w14:paraId="738A0509" w14:textId="77777777" w:rsidR="001A11E1" w:rsidRDefault="001A11E1">
                  <w:pPr>
                    <w:pStyle w:val="EmptyCellLayoutStyle"/>
                    <w:spacing w:after="0" w:line="240" w:lineRule="auto"/>
                  </w:pPr>
                </w:p>
              </w:tc>
              <w:tc>
                <w:tcPr>
                  <w:tcW w:w="180" w:type="dxa"/>
                  <w:tcBorders>
                    <w:right w:val="single" w:sz="15" w:space="0" w:color="000000"/>
                  </w:tcBorders>
                </w:tcPr>
                <w:p w14:paraId="10F01532" w14:textId="77777777" w:rsidR="001A11E1" w:rsidRDefault="001A11E1">
                  <w:pPr>
                    <w:pStyle w:val="EmptyCellLayoutStyle"/>
                    <w:spacing w:after="0" w:line="240" w:lineRule="auto"/>
                  </w:pPr>
                </w:p>
              </w:tc>
            </w:tr>
            <w:tr w:rsidR="000872CF" w14:paraId="223884E5" w14:textId="77777777" w:rsidTr="000872C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1A11E1" w14:paraId="3F650845" w14:textId="77777777">
                    <w:trPr>
                      <w:trHeight w:val="192"/>
                    </w:trPr>
                    <w:tc>
                      <w:tcPr>
                        <w:tcW w:w="1260" w:type="dxa"/>
                        <w:tcBorders>
                          <w:top w:val="nil"/>
                          <w:left w:val="nil"/>
                          <w:bottom w:val="nil"/>
                          <w:right w:val="nil"/>
                        </w:tcBorders>
                        <w:tcMar>
                          <w:top w:w="39" w:type="dxa"/>
                          <w:left w:w="39" w:type="dxa"/>
                          <w:bottom w:w="39" w:type="dxa"/>
                          <w:right w:w="39" w:type="dxa"/>
                        </w:tcMar>
                      </w:tcPr>
                      <w:p w14:paraId="28EDA1CD" w14:textId="77777777" w:rsidR="001A11E1" w:rsidRDefault="000872CF">
                        <w:pPr>
                          <w:spacing w:after="0" w:line="240" w:lineRule="auto"/>
                        </w:pPr>
                        <w:r>
                          <w:rPr>
                            <w:rFonts w:ascii="Arial" w:eastAsia="Arial" w:hAnsi="Arial"/>
                            <w:b/>
                            <w:color w:val="000000"/>
                            <w:sz w:val="16"/>
                          </w:rPr>
                          <w:t>EDUCATION:</w:t>
                        </w:r>
                      </w:p>
                    </w:tc>
                  </w:tr>
                </w:tbl>
                <w:p w14:paraId="21FB0DE5" w14:textId="77777777" w:rsidR="001A11E1" w:rsidRDefault="001A11E1">
                  <w:pPr>
                    <w:spacing w:after="0" w:line="240" w:lineRule="auto"/>
                  </w:pPr>
                </w:p>
              </w:tc>
              <w:tc>
                <w:tcPr>
                  <w:tcW w:w="1980" w:type="dxa"/>
                </w:tcPr>
                <w:p w14:paraId="3007951B" w14:textId="77777777" w:rsidR="001A11E1" w:rsidRDefault="001A11E1">
                  <w:pPr>
                    <w:pStyle w:val="EmptyCellLayoutStyle"/>
                    <w:spacing w:after="0" w:line="240" w:lineRule="auto"/>
                  </w:pPr>
                </w:p>
              </w:tc>
              <w:tc>
                <w:tcPr>
                  <w:tcW w:w="359" w:type="dxa"/>
                </w:tcPr>
                <w:p w14:paraId="2DEFEA53" w14:textId="77777777" w:rsidR="001A11E1" w:rsidRDefault="001A11E1">
                  <w:pPr>
                    <w:pStyle w:val="EmptyCellLayoutStyle"/>
                    <w:spacing w:after="0" w:line="240" w:lineRule="auto"/>
                  </w:pPr>
                </w:p>
              </w:tc>
              <w:tc>
                <w:tcPr>
                  <w:tcW w:w="7200" w:type="dxa"/>
                </w:tcPr>
                <w:p w14:paraId="67FD50DC" w14:textId="77777777" w:rsidR="001A11E1" w:rsidRDefault="001A11E1">
                  <w:pPr>
                    <w:pStyle w:val="EmptyCellLayoutStyle"/>
                    <w:spacing w:after="0" w:line="240" w:lineRule="auto"/>
                  </w:pPr>
                </w:p>
              </w:tc>
              <w:tc>
                <w:tcPr>
                  <w:tcW w:w="180" w:type="dxa"/>
                </w:tcPr>
                <w:p w14:paraId="7C13F889" w14:textId="77777777" w:rsidR="001A11E1" w:rsidRDefault="001A11E1">
                  <w:pPr>
                    <w:pStyle w:val="EmptyCellLayoutStyle"/>
                    <w:spacing w:after="0" w:line="240" w:lineRule="auto"/>
                  </w:pPr>
                </w:p>
              </w:tc>
              <w:tc>
                <w:tcPr>
                  <w:tcW w:w="180" w:type="dxa"/>
                  <w:tcBorders>
                    <w:right w:val="single" w:sz="15" w:space="0" w:color="000000"/>
                  </w:tcBorders>
                </w:tcPr>
                <w:p w14:paraId="2532A033" w14:textId="77777777" w:rsidR="001A11E1" w:rsidRDefault="001A11E1">
                  <w:pPr>
                    <w:pStyle w:val="EmptyCellLayoutStyle"/>
                    <w:spacing w:after="0" w:line="240" w:lineRule="auto"/>
                  </w:pPr>
                </w:p>
              </w:tc>
            </w:tr>
            <w:tr w:rsidR="001A11E1" w14:paraId="16F8BD30" w14:textId="77777777">
              <w:trPr>
                <w:trHeight w:val="89"/>
              </w:trPr>
              <w:tc>
                <w:tcPr>
                  <w:tcW w:w="180" w:type="dxa"/>
                  <w:tcBorders>
                    <w:left w:val="single" w:sz="15" w:space="0" w:color="000000"/>
                  </w:tcBorders>
                </w:tcPr>
                <w:p w14:paraId="6D4EF9CA" w14:textId="77777777" w:rsidR="001A11E1" w:rsidRDefault="001A11E1">
                  <w:pPr>
                    <w:pStyle w:val="EmptyCellLayoutStyle"/>
                    <w:spacing w:after="0" w:line="240" w:lineRule="auto"/>
                  </w:pPr>
                </w:p>
              </w:tc>
              <w:tc>
                <w:tcPr>
                  <w:tcW w:w="1080" w:type="dxa"/>
                </w:tcPr>
                <w:p w14:paraId="09D1A7DB" w14:textId="77777777" w:rsidR="001A11E1" w:rsidRDefault="001A11E1">
                  <w:pPr>
                    <w:pStyle w:val="EmptyCellLayoutStyle"/>
                    <w:spacing w:after="0" w:line="240" w:lineRule="auto"/>
                  </w:pPr>
                </w:p>
              </w:tc>
              <w:tc>
                <w:tcPr>
                  <w:tcW w:w="1980" w:type="dxa"/>
                </w:tcPr>
                <w:p w14:paraId="4B213E92" w14:textId="77777777" w:rsidR="001A11E1" w:rsidRDefault="001A11E1">
                  <w:pPr>
                    <w:pStyle w:val="EmptyCellLayoutStyle"/>
                    <w:spacing w:after="0" w:line="240" w:lineRule="auto"/>
                  </w:pPr>
                </w:p>
              </w:tc>
              <w:tc>
                <w:tcPr>
                  <w:tcW w:w="359" w:type="dxa"/>
                </w:tcPr>
                <w:p w14:paraId="556A41DA" w14:textId="77777777" w:rsidR="001A11E1" w:rsidRDefault="001A11E1">
                  <w:pPr>
                    <w:pStyle w:val="EmptyCellLayoutStyle"/>
                    <w:spacing w:after="0" w:line="240" w:lineRule="auto"/>
                  </w:pPr>
                </w:p>
              </w:tc>
              <w:tc>
                <w:tcPr>
                  <w:tcW w:w="7200" w:type="dxa"/>
                </w:tcPr>
                <w:p w14:paraId="686D27BA" w14:textId="77777777" w:rsidR="001A11E1" w:rsidRDefault="001A11E1">
                  <w:pPr>
                    <w:pStyle w:val="EmptyCellLayoutStyle"/>
                    <w:spacing w:after="0" w:line="240" w:lineRule="auto"/>
                  </w:pPr>
                </w:p>
              </w:tc>
              <w:tc>
                <w:tcPr>
                  <w:tcW w:w="180" w:type="dxa"/>
                </w:tcPr>
                <w:p w14:paraId="3E99FB1D" w14:textId="77777777" w:rsidR="001A11E1" w:rsidRDefault="001A11E1">
                  <w:pPr>
                    <w:pStyle w:val="EmptyCellLayoutStyle"/>
                    <w:spacing w:after="0" w:line="240" w:lineRule="auto"/>
                  </w:pPr>
                </w:p>
              </w:tc>
              <w:tc>
                <w:tcPr>
                  <w:tcW w:w="180" w:type="dxa"/>
                  <w:tcBorders>
                    <w:right w:val="single" w:sz="15" w:space="0" w:color="000000"/>
                  </w:tcBorders>
                </w:tcPr>
                <w:p w14:paraId="34435AA2" w14:textId="77777777" w:rsidR="001A11E1" w:rsidRDefault="001A11E1">
                  <w:pPr>
                    <w:pStyle w:val="EmptyCellLayoutStyle"/>
                    <w:spacing w:after="0" w:line="240" w:lineRule="auto"/>
                  </w:pPr>
                </w:p>
              </w:tc>
            </w:tr>
            <w:tr w:rsidR="000872CF" w14:paraId="2636EFAC" w14:textId="77777777" w:rsidTr="000872C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A11E1" w14:paraId="18DCF03B" w14:textId="77777777">
                    <w:trPr>
                      <w:trHeight w:val="212"/>
                    </w:trPr>
                    <w:tc>
                      <w:tcPr>
                        <w:tcW w:w="11160" w:type="dxa"/>
                        <w:tcBorders>
                          <w:top w:val="nil"/>
                          <w:left w:val="nil"/>
                          <w:bottom w:val="nil"/>
                          <w:right w:val="nil"/>
                        </w:tcBorders>
                        <w:tcMar>
                          <w:top w:w="39" w:type="dxa"/>
                          <w:left w:w="39" w:type="dxa"/>
                          <w:bottom w:w="39" w:type="dxa"/>
                          <w:right w:w="39" w:type="dxa"/>
                        </w:tcMar>
                      </w:tcPr>
                      <w:p w14:paraId="5F7EA716" w14:textId="77777777" w:rsidR="001A11E1" w:rsidRDefault="000872CF">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p>
                    </w:tc>
                  </w:tr>
                </w:tbl>
                <w:p w14:paraId="6EF8B6DC" w14:textId="77777777" w:rsidR="001A11E1" w:rsidRDefault="001A11E1">
                  <w:pPr>
                    <w:spacing w:after="0" w:line="240" w:lineRule="auto"/>
                  </w:pPr>
                </w:p>
              </w:tc>
            </w:tr>
            <w:tr w:rsidR="001A11E1" w14:paraId="70782DD3" w14:textId="77777777">
              <w:trPr>
                <w:trHeight w:val="69"/>
              </w:trPr>
              <w:tc>
                <w:tcPr>
                  <w:tcW w:w="180" w:type="dxa"/>
                  <w:tcBorders>
                    <w:left w:val="single" w:sz="15" w:space="0" w:color="000000"/>
                  </w:tcBorders>
                </w:tcPr>
                <w:p w14:paraId="24956FE1" w14:textId="77777777" w:rsidR="001A11E1" w:rsidRDefault="001A11E1">
                  <w:pPr>
                    <w:pStyle w:val="EmptyCellLayoutStyle"/>
                    <w:spacing w:after="0" w:line="240" w:lineRule="auto"/>
                  </w:pPr>
                </w:p>
              </w:tc>
              <w:tc>
                <w:tcPr>
                  <w:tcW w:w="1080" w:type="dxa"/>
                </w:tcPr>
                <w:p w14:paraId="13F1CEC7" w14:textId="77777777" w:rsidR="001A11E1" w:rsidRDefault="001A11E1">
                  <w:pPr>
                    <w:pStyle w:val="EmptyCellLayoutStyle"/>
                    <w:spacing w:after="0" w:line="240" w:lineRule="auto"/>
                  </w:pPr>
                </w:p>
              </w:tc>
              <w:tc>
                <w:tcPr>
                  <w:tcW w:w="1980" w:type="dxa"/>
                </w:tcPr>
                <w:p w14:paraId="3E965912" w14:textId="77777777" w:rsidR="001A11E1" w:rsidRDefault="001A11E1">
                  <w:pPr>
                    <w:pStyle w:val="EmptyCellLayoutStyle"/>
                    <w:spacing w:after="0" w:line="240" w:lineRule="auto"/>
                  </w:pPr>
                </w:p>
              </w:tc>
              <w:tc>
                <w:tcPr>
                  <w:tcW w:w="359" w:type="dxa"/>
                </w:tcPr>
                <w:p w14:paraId="28E3EAE5" w14:textId="77777777" w:rsidR="001A11E1" w:rsidRDefault="001A11E1">
                  <w:pPr>
                    <w:pStyle w:val="EmptyCellLayoutStyle"/>
                    <w:spacing w:after="0" w:line="240" w:lineRule="auto"/>
                  </w:pPr>
                </w:p>
              </w:tc>
              <w:tc>
                <w:tcPr>
                  <w:tcW w:w="7200" w:type="dxa"/>
                </w:tcPr>
                <w:p w14:paraId="4AB7277C" w14:textId="77777777" w:rsidR="001A11E1" w:rsidRDefault="001A11E1">
                  <w:pPr>
                    <w:pStyle w:val="EmptyCellLayoutStyle"/>
                    <w:spacing w:after="0" w:line="240" w:lineRule="auto"/>
                  </w:pPr>
                </w:p>
              </w:tc>
              <w:tc>
                <w:tcPr>
                  <w:tcW w:w="180" w:type="dxa"/>
                </w:tcPr>
                <w:p w14:paraId="6F72A725" w14:textId="77777777" w:rsidR="001A11E1" w:rsidRDefault="001A11E1">
                  <w:pPr>
                    <w:pStyle w:val="EmptyCellLayoutStyle"/>
                    <w:spacing w:after="0" w:line="240" w:lineRule="auto"/>
                  </w:pPr>
                </w:p>
              </w:tc>
              <w:tc>
                <w:tcPr>
                  <w:tcW w:w="180" w:type="dxa"/>
                  <w:tcBorders>
                    <w:right w:val="single" w:sz="15" w:space="0" w:color="000000"/>
                  </w:tcBorders>
                </w:tcPr>
                <w:p w14:paraId="1C833440" w14:textId="77777777" w:rsidR="001A11E1" w:rsidRDefault="001A11E1">
                  <w:pPr>
                    <w:pStyle w:val="EmptyCellLayoutStyle"/>
                    <w:spacing w:after="0" w:line="240" w:lineRule="auto"/>
                  </w:pPr>
                </w:p>
              </w:tc>
            </w:tr>
            <w:tr w:rsidR="000872CF" w14:paraId="1DCC31A0" w14:textId="77777777" w:rsidTr="000872C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1A11E1" w14:paraId="32299860" w14:textId="77777777">
                    <w:trPr>
                      <w:trHeight w:val="192"/>
                    </w:trPr>
                    <w:tc>
                      <w:tcPr>
                        <w:tcW w:w="1260" w:type="dxa"/>
                        <w:tcBorders>
                          <w:top w:val="nil"/>
                          <w:left w:val="nil"/>
                          <w:bottom w:val="nil"/>
                          <w:right w:val="nil"/>
                        </w:tcBorders>
                        <w:tcMar>
                          <w:top w:w="39" w:type="dxa"/>
                          <w:left w:w="39" w:type="dxa"/>
                          <w:bottom w:w="39" w:type="dxa"/>
                          <w:right w:w="39" w:type="dxa"/>
                        </w:tcMar>
                      </w:tcPr>
                      <w:p w14:paraId="4D82E8CB" w14:textId="77777777" w:rsidR="001A11E1" w:rsidRDefault="000872CF">
                        <w:pPr>
                          <w:spacing w:after="0" w:line="240" w:lineRule="auto"/>
                        </w:pPr>
                        <w:r>
                          <w:rPr>
                            <w:rFonts w:ascii="Arial" w:eastAsia="Arial" w:hAnsi="Arial"/>
                            <w:b/>
                            <w:color w:val="000000"/>
                            <w:sz w:val="16"/>
                          </w:rPr>
                          <w:t>EXPERIENCE:</w:t>
                        </w:r>
                      </w:p>
                    </w:tc>
                  </w:tr>
                </w:tbl>
                <w:p w14:paraId="00C7728C" w14:textId="77777777" w:rsidR="001A11E1" w:rsidRDefault="001A11E1">
                  <w:pPr>
                    <w:spacing w:after="0" w:line="240" w:lineRule="auto"/>
                  </w:pPr>
                </w:p>
              </w:tc>
              <w:tc>
                <w:tcPr>
                  <w:tcW w:w="1980" w:type="dxa"/>
                </w:tcPr>
                <w:p w14:paraId="5D294CBA" w14:textId="77777777" w:rsidR="001A11E1" w:rsidRDefault="001A11E1">
                  <w:pPr>
                    <w:pStyle w:val="EmptyCellLayoutStyle"/>
                    <w:spacing w:after="0" w:line="240" w:lineRule="auto"/>
                  </w:pPr>
                </w:p>
              </w:tc>
              <w:tc>
                <w:tcPr>
                  <w:tcW w:w="359" w:type="dxa"/>
                </w:tcPr>
                <w:p w14:paraId="147170D6" w14:textId="77777777" w:rsidR="001A11E1" w:rsidRDefault="001A11E1">
                  <w:pPr>
                    <w:pStyle w:val="EmptyCellLayoutStyle"/>
                    <w:spacing w:after="0" w:line="240" w:lineRule="auto"/>
                  </w:pPr>
                </w:p>
              </w:tc>
              <w:tc>
                <w:tcPr>
                  <w:tcW w:w="7200" w:type="dxa"/>
                </w:tcPr>
                <w:p w14:paraId="5F027F7B" w14:textId="77777777" w:rsidR="001A11E1" w:rsidRDefault="001A11E1">
                  <w:pPr>
                    <w:pStyle w:val="EmptyCellLayoutStyle"/>
                    <w:spacing w:after="0" w:line="240" w:lineRule="auto"/>
                  </w:pPr>
                </w:p>
              </w:tc>
              <w:tc>
                <w:tcPr>
                  <w:tcW w:w="180" w:type="dxa"/>
                </w:tcPr>
                <w:p w14:paraId="7DE1854B" w14:textId="77777777" w:rsidR="001A11E1" w:rsidRDefault="001A11E1">
                  <w:pPr>
                    <w:pStyle w:val="EmptyCellLayoutStyle"/>
                    <w:spacing w:after="0" w:line="240" w:lineRule="auto"/>
                  </w:pPr>
                </w:p>
              </w:tc>
              <w:tc>
                <w:tcPr>
                  <w:tcW w:w="180" w:type="dxa"/>
                  <w:tcBorders>
                    <w:right w:val="single" w:sz="15" w:space="0" w:color="000000"/>
                  </w:tcBorders>
                </w:tcPr>
                <w:p w14:paraId="4FC398DD" w14:textId="77777777" w:rsidR="001A11E1" w:rsidRDefault="001A11E1">
                  <w:pPr>
                    <w:pStyle w:val="EmptyCellLayoutStyle"/>
                    <w:spacing w:after="0" w:line="240" w:lineRule="auto"/>
                  </w:pPr>
                </w:p>
              </w:tc>
            </w:tr>
            <w:tr w:rsidR="001A11E1" w14:paraId="7671FC81" w14:textId="77777777">
              <w:trPr>
                <w:trHeight w:val="90"/>
              </w:trPr>
              <w:tc>
                <w:tcPr>
                  <w:tcW w:w="180" w:type="dxa"/>
                  <w:tcBorders>
                    <w:left w:val="single" w:sz="15" w:space="0" w:color="000000"/>
                  </w:tcBorders>
                </w:tcPr>
                <w:p w14:paraId="3D988AB6" w14:textId="77777777" w:rsidR="001A11E1" w:rsidRDefault="001A11E1">
                  <w:pPr>
                    <w:pStyle w:val="EmptyCellLayoutStyle"/>
                    <w:spacing w:after="0" w:line="240" w:lineRule="auto"/>
                  </w:pPr>
                </w:p>
              </w:tc>
              <w:tc>
                <w:tcPr>
                  <w:tcW w:w="1080" w:type="dxa"/>
                </w:tcPr>
                <w:p w14:paraId="200E3BD0" w14:textId="77777777" w:rsidR="001A11E1" w:rsidRDefault="001A11E1">
                  <w:pPr>
                    <w:pStyle w:val="EmptyCellLayoutStyle"/>
                    <w:spacing w:after="0" w:line="240" w:lineRule="auto"/>
                  </w:pPr>
                </w:p>
              </w:tc>
              <w:tc>
                <w:tcPr>
                  <w:tcW w:w="1980" w:type="dxa"/>
                </w:tcPr>
                <w:p w14:paraId="5D197047" w14:textId="77777777" w:rsidR="001A11E1" w:rsidRDefault="001A11E1">
                  <w:pPr>
                    <w:pStyle w:val="EmptyCellLayoutStyle"/>
                    <w:spacing w:after="0" w:line="240" w:lineRule="auto"/>
                  </w:pPr>
                </w:p>
              </w:tc>
              <w:tc>
                <w:tcPr>
                  <w:tcW w:w="359" w:type="dxa"/>
                </w:tcPr>
                <w:p w14:paraId="33F54C34" w14:textId="77777777" w:rsidR="001A11E1" w:rsidRDefault="001A11E1">
                  <w:pPr>
                    <w:pStyle w:val="EmptyCellLayoutStyle"/>
                    <w:spacing w:after="0" w:line="240" w:lineRule="auto"/>
                  </w:pPr>
                </w:p>
              </w:tc>
              <w:tc>
                <w:tcPr>
                  <w:tcW w:w="7200" w:type="dxa"/>
                </w:tcPr>
                <w:p w14:paraId="64793CC2" w14:textId="77777777" w:rsidR="001A11E1" w:rsidRDefault="001A11E1">
                  <w:pPr>
                    <w:pStyle w:val="EmptyCellLayoutStyle"/>
                    <w:spacing w:after="0" w:line="240" w:lineRule="auto"/>
                  </w:pPr>
                </w:p>
              </w:tc>
              <w:tc>
                <w:tcPr>
                  <w:tcW w:w="180" w:type="dxa"/>
                </w:tcPr>
                <w:p w14:paraId="1A1CBE76" w14:textId="77777777" w:rsidR="001A11E1" w:rsidRDefault="001A11E1">
                  <w:pPr>
                    <w:pStyle w:val="EmptyCellLayoutStyle"/>
                    <w:spacing w:after="0" w:line="240" w:lineRule="auto"/>
                  </w:pPr>
                </w:p>
              </w:tc>
              <w:tc>
                <w:tcPr>
                  <w:tcW w:w="180" w:type="dxa"/>
                  <w:tcBorders>
                    <w:right w:val="single" w:sz="15" w:space="0" w:color="000000"/>
                  </w:tcBorders>
                </w:tcPr>
                <w:p w14:paraId="5BC3827E" w14:textId="77777777" w:rsidR="001A11E1" w:rsidRDefault="001A11E1">
                  <w:pPr>
                    <w:pStyle w:val="EmptyCellLayoutStyle"/>
                    <w:spacing w:after="0" w:line="240" w:lineRule="auto"/>
                  </w:pPr>
                </w:p>
              </w:tc>
            </w:tr>
            <w:tr w:rsidR="000872CF" w14:paraId="7055FC2E" w14:textId="77777777" w:rsidTr="000872C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A11E1" w14:paraId="2A234210" w14:textId="77777777">
                    <w:trPr>
                      <w:trHeight w:val="212"/>
                    </w:trPr>
                    <w:tc>
                      <w:tcPr>
                        <w:tcW w:w="11160" w:type="dxa"/>
                        <w:tcBorders>
                          <w:top w:val="nil"/>
                          <w:left w:val="nil"/>
                          <w:bottom w:val="nil"/>
                          <w:right w:val="nil"/>
                        </w:tcBorders>
                        <w:tcMar>
                          <w:top w:w="39" w:type="dxa"/>
                          <w:left w:w="39" w:type="dxa"/>
                          <w:bottom w:w="39" w:type="dxa"/>
                          <w:right w:w="39" w:type="dxa"/>
                        </w:tcMar>
                      </w:tcPr>
                      <w:p w14:paraId="0DF0CDD0" w14:textId="77777777" w:rsidR="001A11E1" w:rsidRDefault="000872CF">
                        <w:pPr>
                          <w:spacing w:before="199" w:after="199" w:line="240" w:lineRule="auto"/>
                        </w:pPr>
                        <w:r>
                          <w:rPr>
                            <w:rFonts w:ascii="Arial" w:eastAsia="Arial" w:hAnsi="Arial"/>
                            <w:b/>
                            <w:color w:val="000000"/>
                          </w:rPr>
                          <w:t>Youth Aide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Youth Aide 7</w:t>
                        </w:r>
                        <w:r>
                          <w:rPr>
                            <w:rFonts w:ascii="Arial" w:eastAsia="Arial" w:hAnsi="Arial"/>
                            <w:color w:val="000000"/>
                          </w:rPr>
                          <w:br/>
                        </w:r>
                        <w:r>
                          <w:rPr>
                            <w:rFonts w:ascii="Arial" w:eastAsia="Arial" w:hAnsi="Arial"/>
                            <w:color w:val="000000"/>
                          </w:rPr>
                          <w:t>One year of experience equivalent to a Youth Aide 6.</w:t>
                        </w:r>
                        <w:r>
                          <w:rPr>
                            <w:rFonts w:ascii="Arial" w:eastAsia="Arial" w:hAnsi="Arial"/>
                            <w:color w:val="000000"/>
                          </w:rPr>
                          <w:br/>
                        </w:r>
                        <w:r>
                          <w:rPr>
                            <w:rFonts w:ascii="Arial" w:eastAsia="Arial" w:hAnsi="Arial"/>
                            <w:color w:val="000000"/>
                          </w:rPr>
                          <w:br/>
                        </w:r>
                        <w:r>
                          <w:rPr>
                            <w:rFonts w:ascii="Arial" w:eastAsia="Arial" w:hAnsi="Arial"/>
                            <w:b/>
                            <w:color w:val="000000"/>
                          </w:rPr>
                          <w:t>Youth Aide E8</w:t>
                        </w:r>
                        <w:r>
                          <w:rPr>
                            <w:rFonts w:ascii="Arial" w:eastAsia="Arial" w:hAnsi="Arial"/>
                            <w:color w:val="000000"/>
                          </w:rPr>
                          <w:br/>
                          <w:t>Two years of experience equivalent to a Youth Aide, including one year equivalent to a Youth Aide 7.</w:t>
                        </w:r>
                      </w:p>
                      <w:p w14:paraId="6A145C3B" w14:textId="77777777" w:rsidR="001A11E1" w:rsidRDefault="000872CF">
                        <w:pPr>
                          <w:spacing w:after="199" w:line="240" w:lineRule="auto"/>
                        </w:pPr>
                        <w:r>
                          <w:rPr>
                            <w:rFonts w:ascii="Arial" w:eastAsia="Arial" w:hAnsi="Arial"/>
                            <w:color w:val="000000"/>
                          </w:rPr>
                          <w:t>Preferred Experience</w:t>
                        </w:r>
                        <w:proofErr w:type="gramStart"/>
                        <w:r>
                          <w:rPr>
                            <w:rFonts w:ascii="Arial" w:eastAsia="Arial" w:hAnsi="Arial"/>
                            <w:color w:val="000000"/>
                          </w:rPr>
                          <w:t>:  Two</w:t>
                        </w:r>
                        <w:proofErr w:type="gramEnd"/>
                        <w:r>
                          <w:rPr>
                            <w:rFonts w:ascii="Arial" w:eastAsia="Arial" w:hAnsi="Arial"/>
                            <w:color w:val="000000"/>
                          </w:rPr>
                          <w:t xml:space="preserve"> years of general cooking experience.</w:t>
                        </w:r>
                      </w:p>
                    </w:tc>
                  </w:tr>
                </w:tbl>
                <w:p w14:paraId="25AA389B" w14:textId="77777777" w:rsidR="001A11E1" w:rsidRDefault="001A11E1">
                  <w:pPr>
                    <w:spacing w:after="0" w:line="240" w:lineRule="auto"/>
                  </w:pPr>
                </w:p>
              </w:tc>
            </w:tr>
            <w:tr w:rsidR="001A11E1" w14:paraId="3315A69F" w14:textId="77777777">
              <w:trPr>
                <w:trHeight w:val="69"/>
              </w:trPr>
              <w:tc>
                <w:tcPr>
                  <w:tcW w:w="180" w:type="dxa"/>
                  <w:tcBorders>
                    <w:left w:val="single" w:sz="15" w:space="0" w:color="000000"/>
                  </w:tcBorders>
                </w:tcPr>
                <w:p w14:paraId="2DB85D6F" w14:textId="77777777" w:rsidR="001A11E1" w:rsidRDefault="001A11E1">
                  <w:pPr>
                    <w:pStyle w:val="EmptyCellLayoutStyle"/>
                    <w:spacing w:after="0" w:line="240" w:lineRule="auto"/>
                  </w:pPr>
                </w:p>
              </w:tc>
              <w:tc>
                <w:tcPr>
                  <w:tcW w:w="1080" w:type="dxa"/>
                </w:tcPr>
                <w:p w14:paraId="14E53462" w14:textId="77777777" w:rsidR="001A11E1" w:rsidRDefault="001A11E1">
                  <w:pPr>
                    <w:pStyle w:val="EmptyCellLayoutStyle"/>
                    <w:spacing w:after="0" w:line="240" w:lineRule="auto"/>
                  </w:pPr>
                </w:p>
              </w:tc>
              <w:tc>
                <w:tcPr>
                  <w:tcW w:w="1980" w:type="dxa"/>
                </w:tcPr>
                <w:p w14:paraId="38174AE6" w14:textId="77777777" w:rsidR="001A11E1" w:rsidRDefault="001A11E1">
                  <w:pPr>
                    <w:pStyle w:val="EmptyCellLayoutStyle"/>
                    <w:spacing w:after="0" w:line="240" w:lineRule="auto"/>
                  </w:pPr>
                </w:p>
              </w:tc>
              <w:tc>
                <w:tcPr>
                  <w:tcW w:w="359" w:type="dxa"/>
                </w:tcPr>
                <w:p w14:paraId="70A13557" w14:textId="77777777" w:rsidR="001A11E1" w:rsidRDefault="001A11E1">
                  <w:pPr>
                    <w:pStyle w:val="EmptyCellLayoutStyle"/>
                    <w:spacing w:after="0" w:line="240" w:lineRule="auto"/>
                  </w:pPr>
                </w:p>
              </w:tc>
              <w:tc>
                <w:tcPr>
                  <w:tcW w:w="7200" w:type="dxa"/>
                </w:tcPr>
                <w:p w14:paraId="738837FF" w14:textId="77777777" w:rsidR="001A11E1" w:rsidRDefault="001A11E1">
                  <w:pPr>
                    <w:pStyle w:val="EmptyCellLayoutStyle"/>
                    <w:spacing w:after="0" w:line="240" w:lineRule="auto"/>
                  </w:pPr>
                </w:p>
              </w:tc>
              <w:tc>
                <w:tcPr>
                  <w:tcW w:w="180" w:type="dxa"/>
                </w:tcPr>
                <w:p w14:paraId="4BD93955" w14:textId="77777777" w:rsidR="001A11E1" w:rsidRDefault="001A11E1">
                  <w:pPr>
                    <w:pStyle w:val="EmptyCellLayoutStyle"/>
                    <w:spacing w:after="0" w:line="240" w:lineRule="auto"/>
                  </w:pPr>
                </w:p>
              </w:tc>
              <w:tc>
                <w:tcPr>
                  <w:tcW w:w="180" w:type="dxa"/>
                  <w:tcBorders>
                    <w:right w:val="single" w:sz="15" w:space="0" w:color="000000"/>
                  </w:tcBorders>
                </w:tcPr>
                <w:p w14:paraId="677949EB" w14:textId="77777777" w:rsidR="001A11E1" w:rsidRDefault="001A11E1">
                  <w:pPr>
                    <w:pStyle w:val="EmptyCellLayoutStyle"/>
                    <w:spacing w:after="0" w:line="240" w:lineRule="auto"/>
                  </w:pPr>
                </w:p>
              </w:tc>
            </w:tr>
            <w:tr w:rsidR="000872CF" w14:paraId="21104D55" w14:textId="77777777" w:rsidTr="000872CF">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1A11E1" w14:paraId="5833F154" w14:textId="77777777">
                    <w:trPr>
                      <w:trHeight w:val="192"/>
                    </w:trPr>
                    <w:tc>
                      <w:tcPr>
                        <w:tcW w:w="3240" w:type="dxa"/>
                        <w:tcBorders>
                          <w:top w:val="nil"/>
                          <w:left w:val="nil"/>
                          <w:bottom w:val="nil"/>
                          <w:right w:val="nil"/>
                        </w:tcBorders>
                        <w:tcMar>
                          <w:top w:w="39" w:type="dxa"/>
                          <w:left w:w="39" w:type="dxa"/>
                          <w:bottom w:w="39" w:type="dxa"/>
                          <w:right w:w="39" w:type="dxa"/>
                        </w:tcMar>
                      </w:tcPr>
                      <w:p w14:paraId="60A5EAF7" w14:textId="77777777" w:rsidR="001A11E1" w:rsidRDefault="000872CF">
                        <w:pPr>
                          <w:spacing w:after="0" w:line="240" w:lineRule="auto"/>
                        </w:pPr>
                        <w:r>
                          <w:rPr>
                            <w:rFonts w:ascii="Arial" w:eastAsia="Arial" w:hAnsi="Arial"/>
                            <w:b/>
                            <w:color w:val="000000"/>
                            <w:sz w:val="16"/>
                          </w:rPr>
                          <w:t>KNOWLEDGE, SKILLS, AND ABILITIES:</w:t>
                        </w:r>
                      </w:p>
                    </w:tc>
                  </w:tr>
                </w:tbl>
                <w:p w14:paraId="5BBDF70F" w14:textId="77777777" w:rsidR="001A11E1" w:rsidRDefault="001A11E1">
                  <w:pPr>
                    <w:spacing w:after="0" w:line="240" w:lineRule="auto"/>
                  </w:pPr>
                </w:p>
              </w:tc>
              <w:tc>
                <w:tcPr>
                  <w:tcW w:w="359" w:type="dxa"/>
                </w:tcPr>
                <w:p w14:paraId="0FC8F559" w14:textId="77777777" w:rsidR="001A11E1" w:rsidRDefault="001A11E1">
                  <w:pPr>
                    <w:pStyle w:val="EmptyCellLayoutStyle"/>
                    <w:spacing w:after="0" w:line="240" w:lineRule="auto"/>
                  </w:pPr>
                </w:p>
              </w:tc>
              <w:tc>
                <w:tcPr>
                  <w:tcW w:w="7200" w:type="dxa"/>
                </w:tcPr>
                <w:p w14:paraId="2B7917FF" w14:textId="77777777" w:rsidR="001A11E1" w:rsidRDefault="001A11E1">
                  <w:pPr>
                    <w:pStyle w:val="EmptyCellLayoutStyle"/>
                    <w:spacing w:after="0" w:line="240" w:lineRule="auto"/>
                  </w:pPr>
                </w:p>
              </w:tc>
              <w:tc>
                <w:tcPr>
                  <w:tcW w:w="180" w:type="dxa"/>
                </w:tcPr>
                <w:p w14:paraId="5F9A621C" w14:textId="77777777" w:rsidR="001A11E1" w:rsidRDefault="001A11E1">
                  <w:pPr>
                    <w:pStyle w:val="EmptyCellLayoutStyle"/>
                    <w:spacing w:after="0" w:line="240" w:lineRule="auto"/>
                  </w:pPr>
                </w:p>
              </w:tc>
              <w:tc>
                <w:tcPr>
                  <w:tcW w:w="180" w:type="dxa"/>
                  <w:tcBorders>
                    <w:right w:val="single" w:sz="15" w:space="0" w:color="000000"/>
                  </w:tcBorders>
                </w:tcPr>
                <w:p w14:paraId="40B2A928" w14:textId="77777777" w:rsidR="001A11E1" w:rsidRDefault="001A11E1">
                  <w:pPr>
                    <w:pStyle w:val="EmptyCellLayoutStyle"/>
                    <w:spacing w:after="0" w:line="240" w:lineRule="auto"/>
                  </w:pPr>
                </w:p>
              </w:tc>
            </w:tr>
            <w:tr w:rsidR="001A11E1" w14:paraId="77A501DE" w14:textId="77777777">
              <w:trPr>
                <w:trHeight w:val="90"/>
              </w:trPr>
              <w:tc>
                <w:tcPr>
                  <w:tcW w:w="180" w:type="dxa"/>
                  <w:tcBorders>
                    <w:left w:val="single" w:sz="15" w:space="0" w:color="000000"/>
                  </w:tcBorders>
                </w:tcPr>
                <w:p w14:paraId="09737BA4" w14:textId="77777777" w:rsidR="001A11E1" w:rsidRDefault="001A11E1">
                  <w:pPr>
                    <w:pStyle w:val="EmptyCellLayoutStyle"/>
                    <w:spacing w:after="0" w:line="240" w:lineRule="auto"/>
                  </w:pPr>
                </w:p>
              </w:tc>
              <w:tc>
                <w:tcPr>
                  <w:tcW w:w="1080" w:type="dxa"/>
                </w:tcPr>
                <w:p w14:paraId="2E5AFA2D" w14:textId="77777777" w:rsidR="001A11E1" w:rsidRDefault="001A11E1">
                  <w:pPr>
                    <w:pStyle w:val="EmptyCellLayoutStyle"/>
                    <w:spacing w:after="0" w:line="240" w:lineRule="auto"/>
                  </w:pPr>
                </w:p>
              </w:tc>
              <w:tc>
                <w:tcPr>
                  <w:tcW w:w="1980" w:type="dxa"/>
                </w:tcPr>
                <w:p w14:paraId="733C61A4" w14:textId="77777777" w:rsidR="001A11E1" w:rsidRDefault="001A11E1">
                  <w:pPr>
                    <w:pStyle w:val="EmptyCellLayoutStyle"/>
                    <w:spacing w:after="0" w:line="240" w:lineRule="auto"/>
                  </w:pPr>
                </w:p>
              </w:tc>
              <w:tc>
                <w:tcPr>
                  <w:tcW w:w="359" w:type="dxa"/>
                </w:tcPr>
                <w:p w14:paraId="6E7AD3DA" w14:textId="77777777" w:rsidR="001A11E1" w:rsidRDefault="001A11E1">
                  <w:pPr>
                    <w:pStyle w:val="EmptyCellLayoutStyle"/>
                    <w:spacing w:after="0" w:line="240" w:lineRule="auto"/>
                  </w:pPr>
                </w:p>
              </w:tc>
              <w:tc>
                <w:tcPr>
                  <w:tcW w:w="7200" w:type="dxa"/>
                </w:tcPr>
                <w:p w14:paraId="791E3506" w14:textId="77777777" w:rsidR="001A11E1" w:rsidRDefault="001A11E1">
                  <w:pPr>
                    <w:pStyle w:val="EmptyCellLayoutStyle"/>
                    <w:spacing w:after="0" w:line="240" w:lineRule="auto"/>
                  </w:pPr>
                </w:p>
              </w:tc>
              <w:tc>
                <w:tcPr>
                  <w:tcW w:w="180" w:type="dxa"/>
                </w:tcPr>
                <w:p w14:paraId="16E51780" w14:textId="77777777" w:rsidR="001A11E1" w:rsidRDefault="001A11E1">
                  <w:pPr>
                    <w:pStyle w:val="EmptyCellLayoutStyle"/>
                    <w:spacing w:after="0" w:line="240" w:lineRule="auto"/>
                  </w:pPr>
                </w:p>
              </w:tc>
              <w:tc>
                <w:tcPr>
                  <w:tcW w:w="180" w:type="dxa"/>
                  <w:tcBorders>
                    <w:right w:val="single" w:sz="15" w:space="0" w:color="000000"/>
                  </w:tcBorders>
                </w:tcPr>
                <w:p w14:paraId="6DC347C3" w14:textId="77777777" w:rsidR="001A11E1" w:rsidRDefault="001A11E1">
                  <w:pPr>
                    <w:pStyle w:val="EmptyCellLayoutStyle"/>
                    <w:spacing w:after="0" w:line="240" w:lineRule="auto"/>
                  </w:pPr>
                </w:p>
              </w:tc>
            </w:tr>
            <w:tr w:rsidR="000872CF" w14:paraId="3403C2AA" w14:textId="77777777" w:rsidTr="000872C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A11E1" w14:paraId="31A14C5A" w14:textId="77777777">
                    <w:trPr>
                      <w:trHeight w:val="212"/>
                    </w:trPr>
                    <w:tc>
                      <w:tcPr>
                        <w:tcW w:w="11160" w:type="dxa"/>
                        <w:tcBorders>
                          <w:top w:val="nil"/>
                          <w:left w:val="nil"/>
                          <w:bottom w:val="nil"/>
                          <w:right w:val="nil"/>
                        </w:tcBorders>
                        <w:tcMar>
                          <w:top w:w="39" w:type="dxa"/>
                          <w:left w:w="39" w:type="dxa"/>
                          <w:bottom w:w="39" w:type="dxa"/>
                          <w:right w:w="39" w:type="dxa"/>
                        </w:tcMar>
                      </w:tcPr>
                      <w:p w14:paraId="10458F92" w14:textId="77777777" w:rsidR="001A11E1" w:rsidRDefault="000872CF">
                        <w:pPr>
                          <w:spacing w:before="199" w:after="199" w:line="240" w:lineRule="auto"/>
                        </w:pPr>
                        <w:r>
                          <w:rPr>
                            <w:rFonts w:ascii="Arial" w:eastAsia="Arial" w:hAnsi="Arial"/>
                            <w:color w:val="000000"/>
                          </w:rPr>
                          <w:t xml:space="preserve">Please refer to the Civil Service Job </w:t>
                        </w:r>
                        <w:proofErr w:type="gramStart"/>
                        <w:r>
                          <w:rPr>
                            <w:rFonts w:ascii="Arial" w:eastAsia="Arial" w:hAnsi="Arial"/>
                            <w:color w:val="000000"/>
                          </w:rPr>
                          <w:t>Specifications..</w:t>
                        </w:r>
                        <w:proofErr w:type="gramEnd"/>
                      </w:p>
                      <w:p w14:paraId="57A1997F" w14:textId="77777777" w:rsidR="001A11E1" w:rsidRDefault="000872CF">
                        <w:pPr>
                          <w:numPr>
                            <w:ilvl w:val="0"/>
                            <w:numId w:val="1"/>
                          </w:numPr>
                          <w:spacing w:after="0" w:line="240" w:lineRule="auto"/>
                          <w:ind w:left="720" w:hanging="360"/>
                        </w:pPr>
                        <w:r>
                          <w:rPr>
                            <w:rFonts w:ascii="Arial" w:eastAsia="Arial" w:hAnsi="Arial"/>
                            <w:color w:val="000000"/>
                          </w:rPr>
                          <w:t>Ability to teach, supervise, and form positive relationships with adolescent youth.</w:t>
                        </w:r>
                      </w:p>
                      <w:p w14:paraId="6D8A8596" w14:textId="77777777" w:rsidR="001A11E1" w:rsidRDefault="000872CF">
                        <w:pPr>
                          <w:numPr>
                            <w:ilvl w:val="0"/>
                            <w:numId w:val="1"/>
                          </w:numPr>
                          <w:spacing w:after="0" w:line="240" w:lineRule="auto"/>
                          <w:ind w:left="720" w:hanging="360"/>
                        </w:pPr>
                        <w:r>
                          <w:rPr>
                            <w:rFonts w:ascii="Arial" w:eastAsia="Arial" w:hAnsi="Arial"/>
                            <w:color w:val="000000"/>
                          </w:rPr>
                          <w:t>Knowledge of basic youth aide therapeutic techniques and methods.</w:t>
                        </w:r>
                      </w:p>
                      <w:p w14:paraId="7633AD45" w14:textId="77777777" w:rsidR="001A11E1" w:rsidRDefault="000872CF">
                        <w:pPr>
                          <w:numPr>
                            <w:ilvl w:val="0"/>
                            <w:numId w:val="1"/>
                          </w:numPr>
                          <w:spacing w:after="0" w:line="240" w:lineRule="auto"/>
                          <w:ind w:left="720" w:hanging="360"/>
                        </w:pPr>
                        <w:r>
                          <w:rPr>
                            <w:rFonts w:ascii="Arial" w:eastAsia="Arial" w:hAnsi="Arial"/>
                            <w:color w:val="000000"/>
                          </w:rPr>
                          <w:t>Knowledge of basic equipment, procedures, and methods used in the maintenance of grounds, buildings, and vehicles.</w:t>
                        </w:r>
                      </w:p>
                      <w:p w14:paraId="378B31EB" w14:textId="77777777" w:rsidR="001A11E1" w:rsidRDefault="000872CF">
                        <w:pPr>
                          <w:numPr>
                            <w:ilvl w:val="0"/>
                            <w:numId w:val="1"/>
                          </w:numPr>
                          <w:spacing w:after="0" w:line="240" w:lineRule="auto"/>
                          <w:ind w:left="720" w:hanging="360"/>
                        </w:pPr>
                        <w:r>
                          <w:rPr>
                            <w:rFonts w:ascii="Arial" w:eastAsia="Arial" w:hAnsi="Arial"/>
                            <w:color w:val="000000"/>
                          </w:rPr>
                          <w:t>Knowledge of the standard methods, materials, practices, tools, and equipment used in large scale food preparation.</w:t>
                        </w:r>
                      </w:p>
                      <w:p w14:paraId="7206D5F7" w14:textId="77777777" w:rsidR="001A11E1" w:rsidRDefault="000872CF">
                        <w:pPr>
                          <w:numPr>
                            <w:ilvl w:val="0"/>
                            <w:numId w:val="1"/>
                          </w:numPr>
                          <w:spacing w:after="0" w:line="240" w:lineRule="auto"/>
                          <w:ind w:left="720" w:hanging="360"/>
                        </w:pPr>
                        <w:r>
                          <w:rPr>
                            <w:rFonts w:ascii="Arial" w:eastAsia="Arial" w:hAnsi="Arial"/>
                            <w:color w:val="000000"/>
                          </w:rPr>
                          <w:t>Knowledge of mental or behavioral characteristics of residents.</w:t>
                        </w:r>
                      </w:p>
                      <w:p w14:paraId="0B4B5D85" w14:textId="77777777" w:rsidR="001A11E1" w:rsidRDefault="000872CF">
                        <w:pPr>
                          <w:numPr>
                            <w:ilvl w:val="0"/>
                            <w:numId w:val="1"/>
                          </w:numPr>
                          <w:spacing w:after="0" w:line="240" w:lineRule="auto"/>
                          <w:ind w:left="720" w:hanging="360"/>
                        </w:pPr>
                        <w:r>
                          <w:rPr>
                            <w:rFonts w:ascii="Arial" w:eastAsia="Arial" w:hAnsi="Arial"/>
                            <w:color w:val="000000"/>
                          </w:rPr>
                          <w:t>Ability to create and maintain records and write brief reports.</w:t>
                        </w:r>
                      </w:p>
                      <w:p w14:paraId="654F634C" w14:textId="77777777" w:rsidR="001A11E1" w:rsidRDefault="000872CF">
                        <w:pPr>
                          <w:spacing w:before="199" w:after="199" w:line="240" w:lineRule="auto"/>
                        </w:pPr>
                        <w:r>
                          <w:rPr>
                            <w:rFonts w:ascii="Arial" w:eastAsia="Arial" w:hAnsi="Arial"/>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13FAE832" w14:textId="77777777" w:rsidR="001A11E1" w:rsidRDefault="001A11E1">
                  <w:pPr>
                    <w:spacing w:after="0" w:line="240" w:lineRule="auto"/>
                  </w:pPr>
                </w:p>
              </w:tc>
            </w:tr>
            <w:tr w:rsidR="001A11E1" w14:paraId="5A843443" w14:textId="77777777">
              <w:trPr>
                <w:trHeight w:val="69"/>
              </w:trPr>
              <w:tc>
                <w:tcPr>
                  <w:tcW w:w="180" w:type="dxa"/>
                  <w:tcBorders>
                    <w:left w:val="single" w:sz="15" w:space="0" w:color="000000"/>
                  </w:tcBorders>
                </w:tcPr>
                <w:p w14:paraId="0F4FB33A" w14:textId="77777777" w:rsidR="001A11E1" w:rsidRDefault="001A11E1">
                  <w:pPr>
                    <w:pStyle w:val="EmptyCellLayoutStyle"/>
                    <w:spacing w:after="0" w:line="240" w:lineRule="auto"/>
                  </w:pPr>
                </w:p>
              </w:tc>
              <w:tc>
                <w:tcPr>
                  <w:tcW w:w="1080" w:type="dxa"/>
                </w:tcPr>
                <w:p w14:paraId="7F9B65C6" w14:textId="77777777" w:rsidR="001A11E1" w:rsidRDefault="001A11E1">
                  <w:pPr>
                    <w:pStyle w:val="EmptyCellLayoutStyle"/>
                    <w:spacing w:after="0" w:line="240" w:lineRule="auto"/>
                  </w:pPr>
                </w:p>
              </w:tc>
              <w:tc>
                <w:tcPr>
                  <w:tcW w:w="1980" w:type="dxa"/>
                </w:tcPr>
                <w:p w14:paraId="079C557E" w14:textId="77777777" w:rsidR="001A11E1" w:rsidRDefault="001A11E1">
                  <w:pPr>
                    <w:pStyle w:val="EmptyCellLayoutStyle"/>
                    <w:spacing w:after="0" w:line="240" w:lineRule="auto"/>
                  </w:pPr>
                </w:p>
              </w:tc>
              <w:tc>
                <w:tcPr>
                  <w:tcW w:w="359" w:type="dxa"/>
                </w:tcPr>
                <w:p w14:paraId="1388804B" w14:textId="77777777" w:rsidR="001A11E1" w:rsidRDefault="001A11E1">
                  <w:pPr>
                    <w:pStyle w:val="EmptyCellLayoutStyle"/>
                    <w:spacing w:after="0" w:line="240" w:lineRule="auto"/>
                  </w:pPr>
                </w:p>
              </w:tc>
              <w:tc>
                <w:tcPr>
                  <w:tcW w:w="7200" w:type="dxa"/>
                </w:tcPr>
                <w:p w14:paraId="76AE7597" w14:textId="77777777" w:rsidR="001A11E1" w:rsidRDefault="001A11E1">
                  <w:pPr>
                    <w:pStyle w:val="EmptyCellLayoutStyle"/>
                    <w:spacing w:after="0" w:line="240" w:lineRule="auto"/>
                  </w:pPr>
                </w:p>
              </w:tc>
              <w:tc>
                <w:tcPr>
                  <w:tcW w:w="180" w:type="dxa"/>
                </w:tcPr>
                <w:p w14:paraId="1DE2127A" w14:textId="77777777" w:rsidR="001A11E1" w:rsidRDefault="001A11E1">
                  <w:pPr>
                    <w:pStyle w:val="EmptyCellLayoutStyle"/>
                    <w:spacing w:after="0" w:line="240" w:lineRule="auto"/>
                  </w:pPr>
                </w:p>
              </w:tc>
              <w:tc>
                <w:tcPr>
                  <w:tcW w:w="180" w:type="dxa"/>
                  <w:tcBorders>
                    <w:right w:val="single" w:sz="15" w:space="0" w:color="000000"/>
                  </w:tcBorders>
                </w:tcPr>
                <w:p w14:paraId="04EB861A" w14:textId="77777777" w:rsidR="001A11E1" w:rsidRDefault="001A11E1">
                  <w:pPr>
                    <w:pStyle w:val="EmptyCellLayoutStyle"/>
                    <w:spacing w:after="0" w:line="240" w:lineRule="auto"/>
                  </w:pPr>
                </w:p>
              </w:tc>
            </w:tr>
            <w:tr w:rsidR="000872CF" w14:paraId="79D5CF89" w14:textId="77777777" w:rsidTr="000872CF">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1A11E1" w14:paraId="53A37965" w14:textId="77777777">
                    <w:trPr>
                      <w:trHeight w:val="192"/>
                    </w:trPr>
                    <w:tc>
                      <w:tcPr>
                        <w:tcW w:w="3600" w:type="dxa"/>
                        <w:tcBorders>
                          <w:top w:val="nil"/>
                          <w:left w:val="nil"/>
                          <w:bottom w:val="nil"/>
                          <w:right w:val="nil"/>
                        </w:tcBorders>
                        <w:tcMar>
                          <w:top w:w="39" w:type="dxa"/>
                          <w:left w:w="39" w:type="dxa"/>
                          <w:bottom w:w="39" w:type="dxa"/>
                          <w:right w:w="39" w:type="dxa"/>
                        </w:tcMar>
                      </w:tcPr>
                      <w:p w14:paraId="1CD5DD9C" w14:textId="77777777" w:rsidR="001A11E1" w:rsidRDefault="000872CF">
                        <w:pPr>
                          <w:spacing w:after="0" w:line="240" w:lineRule="auto"/>
                        </w:pPr>
                        <w:r>
                          <w:rPr>
                            <w:rFonts w:ascii="Arial" w:eastAsia="Arial" w:hAnsi="Arial"/>
                            <w:b/>
                            <w:color w:val="000000"/>
                            <w:sz w:val="16"/>
                          </w:rPr>
                          <w:t>CERTIFICATES, LICENSES, REGISTRATIONS:</w:t>
                        </w:r>
                      </w:p>
                    </w:tc>
                  </w:tr>
                </w:tbl>
                <w:p w14:paraId="4174FBB9" w14:textId="77777777" w:rsidR="001A11E1" w:rsidRDefault="001A11E1">
                  <w:pPr>
                    <w:spacing w:after="0" w:line="240" w:lineRule="auto"/>
                  </w:pPr>
                </w:p>
              </w:tc>
              <w:tc>
                <w:tcPr>
                  <w:tcW w:w="7200" w:type="dxa"/>
                </w:tcPr>
                <w:p w14:paraId="586DA0EA" w14:textId="77777777" w:rsidR="001A11E1" w:rsidRDefault="001A11E1">
                  <w:pPr>
                    <w:pStyle w:val="EmptyCellLayoutStyle"/>
                    <w:spacing w:after="0" w:line="240" w:lineRule="auto"/>
                  </w:pPr>
                </w:p>
              </w:tc>
              <w:tc>
                <w:tcPr>
                  <w:tcW w:w="180" w:type="dxa"/>
                </w:tcPr>
                <w:p w14:paraId="00C31232" w14:textId="77777777" w:rsidR="001A11E1" w:rsidRDefault="001A11E1">
                  <w:pPr>
                    <w:pStyle w:val="EmptyCellLayoutStyle"/>
                    <w:spacing w:after="0" w:line="240" w:lineRule="auto"/>
                  </w:pPr>
                </w:p>
              </w:tc>
              <w:tc>
                <w:tcPr>
                  <w:tcW w:w="180" w:type="dxa"/>
                  <w:tcBorders>
                    <w:right w:val="single" w:sz="15" w:space="0" w:color="000000"/>
                  </w:tcBorders>
                </w:tcPr>
                <w:p w14:paraId="569DABD4" w14:textId="77777777" w:rsidR="001A11E1" w:rsidRDefault="001A11E1">
                  <w:pPr>
                    <w:pStyle w:val="EmptyCellLayoutStyle"/>
                    <w:spacing w:after="0" w:line="240" w:lineRule="auto"/>
                  </w:pPr>
                </w:p>
              </w:tc>
            </w:tr>
            <w:tr w:rsidR="001A11E1" w14:paraId="38E4C4B4" w14:textId="77777777">
              <w:trPr>
                <w:trHeight w:val="90"/>
              </w:trPr>
              <w:tc>
                <w:tcPr>
                  <w:tcW w:w="180" w:type="dxa"/>
                  <w:tcBorders>
                    <w:left w:val="single" w:sz="15" w:space="0" w:color="000000"/>
                  </w:tcBorders>
                </w:tcPr>
                <w:p w14:paraId="1A87B92D" w14:textId="77777777" w:rsidR="001A11E1" w:rsidRDefault="001A11E1">
                  <w:pPr>
                    <w:pStyle w:val="EmptyCellLayoutStyle"/>
                    <w:spacing w:after="0" w:line="240" w:lineRule="auto"/>
                  </w:pPr>
                </w:p>
              </w:tc>
              <w:tc>
                <w:tcPr>
                  <w:tcW w:w="1080" w:type="dxa"/>
                </w:tcPr>
                <w:p w14:paraId="63D7B74E" w14:textId="77777777" w:rsidR="001A11E1" w:rsidRDefault="001A11E1">
                  <w:pPr>
                    <w:pStyle w:val="EmptyCellLayoutStyle"/>
                    <w:spacing w:after="0" w:line="240" w:lineRule="auto"/>
                  </w:pPr>
                </w:p>
              </w:tc>
              <w:tc>
                <w:tcPr>
                  <w:tcW w:w="1980" w:type="dxa"/>
                </w:tcPr>
                <w:p w14:paraId="65A021DF" w14:textId="77777777" w:rsidR="001A11E1" w:rsidRDefault="001A11E1">
                  <w:pPr>
                    <w:pStyle w:val="EmptyCellLayoutStyle"/>
                    <w:spacing w:after="0" w:line="240" w:lineRule="auto"/>
                  </w:pPr>
                </w:p>
              </w:tc>
              <w:tc>
                <w:tcPr>
                  <w:tcW w:w="359" w:type="dxa"/>
                </w:tcPr>
                <w:p w14:paraId="4B404F7D" w14:textId="77777777" w:rsidR="001A11E1" w:rsidRDefault="001A11E1">
                  <w:pPr>
                    <w:pStyle w:val="EmptyCellLayoutStyle"/>
                    <w:spacing w:after="0" w:line="240" w:lineRule="auto"/>
                  </w:pPr>
                </w:p>
              </w:tc>
              <w:tc>
                <w:tcPr>
                  <w:tcW w:w="7200" w:type="dxa"/>
                </w:tcPr>
                <w:p w14:paraId="7D364254" w14:textId="77777777" w:rsidR="001A11E1" w:rsidRDefault="001A11E1">
                  <w:pPr>
                    <w:pStyle w:val="EmptyCellLayoutStyle"/>
                    <w:spacing w:after="0" w:line="240" w:lineRule="auto"/>
                  </w:pPr>
                </w:p>
              </w:tc>
              <w:tc>
                <w:tcPr>
                  <w:tcW w:w="180" w:type="dxa"/>
                </w:tcPr>
                <w:p w14:paraId="259B7B24" w14:textId="77777777" w:rsidR="001A11E1" w:rsidRDefault="001A11E1">
                  <w:pPr>
                    <w:pStyle w:val="EmptyCellLayoutStyle"/>
                    <w:spacing w:after="0" w:line="240" w:lineRule="auto"/>
                  </w:pPr>
                </w:p>
              </w:tc>
              <w:tc>
                <w:tcPr>
                  <w:tcW w:w="180" w:type="dxa"/>
                  <w:tcBorders>
                    <w:right w:val="single" w:sz="15" w:space="0" w:color="000000"/>
                  </w:tcBorders>
                </w:tcPr>
                <w:p w14:paraId="58CFD9D6" w14:textId="77777777" w:rsidR="001A11E1" w:rsidRDefault="001A11E1">
                  <w:pPr>
                    <w:pStyle w:val="EmptyCellLayoutStyle"/>
                    <w:spacing w:after="0" w:line="240" w:lineRule="auto"/>
                  </w:pPr>
                </w:p>
              </w:tc>
            </w:tr>
            <w:tr w:rsidR="000872CF" w14:paraId="20038035" w14:textId="77777777" w:rsidTr="000872C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A11E1" w14:paraId="154DA1AA" w14:textId="77777777">
                    <w:trPr>
                      <w:trHeight w:val="212"/>
                    </w:trPr>
                    <w:tc>
                      <w:tcPr>
                        <w:tcW w:w="11160" w:type="dxa"/>
                        <w:tcBorders>
                          <w:top w:val="nil"/>
                          <w:left w:val="nil"/>
                          <w:bottom w:val="nil"/>
                          <w:right w:val="nil"/>
                        </w:tcBorders>
                        <w:tcMar>
                          <w:top w:w="39" w:type="dxa"/>
                          <w:left w:w="39" w:type="dxa"/>
                          <w:bottom w:w="39" w:type="dxa"/>
                          <w:right w:w="39" w:type="dxa"/>
                        </w:tcMar>
                      </w:tcPr>
                      <w:p w14:paraId="3B5AFEB0" w14:textId="77777777" w:rsidR="001A11E1" w:rsidRDefault="000872CF">
                        <w:pPr>
                          <w:spacing w:before="199" w:after="199" w:line="240" w:lineRule="auto"/>
                        </w:pPr>
                        <w:r>
                          <w:rPr>
                            <w:rFonts w:ascii="Arial" w:eastAsia="Arial" w:hAnsi="Arial"/>
                            <w:color w:val="000000"/>
                          </w:rPr>
                          <w:t>Valid Driver's License</w:t>
                        </w:r>
                      </w:p>
                      <w:p w14:paraId="2CE982DA" w14:textId="77777777" w:rsidR="001A11E1" w:rsidRDefault="000872CF">
                        <w:pPr>
                          <w:spacing w:after="199" w:line="240" w:lineRule="auto"/>
                        </w:pPr>
                        <w:r>
                          <w:rPr>
                            <w:rFonts w:ascii="Arial" w:eastAsia="Arial" w:hAnsi="Arial"/>
                            <w:color w:val="000000"/>
                          </w:rPr>
                          <w:t>Serve Safe Certificate if working in kitchen</w:t>
                        </w:r>
                      </w:p>
                    </w:tc>
                  </w:tr>
                </w:tbl>
                <w:p w14:paraId="5E3FC0A3" w14:textId="77777777" w:rsidR="001A11E1" w:rsidRDefault="001A11E1">
                  <w:pPr>
                    <w:spacing w:after="0" w:line="240" w:lineRule="auto"/>
                  </w:pPr>
                </w:p>
              </w:tc>
            </w:tr>
            <w:tr w:rsidR="001A11E1" w14:paraId="25653211" w14:textId="77777777">
              <w:trPr>
                <w:trHeight w:val="69"/>
              </w:trPr>
              <w:tc>
                <w:tcPr>
                  <w:tcW w:w="180" w:type="dxa"/>
                  <w:tcBorders>
                    <w:left w:val="single" w:sz="15" w:space="0" w:color="000000"/>
                  </w:tcBorders>
                </w:tcPr>
                <w:p w14:paraId="415A439A" w14:textId="77777777" w:rsidR="001A11E1" w:rsidRDefault="001A11E1">
                  <w:pPr>
                    <w:pStyle w:val="EmptyCellLayoutStyle"/>
                    <w:spacing w:after="0" w:line="240" w:lineRule="auto"/>
                  </w:pPr>
                </w:p>
              </w:tc>
              <w:tc>
                <w:tcPr>
                  <w:tcW w:w="1080" w:type="dxa"/>
                </w:tcPr>
                <w:p w14:paraId="3EE03653" w14:textId="77777777" w:rsidR="001A11E1" w:rsidRDefault="001A11E1">
                  <w:pPr>
                    <w:pStyle w:val="EmptyCellLayoutStyle"/>
                    <w:spacing w:after="0" w:line="240" w:lineRule="auto"/>
                  </w:pPr>
                </w:p>
              </w:tc>
              <w:tc>
                <w:tcPr>
                  <w:tcW w:w="1980" w:type="dxa"/>
                </w:tcPr>
                <w:p w14:paraId="3A90DDA7" w14:textId="77777777" w:rsidR="001A11E1" w:rsidRDefault="001A11E1">
                  <w:pPr>
                    <w:pStyle w:val="EmptyCellLayoutStyle"/>
                    <w:spacing w:after="0" w:line="240" w:lineRule="auto"/>
                  </w:pPr>
                </w:p>
              </w:tc>
              <w:tc>
                <w:tcPr>
                  <w:tcW w:w="359" w:type="dxa"/>
                </w:tcPr>
                <w:p w14:paraId="62941ECA" w14:textId="77777777" w:rsidR="001A11E1" w:rsidRDefault="001A11E1">
                  <w:pPr>
                    <w:pStyle w:val="EmptyCellLayoutStyle"/>
                    <w:spacing w:after="0" w:line="240" w:lineRule="auto"/>
                  </w:pPr>
                </w:p>
              </w:tc>
              <w:tc>
                <w:tcPr>
                  <w:tcW w:w="7200" w:type="dxa"/>
                </w:tcPr>
                <w:p w14:paraId="676E2464" w14:textId="77777777" w:rsidR="001A11E1" w:rsidRDefault="001A11E1">
                  <w:pPr>
                    <w:pStyle w:val="EmptyCellLayoutStyle"/>
                    <w:spacing w:after="0" w:line="240" w:lineRule="auto"/>
                  </w:pPr>
                </w:p>
              </w:tc>
              <w:tc>
                <w:tcPr>
                  <w:tcW w:w="180" w:type="dxa"/>
                </w:tcPr>
                <w:p w14:paraId="0776F795" w14:textId="77777777" w:rsidR="001A11E1" w:rsidRDefault="001A11E1">
                  <w:pPr>
                    <w:pStyle w:val="EmptyCellLayoutStyle"/>
                    <w:spacing w:after="0" w:line="240" w:lineRule="auto"/>
                  </w:pPr>
                </w:p>
              </w:tc>
              <w:tc>
                <w:tcPr>
                  <w:tcW w:w="180" w:type="dxa"/>
                  <w:tcBorders>
                    <w:right w:val="single" w:sz="15" w:space="0" w:color="000000"/>
                  </w:tcBorders>
                </w:tcPr>
                <w:p w14:paraId="7A04CE24" w14:textId="77777777" w:rsidR="001A11E1" w:rsidRDefault="001A11E1">
                  <w:pPr>
                    <w:pStyle w:val="EmptyCellLayoutStyle"/>
                    <w:spacing w:after="0" w:line="240" w:lineRule="auto"/>
                  </w:pPr>
                </w:p>
              </w:tc>
            </w:tr>
            <w:tr w:rsidR="000872CF" w14:paraId="59C2D6CD" w14:textId="77777777" w:rsidTr="000872CF">
              <w:trPr>
                <w:trHeight w:val="359"/>
              </w:trPr>
              <w:tc>
                <w:tcPr>
                  <w:tcW w:w="180" w:type="dxa"/>
                  <w:tcBorders>
                    <w:left w:val="single" w:sz="15" w:space="0" w:color="000000"/>
                  </w:tcBorders>
                </w:tcPr>
                <w:p w14:paraId="363E7ABC" w14:textId="77777777" w:rsidR="001A11E1" w:rsidRDefault="001A11E1">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1A11E1" w14:paraId="4E251B11" w14:textId="77777777">
                    <w:trPr>
                      <w:trHeight w:val="282"/>
                    </w:trPr>
                    <w:tc>
                      <w:tcPr>
                        <w:tcW w:w="10620" w:type="dxa"/>
                        <w:tcBorders>
                          <w:top w:val="nil"/>
                          <w:left w:val="nil"/>
                          <w:bottom w:val="nil"/>
                          <w:right w:val="nil"/>
                        </w:tcBorders>
                        <w:tcMar>
                          <w:top w:w="39" w:type="dxa"/>
                          <w:left w:w="39" w:type="dxa"/>
                          <w:bottom w:w="39" w:type="dxa"/>
                          <w:right w:w="39" w:type="dxa"/>
                        </w:tcMar>
                      </w:tcPr>
                      <w:p w14:paraId="15F75FDB" w14:textId="77777777" w:rsidR="001A11E1" w:rsidRDefault="000872CF">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008C3219" w14:textId="77777777" w:rsidR="001A11E1" w:rsidRDefault="001A11E1">
                  <w:pPr>
                    <w:spacing w:after="0" w:line="240" w:lineRule="auto"/>
                  </w:pPr>
                </w:p>
              </w:tc>
              <w:tc>
                <w:tcPr>
                  <w:tcW w:w="180" w:type="dxa"/>
                </w:tcPr>
                <w:p w14:paraId="7DD89FB8" w14:textId="77777777" w:rsidR="001A11E1" w:rsidRDefault="001A11E1">
                  <w:pPr>
                    <w:pStyle w:val="EmptyCellLayoutStyle"/>
                    <w:spacing w:after="0" w:line="240" w:lineRule="auto"/>
                  </w:pPr>
                </w:p>
              </w:tc>
              <w:tc>
                <w:tcPr>
                  <w:tcW w:w="180" w:type="dxa"/>
                  <w:tcBorders>
                    <w:right w:val="single" w:sz="15" w:space="0" w:color="000000"/>
                  </w:tcBorders>
                </w:tcPr>
                <w:p w14:paraId="7A744688" w14:textId="77777777" w:rsidR="001A11E1" w:rsidRDefault="001A11E1">
                  <w:pPr>
                    <w:pStyle w:val="EmptyCellLayoutStyle"/>
                    <w:spacing w:after="0" w:line="240" w:lineRule="auto"/>
                  </w:pPr>
                </w:p>
              </w:tc>
            </w:tr>
            <w:tr w:rsidR="001A11E1" w14:paraId="4680864A" w14:textId="77777777">
              <w:trPr>
                <w:trHeight w:val="128"/>
              </w:trPr>
              <w:tc>
                <w:tcPr>
                  <w:tcW w:w="180" w:type="dxa"/>
                  <w:tcBorders>
                    <w:left w:val="single" w:sz="15" w:space="0" w:color="000000"/>
                    <w:bottom w:val="single" w:sz="15" w:space="0" w:color="000000"/>
                  </w:tcBorders>
                </w:tcPr>
                <w:p w14:paraId="22B75901" w14:textId="77777777" w:rsidR="001A11E1" w:rsidRDefault="001A11E1">
                  <w:pPr>
                    <w:pStyle w:val="EmptyCellLayoutStyle"/>
                    <w:spacing w:after="0" w:line="240" w:lineRule="auto"/>
                  </w:pPr>
                </w:p>
              </w:tc>
              <w:tc>
                <w:tcPr>
                  <w:tcW w:w="1080" w:type="dxa"/>
                  <w:tcBorders>
                    <w:bottom w:val="single" w:sz="15" w:space="0" w:color="000000"/>
                  </w:tcBorders>
                </w:tcPr>
                <w:p w14:paraId="6EDE4FBB" w14:textId="77777777" w:rsidR="001A11E1" w:rsidRDefault="001A11E1">
                  <w:pPr>
                    <w:pStyle w:val="EmptyCellLayoutStyle"/>
                    <w:spacing w:after="0" w:line="240" w:lineRule="auto"/>
                  </w:pPr>
                </w:p>
              </w:tc>
              <w:tc>
                <w:tcPr>
                  <w:tcW w:w="1980" w:type="dxa"/>
                  <w:tcBorders>
                    <w:bottom w:val="single" w:sz="15" w:space="0" w:color="000000"/>
                  </w:tcBorders>
                </w:tcPr>
                <w:p w14:paraId="61A5A700" w14:textId="77777777" w:rsidR="001A11E1" w:rsidRDefault="001A11E1">
                  <w:pPr>
                    <w:pStyle w:val="EmptyCellLayoutStyle"/>
                    <w:spacing w:after="0" w:line="240" w:lineRule="auto"/>
                  </w:pPr>
                </w:p>
              </w:tc>
              <w:tc>
                <w:tcPr>
                  <w:tcW w:w="359" w:type="dxa"/>
                  <w:tcBorders>
                    <w:bottom w:val="single" w:sz="15" w:space="0" w:color="000000"/>
                  </w:tcBorders>
                </w:tcPr>
                <w:p w14:paraId="2B04A4C3" w14:textId="77777777" w:rsidR="001A11E1" w:rsidRDefault="001A11E1">
                  <w:pPr>
                    <w:pStyle w:val="EmptyCellLayoutStyle"/>
                    <w:spacing w:after="0" w:line="240" w:lineRule="auto"/>
                  </w:pPr>
                </w:p>
              </w:tc>
              <w:tc>
                <w:tcPr>
                  <w:tcW w:w="7200" w:type="dxa"/>
                  <w:tcBorders>
                    <w:bottom w:val="single" w:sz="15" w:space="0" w:color="000000"/>
                  </w:tcBorders>
                </w:tcPr>
                <w:p w14:paraId="6C3186AF" w14:textId="77777777" w:rsidR="001A11E1" w:rsidRDefault="001A11E1">
                  <w:pPr>
                    <w:pStyle w:val="EmptyCellLayoutStyle"/>
                    <w:spacing w:after="0" w:line="240" w:lineRule="auto"/>
                  </w:pPr>
                </w:p>
              </w:tc>
              <w:tc>
                <w:tcPr>
                  <w:tcW w:w="180" w:type="dxa"/>
                  <w:tcBorders>
                    <w:bottom w:val="single" w:sz="15" w:space="0" w:color="000000"/>
                  </w:tcBorders>
                </w:tcPr>
                <w:p w14:paraId="4308CA1B"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433E4241" w14:textId="77777777" w:rsidR="001A11E1" w:rsidRDefault="001A11E1">
                  <w:pPr>
                    <w:pStyle w:val="EmptyCellLayoutStyle"/>
                    <w:spacing w:after="0" w:line="240" w:lineRule="auto"/>
                  </w:pPr>
                </w:p>
              </w:tc>
            </w:tr>
          </w:tbl>
          <w:p w14:paraId="4BAC9415" w14:textId="77777777" w:rsidR="001A11E1" w:rsidRDefault="001A11E1">
            <w:pPr>
              <w:spacing w:after="0" w:line="240" w:lineRule="auto"/>
            </w:pPr>
          </w:p>
        </w:tc>
        <w:tc>
          <w:tcPr>
            <w:tcW w:w="179" w:type="dxa"/>
          </w:tcPr>
          <w:p w14:paraId="3D5037A1" w14:textId="77777777" w:rsidR="001A11E1" w:rsidRDefault="001A11E1">
            <w:pPr>
              <w:pStyle w:val="EmptyCellLayoutStyle"/>
              <w:spacing w:after="0" w:line="240" w:lineRule="auto"/>
            </w:pPr>
          </w:p>
        </w:tc>
      </w:tr>
      <w:tr w:rsidR="001A11E1" w14:paraId="2C081CDC" w14:textId="77777777">
        <w:trPr>
          <w:trHeight w:val="148"/>
        </w:trPr>
        <w:tc>
          <w:tcPr>
            <w:tcW w:w="179" w:type="dxa"/>
          </w:tcPr>
          <w:p w14:paraId="5C0374A0" w14:textId="77777777" w:rsidR="001A11E1" w:rsidRDefault="001A11E1">
            <w:pPr>
              <w:pStyle w:val="EmptyCellLayoutStyle"/>
              <w:spacing w:after="0" w:line="240" w:lineRule="auto"/>
            </w:pPr>
          </w:p>
        </w:tc>
        <w:tc>
          <w:tcPr>
            <w:tcW w:w="0" w:type="dxa"/>
          </w:tcPr>
          <w:p w14:paraId="0B9DF472" w14:textId="77777777" w:rsidR="001A11E1" w:rsidRDefault="001A11E1">
            <w:pPr>
              <w:pStyle w:val="EmptyCellLayoutStyle"/>
              <w:spacing w:after="0" w:line="240" w:lineRule="auto"/>
            </w:pPr>
          </w:p>
        </w:tc>
        <w:tc>
          <w:tcPr>
            <w:tcW w:w="0" w:type="dxa"/>
          </w:tcPr>
          <w:p w14:paraId="45B7767B" w14:textId="77777777" w:rsidR="001A11E1" w:rsidRDefault="001A11E1">
            <w:pPr>
              <w:pStyle w:val="EmptyCellLayoutStyle"/>
              <w:spacing w:after="0" w:line="240" w:lineRule="auto"/>
            </w:pPr>
          </w:p>
        </w:tc>
        <w:tc>
          <w:tcPr>
            <w:tcW w:w="0" w:type="dxa"/>
          </w:tcPr>
          <w:p w14:paraId="2A4927F3" w14:textId="77777777" w:rsidR="001A11E1" w:rsidRDefault="001A11E1">
            <w:pPr>
              <w:pStyle w:val="EmptyCellLayoutStyle"/>
              <w:spacing w:after="0" w:line="240" w:lineRule="auto"/>
            </w:pPr>
          </w:p>
        </w:tc>
        <w:tc>
          <w:tcPr>
            <w:tcW w:w="0" w:type="dxa"/>
          </w:tcPr>
          <w:p w14:paraId="538E51E5" w14:textId="77777777" w:rsidR="001A11E1" w:rsidRDefault="001A11E1">
            <w:pPr>
              <w:pStyle w:val="EmptyCellLayoutStyle"/>
              <w:spacing w:after="0" w:line="240" w:lineRule="auto"/>
            </w:pPr>
          </w:p>
        </w:tc>
        <w:tc>
          <w:tcPr>
            <w:tcW w:w="0" w:type="dxa"/>
          </w:tcPr>
          <w:p w14:paraId="15E89603" w14:textId="77777777" w:rsidR="001A11E1" w:rsidRDefault="001A11E1">
            <w:pPr>
              <w:pStyle w:val="EmptyCellLayoutStyle"/>
              <w:spacing w:after="0" w:line="240" w:lineRule="auto"/>
            </w:pPr>
          </w:p>
        </w:tc>
        <w:tc>
          <w:tcPr>
            <w:tcW w:w="0" w:type="dxa"/>
          </w:tcPr>
          <w:p w14:paraId="16CFA013" w14:textId="77777777" w:rsidR="001A11E1" w:rsidRDefault="001A11E1">
            <w:pPr>
              <w:pStyle w:val="EmptyCellLayoutStyle"/>
              <w:spacing w:after="0" w:line="240" w:lineRule="auto"/>
            </w:pPr>
          </w:p>
        </w:tc>
        <w:tc>
          <w:tcPr>
            <w:tcW w:w="2505" w:type="dxa"/>
          </w:tcPr>
          <w:p w14:paraId="363CA81C" w14:textId="77777777" w:rsidR="001A11E1" w:rsidRDefault="001A11E1">
            <w:pPr>
              <w:pStyle w:val="EmptyCellLayoutStyle"/>
              <w:spacing w:after="0" w:line="240" w:lineRule="auto"/>
            </w:pPr>
          </w:p>
        </w:tc>
        <w:tc>
          <w:tcPr>
            <w:tcW w:w="6120" w:type="dxa"/>
          </w:tcPr>
          <w:p w14:paraId="5009FE48" w14:textId="77777777" w:rsidR="001A11E1" w:rsidRDefault="001A11E1">
            <w:pPr>
              <w:pStyle w:val="EmptyCellLayoutStyle"/>
              <w:spacing w:after="0" w:line="240" w:lineRule="auto"/>
            </w:pPr>
          </w:p>
        </w:tc>
        <w:tc>
          <w:tcPr>
            <w:tcW w:w="2534" w:type="dxa"/>
          </w:tcPr>
          <w:p w14:paraId="2A6CEE45" w14:textId="77777777" w:rsidR="001A11E1" w:rsidRDefault="001A11E1">
            <w:pPr>
              <w:pStyle w:val="EmptyCellLayoutStyle"/>
              <w:spacing w:after="0" w:line="240" w:lineRule="auto"/>
            </w:pPr>
          </w:p>
        </w:tc>
        <w:tc>
          <w:tcPr>
            <w:tcW w:w="179" w:type="dxa"/>
          </w:tcPr>
          <w:p w14:paraId="2FFD85F0" w14:textId="77777777" w:rsidR="001A11E1" w:rsidRDefault="001A11E1">
            <w:pPr>
              <w:pStyle w:val="EmptyCellLayoutStyle"/>
              <w:spacing w:after="0" w:line="240" w:lineRule="auto"/>
            </w:pPr>
          </w:p>
        </w:tc>
      </w:tr>
      <w:tr w:rsidR="000872CF" w14:paraId="0CE4DDDE" w14:textId="77777777" w:rsidTr="000872CF">
        <w:tc>
          <w:tcPr>
            <w:tcW w:w="179" w:type="dxa"/>
          </w:tcPr>
          <w:p w14:paraId="4E47E123" w14:textId="77777777" w:rsidR="001A11E1" w:rsidRDefault="001A11E1">
            <w:pPr>
              <w:pStyle w:val="EmptyCellLayoutStyle"/>
              <w:spacing w:after="0" w:line="240" w:lineRule="auto"/>
            </w:pPr>
          </w:p>
        </w:tc>
        <w:tc>
          <w:tcPr>
            <w:tcW w:w="0" w:type="dxa"/>
          </w:tcPr>
          <w:p w14:paraId="3694E4EA" w14:textId="77777777" w:rsidR="001A11E1" w:rsidRDefault="001A11E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1A11E1" w14:paraId="068C6C8B" w14:textId="77777777">
              <w:trPr>
                <w:trHeight w:val="180"/>
              </w:trPr>
              <w:tc>
                <w:tcPr>
                  <w:tcW w:w="180" w:type="dxa"/>
                  <w:tcBorders>
                    <w:top w:val="single" w:sz="15" w:space="0" w:color="000000"/>
                    <w:left w:val="single" w:sz="15" w:space="0" w:color="000000"/>
                  </w:tcBorders>
                </w:tcPr>
                <w:p w14:paraId="091EBFC0" w14:textId="77777777" w:rsidR="001A11E1" w:rsidRDefault="001A11E1">
                  <w:pPr>
                    <w:pStyle w:val="EmptyCellLayoutStyle"/>
                    <w:spacing w:after="0" w:line="240" w:lineRule="auto"/>
                  </w:pPr>
                </w:p>
              </w:tc>
              <w:tc>
                <w:tcPr>
                  <w:tcW w:w="5220" w:type="dxa"/>
                  <w:tcBorders>
                    <w:top w:val="single" w:sz="15" w:space="0" w:color="000000"/>
                  </w:tcBorders>
                </w:tcPr>
                <w:p w14:paraId="7BAEDAF3" w14:textId="77777777" w:rsidR="001A11E1" w:rsidRDefault="001A11E1">
                  <w:pPr>
                    <w:pStyle w:val="EmptyCellLayoutStyle"/>
                    <w:spacing w:after="0" w:line="240" w:lineRule="auto"/>
                  </w:pPr>
                </w:p>
              </w:tc>
              <w:tc>
                <w:tcPr>
                  <w:tcW w:w="359" w:type="dxa"/>
                  <w:tcBorders>
                    <w:top w:val="single" w:sz="15" w:space="0" w:color="000000"/>
                  </w:tcBorders>
                </w:tcPr>
                <w:p w14:paraId="7E1290F0" w14:textId="77777777" w:rsidR="001A11E1" w:rsidRDefault="001A11E1">
                  <w:pPr>
                    <w:pStyle w:val="EmptyCellLayoutStyle"/>
                    <w:spacing w:after="0" w:line="240" w:lineRule="auto"/>
                  </w:pPr>
                </w:p>
              </w:tc>
              <w:tc>
                <w:tcPr>
                  <w:tcW w:w="5220" w:type="dxa"/>
                  <w:tcBorders>
                    <w:top w:val="single" w:sz="15" w:space="0" w:color="000000"/>
                  </w:tcBorders>
                </w:tcPr>
                <w:p w14:paraId="294F4059" w14:textId="77777777" w:rsidR="001A11E1" w:rsidRDefault="001A11E1">
                  <w:pPr>
                    <w:pStyle w:val="EmptyCellLayoutStyle"/>
                    <w:spacing w:after="0" w:line="240" w:lineRule="auto"/>
                  </w:pPr>
                </w:p>
              </w:tc>
              <w:tc>
                <w:tcPr>
                  <w:tcW w:w="180" w:type="dxa"/>
                  <w:tcBorders>
                    <w:top w:val="single" w:sz="15" w:space="0" w:color="000000"/>
                    <w:right w:val="single" w:sz="15" w:space="0" w:color="000000"/>
                  </w:tcBorders>
                </w:tcPr>
                <w:p w14:paraId="6064653B" w14:textId="77777777" w:rsidR="001A11E1" w:rsidRDefault="001A11E1">
                  <w:pPr>
                    <w:pStyle w:val="EmptyCellLayoutStyle"/>
                    <w:spacing w:after="0" w:line="240" w:lineRule="auto"/>
                  </w:pPr>
                </w:p>
              </w:tc>
            </w:tr>
            <w:tr w:rsidR="000872CF" w14:paraId="1B9306A5" w14:textId="77777777" w:rsidTr="000872CF">
              <w:trPr>
                <w:trHeight w:val="540"/>
              </w:trPr>
              <w:tc>
                <w:tcPr>
                  <w:tcW w:w="180" w:type="dxa"/>
                  <w:tcBorders>
                    <w:left w:val="single" w:sz="15" w:space="0" w:color="000000"/>
                  </w:tcBorders>
                </w:tcPr>
                <w:p w14:paraId="542CB762" w14:textId="77777777" w:rsidR="001A11E1" w:rsidRDefault="001A11E1">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1A11E1" w14:paraId="2F3AC2BF" w14:textId="77777777">
                    <w:trPr>
                      <w:trHeight w:val="462"/>
                    </w:trPr>
                    <w:tc>
                      <w:tcPr>
                        <w:tcW w:w="10800" w:type="dxa"/>
                        <w:tcBorders>
                          <w:top w:val="nil"/>
                          <w:left w:val="nil"/>
                          <w:bottom w:val="nil"/>
                          <w:right w:val="nil"/>
                        </w:tcBorders>
                        <w:tcMar>
                          <w:top w:w="39" w:type="dxa"/>
                          <w:left w:w="39" w:type="dxa"/>
                          <w:bottom w:w="39" w:type="dxa"/>
                          <w:right w:w="39" w:type="dxa"/>
                        </w:tcMar>
                      </w:tcPr>
                      <w:p w14:paraId="52840EDB" w14:textId="77777777" w:rsidR="001A11E1" w:rsidRDefault="000872C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C4DF565" w14:textId="77777777" w:rsidR="001A11E1" w:rsidRDefault="001A11E1">
                  <w:pPr>
                    <w:spacing w:after="0" w:line="240" w:lineRule="auto"/>
                  </w:pPr>
                </w:p>
              </w:tc>
              <w:tc>
                <w:tcPr>
                  <w:tcW w:w="180" w:type="dxa"/>
                  <w:tcBorders>
                    <w:right w:val="single" w:sz="15" w:space="0" w:color="000000"/>
                  </w:tcBorders>
                </w:tcPr>
                <w:p w14:paraId="3A2E417C" w14:textId="77777777" w:rsidR="001A11E1" w:rsidRDefault="001A11E1">
                  <w:pPr>
                    <w:pStyle w:val="EmptyCellLayoutStyle"/>
                    <w:spacing w:after="0" w:line="240" w:lineRule="auto"/>
                  </w:pPr>
                </w:p>
              </w:tc>
            </w:tr>
            <w:tr w:rsidR="001A11E1" w14:paraId="2708FA70" w14:textId="77777777">
              <w:trPr>
                <w:trHeight w:val="290"/>
              </w:trPr>
              <w:tc>
                <w:tcPr>
                  <w:tcW w:w="180" w:type="dxa"/>
                  <w:tcBorders>
                    <w:left w:val="single" w:sz="15" w:space="0" w:color="000000"/>
                  </w:tcBorders>
                </w:tcPr>
                <w:p w14:paraId="72729E30"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1A11E1" w14:paraId="4A90E0EA" w14:textId="77777777">
                    <w:trPr>
                      <w:trHeight w:val="212"/>
                    </w:trPr>
                    <w:tc>
                      <w:tcPr>
                        <w:tcW w:w="5220" w:type="dxa"/>
                        <w:tcBorders>
                          <w:top w:val="nil"/>
                          <w:left w:val="nil"/>
                          <w:bottom w:val="nil"/>
                          <w:right w:val="nil"/>
                        </w:tcBorders>
                        <w:tcMar>
                          <w:top w:w="39" w:type="dxa"/>
                          <w:left w:w="39" w:type="dxa"/>
                          <w:bottom w:w="39" w:type="dxa"/>
                          <w:right w:w="39" w:type="dxa"/>
                        </w:tcMar>
                      </w:tcPr>
                      <w:p w14:paraId="322B84C2" w14:textId="77777777" w:rsidR="001A11E1" w:rsidRDefault="001A11E1">
                        <w:pPr>
                          <w:spacing w:after="0" w:line="240" w:lineRule="auto"/>
                        </w:pPr>
                      </w:p>
                    </w:tc>
                  </w:tr>
                </w:tbl>
                <w:p w14:paraId="33115410" w14:textId="77777777" w:rsidR="001A11E1" w:rsidRDefault="001A11E1">
                  <w:pPr>
                    <w:spacing w:after="0" w:line="240" w:lineRule="auto"/>
                  </w:pPr>
                </w:p>
              </w:tc>
              <w:tc>
                <w:tcPr>
                  <w:tcW w:w="359" w:type="dxa"/>
                </w:tcPr>
                <w:p w14:paraId="3AD2C899"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1A11E1" w14:paraId="4A82C2C7" w14:textId="77777777">
                    <w:trPr>
                      <w:trHeight w:val="212"/>
                    </w:trPr>
                    <w:tc>
                      <w:tcPr>
                        <w:tcW w:w="5220" w:type="dxa"/>
                        <w:tcBorders>
                          <w:top w:val="nil"/>
                          <w:left w:val="nil"/>
                          <w:bottom w:val="nil"/>
                          <w:right w:val="nil"/>
                        </w:tcBorders>
                        <w:tcMar>
                          <w:top w:w="39" w:type="dxa"/>
                          <w:left w:w="39" w:type="dxa"/>
                          <w:bottom w:w="39" w:type="dxa"/>
                          <w:right w:w="39" w:type="dxa"/>
                        </w:tcMar>
                      </w:tcPr>
                      <w:p w14:paraId="436666CE" w14:textId="77777777" w:rsidR="001A11E1" w:rsidRDefault="001A11E1">
                        <w:pPr>
                          <w:spacing w:after="0" w:line="240" w:lineRule="auto"/>
                        </w:pPr>
                      </w:p>
                    </w:tc>
                  </w:tr>
                </w:tbl>
                <w:p w14:paraId="1577333F" w14:textId="77777777" w:rsidR="001A11E1" w:rsidRDefault="001A11E1">
                  <w:pPr>
                    <w:spacing w:after="0" w:line="240" w:lineRule="auto"/>
                  </w:pPr>
                </w:p>
              </w:tc>
              <w:tc>
                <w:tcPr>
                  <w:tcW w:w="180" w:type="dxa"/>
                  <w:tcBorders>
                    <w:right w:val="single" w:sz="15" w:space="0" w:color="000000"/>
                  </w:tcBorders>
                </w:tcPr>
                <w:p w14:paraId="18F5C165" w14:textId="77777777" w:rsidR="001A11E1" w:rsidRDefault="001A11E1">
                  <w:pPr>
                    <w:pStyle w:val="EmptyCellLayoutStyle"/>
                    <w:spacing w:after="0" w:line="240" w:lineRule="auto"/>
                  </w:pPr>
                </w:p>
              </w:tc>
            </w:tr>
            <w:tr w:rsidR="001A11E1" w14:paraId="7D79866C" w14:textId="77777777">
              <w:trPr>
                <w:trHeight w:val="34"/>
              </w:trPr>
              <w:tc>
                <w:tcPr>
                  <w:tcW w:w="180" w:type="dxa"/>
                  <w:tcBorders>
                    <w:left w:val="single" w:sz="15" w:space="0" w:color="000000"/>
                  </w:tcBorders>
                </w:tcPr>
                <w:p w14:paraId="1E7C5DC0" w14:textId="77777777" w:rsidR="001A11E1" w:rsidRDefault="001A11E1">
                  <w:pPr>
                    <w:pStyle w:val="EmptyCellLayoutStyle"/>
                    <w:spacing w:after="0" w:line="240" w:lineRule="auto"/>
                  </w:pPr>
                </w:p>
              </w:tc>
              <w:tc>
                <w:tcPr>
                  <w:tcW w:w="5220" w:type="dxa"/>
                </w:tcPr>
                <w:p w14:paraId="24255808" w14:textId="77777777" w:rsidR="001A11E1" w:rsidRDefault="001A11E1">
                  <w:pPr>
                    <w:pStyle w:val="EmptyCellLayoutStyle"/>
                    <w:spacing w:after="0" w:line="240" w:lineRule="auto"/>
                  </w:pPr>
                </w:p>
              </w:tc>
              <w:tc>
                <w:tcPr>
                  <w:tcW w:w="359" w:type="dxa"/>
                </w:tcPr>
                <w:p w14:paraId="47AEF71C" w14:textId="77777777" w:rsidR="001A11E1" w:rsidRDefault="001A11E1">
                  <w:pPr>
                    <w:pStyle w:val="EmptyCellLayoutStyle"/>
                    <w:spacing w:after="0" w:line="240" w:lineRule="auto"/>
                  </w:pPr>
                </w:p>
              </w:tc>
              <w:tc>
                <w:tcPr>
                  <w:tcW w:w="5220" w:type="dxa"/>
                </w:tcPr>
                <w:p w14:paraId="1E4ABC99" w14:textId="77777777" w:rsidR="001A11E1" w:rsidRDefault="001A11E1">
                  <w:pPr>
                    <w:pStyle w:val="EmptyCellLayoutStyle"/>
                    <w:spacing w:after="0" w:line="240" w:lineRule="auto"/>
                  </w:pPr>
                </w:p>
              </w:tc>
              <w:tc>
                <w:tcPr>
                  <w:tcW w:w="180" w:type="dxa"/>
                  <w:tcBorders>
                    <w:right w:val="single" w:sz="15" w:space="0" w:color="000000"/>
                  </w:tcBorders>
                </w:tcPr>
                <w:p w14:paraId="343201BD" w14:textId="77777777" w:rsidR="001A11E1" w:rsidRDefault="001A11E1">
                  <w:pPr>
                    <w:pStyle w:val="EmptyCellLayoutStyle"/>
                    <w:spacing w:after="0" w:line="240" w:lineRule="auto"/>
                  </w:pPr>
                </w:p>
              </w:tc>
            </w:tr>
            <w:tr w:rsidR="001A11E1" w14:paraId="1B8461ED" w14:textId="77777777">
              <w:trPr>
                <w:trHeight w:val="360"/>
              </w:trPr>
              <w:tc>
                <w:tcPr>
                  <w:tcW w:w="180" w:type="dxa"/>
                  <w:tcBorders>
                    <w:left w:val="single" w:sz="15" w:space="0" w:color="000000"/>
                  </w:tcBorders>
                </w:tcPr>
                <w:p w14:paraId="3A26EA7A"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1A11E1" w14:paraId="0A42F2A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1FE0CF0" w14:textId="77777777" w:rsidR="001A11E1" w:rsidRDefault="000872CF">
                        <w:pPr>
                          <w:spacing w:after="0" w:line="240" w:lineRule="auto"/>
                          <w:jc w:val="center"/>
                        </w:pPr>
                        <w:r>
                          <w:rPr>
                            <w:rFonts w:ascii="Arial" w:eastAsia="Arial" w:hAnsi="Arial"/>
                            <w:b/>
                            <w:color w:val="000000"/>
                            <w:sz w:val="16"/>
                          </w:rPr>
                          <w:t>Supervisor</w:t>
                        </w:r>
                      </w:p>
                    </w:tc>
                  </w:tr>
                </w:tbl>
                <w:p w14:paraId="4563FBF6" w14:textId="77777777" w:rsidR="001A11E1" w:rsidRDefault="001A11E1">
                  <w:pPr>
                    <w:spacing w:after="0" w:line="240" w:lineRule="auto"/>
                  </w:pPr>
                </w:p>
              </w:tc>
              <w:tc>
                <w:tcPr>
                  <w:tcW w:w="359" w:type="dxa"/>
                </w:tcPr>
                <w:p w14:paraId="27C5F08A"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1A11E1" w14:paraId="59E1A13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FA9A310" w14:textId="77777777" w:rsidR="001A11E1" w:rsidRDefault="000872CF">
                        <w:pPr>
                          <w:spacing w:after="0" w:line="240" w:lineRule="auto"/>
                          <w:jc w:val="center"/>
                        </w:pPr>
                        <w:r>
                          <w:rPr>
                            <w:rFonts w:ascii="Arial" w:eastAsia="Arial" w:hAnsi="Arial"/>
                            <w:b/>
                            <w:color w:val="000000"/>
                            <w:sz w:val="16"/>
                          </w:rPr>
                          <w:t>Date</w:t>
                        </w:r>
                      </w:p>
                    </w:tc>
                  </w:tr>
                </w:tbl>
                <w:p w14:paraId="3FF26CF5" w14:textId="77777777" w:rsidR="001A11E1" w:rsidRDefault="001A11E1">
                  <w:pPr>
                    <w:spacing w:after="0" w:line="240" w:lineRule="auto"/>
                  </w:pPr>
                </w:p>
              </w:tc>
              <w:tc>
                <w:tcPr>
                  <w:tcW w:w="180" w:type="dxa"/>
                  <w:tcBorders>
                    <w:right w:val="single" w:sz="15" w:space="0" w:color="000000"/>
                  </w:tcBorders>
                </w:tcPr>
                <w:p w14:paraId="524AD2C3" w14:textId="77777777" w:rsidR="001A11E1" w:rsidRDefault="001A11E1">
                  <w:pPr>
                    <w:pStyle w:val="EmptyCellLayoutStyle"/>
                    <w:spacing w:after="0" w:line="240" w:lineRule="auto"/>
                  </w:pPr>
                </w:p>
              </w:tc>
            </w:tr>
            <w:tr w:rsidR="001A11E1" w14:paraId="5D20000C" w14:textId="77777777">
              <w:trPr>
                <w:trHeight w:val="214"/>
              </w:trPr>
              <w:tc>
                <w:tcPr>
                  <w:tcW w:w="180" w:type="dxa"/>
                  <w:tcBorders>
                    <w:left w:val="single" w:sz="15" w:space="0" w:color="000000"/>
                    <w:bottom w:val="single" w:sz="15" w:space="0" w:color="000000"/>
                  </w:tcBorders>
                </w:tcPr>
                <w:p w14:paraId="40AD87D5" w14:textId="77777777" w:rsidR="001A11E1" w:rsidRDefault="001A11E1">
                  <w:pPr>
                    <w:pStyle w:val="EmptyCellLayoutStyle"/>
                    <w:spacing w:after="0" w:line="240" w:lineRule="auto"/>
                  </w:pPr>
                </w:p>
              </w:tc>
              <w:tc>
                <w:tcPr>
                  <w:tcW w:w="5220" w:type="dxa"/>
                  <w:tcBorders>
                    <w:bottom w:val="single" w:sz="15" w:space="0" w:color="000000"/>
                  </w:tcBorders>
                </w:tcPr>
                <w:p w14:paraId="5C40BBD6" w14:textId="77777777" w:rsidR="001A11E1" w:rsidRDefault="001A11E1">
                  <w:pPr>
                    <w:pStyle w:val="EmptyCellLayoutStyle"/>
                    <w:spacing w:after="0" w:line="240" w:lineRule="auto"/>
                  </w:pPr>
                </w:p>
              </w:tc>
              <w:tc>
                <w:tcPr>
                  <w:tcW w:w="359" w:type="dxa"/>
                  <w:tcBorders>
                    <w:bottom w:val="single" w:sz="15" w:space="0" w:color="000000"/>
                  </w:tcBorders>
                </w:tcPr>
                <w:p w14:paraId="3A72E931" w14:textId="77777777" w:rsidR="001A11E1" w:rsidRDefault="001A11E1">
                  <w:pPr>
                    <w:pStyle w:val="EmptyCellLayoutStyle"/>
                    <w:spacing w:after="0" w:line="240" w:lineRule="auto"/>
                  </w:pPr>
                </w:p>
              </w:tc>
              <w:tc>
                <w:tcPr>
                  <w:tcW w:w="5220" w:type="dxa"/>
                  <w:tcBorders>
                    <w:bottom w:val="single" w:sz="15" w:space="0" w:color="000000"/>
                  </w:tcBorders>
                </w:tcPr>
                <w:p w14:paraId="6568DE95"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032FD58C" w14:textId="77777777" w:rsidR="001A11E1" w:rsidRDefault="001A11E1">
                  <w:pPr>
                    <w:pStyle w:val="EmptyCellLayoutStyle"/>
                    <w:spacing w:after="0" w:line="240" w:lineRule="auto"/>
                  </w:pPr>
                </w:p>
              </w:tc>
            </w:tr>
          </w:tbl>
          <w:p w14:paraId="2FAEC24D" w14:textId="77777777" w:rsidR="001A11E1" w:rsidRDefault="001A11E1">
            <w:pPr>
              <w:spacing w:after="0" w:line="240" w:lineRule="auto"/>
            </w:pPr>
          </w:p>
        </w:tc>
        <w:tc>
          <w:tcPr>
            <w:tcW w:w="179" w:type="dxa"/>
          </w:tcPr>
          <w:p w14:paraId="6FB85013" w14:textId="77777777" w:rsidR="001A11E1" w:rsidRDefault="001A11E1">
            <w:pPr>
              <w:pStyle w:val="EmptyCellLayoutStyle"/>
              <w:spacing w:after="0" w:line="240" w:lineRule="auto"/>
            </w:pPr>
          </w:p>
        </w:tc>
      </w:tr>
      <w:tr w:rsidR="001A11E1" w14:paraId="7ECE83E0" w14:textId="77777777">
        <w:trPr>
          <w:trHeight w:val="99"/>
        </w:trPr>
        <w:tc>
          <w:tcPr>
            <w:tcW w:w="179" w:type="dxa"/>
          </w:tcPr>
          <w:p w14:paraId="432055F4" w14:textId="77777777" w:rsidR="001A11E1" w:rsidRDefault="001A11E1">
            <w:pPr>
              <w:pStyle w:val="EmptyCellLayoutStyle"/>
              <w:spacing w:after="0" w:line="240" w:lineRule="auto"/>
            </w:pPr>
          </w:p>
        </w:tc>
        <w:tc>
          <w:tcPr>
            <w:tcW w:w="0" w:type="dxa"/>
          </w:tcPr>
          <w:p w14:paraId="4A8E5658" w14:textId="77777777" w:rsidR="001A11E1" w:rsidRDefault="001A11E1">
            <w:pPr>
              <w:pStyle w:val="EmptyCellLayoutStyle"/>
              <w:spacing w:after="0" w:line="240" w:lineRule="auto"/>
            </w:pPr>
          </w:p>
        </w:tc>
        <w:tc>
          <w:tcPr>
            <w:tcW w:w="0" w:type="dxa"/>
          </w:tcPr>
          <w:p w14:paraId="51934C9A" w14:textId="77777777" w:rsidR="001A11E1" w:rsidRDefault="001A11E1">
            <w:pPr>
              <w:pStyle w:val="EmptyCellLayoutStyle"/>
              <w:spacing w:after="0" w:line="240" w:lineRule="auto"/>
            </w:pPr>
          </w:p>
        </w:tc>
        <w:tc>
          <w:tcPr>
            <w:tcW w:w="0" w:type="dxa"/>
          </w:tcPr>
          <w:p w14:paraId="1AEE9999" w14:textId="77777777" w:rsidR="001A11E1" w:rsidRDefault="001A11E1">
            <w:pPr>
              <w:pStyle w:val="EmptyCellLayoutStyle"/>
              <w:spacing w:after="0" w:line="240" w:lineRule="auto"/>
            </w:pPr>
          </w:p>
        </w:tc>
        <w:tc>
          <w:tcPr>
            <w:tcW w:w="0" w:type="dxa"/>
          </w:tcPr>
          <w:p w14:paraId="4E873A67" w14:textId="77777777" w:rsidR="001A11E1" w:rsidRDefault="001A11E1">
            <w:pPr>
              <w:pStyle w:val="EmptyCellLayoutStyle"/>
              <w:spacing w:after="0" w:line="240" w:lineRule="auto"/>
            </w:pPr>
          </w:p>
        </w:tc>
        <w:tc>
          <w:tcPr>
            <w:tcW w:w="0" w:type="dxa"/>
          </w:tcPr>
          <w:p w14:paraId="34D8679F" w14:textId="77777777" w:rsidR="001A11E1" w:rsidRDefault="001A11E1">
            <w:pPr>
              <w:pStyle w:val="EmptyCellLayoutStyle"/>
              <w:spacing w:after="0" w:line="240" w:lineRule="auto"/>
            </w:pPr>
          </w:p>
        </w:tc>
        <w:tc>
          <w:tcPr>
            <w:tcW w:w="0" w:type="dxa"/>
          </w:tcPr>
          <w:p w14:paraId="6D0C0F4F" w14:textId="77777777" w:rsidR="001A11E1" w:rsidRDefault="001A11E1">
            <w:pPr>
              <w:pStyle w:val="EmptyCellLayoutStyle"/>
              <w:spacing w:after="0" w:line="240" w:lineRule="auto"/>
            </w:pPr>
          </w:p>
        </w:tc>
        <w:tc>
          <w:tcPr>
            <w:tcW w:w="2505" w:type="dxa"/>
          </w:tcPr>
          <w:p w14:paraId="02B42DA8" w14:textId="77777777" w:rsidR="001A11E1" w:rsidRDefault="001A11E1">
            <w:pPr>
              <w:pStyle w:val="EmptyCellLayoutStyle"/>
              <w:spacing w:after="0" w:line="240" w:lineRule="auto"/>
            </w:pPr>
          </w:p>
        </w:tc>
        <w:tc>
          <w:tcPr>
            <w:tcW w:w="6120" w:type="dxa"/>
          </w:tcPr>
          <w:p w14:paraId="5548457F" w14:textId="77777777" w:rsidR="001A11E1" w:rsidRDefault="001A11E1">
            <w:pPr>
              <w:pStyle w:val="EmptyCellLayoutStyle"/>
              <w:spacing w:after="0" w:line="240" w:lineRule="auto"/>
            </w:pPr>
          </w:p>
        </w:tc>
        <w:tc>
          <w:tcPr>
            <w:tcW w:w="2534" w:type="dxa"/>
          </w:tcPr>
          <w:p w14:paraId="509EED35" w14:textId="77777777" w:rsidR="001A11E1" w:rsidRDefault="001A11E1">
            <w:pPr>
              <w:pStyle w:val="EmptyCellLayoutStyle"/>
              <w:spacing w:after="0" w:line="240" w:lineRule="auto"/>
            </w:pPr>
          </w:p>
        </w:tc>
        <w:tc>
          <w:tcPr>
            <w:tcW w:w="179" w:type="dxa"/>
          </w:tcPr>
          <w:p w14:paraId="7BFEF373" w14:textId="77777777" w:rsidR="001A11E1" w:rsidRDefault="001A11E1">
            <w:pPr>
              <w:pStyle w:val="EmptyCellLayoutStyle"/>
              <w:spacing w:after="0" w:line="240" w:lineRule="auto"/>
            </w:pPr>
          </w:p>
        </w:tc>
      </w:tr>
      <w:tr w:rsidR="001A11E1" w14:paraId="7CC7EA9B" w14:textId="77777777">
        <w:trPr>
          <w:trHeight w:val="360"/>
        </w:trPr>
        <w:tc>
          <w:tcPr>
            <w:tcW w:w="179" w:type="dxa"/>
          </w:tcPr>
          <w:p w14:paraId="53A62761" w14:textId="77777777" w:rsidR="001A11E1" w:rsidRDefault="001A11E1">
            <w:pPr>
              <w:pStyle w:val="EmptyCellLayoutStyle"/>
              <w:spacing w:after="0" w:line="240" w:lineRule="auto"/>
            </w:pPr>
          </w:p>
        </w:tc>
        <w:tc>
          <w:tcPr>
            <w:tcW w:w="0" w:type="dxa"/>
          </w:tcPr>
          <w:p w14:paraId="28418995" w14:textId="77777777" w:rsidR="001A11E1" w:rsidRDefault="001A11E1">
            <w:pPr>
              <w:pStyle w:val="EmptyCellLayoutStyle"/>
              <w:spacing w:after="0" w:line="240" w:lineRule="auto"/>
            </w:pPr>
          </w:p>
        </w:tc>
        <w:tc>
          <w:tcPr>
            <w:tcW w:w="0" w:type="dxa"/>
          </w:tcPr>
          <w:p w14:paraId="7547EEB2" w14:textId="77777777" w:rsidR="001A11E1" w:rsidRDefault="001A11E1">
            <w:pPr>
              <w:pStyle w:val="EmptyCellLayoutStyle"/>
              <w:spacing w:after="0" w:line="240" w:lineRule="auto"/>
            </w:pPr>
          </w:p>
        </w:tc>
        <w:tc>
          <w:tcPr>
            <w:tcW w:w="0" w:type="dxa"/>
          </w:tcPr>
          <w:p w14:paraId="639D0D23" w14:textId="77777777" w:rsidR="001A11E1" w:rsidRDefault="001A11E1">
            <w:pPr>
              <w:pStyle w:val="EmptyCellLayoutStyle"/>
              <w:spacing w:after="0" w:line="240" w:lineRule="auto"/>
            </w:pPr>
          </w:p>
        </w:tc>
        <w:tc>
          <w:tcPr>
            <w:tcW w:w="0" w:type="dxa"/>
          </w:tcPr>
          <w:p w14:paraId="1B0DD5E7" w14:textId="77777777" w:rsidR="001A11E1" w:rsidRDefault="001A11E1">
            <w:pPr>
              <w:pStyle w:val="EmptyCellLayoutStyle"/>
              <w:spacing w:after="0" w:line="240" w:lineRule="auto"/>
            </w:pPr>
          </w:p>
        </w:tc>
        <w:tc>
          <w:tcPr>
            <w:tcW w:w="0" w:type="dxa"/>
          </w:tcPr>
          <w:p w14:paraId="7CD3BEC1" w14:textId="77777777" w:rsidR="001A11E1" w:rsidRDefault="001A11E1">
            <w:pPr>
              <w:pStyle w:val="EmptyCellLayoutStyle"/>
              <w:spacing w:after="0" w:line="240" w:lineRule="auto"/>
            </w:pPr>
          </w:p>
        </w:tc>
        <w:tc>
          <w:tcPr>
            <w:tcW w:w="0" w:type="dxa"/>
          </w:tcPr>
          <w:p w14:paraId="6249E906" w14:textId="77777777" w:rsidR="001A11E1" w:rsidRDefault="001A11E1">
            <w:pPr>
              <w:pStyle w:val="EmptyCellLayoutStyle"/>
              <w:spacing w:after="0" w:line="240" w:lineRule="auto"/>
            </w:pPr>
          </w:p>
        </w:tc>
        <w:tc>
          <w:tcPr>
            <w:tcW w:w="2505" w:type="dxa"/>
          </w:tcPr>
          <w:p w14:paraId="487D6F35" w14:textId="77777777" w:rsidR="001A11E1" w:rsidRDefault="001A11E1">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1A11E1" w14:paraId="6100CFEE" w14:textId="77777777">
              <w:trPr>
                <w:trHeight w:val="282"/>
              </w:trPr>
              <w:tc>
                <w:tcPr>
                  <w:tcW w:w="6120" w:type="dxa"/>
                  <w:tcBorders>
                    <w:top w:val="nil"/>
                    <w:left w:val="nil"/>
                    <w:bottom w:val="nil"/>
                    <w:right w:val="nil"/>
                  </w:tcBorders>
                  <w:tcMar>
                    <w:top w:w="39" w:type="dxa"/>
                    <w:left w:w="39" w:type="dxa"/>
                    <w:bottom w:w="39" w:type="dxa"/>
                    <w:right w:w="39" w:type="dxa"/>
                  </w:tcMar>
                </w:tcPr>
                <w:p w14:paraId="0F2030E7" w14:textId="77777777" w:rsidR="001A11E1" w:rsidRDefault="000872CF">
                  <w:pPr>
                    <w:spacing w:after="0" w:line="240" w:lineRule="auto"/>
                  </w:pPr>
                  <w:r>
                    <w:rPr>
                      <w:rFonts w:ascii="Arial" w:eastAsia="Arial" w:hAnsi="Arial"/>
                      <w:b/>
                      <w:color w:val="000000"/>
                      <w:u w:val="single"/>
                    </w:rPr>
                    <w:t>TO BE FILLED OUT BY APPOINTING AUTHORITY</w:t>
                  </w:r>
                </w:p>
              </w:tc>
            </w:tr>
          </w:tbl>
          <w:p w14:paraId="7735B845" w14:textId="77777777" w:rsidR="001A11E1" w:rsidRDefault="001A11E1">
            <w:pPr>
              <w:spacing w:after="0" w:line="240" w:lineRule="auto"/>
            </w:pPr>
          </w:p>
        </w:tc>
        <w:tc>
          <w:tcPr>
            <w:tcW w:w="2534" w:type="dxa"/>
          </w:tcPr>
          <w:p w14:paraId="62EB34F6" w14:textId="77777777" w:rsidR="001A11E1" w:rsidRDefault="001A11E1">
            <w:pPr>
              <w:pStyle w:val="EmptyCellLayoutStyle"/>
              <w:spacing w:after="0" w:line="240" w:lineRule="auto"/>
            </w:pPr>
          </w:p>
        </w:tc>
        <w:tc>
          <w:tcPr>
            <w:tcW w:w="179" w:type="dxa"/>
          </w:tcPr>
          <w:p w14:paraId="745BB1FB" w14:textId="77777777" w:rsidR="001A11E1" w:rsidRDefault="001A11E1">
            <w:pPr>
              <w:pStyle w:val="EmptyCellLayoutStyle"/>
              <w:spacing w:after="0" w:line="240" w:lineRule="auto"/>
            </w:pPr>
          </w:p>
        </w:tc>
      </w:tr>
      <w:tr w:rsidR="001A11E1" w14:paraId="7ADCBDD8" w14:textId="77777777">
        <w:trPr>
          <w:trHeight w:val="174"/>
        </w:trPr>
        <w:tc>
          <w:tcPr>
            <w:tcW w:w="179" w:type="dxa"/>
          </w:tcPr>
          <w:p w14:paraId="1C804967" w14:textId="77777777" w:rsidR="001A11E1" w:rsidRDefault="001A11E1">
            <w:pPr>
              <w:pStyle w:val="EmptyCellLayoutStyle"/>
              <w:spacing w:after="0" w:line="240" w:lineRule="auto"/>
            </w:pPr>
          </w:p>
        </w:tc>
        <w:tc>
          <w:tcPr>
            <w:tcW w:w="0" w:type="dxa"/>
          </w:tcPr>
          <w:p w14:paraId="008CA919" w14:textId="77777777" w:rsidR="001A11E1" w:rsidRDefault="001A11E1">
            <w:pPr>
              <w:pStyle w:val="EmptyCellLayoutStyle"/>
              <w:spacing w:after="0" w:line="240" w:lineRule="auto"/>
            </w:pPr>
          </w:p>
        </w:tc>
        <w:tc>
          <w:tcPr>
            <w:tcW w:w="0" w:type="dxa"/>
          </w:tcPr>
          <w:p w14:paraId="2F3FCBCC" w14:textId="77777777" w:rsidR="001A11E1" w:rsidRDefault="001A11E1">
            <w:pPr>
              <w:pStyle w:val="EmptyCellLayoutStyle"/>
              <w:spacing w:after="0" w:line="240" w:lineRule="auto"/>
            </w:pPr>
          </w:p>
        </w:tc>
        <w:tc>
          <w:tcPr>
            <w:tcW w:w="0" w:type="dxa"/>
          </w:tcPr>
          <w:p w14:paraId="3D7A0EED" w14:textId="77777777" w:rsidR="001A11E1" w:rsidRDefault="001A11E1">
            <w:pPr>
              <w:pStyle w:val="EmptyCellLayoutStyle"/>
              <w:spacing w:after="0" w:line="240" w:lineRule="auto"/>
            </w:pPr>
          </w:p>
        </w:tc>
        <w:tc>
          <w:tcPr>
            <w:tcW w:w="0" w:type="dxa"/>
          </w:tcPr>
          <w:p w14:paraId="0E9B79D2" w14:textId="77777777" w:rsidR="001A11E1" w:rsidRDefault="001A11E1">
            <w:pPr>
              <w:pStyle w:val="EmptyCellLayoutStyle"/>
              <w:spacing w:after="0" w:line="240" w:lineRule="auto"/>
            </w:pPr>
          </w:p>
        </w:tc>
        <w:tc>
          <w:tcPr>
            <w:tcW w:w="0" w:type="dxa"/>
          </w:tcPr>
          <w:p w14:paraId="7D9D35AB" w14:textId="77777777" w:rsidR="001A11E1" w:rsidRDefault="001A11E1">
            <w:pPr>
              <w:pStyle w:val="EmptyCellLayoutStyle"/>
              <w:spacing w:after="0" w:line="240" w:lineRule="auto"/>
            </w:pPr>
          </w:p>
        </w:tc>
        <w:tc>
          <w:tcPr>
            <w:tcW w:w="0" w:type="dxa"/>
          </w:tcPr>
          <w:p w14:paraId="1320CCCC" w14:textId="77777777" w:rsidR="001A11E1" w:rsidRDefault="001A11E1">
            <w:pPr>
              <w:pStyle w:val="EmptyCellLayoutStyle"/>
              <w:spacing w:after="0" w:line="240" w:lineRule="auto"/>
            </w:pPr>
          </w:p>
        </w:tc>
        <w:tc>
          <w:tcPr>
            <w:tcW w:w="2505" w:type="dxa"/>
          </w:tcPr>
          <w:p w14:paraId="6C5D6255" w14:textId="77777777" w:rsidR="001A11E1" w:rsidRDefault="001A11E1">
            <w:pPr>
              <w:pStyle w:val="EmptyCellLayoutStyle"/>
              <w:spacing w:after="0" w:line="240" w:lineRule="auto"/>
            </w:pPr>
          </w:p>
        </w:tc>
        <w:tc>
          <w:tcPr>
            <w:tcW w:w="6120" w:type="dxa"/>
          </w:tcPr>
          <w:p w14:paraId="559247DF" w14:textId="77777777" w:rsidR="001A11E1" w:rsidRDefault="001A11E1">
            <w:pPr>
              <w:pStyle w:val="EmptyCellLayoutStyle"/>
              <w:spacing w:after="0" w:line="240" w:lineRule="auto"/>
            </w:pPr>
          </w:p>
        </w:tc>
        <w:tc>
          <w:tcPr>
            <w:tcW w:w="2534" w:type="dxa"/>
          </w:tcPr>
          <w:p w14:paraId="67DC0C8D" w14:textId="77777777" w:rsidR="001A11E1" w:rsidRDefault="001A11E1">
            <w:pPr>
              <w:pStyle w:val="EmptyCellLayoutStyle"/>
              <w:spacing w:after="0" w:line="240" w:lineRule="auto"/>
            </w:pPr>
          </w:p>
        </w:tc>
        <w:tc>
          <w:tcPr>
            <w:tcW w:w="179" w:type="dxa"/>
          </w:tcPr>
          <w:p w14:paraId="7FDA758E" w14:textId="77777777" w:rsidR="001A11E1" w:rsidRDefault="001A11E1">
            <w:pPr>
              <w:pStyle w:val="EmptyCellLayoutStyle"/>
              <w:spacing w:after="0" w:line="240" w:lineRule="auto"/>
            </w:pPr>
          </w:p>
        </w:tc>
      </w:tr>
      <w:tr w:rsidR="000872CF" w14:paraId="5C209EF6" w14:textId="77777777" w:rsidTr="000872CF">
        <w:tc>
          <w:tcPr>
            <w:tcW w:w="179" w:type="dxa"/>
          </w:tcPr>
          <w:p w14:paraId="016C1204" w14:textId="77777777" w:rsidR="001A11E1" w:rsidRDefault="001A11E1">
            <w:pPr>
              <w:pStyle w:val="EmptyCellLayoutStyle"/>
              <w:spacing w:after="0" w:line="240" w:lineRule="auto"/>
            </w:pPr>
          </w:p>
        </w:tc>
        <w:tc>
          <w:tcPr>
            <w:tcW w:w="0" w:type="dxa"/>
          </w:tcPr>
          <w:p w14:paraId="29FBD163" w14:textId="77777777" w:rsidR="001A11E1" w:rsidRDefault="001A11E1">
            <w:pPr>
              <w:pStyle w:val="EmptyCellLayoutStyle"/>
              <w:spacing w:after="0" w:line="240" w:lineRule="auto"/>
            </w:pPr>
          </w:p>
        </w:tc>
        <w:tc>
          <w:tcPr>
            <w:tcW w:w="0" w:type="dxa"/>
          </w:tcPr>
          <w:p w14:paraId="3C9C83B4" w14:textId="77777777" w:rsidR="001A11E1" w:rsidRDefault="001A11E1">
            <w:pPr>
              <w:pStyle w:val="EmptyCellLayoutStyle"/>
              <w:spacing w:after="0" w:line="240" w:lineRule="auto"/>
            </w:pPr>
          </w:p>
        </w:tc>
        <w:tc>
          <w:tcPr>
            <w:tcW w:w="0" w:type="dxa"/>
          </w:tcPr>
          <w:p w14:paraId="5B757355" w14:textId="77777777" w:rsidR="001A11E1" w:rsidRDefault="001A11E1">
            <w:pPr>
              <w:pStyle w:val="EmptyCellLayoutStyle"/>
              <w:spacing w:after="0" w:line="240" w:lineRule="auto"/>
            </w:pPr>
          </w:p>
        </w:tc>
        <w:tc>
          <w:tcPr>
            <w:tcW w:w="0" w:type="dxa"/>
          </w:tcPr>
          <w:p w14:paraId="43D66B6E" w14:textId="77777777" w:rsidR="001A11E1" w:rsidRDefault="001A11E1">
            <w:pPr>
              <w:pStyle w:val="EmptyCellLayoutStyle"/>
              <w:spacing w:after="0" w:line="240" w:lineRule="auto"/>
            </w:pPr>
          </w:p>
        </w:tc>
        <w:tc>
          <w:tcPr>
            <w:tcW w:w="0" w:type="dxa"/>
          </w:tcPr>
          <w:p w14:paraId="13E435DA" w14:textId="77777777" w:rsidR="001A11E1" w:rsidRDefault="001A11E1">
            <w:pPr>
              <w:pStyle w:val="EmptyCellLayoutStyle"/>
              <w:spacing w:after="0" w:line="240" w:lineRule="auto"/>
            </w:pPr>
          </w:p>
        </w:tc>
        <w:tc>
          <w:tcPr>
            <w:tcW w:w="0" w:type="dxa"/>
          </w:tcPr>
          <w:p w14:paraId="34F2AC56" w14:textId="77777777" w:rsidR="001A11E1" w:rsidRDefault="001A11E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1A11E1" w14:paraId="44550B7B" w14:textId="77777777">
              <w:trPr>
                <w:trHeight w:val="180"/>
              </w:trPr>
              <w:tc>
                <w:tcPr>
                  <w:tcW w:w="180" w:type="dxa"/>
                  <w:tcBorders>
                    <w:top w:val="single" w:sz="15" w:space="0" w:color="000000"/>
                    <w:left w:val="single" w:sz="15" w:space="0" w:color="000000"/>
                  </w:tcBorders>
                </w:tcPr>
                <w:p w14:paraId="5CCA254C" w14:textId="77777777" w:rsidR="001A11E1" w:rsidRDefault="001A11E1">
                  <w:pPr>
                    <w:pStyle w:val="EmptyCellLayoutStyle"/>
                    <w:spacing w:after="0" w:line="240" w:lineRule="auto"/>
                  </w:pPr>
                </w:p>
              </w:tc>
              <w:tc>
                <w:tcPr>
                  <w:tcW w:w="10800" w:type="dxa"/>
                  <w:tcBorders>
                    <w:top w:val="single" w:sz="15" w:space="0" w:color="000000"/>
                  </w:tcBorders>
                </w:tcPr>
                <w:p w14:paraId="5205CE71" w14:textId="77777777" w:rsidR="001A11E1" w:rsidRDefault="001A11E1">
                  <w:pPr>
                    <w:pStyle w:val="EmptyCellLayoutStyle"/>
                    <w:spacing w:after="0" w:line="240" w:lineRule="auto"/>
                  </w:pPr>
                </w:p>
              </w:tc>
              <w:tc>
                <w:tcPr>
                  <w:tcW w:w="180" w:type="dxa"/>
                  <w:tcBorders>
                    <w:top w:val="single" w:sz="15" w:space="0" w:color="000000"/>
                    <w:right w:val="single" w:sz="15" w:space="0" w:color="000000"/>
                  </w:tcBorders>
                </w:tcPr>
                <w:p w14:paraId="43CDAC3A" w14:textId="77777777" w:rsidR="001A11E1" w:rsidRDefault="001A11E1">
                  <w:pPr>
                    <w:pStyle w:val="EmptyCellLayoutStyle"/>
                    <w:spacing w:after="0" w:line="240" w:lineRule="auto"/>
                  </w:pPr>
                </w:p>
              </w:tc>
            </w:tr>
            <w:tr w:rsidR="001A11E1" w14:paraId="04BCD9E4" w14:textId="77777777">
              <w:trPr>
                <w:trHeight w:val="270"/>
              </w:trPr>
              <w:tc>
                <w:tcPr>
                  <w:tcW w:w="180" w:type="dxa"/>
                  <w:tcBorders>
                    <w:left w:val="single" w:sz="15" w:space="0" w:color="000000"/>
                  </w:tcBorders>
                </w:tcPr>
                <w:p w14:paraId="0DA6426E" w14:textId="77777777" w:rsidR="001A11E1" w:rsidRDefault="001A11E1">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1A11E1" w14:paraId="00768286" w14:textId="77777777">
                    <w:trPr>
                      <w:trHeight w:val="192"/>
                    </w:trPr>
                    <w:tc>
                      <w:tcPr>
                        <w:tcW w:w="10800" w:type="dxa"/>
                        <w:tcBorders>
                          <w:top w:val="nil"/>
                          <w:left w:val="nil"/>
                          <w:bottom w:val="nil"/>
                          <w:right w:val="nil"/>
                        </w:tcBorders>
                        <w:tcMar>
                          <w:top w:w="39" w:type="dxa"/>
                          <w:left w:w="39" w:type="dxa"/>
                          <w:bottom w:w="39" w:type="dxa"/>
                          <w:right w:w="39" w:type="dxa"/>
                        </w:tcMar>
                      </w:tcPr>
                      <w:p w14:paraId="3E4F3A25" w14:textId="77777777" w:rsidR="001A11E1" w:rsidRDefault="000872CF">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D7A036E" w14:textId="77777777" w:rsidR="001A11E1" w:rsidRDefault="001A11E1">
                  <w:pPr>
                    <w:spacing w:after="0" w:line="240" w:lineRule="auto"/>
                  </w:pPr>
                </w:p>
              </w:tc>
              <w:tc>
                <w:tcPr>
                  <w:tcW w:w="180" w:type="dxa"/>
                  <w:tcBorders>
                    <w:right w:val="single" w:sz="15" w:space="0" w:color="000000"/>
                  </w:tcBorders>
                </w:tcPr>
                <w:p w14:paraId="2CE26802" w14:textId="77777777" w:rsidR="001A11E1" w:rsidRDefault="001A11E1">
                  <w:pPr>
                    <w:pStyle w:val="EmptyCellLayoutStyle"/>
                    <w:spacing w:after="0" w:line="240" w:lineRule="auto"/>
                  </w:pPr>
                </w:p>
              </w:tc>
            </w:tr>
            <w:tr w:rsidR="001A11E1" w14:paraId="0FC7383D" w14:textId="77777777">
              <w:trPr>
                <w:trHeight w:val="89"/>
              </w:trPr>
              <w:tc>
                <w:tcPr>
                  <w:tcW w:w="180" w:type="dxa"/>
                  <w:tcBorders>
                    <w:left w:val="single" w:sz="15" w:space="0" w:color="000000"/>
                  </w:tcBorders>
                </w:tcPr>
                <w:p w14:paraId="5BFFA60A" w14:textId="77777777" w:rsidR="001A11E1" w:rsidRDefault="001A11E1">
                  <w:pPr>
                    <w:pStyle w:val="EmptyCellLayoutStyle"/>
                    <w:spacing w:after="0" w:line="240" w:lineRule="auto"/>
                  </w:pPr>
                </w:p>
              </w:tc>
              <w:tc>
                <w:tcPr>
                  <w:tcW w:w="10800" w:type="dxa"/>
                </w:tcPr>
                <w:p w14:paraId="7991BFE5" w14:textId="77777777" w:rsidR="001A11E1" w:rsidRDefault="001A11E1">
                  <w:pPr>
                    <w:pStyle w:val="EmptyCellLayoutStyle"/>
                    <w:spacing w:after="0" w:line="240" w:lineRule="auto"/>
                  </w:pPr>
                </w:p>
              </w:tc>
              <w:tc>
                <w:tcPr>
                  <w:tcW w:w="180" w:type="dxa"/>
                  <w:tcBorders>
                    <w:right w:val="single" w:sz="15" w:space="0" w:color="000000"/>
                  </w:tcBorders>
                </w:tcPr>
                <w:p w14:paraId="677BB477" w14:textId="77777777" w:rsidR="001A11E1" w:rsidRDefault="001A11E1">
                  <w:pPr>
                    <w:pStyle w:val="EmptyCellLayoutStyle"/>
                    <w:spacing w:after="0" w:line="240" w:lineRule="auto"/>
                  </w:pPr>
                </w:p>
              </w:tc>
            </w:tr>
            <w:tr w:rsidR="001A11E1" w14:paraId="2E50D19E" w14:textId="77777777">
              <w:trPr>
                <w:trHeight w:val="290"/>
              </w:trPr>
              <w:tc>
                <w:tcPr>
                  <w:tcW w:w="180" w:type="dxa"/>
                  <w:tcBorders>
                    <w:left w:val="single" w:sz="15" w:space="0" w:color="000000"/>
                  </w:tcBorders>
                </w:tcPr>
                <w:p w14:paraId="68C52B10" w14:textId="77777777" w:rsidR="001A11E1" w:rsidRDefault="001A11E1">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1A11E1" w14:paraId="1FA80F87" w14:textId="77777777">
                    <w:trPr>
                      <w:trHeight w:val="212"/>
                    </w:trPr>
                    <w:tc>
                      <w:tcPr>
                        <w:tcW w:w="10800" w:type="dxa"/>
                        <w:tcBorders>
                          <w:top w:val="nil"/>
                          <w:left w:val="nil"/>
                          <w:bottom w:val="nil"/>
                          <w:right w:val="nil"/>
                        </w:tcBorders>
                        <w:tcMar>
                          <w:top w:w="39" w:type="dxa"/>
                          <w:left w:w="39" w:type="dxa"/>
                          <w:bottom w:w="39" w:type="dxa"/>
                          <w:right w:w="39" w:type="dxa"/>
                        </w:tcMar>
                      </w:tcPr>
                      <w:p w14:paraId="6F11F9C6" w14:textId="77777777" w:rsidR="001A11E1" w:rsidRDefault="000872CF">
                        <w:pPr>
                          <w:spacing w:after="0" w:line="240" w:lineRule="auto"/>
                        </w:pPr>
                        <w:r>
                          <w:rPr>
                            <w:rFonts w:ascii="Arial" w:eastAsia="Arial" w:hAnsi="Arial"/>
                            <w:color w:val="000000"/>
                          </w:rPr>
                          <w:t>NA</w:t>
                        </w:r>
                      </w:p>
                    </w:tc>
                  </w:tr>
                </w:tbl>
                <w:p w14:paraId="0D68656B" w14:textId="77777777" w:rsidR="001A11E1" w:rsidRDefault="001A11E1">
                  <w:pPr>
                    <w:spacing w:after="0" w:line="240" w:lineRule="auto"/>
                  </w:pPr>
                </w:p>
              </w:tc>
              <w:tc>
                <w:tcPr>
                  <w:tcW w:w="180" w:type="dxa"/>
                  <w:tcBorders>
                    <w:right w:val="single" w:sz="15" w:space="0" w:color="000000"/>
                  </w:tcBorders>
                </w:tcPr>
                <w:p w14:paraId="79077643" w14:textId="77777777" w:rsidR="001A11E1" w:rsidRDefault="001A11E1">
                  <w:pPr>
                    <w:pStyle w:val="EmptyCellLayoutStyle"/>
                    <w:spacing w:after="0" w:line="240" w:lineRule="auto"/>
                  </w:pPr>
                </w:p>
              </w:tc>
            </w:tr>
            <w:tr w:rsidR="001A11E1" w14:paraId="73DCF677" w14:textId="77777777">
              <w:trPr>
                <w:trHeight w:val="69"/>
              </w:trPr>
              <w:tc>
                <w:tcPr>
                  <w:tcW w:w="180" w:type="dxa"/>
                  <w:tcBorders>
                    <w:left w:val="single" w:sz="15" w:space="0" w:color="000000"/>
                    <w:bottom w:val="single" w:sz="15" w:space="0" w:color="000000"/>
                  </w:tcBorders>
                </w:tcPr>
                <w:p w14:paraId="6D8655D0" w14:textId="77777777" w:rsidR="001A11E1" w:rsidRDefault="001A11E1">
                  <w:pPr>
                    <w:pStyle w:val="EmptyCellLayoutStyle"/>
                    <w:spacing w:after="0" w:line="240" w:lineRule="auto"/>
                  </w:pPr>
                </w:p>
              </w:tc>
              <w:tc>
                <w:tcPr>
                  <w:tcW w:w="10800" w:type="dxa"/>
                  <w:tcBorders>
                    <w:bottom w:val="single" w:sz="15" w:space="0" w:color="000000"/>
                  </w:tcBorders>
                </w:tcPr>
                <w:p w14:paraId="55970E56"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1F0DEA29" w14:textId="77777777" w:rsidR="001A11E1" w:rsidRDefault="001A11E1">
                  <w:pPr>
                    <w:pStyle w:val="EmptyCellLayoutStyle"/>
                    <w:spacing w:after="0" w:line="240" w:lineRule="auto"/>
                  </w:pPr>
                </w:p>
              </w:tc>
            </w:tr>
          </w:tbl>
          <w:p w14:paraId="7EE82FAF" w14:textId="77777777" w:rsidR="001A11E1" w:rsidRDefault="001A11E1">
            <w:pPr>
              <w:spacing w:after="0" w:line="240" w:lineRule="auto"/>
            </w:pPr>
          </w:p>
        </w:tc>
        <w:tc>
          <w:tcPr>
            <w:tcW w:w="179" w:type="dxa"/>
          </w:tcPr>
          <w:p w14:paraId="1AC39465" w14:textId="77777777" w:rsidR="001A11E1" w:rsidRDefault="001A11E1">
            <w:pPr>
              <w:pStyle w:val="EmptyCellLayoutStyle"/>
              <w:spacing w:after="0" w:line="240" w:lineRule="auto"/>
            </w:pPr>
          </w:p>
        </w:tc>
      </w:tr>
      <w:tr w:rsidR="001A11E1" w14:paraId="515E01ED" w14:textId="77777777">
        <w:trPr>
          <w:trHeight w:val="114"/>
        </w:trPr>
        <w:tc>
          <w:tcPr>
            <w:tcW w:w="179" w:type="dxa"/>
          </w:tcPr>
          <w:p w14:paraId="6A7F2D04" w14:textId="77777777" w:rsidR="001A11E1" w:rsidRDefault="001A11E1">
            <w:pPr>
              <w:pStyle w:val="EmptyCellLayoutStyle"/>
              <w:spacing w:after="0" w:line="240" w:lineRule="auto"/>
            </w:pPr>
          </w:p>
        </w:tc>
        <w:tc>
          <w:tcPr>
            <w:tcW w:w="0" w:type="dxa"/>
          </w:tcPr>
          <w:p w14:paraId="2BEED0A4" w14:textId="77777777" w:rsidR="001A11E1" w:rsidRDefault="001A11E1">
            <w:pPr>
              <w:pStyle w:val="EmptyCellLayoutStyle"/>
              <w:spacing w:after="0" w:line="240" w:lineRule="auto"/>
            </w:pPr>
          </w:p>
        </w:tc>
        <w:tc>
          <w:tcPr>
            <w:tcW w:w="0" w:type="dxa"/>
          </w:tcPr>
          <w:p w14:paraId="03C6E36C" w14:textId="77777777" w:rsidR="001A11E1" w:rsidRDefault="001A11E1">
            <w:pPr>
              <w:pStyle w:val="EmptyCellLayoutStyle"/>
              <w:spacing w:after="0" w:line="240" w:lineRule="auto"/>
            </w:pPr>
          </w:p>
        </w:tc>
        <w:tc>
          <w:tcPr>
            <w:tcW w:w="0" w:type="dxa"/>
          </w:tcPr>
          <w:p w14:paraId="000F506C" w14:textId="77777777" w:rsidR="001A11E1" w:rsidRDefault="001A11E1">
            <w:pPr>
              <w:pStyle w:val="EmptyCellLayoutStyle"/>
              <w:spacing w:after="0" w:line="240" w:lineRule="auto"/>
            </w:pPr>
          </w:p>
        </w:tc>
        <w:tc>
          <w:tcPr>
            <w:tcW w:w="0" w:type="dxa"/>
          </w:tcPr>
          <w:p w14:paraId="668CFCD3" w14:textId="77777777" w:rsidR="001A11E1" w:rsidRDefault="001A11E1">
            <w:pPr>
              <w:pStyle w:val="EmptyCellLayoutStyle"/>
              <w:spacing w:after="0" w:line="240" w:lineRule="auto"/>
            </w:pPr>
          </w:p>
        </w:tc>
        <w:tc>
          <w:tcPr>
            <w:tcW w:w="0" w:type="dxa"/>
          </w:tcPr>
          <w:p w14:paraId="49CC1055" w14:textId="77777777" w:rsidR="001A11E1" w:rsidRDefault="001A11E1">
            <w:pPr>
              <w:pStyle w:val="EmptyCellLayoutStyle"/>
              <w:spacing w:after="0" w:line="240" w:lineRule="auto"/>
            </w:pPr>
          </w:p>
        </w:tc>
        <w:tc>
          <w:tcPr>
            <w:tcW w:w="0" w:type="dxa"/>
          </w:tcPr>
          <w:p w14:paraId="349B60A6" w14:textId="77777777" w:rsidR="001A11E1" w:rsidRDefault="001A11E1">
            <w:pPr>
              <w:pStyle w:val="EmptyCellLayoutStyle"/>
              <w:spacing w:after="0" w:line="240" w:lineRule="auto"/>
            </w:pPr>
          </w:p>
        </w:tc>
        <w:tc>
          <w:tcPr>
            <w:tcW w:w="2505" w:type="dxa"/>
          </w:tcPr>
          <w:p w14:paraId="47D79CFE" w14:textId="77777777" w:rsidR="001A11E1" w:rsidRDefault="001A11E1">
            <w:pPr>
              <w:pStyle w:val="EmptyCellLayoutStyle"/>
              <w:spacing w:after="0" w:line="240" w:lineRule="auto"/>
            </w:pPr>
          </w:p>
        </w:tc>
        <w:tc>
          <w:tcPr>
            <w:tcW w:w="6120" w:type="dxa"/>
          </w:tcPr>
          <w:p w14:paraId="35AE8A33" w14:textId="77777777" w:rsidR="001A11E1" w:rsidRDefault="001A11E1">
            <w:pPr>
              <w:pStyle w:val="EmptyCellLayoutStyle"/>
              <w:spacing w:after="0" w:line="240" w:lineRule="auto"/>
            </w:pPr>
          </w:p>
        </w:tc>
        <w:tc>
          <w:tcPr>
            <w:tcW w:w="2534" w:type="dxa"/>
          </w:tcPr>
          <w:p w14:paraId="03F89CC6" w14:textId="77777777" w:rsidR="001A11E1" w:rsidRDefault="001A11E1">
            <w:pPr>
              <w:pStyle w:val="EmptyCellLayoutStyle"/>
              <w:spacing w:after="0" w:line="240" w:lineRule="auto"/>
            </w:pPr>
          </w:p>
        </w:tc>
        <w:tc>
          <w:tcPr>
            <w:tcW w:w="179" w:type="dxa"/>
          </w:tcPr>
          <w:p w14:paraId="73A30E06" w14:textId="77777777" w:rsidR="001A11E1" w:rsidRDefault="001A11E1">
            <w:pPr>
              <w:pStyle w:val="EmptyCellLayoutStyle"/>
              <w:spacing w:after="0" w:line="240" w:lineRule="auto"/>
            </w:pPr>
          </w:p>
        </w:tc>
      </w:tr>
      <w:tr w:rsidR="000872CF" w14:paraId="449B23A1" w14:textId="77777777" w:rsidTr="000872CF">
        <w:tc>
          <w:tcPr>
            <w:tcW w:w="179" w:type="dxa"/>
          </w:tcPr>
          <w:p w14:paraId="1E7CC3C8" w14:textId="77777777" w:rsidR="001A11E1" w:rsidRDefault="001A11E1">
            <w:pPr>
              <w:pStyle w:val="EmptyCellLayoutStyle"/>
              <w:spacing w:after="0" w:line="240" w:lineRule="auto"/>
            </w:pPr>
          </w:p>
        </w:tc>
        <w:tc>
          <w:tcPr>
            <w:tcW w:w="0" w:type="dxa"/>
          </w:tcPr>
          <w:p w14:paraId="336F8B9A" w14:textId="77777777" w:rsidR="001A11E1" w:rsidRDefault="001A11E1">
            <w:pPr>
              <w:pStyle w:val="EmptyCellLayoutStyle"/>
              <w:spacing w:after="0" w:line="240" w:lineRule="auto"/>
            </w:pPr>
          </w:p>
        </w:tc>
        <w:tc>
          <w:tcPr>
            <w:tcW w:w="0" w:type="dxa"/>
          </w:tcPr>
          <w:p w14:paraId="594B5269" w14:textId="77777777" w:rsidR="001A11E1" w:rsidRDefault="001A11E1">
            <w:pPr>
              <w:pStyle w:val="EmptyCellLayoutStyle"/>
              <w:spacing w:after="0" w:line="240" w:lineRule="auto"/>
            </w:pPr>
          </w:p>
        </w:tc>
        <w:tc>
          <w:tcPr>
            <w:tcW w:w="0" w:type="dxa"/>
          </w:tcPr>
          <w:p w14:paraId="39A55A37" w14:textId="77777777" w:rsidR="001A11E1" w:rsidRDefault="001A11E1">
            <w:pPr>
              <w:pStyle w:val="EmptyCellLayoutStyle"/>
              <w:spacing w:after="0" w:line="240" w:lineRule="auto"/>
            </w:pPr>
          </w:p>
        </w:tc>
        <w:tc>
          <w:tcPr>
            <w:tcW w:w="0" w:type="dxa"/>
          </w:tcPr>
          <w:p w14:paraId="1782C22E" w14:textId="77777777" w:rsidR="001A11E1" w:rsidRDefault="001A11E1">
            <w:pPr>
              <w:pStyle w:val="EmptyCellLayoutStyle"/>
              <w:spacing w:after="0" w:line="240" w:lineRule="auto"/>
            </w:pPr>
          </w:p>
        </w:tc>
        <w:tc>
          <w:tcPr>
            <w:tcW w:w="0" w:type="dxa"/>
          </w:tcPr>
          <w:p w14:paraId="0E601C28" w14:textId="77777777" w:rsidR="001A11E1" w:rsidRDefault="001A11E1">
            <w:pPr>
              <w:pStyle w:val="EmptyCellLayoutStyle"/>
              <w:spacing w:after="0" w:line="240" w:lineRule="auto"/>
            </w:pPr>
          </w:p>
        </w:tc>
        <w:tc>
          <w:tcPr>
            <w:tcW w:w="0" w:type="dxa"/>
          </w:tcPr>
          <w:p w14:paraId="1824DBE9" w14:textId="77777777" w:rsidR="001A11E1" w:rsidRDefault="001A11E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1A11E1" w14:paraId="7493521D" w14:textId="77777777">
              <w:trPr>
                <w:trHeight w:val="180"/>
              </w:trPr>
              <w:tc>
                <w:tcPr>
                  <w:tcW w:w="180" w:type="dxa"/>
                  <w:tcBorders>
                    <w:top w:val="single" w:sz="15" w:space="0" w:color="000000"/>
                    <w:left w:val="single" w:sz="15" w:space="0" w:color="000000"/>
                  </w:tcBorders>
                </w:tcPr>
                <w:p w14:paraId="59154805" w14:textId="77777777" w:rsidR="001A11E1" w:rsidRDefault="001A11E1">
                  <w:pPr>
                    <w:pStyle w:val="EmptyCellLayoutStyle"/>
                    <w:spacing w:after="0" w:line="240" w:lineRule="auto"/>
                  </w:pPr>
                </w:p>
              </w:tc>
              <w:tc>
                <w:tcPr>
                  <w:tcW w:w="5220" w:type="dxa"/>
                  <w:tcBorders>
                    <w:top w:val="single" w:sz="15" w:space="0" w:color="000000"/>
                  </w:tcBorders>
                </w:tcPr>
                <w:p w14:paraId="2078C182" w14:textId="77777777" w:rsidR="001A11E1" w:rsidRDefault="001A11E1">
                  <w:pPr>
                    <w:pStyle w:val="EmptyCellLayoutStyle"/>
                    <w:spacing w:after="0" w:line="240" w:lineRule="auto"/>
                  </w:pPr>
                </w:p>
              </w:tc>
              <w:tc>
                <w:tcPr>
                  <w:tcW w:w="359" w:type="dxa"/>
                  <w:tcBorders>
                    <w:top w:val="single" w:sz="15" w:space="0" w:color="000000"/>
                  </w:tcBorders>
                </w:tcPr>
                <w:p w14:paraId="53A45BF6" w14:textId="77777777" w:rsidR="001A11E1" w:rsidRDefault="001A11E1">
                  <w:pPr>
                    <w:pStyle w:val="EmptyCellLayoutStyle"/>
                    <w:spacing w:after="0" w:line="240" w:lineRule="auto"/>
                  </w:pPr>
                </w:p>
              </w:tc>
              <w:tc>
                <w:tcPr>
                  <w:tcW w:w="5220" w:type="dxa"/>
                  <w:tcBorders>
                    <w:top w:val="single" w:sz="15" w:space="0" w:color="000000"/>
                  </w:tcBorders>
                </w:tcPr>
                <w:p w14:paraId="6368CDFF" w14:textId="77777777" w:rsidR="001A11E1" w:rsidRDefault="001A11E1">
                  <w:pPr>
                    <w:pStyle w:val="EmptyCellLayoutStyle"/>
                    <w:spacing w:after="0" w:line="240" w:lineRule="auto"/>
                  </w:pPr>
                </w:p>
              </w:tc>
              <w:tc>
                <w:tcPr>
                  <w:tcW w:w="180" w:type="dxa"/>
                  <w:tcBorders>
                    <w:top w:val="single" w:sz="15" w:space="0" w:color="000000"/>
                    <w:right w:val="single" w:sz="15" w:space="0" w:color="000000"/>
                  </w:tcBorders>
                </w:tcPr>
                <w:p w14:paraId="46B3A37A" w14:textId="77777777" w:rsidR="001A11E1" w:rsidRDefault="001A11E1">
                  <w:pPr>
                    <w:pStyle w:val="EmptyCellLayoutStyle"/>
                    <w:spacing w:after="0" w:line="240" w:lineRule="auto"/>
                  </w:pPr>
                </w:p>
              </w:tc>
            </w:tr>
            <w:tr w:rsidR="000872CF" w14:paraId="26A8CCF9" w14:textId="77777777" w:rsidTr="000872CF">
              <w:trPr>
                <w:trHeight w:val="359"/>
              </w:trPr>
              <w:tc>
                <w:tcPr>
                  <w:tcW w:w="180" w:type="dxa"/>
                  <w:tcBorders>
                    <w:left w:val="single" w:sz="15" w:space="0" w:color="000000"/>
                  </w:tcBorders>
                </w:tcPr>
                <w:p w14:paraId="52C217B9" w14:textId="77777777" w:rsidR="001A11E1" w:rsidRDefault="001A11E1">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1A11E1" w14:paraId="6D7B8E57" w14:textId="77777777">
                    <w:trPr>
                      <w:trHeight w:val="282"/>
                    </w:trPr>
                    <w:tc>
                      <w:tcPr>
                        <w:tcW w:w="10800" w:type="dxa"/>
                        <w:tcBorders>
                          <w:top w:val="nil"/>
                          <w:left w:val="nil"/>
                          <w:bottom w:val="nil"/>
                          <w:right w:val="nil"/>
                        </w:tcBorders>
                        <w:tcMar>
                          <w:top w:w="39" w:type="dxa"/>
                          <w:left w:w="39" w:type="dxa"/>
                          <w:bottom w:w="39" w:type="dxa"/>
                          <w:right w:w="39" w:type="dxa"/>
                        </w:tcMar>
                      </w:tcPr>
                      <w:p w14:paraId="7B14F157" w14:textId="77777777" w:rsidR="001A11E1" w:rsidRDefault="000872CF">
                        <w:pPr>
                          <w:spacing w:after="0" w:line="240" w:lineRule="auto"/>
                        </w:pPr>
                        <w:r>
                          <w:rPr>
                            <w:rFonts w:ascii="Arial" w:eastAsia="Arial" w:hAnsi="Arial"/>
                            <w:b/>
                            <w:i/>
                            <w:color w:val="000000"/>
                          </w:rPr>
                          <w:t>I certify that the entries on these pages are accurate and complete.</w:t>
                        </w:r>
                      </w:p>
                    </w:tc>
                  </w:tr>
                </w:tbl>
                <w:p w14:paraId="381083A3" w14:textId="77777777" w:rsidR="001A11E1" w:rsidRDefault="001A11E1">
                  <w:pPr>
                    <w:spacing w:after="0" w:line="240" w:lineRule="auto"/>
                  </w:pPr>
                </w:p>
              </w:tc>
              <w:tc>
                <w:tcPr>
                  <w:tcW w:w="180" w:type="dxa"/>
                  <w:tcBorders>
                    <w:right w:val="single" w:sz="15" w:space="0" w:color="000000"/>
                  </w:tcBorders>
                </w:tcPr>
                <w:p w14:paraId="6D27B071" w14:textId="77777777" w:rsidR="001A11E1" w:rsidRDefault="001A11E1">
                  <w:pPr>
                    <w:pStyle w:val="EmptyCellLayoutStyle"/>
                    <w:spacing w:after="0" w:line="240" w:lineRule="auto"/>
                  </w:pPr>
                </w:p>
              </w:tc>
            </w:tr>
            <w:tr w:rsidR="001A11E1" w14:paraId="6919C2E3" w14:textId="77777777">
              <w:trPr>
                <w:trHeight w:val="180"/>
              </w:trPr>
              <w:tc>
                <w:tcPr>
                  <w:tcW w:w="180" w:type="dxa"/>
                  <w:tcBorders>
                    <w:left w:val="single" w:sz="15" w:space="0" w:color="000000"/>
                  </w:tcBorders>
                </w:tcPr>
                <w:p w14:paraId="34CC31EB" w14:textId="77777777" w:rsidR="001A11E1" w:rsidRDefault="001A11E1">
                  <w:pPr>
                    <w:pStyle w:val="EmptyCellLayoutStyle"/>
                    <w:spacing w:after="0" w:line="240" w:lineRule="auto"/>
                  </w:pPr>
                </w:p>
              </w:tc>
              <w:tc>
                <w:tcPr>
                  <w:tcW w:w="5220" w:type="dxa"/>
                </w:tcPr>
                <w:p w14:paraId="18A3C676" w14:textId="77777777" w:rsidR="001A11E1" w:rsidRDefault="001A11E1">
                  <w:pPr>
                    <w:pStyle w:val="EmptyCellLayoutStyle"/>
                    <w:spacing w:after="0" w:line="240" w:lineRule="auto"/>
                  </w:pPr>
                </w:p>
              </w:tc>
              <w:tc>
                <w:tcPr>
                  <w:tcW w:w="359" w:type="dxa"/>
                </w:tcPr>
                <w:p w14:paraId="5E015849" w14:textId="77777777" w:rsidR="001A11E1" w:rsidRDefault="001A11E1">
                  <w:pPr>
                    <w:pStyle w:val="EmptyCellLayoutStyle"/>
                    <w:spacing w:after="0" w:line="240" w:lineRule="auto"/>
                  </w:pPr>
                </w:p>
              </w:tc>
              <w:tc>
                <w:tcPr>
                  <w:tcW w:w="5220" w:type="dxa"/>
                </w:tcPr>
                <w:p w14:paraId="74A4C3EE" w14:textId="77777777" w:rsidR="001A11E1" w:rsidRDefault="001A11E1">
                  <w:pPr>
                    <w:pStyle w:val="EmptyCellLayoutStyle"/>
                    <w:spacing w:after="0" w:line="240" w:lineRule="auto"/>
                  </w:pPr>
                </w:p>
              </w:tc>
              <w:tc>
                <w:tcPr>
                  <w:tcW w:w="180" w:type="dxa"/>
                  <w:tcBorders>
                    <w:right w:val="single" w:sz="15" w:space="0" w:color="000000"/>
                  </w:tcBorders>
                </w:tcPr>
                <w:p w14:paraId="6FFD7260" w14:textId="77777777" w:rsidR="001A11E1" w:rsidRDefault="001A11E1">
                  <w:pPr>
                    <w:pStyle w:val="EmptyCellLayoutStyle"/>
                    <w:spacing w:after="0" w:line="240" w:lineRule="auto"/>
                  </w:pPr>
                </w:p>
              </w:tc>
            </w:tr>
            <w:tr w:rsidR="001A11E1" w14:paraId="5656E7AE" w14:textId="77777777">
              <w:trPr>
                <w:trHeight w:val="290"/>
              </w:trPr>
              <w:tc>
                <w:tcPr>
                  <w:tcW w:w="180" w:type="dxa"/>
                  <w:tcBorders>
                    <w:left w:val="single" w:sz="15" w:space="0" w:color="000000"/>
                  </w:tcBorders>
                </w:tcPr>
                <w:p w14:paraId="1C565B9A"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1A11E1" w14:paraId="311DAB4E" w14:textId="77777777">
                    <w:trPr>
                      <w:trHeight w:val="212"/>
                    </w:trPr>
                    <w:tc>
                      <w:tcPr>
                        <w:tcW w:w="5220" w:type="dxa"/>
                        <w:tcBorders>
                          <w:top w:val="nil"/>
                          <w:left w:val="nil"/>
                          <w:bottom w:val="nil"/>
                          <w:right w:val="nil"/>
                        </w:tcBorders>
                        <w:tcMar>
                          <w:top w:w="39" w:type="dxa"/>
                          <w:left w:w="39" w:type="dxa"/>
                          <w:bottom w:w="39" w:type="dxa"/>
                          <w:right w:w="39" w:type="dxa"/>
                        </w:tcMar>
                      </w:tcPr>
                      <w:p w14:paraId="3804F451" w14:textId="77777777" w:rsidR="001A11E1" w:rsidRDefault="000872CF">
                        <w:pPr>
                          <w:spacing w:after="0" w:line="240" w:lineRule="auto"/>
                        </w:pPr>
                        <w:r>
                          <w:rPr>
                            <w:rFonts w:ascii="Arial" w:eastAsia="Arial" w:hAnsi="Arial"/>
                            <w:color w:val="000000"/>
                          </w:rPr>
                          <w:t>LORA ADEE</w:t>
                        </w:r>
                      </w:p>
                    </w:tc>
                  </w:tr>
                </w:tbl>
                <w:p w14:paraId="5A41AE0B" w14:textId="77777777" w:rsidR="001A11E1" w:rsidRDefault="001A11E1">
                  <w:pPr>
                    <w:spacing w:after="0" w:line="240" w:lineRule="auto"/>
                  </w:pPr>
                </w:p>
              </w:tc>
              <w:tc>
                <w:tcPr>
                  <w:tcW w:w="359" w:type="dxa"/>
                </w:tcPr>
                <w:p w14:paraId="24BECC9E"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1A11E1" w14:paraId="48180EA9" w14:textId="77777777">
                    <w:trPr>
                      <w:trHeight w:val="212"/>
                    </w:trPr>
                    <w:tc>
                      <w:tcPr>
                        <w:tcW w:w="5220" w:type="dxa"/>
                        <w:tcBorders>
                          <w:top w:val="nil"/>
                          <w:left w:val="nil"/>
                          <w:bottom w:val="nil"/>
                          <w:right w:val="nil"/>
                        </w:tcBorders>
                        <w:tcMar>
                          <w:top w:w="39" w:type="dxa"/>
                          <w:left w:w="39" w:type="dxa"/>
                          <w:bottom w:w="39" w:type="dxa"/>
                          <w:right w:w="39" w:type="dxa"/>
                        </w:tcMar>
                      </w:tcPr>
                      <w:p w14:paraId="46BC7D19" w14:textId="77777777" w:rsidR="001A11E1" w:rsidRDefault="000872CF">
                        <w:pPr>
                          <w:spacing w:after="0" w:line="240" w:lineRule="auto"/>
                        </w:pPr>
                        <w:r>
                          <w:rPr>
                            <w:rFonts w:ascii="Arial" w:eastAsia="Arial" w:hAnsi="Arial"/>
                            <w:color w:val="000000"/>
                          </w:rPr>
                          <w:t>5/7/2024</w:t>
                        </w:r>
                      </w:p>
                    </w:tc>
                  </w:tr>
                </w:tbl>
                <w:p w14:paraId="5DF7366B" w14:textId="77777777" w:rsidR="001A11E1" w:rsidRDefault="001A11E1">
                  <w:pPr>
                    <w:spacing w:after="0" w:line="240" w:lineRule="auto"/>
                  </w:pPr>
                </w:p>
              </w:tc>
              <w:tc>
                <w:tcPr>
                  <w:tcW w:w="180" w:type="dxa"/>
                  <w:tcBorders>
                    <w:right w:val="single" w:sz="15" w:space="0" w:color="000000"/>
                  </w:tcBorders>
                </w:tcPr>
                <w:p w14:paraId="6FEF9C95" w14:textId="77777777" w:rsidR="001A11E1" w:rsidRDefault="001A11E1">
                  <w:pPr>
                    <w:pStyle w:val="EmptyCellLayoutStyle"/>
                    <w:spacing w:after="0" w:line="240" w:lineRule="auto"/>
                  </w:pPr>
                </w:p>
              </w:tc>
            </w:tr>
            <w:tr w:rsidR="001A11E1" w14:paraId="15E1B38C" w14:textId="77777777">
              <w:trPr>
                <w:trHeight w:val="34"/>
              </w:trPr>
              <w:tc>
                <w:tcPr>
                  <w:tcW w:w="180" w:type="dxa"/>
                  <w:tcBorders>
                    <w:left w:val="single" w:sz="15" w:space="0" w:color="000000"/>
                  </w:tcBorders>
                </w:tcPr>
                <w:p w14:paraId="5F02D93F" w14:textId="77777777" w:rsidR="001A11E1" w:rsidRDefault="001A11E1">
                  <w:pPr>
                    <w:pStyle w:val="EmptyCellLayoutStyle"/>
                    <w:spacing w:after="0" w:line="240" w:lineRule="auto"/>
                  </w:pPr>
                </w:p>
              </w:tc>
              <w:tc>
                <w:tcPr>
                  <w:tcW w:w="5220" w:type="dxa"/>
                </w:tcPr>
                <w:p w14:paraId="0B553A54" w14:textId="77777777" w:rsidR="001A11E1" w:rsidRDefault="001A11E1">
                  <w:pPr>
                    <w:pStyle w:val="EmptyCellLayoutStyle"/>
                    <w:spacing w:after="0" w:line="240" w:lineRule="auto"/>
                  </w:pPr>
                </w:p>
              </w:tc>
              <w:tc>
                <w:tcPr>
                  <w:tcW w:w="359" w:type="dxa"/>
                </w:tcPr>
                <w:p w14:paraId="5FAB6654" w14:textId="77777777" w:rsidR="001A11E1" w:rsidRDefault="001A11E1">
                  <w:pPr>
                    <w:pStyle w:val="EmptyCellLayoutStyle"/>
                    <w:spacing w:after="0" w:line="240" w:lineRule="auto"/>
                  </w:pPr>
                </w:p>
              </w:tc>
              <w:tc>
                <w:tcPr>
                  <w:tcW w:w="5220" w:type="dxa"/>
                </w:tcPr>
                <w:p w14:paraId="4D819F19" w14:textId="77777777" w:rsidR="001A11E1" w:rsidRDefault="001A11E1">
                  <w:pPr>
                    <w:pStyle w:val="EmptyCellLayoutStyle"/>
                    <w:spacing w:after="0" w:line="240" w:lineRule="auto"/>
                  </w:pPr>
                </w:p>
              </w:tc>
              <w:tc>
                <w:tcPr>
                  <w:tcW w:w="180" w:type="dxa"/>
                  <w:tcBorders>
                    <w:right w:val="single" w:sz="15" w:space="0" w:color="000000"/>
                  </w:tcBorders>
                </w:tcPr>
                <w:p w14:paraId="00C16238" w14:textId="77777777" w:rsidR="001A11E1" w:rsidRDefault="001A11E1">
                  <w:pPr>
                    <w:pStyle w:val="EmptyCellLayoutStyle"/>
                    <w:spacing w:after="0" w:line="240" w:lineRule="auto"/>
                  </w:pPr>
                </w:p>
              </w:tc>
            </w:tr>
            <w:tr w:rsidR="001A11E1" w14:paraId="238AB928" w14:textId="77777777">
              <w:trPr>
                <w:trHeight w:val="360"/>
              </w:trPr>
              <w:tc>
                <w:tcPr>
                  <w:tcW w:w="180" w:type="dxa"/>
                  <w:tcBorders>
                    <w:left w:val="single" w:sz="15" w:space="0" w:color="000000"/>
                  </w:tcBorders>
                </w:tcPr>
                <w:p w14:paraId="0EB1B3FE"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1A11E1" w14:paraId="4C2C358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252C3BE" w14:textId="77777777" w:rsidR="001A11E1" w:rsidRDefault="000872CF">
                        <w:pPr>
                          <w:spacing w:after="0" w:line="240" w:lineRule="auto"/>
                          <w:jc w:val="center"/>
                        </w:pPr>
                        <w:r>
                          <w:rPr>
                            <w:rFonts w:ascii="Arial" w:eastAsia="Arial" w:hAnsi="Arial"/>
                            <w:b/>
                            <w:color w:val="000000"/>
                            <w:sz w:val="16"/>
                          </w:rPr>
                          <w:t>Appointing Authority</w:t>
                        </w:r>
                      </w:p>
                    </w:tc>
                  </w:tr>
                </w:tbl>
                <w:p w14:paraId="570DD0E2" w14:textId="77777777" w:rsidR="001A11E1" w:rsidRDefault="001A11E1">
                  <w:pPr>
                    <w:spacing w:after="0" w:line="240" w:lineRule="auto"/>
                  </w:pPr>
                </w:p>
              </w:tc>
              <w:tc>
                <w:tcPr>
                  <w:tcW w:w="359" w:type="dxa"/>
                </w:tcPr>
                <w:p w14:paraId="48135654" w14:textId="77777777" w:rsidR="001A11E1" w:rsidRDefault="001A11E1">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1A11E1" w14:paraId="3FB3611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8E3A165" w14:textId="77777777" w:rsidR="001A11E1" w:rsidRDefault="000872CF">
                        <w:pPr>
                          <w:spacing w:after="0" w:line="240" w:lineRule="auto"/>
                          <w:jc w:val="center"/>
                        </w:pPr>
                        <w:r>
                          <w:rPr>
                            <w:rFonts w:ascii="Arial" w:eastAsia="Arial" w:hAnsi="Arial"/>
                            <w:b/>
                            <w:color w:val="000000"/>
                            <w:sz w:val="16"/>
                          </w:rPr>
                          <w:t>Date</w:t>
                        </w:r>
                      </w:p>
                    </w:tc>
                  </w:tr>
                </w:tbl>
                <w:p w14:paraId="5FA1123D" w14:textId="77777777" w:rsidR="001A11E1" w:rsidRDefault="001A11E1">
                  <w:pPr>
                    <w:spacing w:after="0" w:line="240" w:lineRule="auto"/>
                  </w:pPr>
                </w:p>
              </w:tc>
              <w:tc>
                <w:tcPr>
                  <w:tcW w:w="180" w:type="dxa"/>
                  <w:tcBorders>
                    <w:right w:val="single" w:sz="15" w:space="0" w:color="000000"/>
                  </w:tcBorders>
                </w:tcPr>
                <w:p w14:paraId="4145884D" w14:textId="77777777" w:rsidR="001A11E1" w:rsidRDefault="001A11E1">
                  <w:pPr>
                    <w:pStyle w:val="EmptyCellLayoutStyle"/>
                    <w:spacing w:after="0" w:line="240" w:lineRule="auto"/>
                  </w:pPr>
                </w:p>
              </w:tc>
            </w:tr>
            <w:tr w:rsidR="001A11E1" w14:paraId="55E0C8EA" w14:textId="77777777">
              <w:trPr>
                <w:trHeight w:val="214"/>
              </w:trPr>
              <w:tc>
                <w:tcPr>
                  <w:tcW w:w="180" w:type="dxa"/>
                  <w:tcBorders>
                    <w:left w:val="single" w:sz="15" w:space="0" w:color="000000"/>
                    <w:bottom w:val="single" w:sz="15" w:space="0" w:color="000000"/>
                  </w:tcBorders>
                </w:tcPr>
                <w:p w14:paraId="1BEDFC70" w14:textId="77777777" w:rsidR="001A11E1" w:rsidRDefault="001A11E1">
                  <w:pPr>
                    <w:pStyle w:val="EmptyCellLayoutStyle"/>
                    <w:spacing w:after="0" w:line="240" w:lineRule="auto"/>
                  </w:pPr>
                </w:p>
              </w:tc>
              <w:tc>
                <w:tcPr>
                  <w:tcW w:w="5220" w:type="dxa"/>
                  <w:tcBorders>
                    <w:bottom w:val="single" w:sz="15" w:space="0" w:color="000000"/>
                  </w:tcBorders>
                </w:tcPr>
                <w:p w14:paraId="13FA246A" w14:textId="77777777" w:rsidR="001A11E1" w:rsidRDefault="001A11E1">
                  <w:pPr>
                    <w:pStyle w:val="EmptyCellLayoutStyle"/>
                    <w:spacing w:after="0" w:line="240" w:lineRule="auto"/>
                  </w:pPr>
                </w:p>
              </w:tc>
              <w:tc>
                <w:tcPr>
                  <w:tcW w:w="359" w:type="dxa"/>
                  <w:tcBorders>
                    <w:bottom w:val="single" w:sz="15" w:space="0" w:color="000000"/>
                  </w:tcBorders>
                </w:tcPr>
                <w:p w14:paraId="7E53B42C" w14:textId="77777777" w:rsidR="001A11E1" w:rsidRDefault="001A11E1">
                  <w:pPr>
                    <w:pStyle w:val="EmptyCellLayoutStyle"/>
                    <w:spacing w:after="0" w:line="240" w:lineRule="auto"/>
                  </w:pPr>
                </w:p>
              </w:tc>
              <w:tc>
                <w:tcPr>
                  <w:tcW w:w="5220" w:type="dxa"/>
                  <w:tcBorders>
                    <w:bottom w:val="single" w:sz="15" w:space="0" w:color="000000"/>
                  </w:tcBorders>
                </w:tcPr>
                <w:p w14:paraId="6C33E8A1"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1E705104" w14:textId="77777777" w:rsidR="001A11E1" w:rsidRDefault="001A11E1">
                  <w:pPr>
                    <w:pStyle w:val="EmptyCellLayoutStyle"/>
                    <w:spacing w:after="0" w:line="240" w:lineRule="auto"/>
                  </w:pPr>
                </w:p>
              </w:tc>
            </w:tr>
          </w:tbl>
          <w:p w14:paraId="2B889745" w14:textId="77777777" w:rsidR="001A11E1" w:rsidRDefault="001A11E1">
            <w:pPr>
              <w:spacing w:after="0" w:line="240" w:lineRule="auto"/>
            </w:pPr>
          </w:p>
        </w:tc>
        <w:tc>
          <w:tcPr>
            <w:tcW w:w="179" w:type="dxa"/>
          </w:tcPr>
          <w:p w14:paraId="5A031DCD" w14:textId="77777777" w:rsidR="001A11E1" w:rsidRDefault="001A11E1">
            <w:pPr>
              <w:pStyle w:val="EmptyCellLayoutStyle"/>
              <w:spacing w:after="0" w:line="240" w:lineRule="auto"/>
            </w:pPr>
          </w:p>
        </w:tc>
      </w:tr>
      <w:tr w:rsidR="001A11E1" w14:paraId="1BD0145A" w14:textId="77777777">
        <w:trPr>
          <w:trHeight w:val="92"/>
        </w:trPr>
        <w:tc>
          <w:tcPr>
            <w:tcW w:w="179" w:type="dxa"/>
          </w:tcPr>
          <w:p w14:paraId="0EB2AF62" w14:textId="77777777" w:rsidR="001A11E1" w:rsidRDefault="001A11E1">
            <w:pPr>
              <w:pStyle w:val="EmptyCellLayoutStyle"/>
              <w:spacing w:after="0" w:line="240" w:lineRule="auto"/>
            </w:pPr>
          </w:p>
        </w:tc>
        <w:tc>
          <w:tcPr>
            <w:tcW w:w="0" w:type="dxa"/>
          </w:tcPr>
          <w:p w14:paraId="77FEF88C" w14:textId="77777777" w:rsidR="001A11E1" w:rsidRDefault="001A11E1">
            <w:pPr>
              <w:pStyle w:val="EmptyCellLayoutStyle"/>
              <w:spacing w:after="0" w:line="240" w:lineRule="auto"/>
            </w:pPr>
          </w:p>
        </w:tc>
        <w:tc>
          <w:tcPr>
            <w:tcW w:w="0" w:type="dxa"/>
          </w:tcPr>
          <w:p w14:paraId="0B920AAC" w14:textId="77777777" w:rsidR="001A11E1" w:rsidRDefault="001A11E1">
            <w:pPr>
              <w:pStyle w:val="EmptyCellLayoutStyle"/>
              <w:spacing w:after="0" w:line="240" w:lineRule="auto"/>
            </w:pPr>
          </w:p>
        </w:tc>
        <w:tc>
          <w:tcPr>
            <w:tcW w:w="0" w:type="dxa"/>
          </w:tcPr>
          <w:p w14:paraId="7CB02D0A" w14:textId="77777777" w:rsidR="001A11E1" w:rsidRDefault="001A11E1">
            <w:pPr>
              <w:pStyle w:val="EmptyCellLayoutStyle"/>
              <w:spacing w:after="0" w:line="240" w:lineRule="auto"/>
            </w:pPr>
          </w:p>
        </w:tc>
        <w:tc>
          <w:tcPr>
            <w:tcW w:w="0" w:type="dxa"/>
          </w:tcPr>
          <w:p w14:paraId="0DBCE08E" w14:textId="77777777" w:rsidR="001A11E1" w:rsidRDefault="001A11E1">
            <w:pPr>
              <w:pStyle w:val="EmptyCellLayoutStyle"/>
              <w:spacing w:after="0" w:line="240" w:lineRule="auto"/>
            </w:pPr>
          </w:p>
        </w:tc>
        <w:tc>
          <w:tcPr>
            <w:tcW w:w="0" w:type="dxa"/>
          </w:tcPr>
          <w:p w14:paraId="21FF6E3F" w14:textId="77777777" w:rsidR="001A11E1" w:rsidRDefault="001A11E1">
            <w:pPr>
              <w:pStyle w:val="EmptyCellLayoutStyle"/>
              <w:spacing w:after="0" w:line="240" w:lineRule="auto"/>
            </w:pPr>
          </w:p>
        </w:tc>
        <w:tc>
          <w:tcPr>
            <w:tcW w:w="0" w:type="dxa"/>
          </w:tcPr>
          <w:p w14:paraId="5F352560" w14:textId="77777777" w:rsidR="001A11E1" w:rsidRDefault="001A11E1">
            <w:pPr>
              <w:pStyle w:val="EmptyCellLayoutStyle"/>
              <w:spacing w:after="0" w:line="240" w:lineRule="auto"/>
            </w:pPr>
          </w:p>
        </w:tc>
        <w:tc>
          <w:tcPr>
            <w:tcW w:w="2505" w:type="dxa"/>
          </w:tcPr>
          <w:p w14:paraId="14E7C073" w14:textId="77777777" w:rsidR="001A11E1" w:rsidRDefault="001A11E1">
            <w:pPr>
              <w:pStyle w:val="EmptyCellLayoutStyle"/>
              <w:spacing w:after="0" w:line="240" w:lineRule="auto"/>
            </w:pPr>
          </w:p>
        </w:tc>
        <w:tc>
          <w:tcPr>
            <w:tcW w:w="6120" w:type="dxa"/>
          </w:tcPr>
          <w:p w14:paraId="19CEB6D3" w14:textId="77777777" w:rsidR="001A11E1" w:rsidRDefault="001A11E1">
            <w:pPr>
              <w:pStyle w:val="EmptyCellLayoutStyle"/>
              <w:spacing w:after="0" w:line="240" w:lineRule="auto"/>
            </w:pPr>
          </w:p>
        </w:tc>
        <w:tc>
          <w:tcPr>
            <w:tcW w:w="2534" w:type="dxa"/>
          </w:tcPr>
          <w:p w14:paraId="2A48753A" w14:textId="77777777" w:rsidR="001A11E1" w:rsidRDefault="001A11E1">
            <w:pPr>
              <w:pStyle w:val="EmptyCellLayoutStyle"/>
              <w:spacing w:after="0" w:line="240" w:lineRule="auto"/>
            </w:pPr>
          </w:p>
        </w:tc>
        <w:tc>
          <w:tcPr>
            <w:tcW w:w="179" w:type="dxa"/>
          </w:tcPr>
          <w:p w14:paraId="38C5EADE" w14:textId="77777777" w:rsidR="001A11E1" w:rsidRDefault="001A11E1">
            <w:pPr>
              <w:pStyle w:val="EmptyCellLayoutStyle"/>
              <w:spacing w:after="0" w:line="240" w:lineRule="auto"/>
            </w:pPr>
          </w:p>
        </w:tc>
      </w:tr>
      <w:tr w:rsidR="000872CF" w14:paraId="2F2F5F94" w14:textId="77777777" w:rsidTr="000872CF">
        <w:tc>
          <w:tcPr>
            <w:tcW w:w="179" w:type="dxa"/>
          </w:tcPr>
          <w:p w14:paraId="18A98209" w14:textId="77777777" w:rsidR="001A11E1" w:rsidRDefault="001A11E1">
            <w:pPr>
              <w:pStyle w:val="EmptyCellLayoutStyle"/>
              <w:spacing w:after="0" w:line="240" w:lineRule="auto"/>
            </w:pPr>
          </w:p>
        </w:tc>
        <w:tc>
          <w:tcPr>
            <w:tcW w:w="0" w:type="dxa"/>
          </w:tcPr>
          <w:p w14:paraId="39EE55BB" w14:textId="77777777" w:rsidR="001A11E1" w:rsidRDefault="001A11E1">
            <w:pPr>
              <w:pStyle w:val="EmptyCellLayoutStyle"/>
              <w:spacing w:after="0" w:line="240" w:lineRule="auto"/>
            </w:pPr>
          </w:p>
        </w:tc>
        <w:tc>
          <w:tcPr>
            <w:tcW w:w="0" w:type="dxa"/>
          </w:tcPr>
          <w:p w14:paraId="075BC532" w14:textId="77777777" w:rsidR="001A11E1" w:rsidRDefault="001A11E1">
            <w:pPr>
              <w:pStyle w:val="EmptyCellLayoutStyle"/>
              <w:spacing w:after="0" w:line="240" w:lineRule="auto"/>
            </w:pPr>
          </w:p>
        </w:tc>
        <w:tc>
          <w:tcPr>
            <w:tcW w:w="0" w:type="dxa"/>
          </w:tcPr>
          <w:p w14:paraId="66A8D5F8" w14:textId="77777777" w:rsidR="001A11E1" w:rsidRDefault="001A11E1">
            <w:pPr>
              <w:pStyle w:val="EmptyCellLayoutStyle"/>
              <w:spacing w:after="0" w:line="240" w:lineRule="auto"/>
            </w:pPr>
          </w:p>
        </w:tc>
        <w:tc>
          <w:tcPr>
            <w:tcW w:w="0" w:type="dxa"/>
          </w:tcPr>
          <w:p w14:paraId="76257DE2" w14:textId="77777777" w:rsidR="001A11E1" w:rsidRDefault="001A11E1">
            <w:pPr>
              <w:pStyle w:val="EmptyCellLayoutStyle"/>
              <w:spacing w:after="0" w:line="240" w:lineRule="auto"/>
            </w:pPr>
          </w:p>
        </w:tc>
        <w:tc>
          <w:tcPr>
            <w:tcW w:w="0" w:type="dxa"/>
          </w:tcPr>
          <w:p w14:paraId="175B2B6F" w14:textId="77777777" w:rsidR="001A11E1" w:rsidRDefault="001A11E1">
            <w:pPr>
              <w:pStyle w:val="EmptyCellLayoutStyle"/>
              <w:spacing w:after="0" w:line="240" w:lineRule="auto"/>
            </w:pPr>
          </w:p>
        </w:tc>
        <w:tc>
          <w:tcPr>
            <w:tcW w:w="0" w:type="dxa"/>
          </w:tcPr>
          <w:p w14:paraId="1F9DFD32" w14:textId="77777777" w:rsidR="001A11E1" w:rsidRDefault="001A11E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1A11E1" w14:paraId="7CBB9190" w14:textId="77777777">
              <w:trPr>
                <w:trHeight w:val="197"/>
              </w:trPr>
              <w:tc>
                <w:tcPr>
                  <w:tcW w:w="180" w:type="dxa"/>
                  <w:tcBorders>
                    <w:top w:val="single" w:sz="15" w:space="0" w:color="000000"/>
                    <w:left w:val="single" w:sz="15" w:space="0" w:color="000000"/>
                  </w:tcBorders>
                </w:tcPr>
                <w:p w14:paraId="0B071FAA" w14:textId="77777777" w:rsidR="001A11E1" w:rsidRDefault="001A11E1">
                  <w:pPr>
                    <w:pStyle w:val="EmptyCellLayoutStyle"/>
                    <w:spacing w:after="0" w:line="240" w:lineRule="auto"/>
                  </w:pPr>
                </w:p>
              </w:tc>
              <w:tc>
                <w:tcPr>
                  <w:tcW w:w="5220" w:type="dxa"/>
                  <w:tcBorders>
                    <w:top w:val="single" w:sz="15" w:space="0" w:color="000000"/>
                  </w:tcBorders>
                </w:tcPr>
                <w:p w14:paraId="2B566E96" w14:textId="77777777" w:rsidR="001A11E1" w:rsidRDefault="001A11E1">
                  <w:pPr>
                    <w:pStyle w:val="EmptyCellLayoutStyle"/>
                    <w:spacing w:after="0" w:line="240" w:lineRule="auto"/>
                  </w:pPr>
                </w:p>
              </w:tc>
              <w:tc>
                <w:tcPr>
                  <w:tcW w:w="359" w:type="dxa"/>
                  <w:tcBorders>
                    <w:top w:val="single" w:sz="15" w:space="0" w:color="000000"/>
                  </w:tcBorders>
                </w:tcPr>
                <w:p w14:paraId="2DDD4251" w14:textId="77777777" w:rsidR="001A11E1" w:rsidRDefault="001A11E1">
                  <w:pPr>
                    <w:pStyle w:val="EmptyCellLayoutStyle"/>
                    <w:spacing w:after="0" w:line="240" w:lineRule="auto"/>
                  </w:pPr>
                </w:p>
              </w:tc>
              <w:tc>
                <w:tcPr>
                  <w:tcW w:w="5220" w:type="dxa"/>
                  <w:tcBorders>
                    <w:top w:val="single" w:sz="15" w:space="0" w:color="000000"/>
                  </w:tcBorders>
                </w:tcPr>
                <w:p w14:paraId="1C45DE64" w14:textId="77777777" w:rsidR="001A11E1" w:rsidRDefault="001A11E1">
                  <w:pPr>
                    <w:pStyle w:val="EmptyCellLayoutStyle"/>
                    <w:spacing w:after="0" w:line="240" w:lineRule="auto"/>
                  </w:pPr>
                </w:p>
              </w:tc>
              <w:tc>
                <w:tcPr>
                  <w:tcW w:w="180" w:type="dxa"/>
                  <w:tcBorders>
                    <w:top w:val="single" w:sz="15" w:space="0" w:color="000000"/>
                    <w:right w:val="single" w:sz="15" w:space="0" w:color="000000"/>
                  </w:tcBorders>
                </w:tcPr>
                <w:p w14:paraId="3F716850" w14:textId="77777777" w:rsidR="001A11E1" w:rsidRDefault="001A11E1">
                  <w:pPr>
                    <w:pStyle w:val="EmptyCellLayoutStyle"/>
                    <w:spacing w:after="0" w:line="240" w:lineRule="auto"/>
                  </w:pPr>
                </w:p>
              </w:tc>
            </w:tr>
            <w:tr w:rsidR="000872CF" w14:paraId="74D6B38E" w14:textId="77777777" w:rsidTr="000872CF">
              <w:trPr>
                <w:trHeight w:val="540"/>
              </w:trPr>
              <w:tc>
                <w:tcPr>
                  <w:tcW w:w="180" w:type="dxa"/>
                  <w:tcBorders>
                    <w:left w:val="single" w:sz="15" w:space="0" w:color="000000"/>
                  </w:tcBorders>
                </w:tcPr>
                <w:p w14:paraId="42CC2C9C" w14:textId="77777777" w:rsidR="001A11E1" w:rsidRDefault="001A11E1">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1A11E1" w14:paraId="5B510A05" w14:textId="77777777">
                    <w:trPr>
                      <w:trHeight w:val="462"/>
                    </w:trPr>
                    <w:tc>
                      <w:tcPr>
                        <w:tcW w:w="10800" w:type="dxa"/>
                        <w:tcBorders>
                          <w:top w:val="nil"/>
                          <w:left w:val="nil"/>
                          <w:bottom w:val="nil"/>
                          <w:right w:val="nil"/>
                        </w:tcBorders>
                        <w:tcMar>
                          <w:top w:w="39" w:type="dxa"/>
                          <w:left w:w="39" w:type="dxa"/>
                          <w:bottom w:w="39" w:type="dxa"/>
                          <w:right w:w="39" w:type="dxa"/>
                        </w:tcMar>
                      </w:tcPr>
                      <w:p w14:paraId="2DD83AB5" w14:textId="77777777" w:rsidR="001A11E1" w:rsidRDefault="000872C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EFA3A9B" w14:textId="77777777" w:rsidR="001A11E1" w:rsidRDefault="001A11E1">
                  <w:pPr>
                    <w:spacing w:after="0" w:line="240" w:lineRule="auto"/>
                  </w:pPr>
                </w:p>
              </w:tc>
              <w:tc>
                <w:tcPr>
                  <w:tcW w:w="180" w:type="dxa"/>
                  <w:tcBorders>
                    <w:right w:val="single" w:sz="15" w:space="0" w:color="000000"/>
                  </w:tcBorders>
                </w:tcPr>
                <w:p w14:paraId="3CF7431E" w14:textId="77777777" w:rsidR="001A11E1" w:rsidRDefault="001A11E1">
                  <w:pPr>
                    <w:pStyle w:val="EmptyCellLayoutStyle"/>
                    <w:spacing w:after="0" w:line="240" w:lineRule="auto"/>
                  </w:pPr>
                </w:p>
              </w:tc>
            </w:tr>
            <w:tr w:rsidR="001A11E1" w14:paraId="270E4CDB" w14:textId="77777777">
              <w:trPr>
                <w:trHeight w:val="17"/>
              </w:trPr>
              <w:tc>
                <w:tcPr>
                  <w:tcW w:w="180" w:type="dxa"/>
                  <w:tcBorders>
                    <w:left w:val="single" w:sz="15" w:space="0" w:color="000000"/>
                  </w:tcBorders>
                </w:tcPr>
                <w:p w14:paraId="6BB350BC" w14:textId="77777777" w:rsidR="001A11E1" w:rsidRDefault="001A11E1">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1A11E1" w14:paraId="34A82C94" w14:textId="77777777">
                    <w:trPr>
                      <w:trHeight w:val="212"/>
                    </w:trPr>
                    <w:tc>
                      <w:tcPr>
                        <w:tcW w:w="5220" w:type="dxa"/>
                        <w:tcBorders>
                          <w:top w:val="nil"/>
                          <w:left w:val="nil"/>
                          <w:bottom w:val="nil"/>
                          <w:right w:val="nil"/>
                        </w:tcBorders>
                        <w:tcMar>
                          <w:top w:w="39" w:type="dxa"/>
                          <w:left w:w="39" w:type="dxa"/>
                          <w:bottom w:w="39" w:type="dxa"/>
                          <w:right w:w="39" w:type="dxa"/>
                        </w:tcMar>
                      </w:tcPr>
                      <w:p w14:paraId="592D29C4" w14:textId="77777777" w:rsidR="001A11E1" w:rsidRDefault="001A11E1">
                        <w:pPr>
                          <w:spacing w:after="0" w:line="240" w:lineRule="auto"/>
                        </w:pPr>
                      </w:p>
                    </w:tc>
                  </w:tr>
                </w:tbl>
                <w:p w14:paraId="32C30494" w14:textId="77777777" w:rsidR="001A11E1" w:rsidRDefault="001A11E1">
                  <w:pPr>
                    <w:spacing w:after="0" w:line="240" w:lineRule="auto"/>
                  </w:pPr>
                </w:p>
              </w:tc>
              <w:tc>
                <w:tcPr>
                  <w:tcW w:w="359" w:type="dxa"/>
                </w:tcPr>
                <w:p w14:paraId="7E93814C" w14:textId="77777777" w:rsidR="001A11E1" w:rsidRDefault="001A11E1">
                  <w:pPr>
                    <w:pStyle w:val="EmptyCellLayoutStyle"/>
                    <w:spacing w:after="0" w:line="240" w:lineRule="auto"/>
                  </w:pPr>
                </w:p>
              </w:tc>
              <w:tc>
                <w:tcPr>
                  <w:tcW w:w="5220" w:type="dxa"/>
                </w:tcPr>
                <w:p w14:paraId="7BD43126" w14:textId="77777777" w:rsidR="001A11E1" w:rsidRDefault="001A11E1">
                  <w:pPr>
                    <w:pStyle w:val="EmptyCellLayoutStyle"/>
                    <w:spacing w:after="0" w:line="240" w:lineRule="auto"/>
                  </w:pPr>
                </w:p>
              </w:tc>
              <w:tc>
                <w:tcPr>
                  <w:tcW w:w="180" w:type="dxa"/>
                  <w:tcBorders>
                    <w:right w:val="single" w:sz="15" w:space="0" w:color="000000"/>
                  </w:tcBorders>
                </w:tcPr>
                <w:p w14:paraId="166E786B" w14:textId="77777777" w:rsidR="001A11E1" w:rsidRDefault="001A11E1">
                  <w:pPr>
                    <w:pStyle w:val="EmptyCellLayoutStyle"/>
                    <w:spacing w:after="0" w:line="240" w:lineRule="auto"/>
                  </w:pPr>
                </w:p>
              </w:tc>
            </w:tr>
            <w:tr w:rsidR="001A11E1" w14:paraId="2AE0249E" w14:textId="77777777">
              <w:trPr>
                <w:trHeight w:val="273"/>
              </w:trPr>
              <w:tc>
                <w:tcPr>
                  <w:tcW w:w="180" w:type="dxa"/>
                  <w:tcBorders>
                    <w:left w:val="single" w:sz="15" w:space="0" w:color="000000"/>
                  </w:tcBorders>
                </w:tcPr>
                <w:p w14:paraId="6AA738EF" w14:textId="77777777" w:rsidR="001A11E1" w:rsidRDefault="001A11E1">
                  <w:pPr>
                    <w:pStyle w:val="EmptyCellLayoutStyle"/>
                    <w:spacing w:after="0" w:line="240" w:lineRule="auto"/>
                  </w:pPr>
                </w:p>
              </w:tc>
              <w:tc>
                <w:tcPr>
                  <w:tcW w:w="5220" w:type="dxa"/>
                  <w:vMerge/>
                </w:tcPr>
                <w:p w14:paraId="2C401EB0" w14:textId="77777777" w:rsidR="001A11E1" w:rsidRDefault="001A11E1">
                  <w:pPr>
                    <w:pStyle w:val="EmptyCellLayoutStyle"/>
                    <w:spacing w:after="0" w:line="240" w:lineRule="auto"/>
                  </w:pPr>
                </w:p>
              </w:tc>
              <w:tc>
                <w:tcPr>
                  <w:tcW w:w="359" w:type="dxa"/>
                </w:tcPr>
                <w:p w14:paraId="32E61510" w14:textId="77777777" w:rsidR="001A11E1" w:rsidRDefault="001A11E1">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1A11E1" w14:paraId="311D44C2" w14:textId="77777777">
                    <w:trPr>
                      <w:trHeight w:val="212"/>
                    </w:trPr>
                    <w:tc>
                      <w:tcPr>
                        <w:tcW w:w="5220" w:type="dxa"/>
                        <w:tcBorders>
                          <w:top w:val="nil"/>
                          <w:left w:val="nil"/>
                          <w:bottom w:val="nil"/>
                          <w:right w:val="nil"/>
                        </w:tcBorders>
                        <w:tcMar>
                          <w:top w:w="39" w:type="dxa"/>
                          <w:left w:w="39" w:type="dxa"/>
                          <w:bottom w:w="39" w:type="dxa"/>
                          <w:right w:w="39" w:type="dxa"/>
                        </w:tcMar>
                      </w:tcPr>
                      <w:p w14:paraId="3FC2D975" w14:textId="77777777" w:rsidR="001A11E1" w:rsidRDefault="001A11E1">
                        <w:pPr>
                          <w:spacing w:after="0" w:line="240" w:lineRule="auto"/>
                        </w:pPr>
                      </w:p>
                    </w:tc>
                  </w:tr>
                </w:tbl>
                <w:p w14:paraId="4AE3857E" w14:textId="77777777" w:rsidR="001A11E1" w:rsidRDefault="001A11E1">
                  <w:pPr>
                    <w:spacing w:after="0" w:line="240" w:lineRule="auto"/>
                  </w:pPr>
                </w:p>
              </w:tc>
              <w:tc>
                <w:tcPr>
                  <w:tcW w:w="180" w:type="dxa"/>
                  <w:tcBorders>
                    <w:right w:val="single" w:sz="15" w:space="0" w:color="000000"/>
                  </w:tcBorders>
                </w:tcPr>
                <w:p w14:paraId="15850366" w14:textId="77777777" w:rsidR="001A11E1" w:rsidRDefault="001A11E1">
                  <w:pPr>
                    <w:pStyle w:val="EmptyCellLayoutStyle"/>
                    <w:spacing w:after="0" w:line="240" w:lineRule="auto"/>
                  </w:pPr>
                </w:p>
              </w:tc>
            </w:tr>
            <w:tr w:rsidR="001A11E1" w14:paraId="1302E3F3" w14:textId="77777777">
              <w:trPr>
                <w:trHeight w:val="17"/>
              </w:trPr>
              <w:tc>
                <w:tcPr>
                  <w:tcW w:w="180" w:type="dxa"/>
                  <w:tcBorders>
                    <w:left w:val="single" w:sz="15" w:space="0" w:color="000000"/>
                  </w:tcBorders>
                </w:tcPr>
                <w:p w14:paraId="73E97C97" w14:textId="77777777" w:rsidR="001A11E1" w:rsidRDefault="001A11E1">
                  <w:pPr>
                    <w:pStyle w:val="EmptyCellLayoutStyle"/>
                    <w:spacing w:after="0" w:line="240" w:lineRule="auto"/>
                  </w:pPr>
                </w:p>
              </w:tc>
              <w:tc>
                <w:tcPr>
                  <w:tcW w:w="5220" w:type="dxa"/>
                </w:tcPr>
                <w:p w14:paraId="5F5D99BA" w14:textId="77777777" w:rsidR="001A11E1" w:rsidRDefault="001A11E1">
                  <w:pPr>
                    <w:pStyle w:val="EmptyCellLayoutStyle"/>
                    <w:spacing w:after="0" w:line="240" w:lineRule="auto"/>
                  </w:pPr>
                </w:p>
              </w:tc>
              <w:tc>
                <w:tcPr>
                  <w:tcW w:w="359" w:type="dxa"/>
                </w:tcPr>
                <w:p w14:paraId="24DF4B90" w14:textId="77777777" w:rsidR="001A11E1" w:rsidRDefault="001A11E1">
                  <w:pPr>
                    <w:pStyle w:val="EmptyCellLayoutStyle"/>
                    <w:spacing w:after="0" w:line="240" w:lineRule="auto"/>
                  </w:pPr>
                </w:p>
              </w:tc>
              <w:tc>
                <w:tcPr>
                  <w:tcW w:w="5220" w:type="dxa"/>
                  <w:vMerge/>
                </w:tcPr>
                <w:p w14:paraId="2562A8BC" w14:textId="77777777" w:rsidR="001A11E1" w:rsidRDefault="001A11E1">
                  <w:pPr>
                    <w:pStyle w:val="EmptyCellLayoutStyle"/>
                    <w:spacing w:after="0" w:line="240" w:lineRule="auto"/>
                  </w:pPr>
                </w:p>
              </w:tc>
              <w:tc>
                <w:tcPr>
                  <w:tcW w:w="180" w:type="dxa"/>
                  <w:tcBorders>
                    <w:right w:val="single" w:sz="15" w:space="0" w:color="000000"/>
                  </w:tcBorders>
                </w:tcPr>
                <w:p w14:paraId="54EFEA78" w14:textId="77777777" w:rsidR="001A11E1" w:rsidRDefault="001A11E1">
                  <w:pPr>
                    <w:pStyle w:val="EmptyCellLayoutStyle"/>
                    <w:spacing w:after="0" w:line="240" w:lineRule="auto"/>
                  </w:pPr>
                </w:p>
              </w:tc>
            </w:tr>
            <w:tr w:rsidR="001A11E1" w14:paraId="01589BE2" w14:textId="77777777">
              <w:trPr>
                <w:trHeight w:val="17"/>
              </w:trPr>
              <w:tc>
                <w:tcPr>
                  <w:tcW w:w="180" w:type="dxa"/>
                  <w:tcBorders>
                    <w:left w:val="single" w:sz="15" w:space="0" w:color="000000"/>
                  </w:tcBorders>
                </w:tcPr>
                <w:p w14:paraId="70EF9965" w14:textId="77777777" w:rsidR="001A11E1" w:rsidRDefault="001A11E1">
                  <w:pPr>
                    <w:pStyle w:val="EmptyCellLayoutStyle"/>
                    <w:spacing w:after="0" w:line="240" w:lineRule="auto"/>
                  </w:pPr>
                </w:p>
              </w:tc>
              <w:tc>
                <w:tcPr>
                  <w:tcW w:w="5220" w:type="dxa"/>
                </w:tcPr>
                <w:p w14:paraId="32DCB9C5" w14:textId="77777777" w:rsidR="001A11E1" w:rsidRDefault="001A11E1">
                  <w:pPr>
                    <w:pStyle w:val="EmptyCellLayoutStyle"/>
                    <w:spacing w:after="0" w:line="240" w:lineRule="auto"/>
                  </w:pPr>
                </w:p>
              </w:tc>
              <w:tc>
                <w:tcPr>
                  <w:tcW w:w="359" w:type="dxa"/>
                </w:tcPr>
                <w:p w14:paraId="58CF7AA1" w14:textId="77777777" w:rsidR="001A11E1" w:rsidRDefault="001A11E1">
                  <w:pPr>
                    <w:pStyle w:val="EmptyCellLayoutStyle"/>
                    <w:spacing w:after="0" w:line="240" w:lineRule="auto"/>
                  </w:pPr>
                </w:p>
              </w:tc>
              <w:tc>
                <w:tcPr>
                  <w:tcW w:w="5220" w:type="dxa"/>
                </w:tcPr>
                <w:p w14:paraId="2AA057F1" w14:textId="77777777" w:rsidR="001A11E1" w:rsidRDefault="001A11E1">
                  <w:pPr>
                    <w:pStyle w:val="EmptyCellLayoutStyle"/>
                    <w:spacing w:after="0" w:line="240" w:lineRule="auto"/>
                  </w:pPr>
                </w:p>
              </w:tc>
              <w:tc>
                <w:tcPr>
                  <w:tcW w:w="180" w:type="dxa"/>
                  <w:tcBorders>
                    <w:right w:val="single" w:sz="15" w:space="0" w:color="000000"/>
                  </w:tcBorders>
                </w:tcPr>
                <w:p w14:paraId="645A9024" w14:textId="77777777" w:rsidR="001A11E1" w:rsidRDefault="001A11E1">
                  <w:pPr>
                    <w:pStyle w:val="EmptyCellLayoutStyle"/>
                    <w:spacing w:after="0" w:line="240" w:lineRule="auto"/>
                  </w:pPr>
                </w:p>
              </w:tc>
            </w:tr>
            <w:tr w:rsidR="001A11E1" w14:paraId="5FEB3613" w14:textId="77777777">
              <w:trPr>
                <w:trHeight w:val="17"/>
              </w:trPr>
              <w:tc>
                <w:tcPr>
                  <w:tcW w:w="180" w:type="dxa"/>
                  <w:tcBorders>
                    <w:left w:val="single" w:sz="15" w:space="0" w:color="000000"/>
                  </w:tcBorders>
                </w:tcPr>
                <w:p w14:paraId="3F60E8AB" w14:textId="77777777" w:rsidR="001A11E1" w:rsidRDefault="001A11E1">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1A11E1" w14:paraId="16D2DCB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3CAD17A" w14:textId="77777777" w:rsidR="001A11E1" w:rsidRDefault="000872CF">
                        <w:pPr>
                          <w:spacing w:after="0" w:line="240" w:lineRule="auto"/>
                          <w:jc w:val="center"/>
                        </w:pPr>
                        <w:r>
                          <w:rPr>
                            <w:rFonts w:ascii="Arial" w:eastAsia="Arial" w:hAnsi="Arial"/>
                            <w:b/>
                            <w:color w:val="000000"/>
                            <w:sz w:val="16"/>
                          </w:rPr>
                          <w:t>Employee</w:t>
                        </w:r>
                      </w:p>
                    </w:tc>
                  </w:tr>
                </w:tbl>
                <w:p w14:paraId="326AE09B" w14:textId="77777777" w:rsidR="001A11E1" w:rsidRDefault="001A11E1">
                  <w:pPr>
                    <w:spacing w:after="0" w:line="240" w:lineRule="auto"/>
                  </w:pPr>
                </w:p>
              </w:tc>
              <w:tc>
                <w:tcPr>
                  <w:tcW w:w="359" w:type="dxa"/>
                </w:tcPr>
                <w:p w14:paraId="493758A6" w14:textId="77777777" w:rsidR="001A11E1" w:rsidRDefault="001A11E1">
                  <w:pPr>
                    <w:pStyle w:val="EmptyCellLayoutStyle"/>
                    <w:spacing w:after="0" w:line="240" w:lineRule="auto"/>
                  </w:pPr>
                </w:p>
              </w:tc>
              <w:tc>
                <w:tcPr>
                  <w:tcW w:w="5220" w:type="dxa"/>
                </w:tcPr>
                <w:p w14:paraId="6B50B6F0" w14:textId="77777777" w:rsidR="001A11E1" w:rsidRDefault="001A11E1">
                  <w:pPr>
                    <w:pStyle w:val="EmptyCellLayoutStyle"/>
                    <w:spacing w:after="0" w:line="240" w:lineRule="auto"/>
                  </w:pPr>
                </w:p>
              </w:tc>
              <w:tc>
                <w:tcPr>
                  <w:tcW w:w="180" w:type="dxa"/>
                  <w:tcBorders>
                    <w:right w:val="single" w:sz="15" w:space="0" w:color="000000"/>
                  </w:tcBorders>
                </w:tcPr>
                <w:p w14:paraId="1286FED7" w14:textId="77777777" w:rsidR="001A11E1" w:rsidRDefault="001A11E1">
                  <w:pPr>
                    <w:pStyle w:val="EmptyCellLayoutStyle"/>
                    <w:spacing w:after="0" w:line="240" w:lineRule="auto"/>
                  </w:pPr>
                </w:p>
              </w:tc>
            </w:tr>
            <w:tr w:rsidR="001A11E1" w14:paraId="305D8701" w14:textId="77777777">
              <w:trPr>
                <w:trHeight w:val="342"/>
              </w:trPr>
              <w:tc>
                <w:tcPr>
                  <w:tcW w:w="180" w:type="dxa"/>
                  <w:tcBorders>
                    <w:left w:val="single" w:sz="15" w:space="0" w:color="000000"/>
                  </w:tcBorders>
                </w:tcPr>
                <w:p w14:paraId="5D866B0A" w14:textId="77777777" w:rsidR="001A11E1" w:rsidRDefault="001A11E1">
                  <w:pPr>
                    <w:pStyle w:val="EmptyCellLayoutStyle"/>
                    <w:spacing w:after="0" w:line="240" w:lineRule="auto"/>
                  </w:pPr>
                </w:p>
              </w:tc>
              <w:tc>
                <w:tcPr>
                  <w:tcW w:w="5220" w:type="dxa"/>
                  <w:vMerge/>
                </w:tcPr>
                <w:p w14:paraId="08C54D4E" w14:textId="77777777" w:rsidR="001A11E1" w:rsidRDefault="001A11E1">
                  <w:pPr>
                    <w:pStyle w:val="EmptyCellLayoutStyle"/>
                    <w:spacing w:after="0" w:line="240" w:lineRule="auto"/>
                  </w:pPr>
                </w:p>
              </w:tc>
              <w:tc>
                <w:tcPr>
                  <w:tcW w:w="359" w:type="dxa"/>
                </w:tcPr>
                <w:p w14:paraId="143367AE" w14:textId="77777777" w:rsidR="001A11E1" w:rsidRDefault="001A11E1">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1A11E1" w14:paraId="62BFF65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31D367C" w14:textId="77777777" w:rsidR="001A11E1" w:rsidRDefault="000872CF">
                        <w:pPr>
                          <w:spacing w:after="0" w:line="240" w:lineRule="auto"/>
                          <w:jc w:val="center"/>
                        </w:pPr>
                        <w:r>
                          <w:rPr>
                            <w:rFonts w:ascii="Arial" w:eastAsia="Arial" w:hAnsi="Arial"/>
                            <w:b/>
                            <w:color w:val="000000"/>
                            <w:sz w:val="16"/>
                          </w:rPr>
                          <w:t>Date</w:t>
                        </w:r>
                      </w:p>
                    </w:tc>
                  </w:tr>
                </w:tbl>
                <w:p w14:paraId="7959F910" w14:textId="77777777" w:rsidR="001A11E1" w:rsidRDefault="001A11E1">
                  <w:pPr>
                    <w:spacing w:after="0" w:line="240" w:lineRule="auto"/>
                  </w:pPr>
                </w:p>
              </w:tc>
              <w:tc>
                <w:tcPr>
                  <w:tcW w:w="180" w:type="dxa"/>
                  <w:tcBorders>
                    <w:right w:val="single" w:sz="15" w:space="0" w:color="000000"/>
                  </w:tcBorders>
                </w:tcPr>
                <w:p w14:paraId="0BB4C105" w14:textId="77777777" w:rsidR="001A11E1" w:rsidRDefault="001A11E1">
                  <w:pPr>
                    <w:pStyle w:val="EmptyCellLayoutStyle"/>
                    <w:spacing w:after="0" w:line="240" w:lineRule="auto"/>
                  </w:pPr>
                </w:p>
              </w:tc>
            </w:tr>
            <w:tr w:rsidR="001A11E1" w14:paraId="071CFC6C" w14:textId="77777777">
              <w:trPr>
                <w:trHeight w:val="17"/>
              </w:trPr>
              <w:tc>
                <w:tcPr>
                  <w:tcW w:w="180" w:type="dxa"/>
                  <w:tcBorders>
                    <w:left w:val="single" w:sz="15" w:space="0" w:color="000000"/>
                  </w:tcBorders>
                </w:tcPr>
                <w:p w14:paraId="0F10EEF5" w14:textId="77777777" w:rsidR="001A11E1" w:rsidRDefault="001A11E1">
                  <w:pPr>
                    <w:pStyle w:val="EmptyCellLayoutStyle"/>
                    <w:spacing w:after="0" w:line="240" w:lineRule="auto"/>
                  </w:pPr>
                </w:p>
              </w:tc>
              <w:tc>
                <w:tcPr>
                  <w:tcW w:w="5220" w:type="dxa"/>
                </w:tcPr>
                <w:p w14:paraId="17ABEC52" w14:textId="77777777" w:rsidR="001A11E1" w:rsidRDefault="001A11E1">
                  <w:pPr>
                    <w:pStyle w:val="EmptyCellLayoutStyle"/>
                    <w:spacing w:after="0" w:line="240" w:lineRule="auto"/>
                  </w:pPr>
                </w:p>
              </w:tc>
              <w:tc>
                <w:tcPr>
                  <w:tcW w:w="359" w:type="dxa"/>
                </w:tcPr>
                <w:p w14:paraId="3995CBEC" w14:textId="77777777" w:rsidR="001A11E1" w:rsidRDefault="001A11E1">
                  <w:pPr>
                    <w:pStyle w:val="EmptyCellLayoutStyle"/>
                    <w:spacing w:after="0" w:line="240" w:lineRule="auto"/>
                  </w:pPr>
                </w:p>
              </w:tc>
              <w:tc>
                <w:tcPr>
                  <w:tcW w:w="5220" w:type="dxa"/>
                  <w:vMerge/>
                </w:tcPr>
                <w:p w14:paraId="42BCF72C" w14:textId="77777777" w:rsidR="001A11E1" w:rsidRDefault="001A11E1">
                  <w:pPr>
                    <w:pStyle w:val="EmptyCellLayoutStyle"/>
                    <w:spacing w:after="0" w:line="240" w:lineRule="auto"/>
                  </w:pPr>
                </w:p>
              </w:tc>
              <w:tc>
                <w:tcPr>
                  <w:tcW w:w="180" w:type="dxa"/>
                  <w:tcBorders>
                    <w:right w:val="single" w:sz="15" w:space="0" w:color="000000"/>
                  </w:tcBorders>
                </w:tcPr>
                <w:p w14:paraId="6663360A" w14:textId="77777777" w:rsidR="001A11E1" w:rsidRDefault="001A11E1">
                  <w:pPr>
                    <w:pStyle w:val="EmptyCellLayoutStyle"/>
                    <w:spacing w:after="0" w:line="240" w:lineRule="auto"/>
                  </w:pPr>
                </w:p>
              </w:tc>
            </w:tr>
            <w:tr w:rsidR="001A11E1" w14:paraId="233C5D76" w14:textId="77777777">
              <w:trPr>
                <w:trHeight w:val="180"/>
              </w:trPr>
              <w:tc>
                <w:tcPr>
                  <w:tcW w:w="180" w:type="dxa"/>
                  <w:tcBorders>
                    <w:left w:val="single" w:sz="15" w:space="0" w:color="000000"/>
                    <w:bottom w:val="single" w:sz="15" w:space="0" w:color="000000"/>
                  </w:tcBorders>
                </w:tcPr>
                <w:p w14:paraId="7E0C6617" w14:textId="77777777" w:rsidR="001A11E1" w:rsidRDefault="001A11E1">
                  <w:pPr>
                    <w:pStyle w:val="EmptyCellLayoutStyle"/>
                    <w:spacing w:after="0" w:line="240" w:lineRule="auto"/>
                  </w:pPr>
                </w:p>
              </w:tc>
              <w:tc>
                <w:tcPr>
                  <w:tcW w:w="5220" w:type="dxa"/>
                  <w:tcBorders>
                    <w:bottom w:val="single" w:sz="15" w:space="0" w:color="000000"/>
                  </w:tcBorders>
                </w:tcPr>
                <w:p w14:paraId="3CB57CA9" w14:textId="77777777" w:rsidR="001A11E1" w:rsidRDefault="001A11E1">
                  <w:pPr>
                    <w:pStyle w:val="EmptyCellLayoutStyle"/>
                    <w:spacing w:after="0" w:line="240" w:lineRule="auto"/>
                  </w:pPr>
                </w:p>
              </w:tc>
              <w:tc>
                <w:tcPr>
                  <w:tcW w:w="359" w:type="dxa"/>
                  <w:tcBorders>
                    <w:bottom w:val="single" w:sz="15" w:space="0" w:color="000000"/>
                  </w:tcBorders>
                </w:tcPr>
                <w:p w14:paraId="197C466C" w14:textId="77777777" w:rsidR="001A11E1" w:rsidRDefault="001A11E1">
                  <w:pPr>
                    <w:pStyle w:val="EmptyCellLayoutStyle"/>
                    <w:spacing w:after="0" w:line="240" w:lineRule="auto"/>
                  </w:pPr>
                </w:p>
              </w:tc>
              <w:tc>
                <w:tcPr>
                  <w:tcW w:w="5220" w:type="dxa"/>
                  <w:tcBorders>
                    <w:bottom w:val="single" w:sz="15" w:space="0" w:color="000000"/>
                  </w:tcBorders>
                </w:tcPr>
                <w:p w14:paraId="4FA66DB5" w14:textId="77777777" w:rsidR="001A11E1" w:rsidRDefault="001A11E1">
                  <w:pPr>
                    <w:pStyle w:val="EmptyCellLayoutStyle"/>
                    <w:spacing w:after="0" w:line="240" w:lineRule="auto"/>
                  </w:pPr>
                </w:p>
              </w:tc>
              <w:tc>
                <w:tcPr>
                  <w:tcW w:w="180" w:type="dxa"/>
                  <w:tcBorders>
                    <w:bottom w:val="single" w:sz="15" w:space="0" w:color="000000"/>
                    <w:right w:val="single" w:sz="15" w:space="0" w:color="000000"/>
                  </w:tcBorders>
                </w:tcPr>
                <w:p w14:paraId="3ECB95BE" w14:textId="77777777" w:rsidR="001A11E1" w:rsidRDefault="001A11E1">
                  <w:pPr>
                    <w:pStyle w:val="EmptyCellLayoutStyle"/>
                    <w:spacing w:after="0" w:line="240" w:lineRule="auto"/>
                  </w:pPr>
                </w:p>
              </w:tc>
            </w:tr>
          </w:tbl>
          <w:p w14:paraId="5DDA3DA0" w14:textId="77777777" w:rsidR="001A11E1" w:rsidRDefault="001A11E1">
            <w:pPr>
              <w:spacing w:after="0" w:line="240" w:lineRule="auto"/>
            </w:pPr>
          </w:p>
        </w:tc>
        <w:tc>
          <w:tcPr>
            <w:tcW w:w="179" w:type="dxa"/>
          </w:tcPr>
          <w:p w14:paraId="1B9145CC" w14:textId="77777777" w:rsidR="001A11E1" w:rsidRDefault="001A11E1">
            <w:pPr>
              <w:pStyle w:val="EmptyCellLayoutStyle"/>
              <w:spacing w:after="0" w:line="240" w:lineRule="auto"/>
            </w:pPr>
          </w:p>
        </w:tc>
      </w:tr>
      <w:tr w:rsidR="001A11E1" w14:paraId="0B7FF33A" w14:textId="77777777">
        <w:trPr>
          <w:trHeight w:val="220"/>
        </w:trPr>
        <w:tc>
          <w:tcPr>
            <w:tcW w:w="179" w:type="dxa"/>
          </w:tcPr>
          <w:p w14:paraId="47727AA5" w14:textId="77777777" w:rsidR="001A11E1" w:rsidRDefault="001A11E1">
            <w:pPr>
              <w:pStyle w:val="EmptyCellLayoutStyle"/>
              <w:spacing w:after="0" w:line="240" w:lineRule="auto"/>
            </w:pPr>
          </w:p>
        </w:tc>
        <w:tc>
          <w:tcPr>
            <w:tcW w:w="0" w:type="dxa"/>
          </w:tcPr>
          <w:p w14:paraId="0DD7E988" w14:textId="77777777" w:rsidR="001A11E1" w:rsidRDefault="001A11E1">
            <w:pPr>
              <w:pStyle w:val="EmptyCellLayoutStyle"/>
              <w:spacing w:after="0" w:line="240" w:lineRule="auto"/>
            </w:pPr>
          </w:p>
        </w:tc>
        <w:tc>
          <w:tcPr>
            <w:tcW w:w="0" w:type="dxa"/>
          </w:tcPr>
          <w:p w14:paraId="2F26B4DD" w14:textId="77777777" w:rsidR="001A11E1" w:rsidRDefault="001A11E1">
            <w:pPr>
              <w:pStyle w:val="EmptyCellLayoutStyle"/>
              <w:spacing w:after="0" w:line="240" w:lineRule="auto"/>
            </w:pPr>
          </w:p>
        </w:tc>
        <w:tc>
          <w:tcPr>
            <w:tcW w:w="0" w:type="dxa"/>
          </w:tcPr>
          <w:p w14:paraId="7AF54D6F" w14:textId="77777777" w:rsidR="001A11E1" w:rsidRDefault="001A11E1">
            <w:pPr>
              <w:pStyle w:val="EmptyCellLayoutStyle"/>
              <w:spacing w:after="0" w:line="240" w:lineRule="auto"/>
            </w:pPr>
          </w:p>
        </w:tc>
        <w:tc>
          <w:tcPr>
            <w:tcW w:w="0" w:type="dxa"/>
          </w:tcPr>
          <w:p w14:paraId="2FA8A2A5" w14:textId="77777777" w:rsidR="001A11E1" w:rsidRDefault="001A11E1">
            <w:pPr>
              <w:pStyle w:val="EmptyCellLayoutStyle"/>
              <w:spacing w:after="0" w:line="240" w:lineRule="auto"/>
            </w:pPr>
          </w:p>
        </w:tc>
        <w:tc>
          <w:tcPr>
            <w:tcW w:w="0" w:type="dxa"/>
          </w:tcPr>
          <w:p w14:paraId="73746F93" w14:textId="77777777" w:rsidR="001A11E1" w:rsidRDefault="001A11E1">
            <w:pPr>
              <w:pStyle w:val="EmptyCellLayoutStyle"/>
              <w:spacing w:after="0" w:line="240" w:lineRule="auto"/>
            </w:pPr>
          </w:p>
        </w:tc>
        <w:tc>
          <w:tcPr>
            <w:tcW w:w="0" w:type="dxa"/>
          </w:tcPr>
          <w:p w14:paraId="54E96039" w14:textId="77777777" w:rsidR="001A11E1" w:rsidRDefault="001A11E1">
            <w:pPr>
              <w:pStyle w:val="EmptyCellLayoutStyle"/>
              <w:spacing w:after="0" w:line="240" w:lineRule="auto"/>
            </w:pPr>
          </w:p>
        </w:tc>
        <w:tc>
          <w:tcPr>
            <w:tcW w:w="2505" w:type="dxa"/>
          </w:tcPr>
          <w:p w14:paraId="181D546F" w14:textId="77777777" w:rsidR="001A11E1" w:rsidRDefault="001A11E1">
            <w:pPr>
              <w:pStyle w:val="EmptyCellLayoutStyle"/>
              <w:spacing w:after="0" w:line="240" w:lineRule="auto"/>
            </w:pPr>
          </w:p>
        </w:tc>
        <w:tc>
          <w:tcPr>
            <w:tcW w:w="6120" w:type="dxa"/>
          </w:tcPr>
          <w:p w14:paraId="383CE51D" w14:textId="77777777" w:rsidR="001A11E1" w:rsidRDefault="001A11E1">
            <w:pPr>
              <w:pStyle w:val="EmptyCellLayoutStyle"/>
              <w:spacing w:after="0" w:line="240" w:lineRule="auto"/>
            </w:pPr>
          </w:p>
        </w:tc>
        <w:tc>
          <w:tcPr>
            <w:tcW w:w="2534" w:type="dxa"/>
          </w:tcPr>
          <w:p w14:paraId="132E6B9F" w14:textId="77777777" w:rsidR="001A11E1" w:rsidRDefault="001A11E1">
            <w:pPr>
              <w:pStyle w:val="EmptyCellLayoutStyle"/>
              <w:spacing w:after="0" w:line="240" w:lineRule="auto"/>
            </w:pPr>
          </w:p>
        </w:tc>
        <w:tc>
          <w:tcPr>
            <w:tcW w:w="179" w:type="dxa"/>
          </w:tcPr>
          <w:p w14:paraId="76E35D51" w14:textId="77777777" w:rsidR="001A11E1" w:rsidRDefault="001A11E1">
            <w:pPr>
              <w:pStyle w:val="EmptyCellLayoutStyle"/>
              <w:spacing w:after="0" w:line="240" w:lineRule="auto"/>
            </w:pPr>
          </w:p>
        </w:tc>
      </w:tr>
    </w:tbl>
    <w:p w14:paraId="46A2A2DB" w14:textId="77777777" w:rsidR="001A11E1" w:rsidRDefault="001A11E1">
      <w:pPr>
        <w:spacing w:after="0" w:line="240" w:lineRule="auto"/>
      </w:pPr>
    </w:p>
    <w:sectPr w:rsidR="001A11E1">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07356731">
    <w:abstractNumId w:val="0"/>
  </w:num>
  <w:num w:numId="2" w16cid:durableId="1291008285">
    <w:abstractNumId w:val="1"/>
  </w:num>
  <w:num w:numId="3" w16cid:durableId="725684241">
    <w:abstractNumId w:val="2"/>
  </w:num>
  <w:num w:numId="4" w16cid:durableId="1962303989">
    <w:abstractNumId w:val="3"/>
  </w:num>
  <w:num w:numId="5" w16cid:durableId="148134257">
    <w:abstractNumId w:val="4"/>
  </w:num>
  <w:num w:numId="6" w16cid:durableId="334378702">
    <w:abstractNumId w:val="5"/>
  </w:num>
  <w:num w:numId="7" w16cid:durableId="2111200356">
    <w:abstractNumId w:val="6"/>
  </w:num>
  <w:num w:numId="8" w16cid:durableId="1197430884">
    <w:abstractNumId w:val="7"/>
  </w:num>
  <w:num w:numId="9" w16cid:durableId="1729648799">
    <w:abstractNumId w:val="8"/>
  </w:num>
  <w:num w:numId="10" w16cid:durableId="1507591970">
    <w:abstractNumId w:val="9"/>
  </w:num>
  <w:num w:numId="11" w16cid:durableId="877355616">
    <w:abstractNumId w:val="10"/>
  </w:num>
  <w:num w:numId="12" w16cid:durableId="593783940">
    <w:abstractNumId w:val="11"/>
  </w:num>
  <w:num w:numId="13" w16cid:durableId="951008876">
    <w:abstractNumId w:val="12"/>
  </w:num>
  <w:num w:numId="14" w16cid:durableId="1683626783">
    <w:abstractNumId w:val="13"/>
  </w:num>
  <w:num w:numId="15" w16cid:durableId="1231115440">
    <w:abstractNumId w:val="14"/>
  </w:num>
  <w:num w:numId="16" w16cid:durableId="548688338">
    <w:abstractNumId w:val="15"/>
  </w:num>
  <w:num w:numId="17" w16cid:durableId="1902520937">
    <w:abstractNumId w:val="16"/>
  </w:num>
  <w:num w:numId="18" w16cid:durableId="691414239">
    <w:abstractNumId w:val="17"/>
  </w:num>
  <w:num w:numId="19" w16cid:durableId="84806965">
    <w:abstractNumId w:val="18"/>
  </w:num>
  <w:num w:numId="20" w16cid:durableId="1689286241">
    <w:abstractNumId w:val="19"/>
  </w:num>
  <w:num w:numId="21" w16cid:durableId="56587127">
    <w:abstractNumId w:val="20"/>
  </w:num>
  <w:num w:numId="22" w16cid:durableId="1999843654">
    <w:abstractNumId w:val="21"/>
  </w:num>
  <w:num w:numId="23" w16cid:durableId="207302258">
    <w:abstractNumId w:val="22"/>
  </w:num>
  <w:num w:numId="24" w16cid:durableId="144126560">
    <w:abstractNumId w:val="23"/>
  </w:num>
  <w:num w:numId="25" w16cid:durableId="1034842216">
    <w:abstractNumId w:val="24"/>
  </w:num>
  <w:num w:numId="26" w16cid:durableId="833687723">
    <w:abstractNumId w:val="25"/>
  </w:num>
  <w:num w:numId="27" w16cid:durableId="12888580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E1"/>
    <w:rsid w:val="000872CF"/>
    <w:rsid w:val="001A11E1"/>
    <w:rsid w:val="008C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1932"/>
  <w15:docId w15:val="{6A2836FA-D366-466F-8273-10EAC1E4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1862</Words>
  <Characters>10618</Characters>
  <Application>Microsoft Office Word</Application>
  <DocSecurity>0</DocSecurity>
  <Lines>88</Lines>
  <Paragraphs>24</Paragraphs>
  <ScaleCrop>false</ScaleCrop>
  <Company>State Of Michigan</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2026-05-06T18:46:00Z</dcterms:created>
  <dcterms:modified xsi:type="dcterms:W3CDTF">2026-05-06T18:46:00Z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2026-05-06T18:43:13Z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2df755c2-ecf6-4c61-9842-3c880b457e6c</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