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6D0F18" w14:paraId="57E06776" w14:textId="77777777">
        <w:tc>
          <w:tcPr>
            <w:tcW w:w="179" w:type="dxa"/>
          </w:tcPr>
          <w:p w14:paraId="08FB726E" w14:textId="77777777" w:rsidR="006D0F18" w:rsidRDefault="006D0F18">
            <w:pPr>
              <w:pStyle w:val="EmptyCellLayoutStyle"/>
              <w:spacing w:after="0" w:line="240" w:lineRule="auto"/>
            </w:pPr>
          </w:p>
        </w:tc>
        <w:tc>
          <w:tcPr>
            <w:tcW w:w="0" w:type="dxa"/>
          </w:tcPr>
          <w:p w14:paraId="3161A99F" w14:textId="77777777" w:rsidR="006D0F18" w:rsidRDefault="006D0F18">
            <w:pPr>
              <w:pStyle w:val="EmptyCellLayoutStyle"/>
              <w:spacing w:after="0" w:line="240" w:lineRule="auto"/>
            </w:pPr>
          </w:p>
        </w:tc>
        <w:tc>
          <w:tcPr>
            <w:tcW w:w="0" w:type="dxa"/>
          </w:tcPr>
          <w:p w14:paraId="0AB5136E" w14:textId="77777777" w:rsidR="006D0F18" w:rsidRDefault="006D0F18">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7"/>
              <w:gridCol w:w="179"/>
              <w:gridCol w:w="539"/>
              <w:gridCol w:w="2878"/>
              <w:gridCol w:w="540"/>
              <w:gridCol w:w="180"/>
              <w:gridCol w:w="539"/>
              <w:gridCol w:w="3058"/>
            </w:tblGrid>
            <w:tr w:rsidR="006D0F18" w14:paraId="79639D8E" w14:textId="77777777">
              <w:trPr>
                <w:trHeight w:val="540"/>
              </w:trPr>
              <w:tc>
                <w:tcPr>
                  <w:tcW w:w="3240" w:type="dxa"/>
                </w:tcPr>
                <w:p w14:paraId="5FB70E31" w14:textId="77777777" w:rsidR="006D0F18" w:rsidRDefault="006D0F18">
                  <w:pPr>
                    <w:pStyle w:val="EmptyCellLayoutStyle"/>
                    <w:spacing w:after="0" w:line="240" w:lineRule="auto"/>
                  </w:pPr>
                </w:p>
              </w:tc>
              <w:tc>
                <w:tcPr>
                  <w:tcW w:w="179" w:type="dxa"/>
                </w:tcPr>
                <w:p w14:paraId="0CA86697" w14:textId="77777777" w:rsidR="006D0F18" w:rsidRDefault="006D0F18">
                  <w:pPr>
                    <w:pStyle w:val="EmptyCellLayoutStyle"/>
                    <w:spacing w:after="0" w:line="240" w:lineRule="auto"/>
                  </w:pPr>
                </w:p>
              </w:tc>
              <w:tc>
                <w:tcPr>
                  <w:tcW w:w="539" w:type="dxa"/>
                </w:tcPr>
                <w:p w14:paraId="33745AD7" w14:textId="77777777" w:rsidR="006D0F18" w:rsidRDefault="006D0F18">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6D0F18" w14:paraId="1BB8258C" w14:textId="77777777">
                    <w:trPr>
                      <w:trHeight w:val="462"/>
                    </w:trPr>
                    <w:tc>
                      <w:tcPr>
                        <w:tcW w:w="2880" w:type="dxa"/>
                        <w:tcBorders>
                          <w:top w:val="nil"/>
                          <w:left w:val="nil"/>
                          <w:bottom w:val="nil"/>
                          <w:right w:val="nil"/>
                        </w:tcBorders>
                        <w:tcMar>
                          <w:top w:w="39" w:type="dxa"/>
                          <w:left w:w="39" w:type="dxa"/>
                          <w:bottom w:w="39" w:type="dxa"/>
                          <w:right w:w="39" w:type="dxa"/>
                        </w:tcMar>
                      </w:tcPr>
                      <w:p w14:paraId="11CDB57D" w14:textId="77777777" w:rsidR="006D0F18" w:rsidRDefault="00003D61">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2853AFD" w14:textId="77777777" w:rsidR="006D0F18" w:rsidRDefault="006D0F18">
                  <w:pPr>
                    <w:spacing w:after="0" w:line="240" w:lineRule="auto"/>
                  </w:pPr>
                </w:p>
              </w:tc>
              <w:tc>
                <w:tcPr>
                  <w:tcW w:w="540" w:type="dxa"/>
                </w:tcPr>
                <w:p w14:paraId="4C34A831" w14:textId="77777777" w:rsidR="006D0F18" w:rsidRDefault="006D0F18">
                  <w:pPr>
                    <w:pStyle w:val="EmptyCellLayoutStyle"/>
                    <w:spacing w:after="0" w:line="240" w:lineRule="auto"/>
                  </w:pPr>
                </w:p>
              </w:tc>
              <w:tc>
                <w:tcPr>
                  <w:tcW w:w="180" w:type="dxa"/>
                </w:tcPr>
                <w:p w14:paraId="1B25470F" w14:textId="77777777" w:rsidR="006D0F18" w:rsidRDefault="006D0F18">
                  <w:pPr>
                    <w:pStyle w:val="EmptyCellLayoutStyle"/>
                    <w:spacing w:after="0" w:line="240" w:lineRule="auto"/>
                  </w:pPr>
                </w:p>
              </w:tc>
              <w:tc>
                <w:tcPr>
                  <w:tcW w:w="539" w:type="dxa"/>
                </w:tcPr>
                <w:p w14:paraId="0023BA1C" w14:textId="77777777" w:rsidR="006D0F18" w:rsidRDefault="006D0F18">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51"/>
                    <w:gridCol w:w="1769"/>
                  </w:tblGrid>
                  <w:tr w:rsidR="006D0F18" w14:paraId="4A72EC31"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32"/>
                        </w:tblGrid>
                        <w:tr w:rsidR="006D0F18" w14:paraId="31E88C89" w14:textId="77777777">
                          <w:trPr>
                            <w:trHeight w:val="192"/>
                          </w:trPr>
                          <w:tc>
                            <w:tcPr>
                              <w:tcW w:w="1260" w:type="dxa"/>
                              <w:tcBorders>
                                <w:top w:val="nil"/>
                                <w:left w:val="nil"/>
                                <w:bottom w:val="nil"/>
                                <w:right w:val="nil"/>
                              </w:tcBorders>
                              <w:tcMar>
                                <w:top w:w="39" w:type="dxa"/>
                                <w:left w:w="39" w:type="dxa"/>
                                <w:bottom w:w="39" w:type="dxa"/>
                                <w:right w:w="39" w:type="dxa"/>
                              </w:tcMar>
                            </w:tcPr>
                            <w:p w14:paraId="75A7655D" w14:textId="77777777" w:rsidR="006D0F18" w:rsidRDefault="00003D61">
                              <w:pPr>
                                <w:spacing w:after="0" w:line="240" w:lineRule="auto"/>
                              </w:pPr>
                              <w:r>
                                <w:rPr>
                                  <w:rFonts w:ascii="Arial" w:eastAsia="Arial" w:hAnsi="Arial"/>
                                  <w:b/>
                                  <w:color w:val="000000"/>
                                  <w:sz w:val="16"/>
                                </w:rPr>
                                <w:t>Position Code</w:t>
                              </w:r>
                            </w:p>
                          </w:tc>
                        </w:tr>
                      </w:tbl>
                      <w:p w14:paraId="41642D46" w14:textId="77777777" w:rsidR="006D0F18" w:rsidRDefault="006D0F18">
                        <w:pPr>
                          <w:spacing w:after="0" w:line="240" w:lineRule="auto"/>
                        </w:pPr>
                      </w:p>
                    </w:tc>
                    <w:tc>
                      <w:tcPr>
                        <w:tcW w:w="1800" w:type="dxa"/>
                        <w:tcBorders>
                          <w:top w:val="single" w:sz="15" w:space="0" w:color="000000"/>
                          <w:right w:val="single" w:sz="15" w:space="0" w:color="000000"/>
                        </w:tcBorders>
                      </w:tcPr>
                      <w:p w14:paraId="3B29B78A" w14:textId="77777777" w:rsidR="006D0F18" w:rsidRDefault="006D0F18">
                        <w:pPr>
                          <w:pStyle w:val="EmptyCellLayoutStyle"/>
                          <w:spacing w:after="0" w:line="240" w:lineRule="auto"/>
                        </w:pPr>
                      </w:p>
                    </w:tc>
                  </w:tr>
                  <w:tr w:rsidR="006D0F18" w14:paraId="595A94D2" w14:textId="77777777">
                    <w:trPr>
                      <w:trHeight w:val="90"/>
                    </w:trPr>
                    <w:tc>
                      <w:tcPr>
                        <w:tcW w:w="1260" w:type="dxa"/>
                        <w:tcBorders>
                          <w:left w:val="single" w:sz="15" w:space="0" w:color="000000"/>
                        </w:tcBorders>
                      </w:tcPr>
                      <w:p w14:paraId="35DC0372" w14:textId="77777777" w:rsidR="006D0F18" w:rsidRDefault="006D0F18">
                        <w:pPr>
                          <w:pStyle w:val="EmptyCellLayoutStyle"/>
                          <w:spacing w:after="0" w:line="240" w:lineRule="auto"/>
                        </w:pPr>
                      </w:p>
                    </w:tc>
                    <w:tc>
                      <w:tcPr>
                        <w:tcW w:w="1800" w:type="dxa"/>
                        <w:tcBorders>
                          <w:right w:val="single" w:sz="15" w:space="0" w:color="000000"/>
                        </w:tcBorders>
                      </w:tcPr>
                      <w:p w14:paraId="547CF89D" w14:textId="77777777" w:rsidR="006D0F18" w:rsidRDefault="006D0F18">
                        <w:pPr>
                          <w:pStyle w:val="EmptyCellLayoutStyle"/>
                          <w:spacing w:after="0" w:line="240" w:lineRule="auto"/>
                        </w:pPr>
                      </w:p>
                    </w:tc>
                  </w:tr>
                  <w:tr w:rsidR="00B96793" w14:paraId="0F93F4CF" w14:textId="77777777" w:rsidTr="00B9679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3"/>
                        </w:tblGrid>
                        <w:tr w:rsidR="006D0F18" w14:paraId="04D31DF8" w14:textId="77777777">
                          <w:trPr>
                            <w:trHeight w:val="212"/>
                          </w:trPr>
                          <w:tc>
                            <w:tcPr>
                              <w:tcW w:w="3060" w:type="dxa"/>
                              <w:tcBorders>
                                <w:top w:val="nil"/>
                                <w:left w:val="nil"/>
                                <w:bottom w:val="nil"/>
                                <w:right w:val="nil"/>
                              </w:tcBorders>
                              <w:tcMar>
                                <w:top w:w="39" w:type="dxa"/>
                                <w:left w:w="39" w:type="dxa"/>
                                <w:bottom w:w="39" w:type="dxa"/>
                                <w:right w:w="39" w:type="dxa"/>
                              </w:tcMar>
                            </w:tcPr>
                            <w:p w14:paraId="030C2AD0" w14:textId="37B05284" w:rsidR="006D0F18" w:rsidRDefault="006D0F18">
                              <w:pPr>
                                <w:spacing w:after="0" w:line="240" w:lineRule="auto"/>
                              </w:pPr>
                            </w:p>
                          </w:tc>
                        </w:tr>
                      </w:tbl>
                      <w:p w14:paraId="3231739C" w14:textId="77777777" w:rsidR="006D0F18" w:rsidRDefault="006D0F18">
                        <w:pPr>
                          <w:spacing w:after="0" w:line="240" w:lineRule="auto"/>
                        </w:pPr>
                      </w:p>
                    </w:tc>
                  </w:tr>
                </w:tbl>
                <w:p w14:paraId="3A235AEA" w14:textId="77777777" w:rsidR="006D0F18" w:rsidRDefault="006D0F18">
                  <w:pPr>
                    <w:spacing w:after="0" w:line="240" w:lineRule="auto"/>
                  </w:pPr>
                </w:p>
              </w:tc>
            </w:tr>
            <w:tr w:rsidR="00B96793" w14:paraId="6080197A" w14:textId="77777777" w:rsidTr="00B96793">
              <w:trPr>
                <w:trHeight w:val="110"/>
              </w:trPr>
              <w:tc>
                <w:tcPr>
                  <w:tcW w:w="3240" w:type="dxa"/>
                </w:tcPr>
                <w:p w14:paraId="7DA0514F" w14:textId="77777777" w:rsidR="006D0F18" w:rsidRDefault="006D0F18">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6D0F18" w14:paraId="1101C288" w14:textId="77777777">
                    <w:trPr>
                      <w:trHeight w:val="462"/>
                    </w:trPr>
                    <w:tc>
                      <w:tcPr>
                        <w:tcW w:w="4320" w:type="dxa"/>
                        <w:tcBorders>
                          <w:top w:val="nil"/>
                          <w:left w:val="nil"/>
                          <w:bottom w:val="nil"/>
                          <w:right w:val="nil"/>
                        </w:tcBorders>
                        <w:tcMar>
                          <w:top w:w="39" w:type="dxa"/>
                          <w:left w:w="39" w:type="dxa"/>
                          <w:bottom w:w="39" w:type="dxa"/>
                          <w:right w:w="39" w:type="dxa"/>
                        </w:tcMar>
                      </w:tcPr>
                      <w:p w14:paraId="0A5C464E" w14:textId="77777777" w:rsidR="006D0F18" w:rsidRDefault="00003D61">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0B90849F" w14:textId="77777777" w:rsidR="006D0F18" w:rsidRDefault="006D0F18">
                  <w:pPr>
                    <w:spacing w:after="0" w:line="240" w:lineRule="auto"/>
                  </w:pPr>
                </w:p>
              </w:tc>
              <w:tc>
                <w:tcPr>
                  <w:tcW w:w="539" w:type="dxa"/>
                </w:tcPr>
                <w:p w14:paraId="7C00660C" w14:textId="77777777" w:rsidR="006D0F18" w:rsidRDefault="006D0F18">
                  <w:pPr>
                    <w:pStyle w:val="EmptyCellLayoutStyle"/>
                    <w:spacing w:after="0" w:line="240" w:lineRule="auto"/>
                  </w:pPr>
                </w:p>
              </w:tc>
              <w:tc>
                <w:tcPr>
                  <w:tcW w:w="3060" w:type="dxa"/>
                  <w:vMerge/>
                </w:tcPr>
                <w:p w14:paraId="3657C728" w14:textId="77777777" w:rsidR="006D0F18" w:rsidRDefault="006D0F18">
                  <w:pPr>
                    <w:pStyle w:val="EmptyCellLayoutStyle"/>
                    <w:spacing w:after="0" w:line="240" w:lineRule="auto"/>
                  </w:pPr>
                </w:p>
              </w:tc>
            </w:tr>
            <w:tr w:rsidR="00B96793" w14:paraId="17AF9350" w14:textId="77777777" w:rsidTr="00B96793">
              <w:trPr>
                <w:trHeight w:val="429"/>
              </w:trPr>
              <w:tc>
                <w:tcPr>
                  <w:tcW w:w="3240" w:type="dxa"/>
                </w:tcPr>
                <w:p w14:paraId="2D5E5642" w14:textId="77777777" w:rsidR="006D0F18" w:rsidRDefault="006D0F18">
                  <w:pPr>
                    <w:pStyle w:val="EmptyCellLayoutStyle"/>
                    <w:spacing w:after="0" w:line="240" w:lineRule="auto"/>
                  </w:pPr>
                </w:p>
              </w:tc>
              <w:tc>
                <w:tcPr>
                  <w:tcW w:w="179" w:type="dxa"/>
                  <w:gridSpan w:val="5"/>
                  <w:vMerge/>
                </w:tcPr>
                <w:p w14:paraId="171FDBE6" w14:textId="77777777" w:rsidR="006D0F18" w:rsidRDefault="006D0F18">
                  <w:pPr>
                    <w:pStyle w:val="EmptyCellLayoutStyle"/>
                    <w:spacing w:after="0" w:line="240" w:lineRule="auto"/>
                  </w:pPr>
                </w:p>
              </w:tc>
              <w:tc>
                <w:tcPr>
                  <w:tcW w:w="539" w:type="dxa"/>
                </w:tcPr>
                <w:p w14:paraId="01C83B5A" w14:textId="77777777" w:rsidR="006D0F18" w:rsidRDefault="006D0F18">
                  <w:pPr>
                    <w:pStyle w:val="EmptyCellLayoutStyle"/>
                    <w:spacing w:after="0" w:line="240" w:lineRule="auto"/>
                  </w:pPr>
                </w:p>
              </w:tc>
              <w:tc>
                <w:tcPr>
                  <w:tcW w:w="3060" w:type="dxa"/>
                </w:tcPr>
                <w:p w14:paraId="7999ADDB" w14:textId="77777777" w:rsidR="006D0F18" w:rsidRDefault="006D0F18">
                  <w:pPr>
                    <w:pStyle w:val="EmptyCellLayoutStyle"/>
                    <w:spacing w:after="0" w:line="240" w:lineRule="auto"/>
                  </w:pPr>
                </w:p>
              </w:tc>
            </w:tr>
            <w:tr w:rsidR="006D0F18" w14:paraId="57F3D6C3" w14:textId="77777777">
              <w:trPr>
                <w:trHeight w:val="180"/>
              </w:trPr>
              <w:tc>
                <w:tcPr>
                  <w:tcW w:w="3240" w:type="dxa"/>
                </w:tcPr>
                <w:p w14:paraId="45B32C12" w14:textId="77777777" w:rsidR="006D0F18" w:rsidRDefault="006D0F18">
                  <w:pPr>
                    <w:pStyle w:val="EmptyCellLayoutStyle"/>
                    <w:spacing w:after="0" w:line="240" w:lineRule="auto"/>
                  </w:pPr>
                </w:p>
              </w:tc>
              <w:tc>
                <w:tcPr>
                  <w:tcW w:w="179" w:type="dxa"/>
                </w:tcPr>
                <w:p w14:paraId="05AE7760" w14:textId="77777777" w:rsidR="006D0F18" w:rsidRDefault="006D0F18">
                  <w:pPr>
                    <w:pStyle w:val="EmptyCellLayoutStyle"/>
                    <w:spacing w:after="0" w:line="240" w:lineRule="auto"/>
                  </w:pPr>
                </w:p>
              </w:tc>
              <w:tc>
                <w:tcPr>
                  <w:tcW w:w="539" w:type="dxa"/>
                </w:tcPr>
                <w:p w14:paraId="11264045" w14:textId="77777777" w:rsidR="006D0F18" w:rsidRDefault="006D0F18">
                  <w:pPr>
                    <w:pStyle w:val="EmptyCellLayoutStyle"/>
                    <w:spacing w:after="0" w:line="240" w:lineRule="auto"/>
                  </w:pPr>
                </w:p>
              </w:tc>
              <w:tc>
                <w:tcPr>
                  <w:tcW w:w="2879" w:type="dxa"/>
                </w:tcPr>
                <w:p w14:paraId="037C58DC" w14:textId="77777777" w:rsidR="006D0F18" w:rsidRDefault="006D0F18">
                  <w:pPr>
                    <w:pStyle w:val="EmptyCellLayoutStyle"/>
                    <w:spacing w:after="0" w:line="240" w:lineRule="auto"/>
                  </w:pPr>
                </w:p>
              </w:tc>
              <w:tc>
                <w:tcPr>
                  <w:tcW w:w="540" w:type="dxa"/>
                </w:tcPr>
                <w:p w14:paraId="54698F77" w14:textId="77777777" w:rsidR="006D0F18" w:rsidRDefault="006D0F18">
                  <w:pPr>
                    <w:pStyle w:val="EmptyCellLayoutStyle"/>
                    <w:spacing w:after="0" w:line="240" w:lineRule="auto"/>
                  </w:pPr>
                </w:p>
              </w:tc>
              <w:tc>
                <w:tcPr>
                  <w:tcW w:w="180" w:type="dxa"/>
                </w:tcPr>
                <w:p w14:paraId="70B1B420" w14:textId="77777777" w:rsidR="006D0F18" w:rsidRDefault="006D0F18">
                  <w:pPr>
                    <w:pStyle w:val="EmptyCellLayoutStyle"/>
                    <w:spacing w:after="0" w:line="240" w:lineRule="auto"/>
                  </w:pPr>
                </w:p>
              </w:tc>
              <w:tc>
                <w:tcPr>
                  <w:tcW w:w="539" w:type="dxa"/>
                </w:tcPr>
                <w:p w14:paraId="6C581F0A" w14:textId="77777777" w:rsidR="006D0F18" w:rsidRDefault="006D0F18">
                  <w:pPr>
                    <w:pStyle w:val="EmptyCellLayoutStyle"/>
                    <w:spacing w:after="0" w:line="240" w:lineRule="auto"/>
                  </w:pPr>
                </w:p>
              </w:tc>
              <w:tc>
                <w:tcPr>
                  <w:tcW w:w="3060" w:type="dxa"/>
                </w:tcPr>
                <w:p w14:paraId="0BABC6BC" w14:textId="77777777" w:rsidR="006D0F18" w:rsidRDefault="006D0F18">
                  <w:pPr>
                    <w:pStyle w:val="EmptyCellLayoutStyle"/>
                    <w:spacing w:after="0" w:line="240" w:lineRule="auto"/>
                  </w:pPr>
                </w:p>
              </w:tc>
            </w:tr>
            <w:tr w:rsidR="00B96793" w14:paraId="0BBDC159" w14:textId="77777777" w:rsidTr="00B96793">
              <w:trPr>
                <w:trHeight w:val="360"/>
              </w:trPr>
              <w:tc>
                <w:tcPr>
                  <w:tcW w:w="3240" w:type="dxa"/>
                </w:tcPr>
                <w:p w14:paraId="4082E715" w14:textId="77777777" w:rsidR="006D0F18" w:rsidRDefault="006D0F18">
                  <w:pPr>
                    <w:pStyle w:val="EmptyCellLayoutStyle"/>
                    <w:spacing w:after="0" w:line="240" w:lineRule="auto"/>
                  </w:pPr>
                </w:p>
              </w:tc>
              <w:tc>
                <w:tcPr>
                  <w:tcW w:w="179" w:type="dxa"/>
                </w:tcPr>
                <w:p w14:paraId="78E7EE36" w14:textId="77777777" w:rsidR="006D0F18" w:rsidRDefault="006D0F18">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6D0F18" w14:paraId="4D4EEBA0" w14:textId="77777777">
                    <w:trPr>
                      <w:trHeight w:val="282"/>
                    </w:trPr>
                    <w:tc>
                      <w:tcPr>
                        <w:tcW w:w="3960" w:type="dxa"/>
                        <w:tcBorders>
                          <w:top w:val="nil"/>
                          <w:left w:val="nil"/>
                          <w:bottom w:val="nil"/>
                          <w:right w:val="nil"/>
                        </w:tcBorders>
                        <w:tcMar>
                          <w:top w:w="39" w:type="dxa"/>
                          <w:left w:w="39" w:type="dxa"/>
                          <w:bottom w:w="39" w:type="dxa"/>
                          <w:right w:w="39" w:type="dxa"/>
                        </w:tcMar>
                      </w:tcPr>
                      <w:p w14:paraId="74AA88CC" w14:textId="77777777" w:rsidR="006D0F18" w:rsidRDefault="00003D61">
                        <w:pPr>
                          <w:spacing w:after="0" w:line="240" w:lineRule="auto"/>
                          <w:jc w:val="center"/>
                        </w:pPr>
                        <w:r>
                          <w:rPr>
                            <w:rFonts w:ascii="Arial" w:eastAsia="Arial" w:hAnsi="Arial"/>
                            <w:b/>
                            <w:color w:val="000000"/>
                            <w:sz w:val="28"/>
                          </w:rPr>
                          <w:t>POSITION DESCRIPTION</w:t>
                        </w:r>
                      </w:p>
                    </w:tc>
                  </w:tr>
                </w:tbl>
                <w:p w14:paraId="67B23A28" w14:textId="77777777" w:rsidR="006D0F18" w:rsidRDefault="006D0F18">
                  <w:pPr>
                    <w:spacing w:after="0" w:line="240" w:lineRule="auto"/>
                  </w:pPr>
                </w:p>
              </w:tc>
              <w:tc>
                <w:tcPr>
                  <w:tcW w:w="180" w:type="dxa"/>
                </w:tcPr>
                <w:p w14:paraId="66AC45E3" w14:textId="77777777" w:rsidR="006D0F18" w:rsidRDefault="006D0F18">
                  <w:pPr>
                    <w:pStyle w:val="EmptyCellLayoutStyle"/>
                    <w:spacing w:after="0" w:line="240" w:lineRule="auto"/>
                  </w:pPr>
                </w:p>
              </w:tc>
              <w:tc>
                <w:tcPr>
                  <w:tcW w:w="539" w:type="dxa"/>
                </w:tcPr>
                <w:p w14:paraId="7A020EC5" w14:textId="77777777" w:rsidR="006D0F18" w:rsidRDefault="006D0F18">
                  <w:pPr>
                    <w:pStyle w:val="EmptyCellLayoutStyle"/>
                    <w:spacing w:after="0" w:line="240" w:lineRule="auto"/>
                  </w:pPr>
                </w:p>
              </w:tc>
              <w:tc>
                <w:tcPr>
                  <w:tcW w:w="3060" w:type="dxa"/>
                </w:tcPr>
                <w:p w14:paraId="3BFD9EB1" w14:textId="77777777" w:rsidR="006D0F18" w:rsidRDefault="006D0F18">
                  <w:pPr>
                    <w:pStyle w:val="EmptyCellLayoutStyle"/>
                    <w:spacing w:after="0" w:line="240" w:lineRule="auto"/>
                  </w:pPr>
                </w:p>
              </w:tc>
            </w:tr>
            <w:tr w:rsidR="006D0F18" w14:paraId="3C427CD6" w14:textId="77777777">
              <w:trPr>
                <w:trHeight w:val="179"/>
              </w:trPr>
              <w:tc>
                <w:tcPr>
                  <w:tcW w:w="3240" w:type="dxa"/>
                </w:tcPr>
                <w:p w14:paraId="09AF2D08" w14:textId="77777777" w:rsidR="006D0F18" w:rsidRDefault="006D0F18">
                  <w:pPr>
                    <w:pStyle w:val="EmptyCellLayoutStyle"/>
                    <w:spacing w:after="0" w:line="240" w:lineRule="auto"/>
                  </w:pPr>
                </w:p>
              </w:tc>
              <w:tc>
                <w:tcPr>
                  <w:tcW w:w="179" w:type="dxa"/>
                </w:tcPr>
                <w:p w14:paraId="205F3A24" w14:textId="77777777" w:rsidR="006D0F18" w:rsidRDefault="006D0F18">
                  <w:pPr>
                    <w:pStyle w:val="EmptyCellLayoutStyle"/>
                    <w:spacing w:after="0" w:line="240" w:lineRule="auto"/>
                  </w:pPr>
                </w:p>
              </w:tc>
              <w:tc>
                <w:tcPr>
                  <w:tcW w:w="539" w:type="dxa"/>
                </w:tcPr>
                <w:p w14:paraId="00462D55" w14:textId="77777777" w:rsidR="006D0F18" w:rsidRDefault="006D0F18">
                  <w:pPr>
                    <w:pStyle w:val="EmptyCellLayoutStyle"/>
                    <w:spacing w:after="0" w:line="240" w:lineRule="auto"/>
                  </w:pPr>
                </w:p>
              </w:tc>
              <w:tc>
                <w:tcPr>
                  <w:tcW w:w="2879" w:type="dxa"/>
                </w:tcPr>
                <w:p w14:paraId="1F45B67A" w14:textId="77777777" w:rsidR="006D0F18" w:rsidRDefault="006D0F18">
                  <w:pPr>
                    <w:pStyle w:val="EmptyCellLayoutStyle"/>
                    <w:spacing w:after="0" w:line="240" w:lineRule="auto"/>
                  </w:pPr>
                </w:p>
              </w:tc>
              <w:tc>
                <w:tcPr>
                  <w:tcW w:w="540" w:type="dxa"/>
                </w:tcPr>
                <w:p w14:paraId="50761A52" w14:textId="77777777" w:rsidR="006D0F18" w:rsidRDefault="006D0F18">
                  <w:pPr>
                    <w:pStyle w:val="EmptyCellLayoutStyle"/>
                    <w:spacing w:after="0" w:line="240" w:lineRule="auto"/>
                  </w:pPr>
                </w:p>
              </w:tc>
              <w:tc>
                <w:tcPr>
                  <w:tcW w:w="180" w:type="dxa"/>
                </w:tcPr>
                <w:p w14:paraId="5DDCA643" w14:textId="77777777" w:rsidR="006D0F18" w:rsidRDefault="006D0F18">
                  <w:pPr>
                    <w:pStyle w:val="EmptyCellLayoutStyle"/>
                    <w:spacing w:after="0" w:line="240" w:lineRule="auto"/>
                  </w:pPr>
                </w:p>
              </w:tc>
              <w:tc>
                <w:tcPr>
                  <w:tcW w:w="539" w:type="dxa"/>
                </w:tcPr>
                <w:p w14:paraId="74E33672" w14:textId="77777777" w:rsidR="006D0F18" w:rsidRDefault="006D0F18">
                  <w:pPr>
                    <w:pStyle w:val="EmptyCellLayoutStyle"/>
                    <w:spacing w:after="0" w:line="240" w:lineRule="auto"/>
                  </w:pPr>
                </w:p>
              </w:tc>
              <w:tc>
                <w:tcPr>
                  <w:tcW w:w="3060" w:type="dxa"/>
                </w:tcPr>
                <w:p w14:paraId="4BACB903" w14:textId="77777777" w:rsidR="006D0F18" w:rsidRDefault="006D0F18">
                  <w:pPr>
                    <w:pStyle w:val="EmptyCellLayoutStyle"/>
                    <w:spacing w:after="0" w:line="240" w:lineRule="auto"/>
                  </w:pPr>
                </w:p>
              </w:tc>
            </w:tr>
          </w:tbl>
          <w:p w14:paraId="5DBBE1ED" w14:textId="77777777" w:rsidR="006D0F18" w:rsidRDefault="006D0F18">
            <w:pPr>
              <w:spacing w:after="0" w:line="240" w:lineRule="auto"/>
            </w:pPr>
          </w:p>
        </w:tc>
        <w:tc>
          <w:tcPr>
            <w:tcW w:w="179" w:type="dxa"/>
          </w:tcPr>
          <w:p w14:paraId="0BD7262E" w14:textId="77777777" w:rsidR="006D0F18" w:rsidRDefault="006D0F18">
            <w:pPr>
              <w:pStyle w:val="EmptyCellLayoutStyle"/>
              <w:spacing w:after="0" w:line="240" w:lineRule="auto"/>
            </w:pPr>
          </w:p>
        </w:tc>
      </w:tr>
      <w:tr w:rsidR="006D0F18" w14:paraId="18CE01D3" w14:textId="77777777">
        <w:trPr>
          <w:trHeight w:val="99"/>
        </w:trPr>
        <w:tc>
          <w:tcPr>
            <w:tcW w:w="179" w:type="dxa"/>
          </w:tcPr>
          <w:p w14:paraId="56EDEEE9" w14:textId="77777777" w:rsidR="006D0F18" w:rsidRDefault="006D0F18">
            <w:pPr>
              <w:pStyle w:val="EmptyCellLayoutStyle"/>
              <w:spacing w:after="0" w:line="240" w:lineRule="auto"/>
            </w:pPr>
          </w:p>
        </w:tc>
        <w:tc>
          <w:tcPr>
            <w:tcW w:w="0" w:type="dxa"/>
          </w:tcPr>
          <w:p w14:paraId="00F340B5" w14:textId="77777777" w:rsidR="006D0F18" w:rsidRDefault="006D0F18">
            <w:pPr>
              <w:pStyle w:val="EmptyCellLayoutStyle"/>
              <w:spacing w:after="0" w:line="240" w:lineRule="auto"/>
            </w:pPr>
          </w:p>
        </w:tc>
        <w:tc>
          <w:tcPr>
            <w:tcW w:w="0" w:type="dxa"/>
          </w:tcPr>
          <w:p w14:paraId="0F060DFD" w14:textId="77777777" w:rsidR="006D0F18" w:rsidRDefault="006D0F18">
            <w:pPr>
              <w:pStyle w:val="EmptyCellLayoutStyle"/>
              <w:spacing w:after="0" w:line="240" w:lineRule="auto"/>
            </w:pPr>
          </w:p>
        </w:tc>
        <w:tc>
          <w:tcPr>
            <w:tcW w:w="11159" w:type="dxa"/>
          </w:tcPr>
          <w:p w14:paraId="76535928" w14:textId="77777777" w:rsidR="006D0F18" w:rsidRDefault="006D0F18">
            <w:pPr>
              <w:pStyle w:val="EmptyCellLayoutStyle"/>
              <w:spacing w:after="0" w:line="240" w:lineRule="auto"/>
            </w:pPr>
          </w:p>
        </w:tc>
        <w:tc>
          <w:tcPr>
            <w:tcW w:w="179" w:type="dxa"/>
          </w:tcPr>
          <w:p w14:paraId="76904C5A" w14:textId="77777777" w:rsidR="006D0F18" w:rsidRDefault="006D0F18">
            <w:pPr>
              <w:pStyle w:val="EmptyCellLayoutStyle"/>
              <w:spacing w:after="0" w:line="240" w:lineRule="auto"/>
            </w:pPr>
          </w:p>
        </w:tc>
      </w:tr>
      <w:tr w:rsidR="00B96793" w14:paraId="0D08E51A" w14:textId="77777777" w:rsidTr="00B96793">
        <w:tc>
          <w:tcPr>
            <w:tcW w:w="179" w:type="dxa"/>
          </w:tcPr>
          <w:p w14:paraId="3228A923" w14:textId="77777777" w:rsidR="006D0F18" w:rsidRDefault="006D0F18">
            <w:pPr>
              <w:pStyle w:val="EmptyCellLayoutStyle"/>
              <w:spacing w:after="0" w:line="240" w:lineRule="auto"/>
            </w:pPr>
          </w:p>
        </w:tc>
        <w:tc>
          <w:tcPr>
            <w:tcW w:w="0" w:type="dxa"/>
          </w:tcPr>
          <w:p w14:paraId="5CED6101" w14:textId="77777777" w:rsidR="006D0F18" w:rsidRDefault="006D0F18">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6D0F18" w14:paraId="771B6A1D"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D0F18" w14:paraId="76245F05"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19AF5389" w14:textId="77777777" w:rsidR="006D0F18" w:rsidRDefault="00003D61">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6C5E421E" w14:textId="77777777" w:rsidR="006D0F18" w:rsidRDefault="006D0F18">
                  <w:pPr>
                    <w:spacing w:after="0" w:line="240" w:lineRule="auto"/>
                  </w:pPr>
                </w:p>
              </w:tc>
            </w:tr>
            <w:tr w:rsidR="006D0F18" w14:paraId="5834FA1A" w14:textId="77777777">
              <w:trPr>
                <w:trHeight w:val="20"/>
              </w:trPr>
              <w:tc>
                <w:tcPr>
                  <w:tcW w:w="11160" w:type="dxa"/>
                  <w:tcBorders>
                    <w:left w:val="single" w:sz="15" w:space="0" w:color="000000"/>
                    <w:right w:val="single" w:sz="15" w:space="0" w:color="000000"/>
                  </w:tcBorders>
                </w:tcPr>
                <w:p w14:paraId="71C2C60E" w14:textId="77777777" w:rsidR="006D0F18" w:rsidRDefault="006D0F18">
                  <w:pPr>
                    <w:pStyle w:val="EmptyCellLayoutStyle"/>
                    <w:spacing w:after="0" w:line="240" w:lineRule="auto"/>
                  </w:pPr>
                </w:p>
              </w:tc>
            </w:tr>
            <w:tr w:rsidR="006D0F18" w14:paraId="1F2E68A5"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6D0F18" w14:paraId="20B57640" w14:textId="77777777">
                    <w:trPr>
                      <w:trHeight w:val="282"/>
                    </w:trPr>
                    <w:tc>
                      <w:tcPr>
                        <w:tcW w:w="5580" w:type="dxa"/>
                        <w:tcBorders>
                          <w:top w:val="nil"/>
                          <w:left w:val="nil"/>
                          <w:bottom w:val="nil"/>
                          <w:right w:val="nil"/>
                        </w:tcBorders>
                        <w:tcMar>
                          <w:top w:w="39" w:type="dxa"/>
                          <w:left w:w="39" w:type="dxa"/>
                          <w:bottom w:w="39" w:type="dxa"/>
                          <w:right w:w="39" w:type="dxa"/>
                        </w:tcMar>
                      </w:tcPr>
                      <w:p w14:paraId="036B8A65" w14:textId="77777777" w:rsidR="006D0F18" w:rsidRDefault="00003D61">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FA8FB17" w14:textId="77777777" w:rsidR="006D0F18" w:rsidRDefault="00003D61">
                        <w:pPr>
                          <w:spacing w:after="0" w:line="240" w:lineRule="auto"/>
                        </w:pPr>
                        <w:r>
                          <w:rPr>
                            <w:rFonts w:ascii="Arial" w:eastAsia="Arial" w:hAnsi="Arial"/>
                            <w:b/>
                            <w:color w:val="000000"/>
                            <w:sz w:val="16"/>
                          </w:rPr>
                          <w:t>8. Department/Agency</w:t>
                        </w:r>
                      </w:p>
                    </w:tc>
                  </w:tr>
                  <w:tr w:rsidR="006D0F18" w14:paraId="4A81064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C86475E" w14:textId="77777777" w:rsidR="006D0F18" w:rsidRDefault="006D0F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66CE458" w14:textId="77777777" w:rsidR="006D0F18" w:rsidRDefault="00003D61">
                        <w:pPr>
                          <w:spacing w:after="0" w:line="240" w:lineRule="auto"/>
                        </w:pPr>
                        <w:r>
                          <w:rPr>
                            <w:rFonts w:ascii="Arial" w:eastAsia="Arial" w:hAnsi="Arial"/>
                            <w:color w:val="000000"/>
                          </w:rPr>
                          <w:t>MDHHS-DPT OF HUMAN SVC CNTL OF</w:t>
                        </w:r>
                      </w:p>
                    </w:tc>
                  </w:tr>
                  <w:tr w:rsidR="006D0F18" w14:paraId="60D7E00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2DA5A1C" w14:textId="77777777" w:rsidR="006D0F18" w:rsidRDefault="00003D61">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DBFC43B" w14:textId="77777777" w:rsidR="006D0F18" w:rsidRDefault="00003D61">
                        <w:pPr>
                          <w:spacing w:after="0" w:line="240" w:lineRule="auto"/>
                        </w:pPr>
                        <w:r>
                          <w:rPr>
                            <w:rFonts w:ascii="Arial" w:eastAsia="Arial" w:hAnsi="Arial"/>
                            <w:b/>
                            <w:color w:val="000000"/>
                            <w:sz w:val="16"/>
                          </w:rPr>
                          <w:t>9. Bureau (Institution, Board, or Commission)</w:t>
                        </w:r>
                      </w:p>
                    </w:tc>
                  </w:tr>
                  <w:tr w:rsidR="006D0F18" w14:paraId="3F5777C6"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4BA4927" w14:textId="77777777" w:rsidR="006D0F18" w:rsidRDefault="006D0F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9954A7E" w14:textId="025A5565" w:rsidR="006D0F18" w:rsidRDefault="006D0F18">
                        <w:pPr>
                          <w:spacing w:after="0" w:line="240" w:lineRule="auto"/>
                        </w:pPr>
                      </w:p>
                    </w:tc>
                  </w:tr>
                  <w:tr w:rsidR="006D0F18" w14:paraId="48E2C145"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99AC305" w14:textId="77777777" w:rsidR="006D0F18" w:rsidRDefault="00003D61">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138535B" w14:textId="77777777" w:rsidR="006D0F18" w:rsidRDefault="00003D61">
                        <w:pPr>
                          <w:spacing w:after="0" w:line="240" w:lineRule="auto"/>
                        </w:pPr>
                        <w:r>
                          <w:rPr>
                            <w:rFonts w:ascii="Arial" w:eastAsia="Arial" w:hAnsi="Arial"/>
                            <w:b/>
                            <w:color w:val="000000"/>
                            <w:sz w:val="16"/>
                          </w:rPr>
                          <w:t>10. Division</w:t>
                        </w:r>
                      </w:p>
                    </w:tc>
                  </w:tr>
                  <w:tr w:rsidR="006D0F18" w14:paraId="3E12EE9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E1D4D88" w14:textId="77777777" w:rsidR="006D0F18" w:rsidRDefault="00003D61">
                        <w:pPr>
                          <w:spacing w:after="0" w:line="240" w:lineRule="auto"/>
                        </w:pPr>
                        <w:r>
                          <w:rPr>
                            <w:rFonts w:ascii="Arial" w:eastAsia="Arial" w:hAnsi="Arial"/>
                            <w:color w:val="000000"/>
                          </w:rPr>
                          <w:t>DISABILITY EXAMINER-E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5342F9B" w14:textId="77777777" w:rsidR="006D0F18" w:rsidRDefault="006D0F18">
                        <w:pPr>
                          <w:spacing w:after="0" w:line="240" w:lineRule="auto"/>
                        </w:pPr>
                      </w:p>
                    </w:tc>
                  </w:tr>
                  <w:tr w:rsidR="006D0F18" w14:paraId="5564266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757701D" w14:textId="77777777" w:rsidR="006D0F18" w:rsidRDefault="00003D61">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0750C42" w14:textId="77777777" w:rsidR="006D0F18" w:rsidRDefault="00003D61">
                        <w:pPr>
                          <w:spacing w:after="0" w:line="240" w:lineRule="auto"/>
                        </w:pPr>
                        <w:r>
                          <w:rPr>
                            <w:rFonts w:ascii="Arial" w:eastAsia="Arial" w:hAnsi="Arial"/>
                            <w:b/>
                            <w:color w:val="000000"/>
                            <w:sz w:val="16"/>
                          </w:rPr>
                          <w:t>11. Section</w:t>
                        </w:r>
                      </w:p>
                    </w:tc>
                  </w:tr>
                  <w:tr w:rsidR="006D0F18" w14:paraId="60EB10C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E2222F1" w14:textId="77777777" w:rsidR="006D0F18" w:rsidRDefault="006D0F18">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EA37C78" w14:textId="77777777" w:rsidR="006D0F18" w:rsidRDefault="006D0F18">
                        <w:pPr>
                          <w:spacing w:after="0" w:line="240" w:lineRule="auto"/>
                        </w:pPr>
                      </w:p>
                    </w:tc>
                  </w:tr>
                  <w:tr w:rsidR="006D0F18" w14:paraId="500BC4C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4EFDF57" w14:textId="77777777" w:rsidR="006D0F18" w:rsidRDefault="00003D61">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157CACB" w14:textId="77777777" w:rsidR="006D0F18" w:rsidRDefault="00003D61">
                        <w:pPr>
                          <w:spacing w:after="0" w:line="240" w:lineRule="auto"/>
                        </w:pPr>
                        <w:r>
                          <w:rPr>
                            <w:rFonts w:ascii="Arial" w:eastAsia="Arial" w:hAnsi="Arial"/>
                            <w:b/>
                            <w:color w:val="000000"/>
                            <w:sz w:val="16"/>
                          </w:rPr>
                          <w:t>12. Unit</w:t>
                        </w:r>
                      </w:p>
                    </w:tc>
                  </w:tr>
                  <w:tr w:rsidR="006D0F18" w14:paraId="1E7F4A8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E8A04CD" w14:textId="079F60F5" w:rsidR="006D0F18" w:rsidRDefault="00003D61">
                        <w:pPr>
                          <w:spacing w:after="0" w:line="240" w:lineRule="auto"/>
                        </w:pPr>
                        <w:r>
                          <w:rPr>
                            <w:rFonts w:ascii="Arial" w:eastAsia="Arial" w:hAnsi="Arial"/>
                            <w:color w:val="000000"/>
                          </w:rPr>
                          <w:t xml:space="preserve"> DISABILITY EXAM MANAGER-2</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FE710E0" w14:textId="77777777" w:rsidR="006D0F18" w:rsidRDefault="006D0F18">
                        <w:pPr>
                          <w:spacing w:after="0" w:line="240" w:lineRule="auto"/>
                        </w:pPr>
                      </w:p>
                    </w:tc>
                  </w:tr>
                  <w:tr w:rsidR="006D0F18" w14:paraId="5811450A"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1459E446" w14:textId="77777777" w:rsidR="006D0F18" w:rsidRDefault="00003D61">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79707C0" w14:textId="77777777" w:rsidR="006D0F18" w:rsidRDefault="00003D61">
                        <w:pPr>
                          <w:spacing w:after="0" w:line="240" w:lineRule="auto"/>
                        </w:pPr>
                        <w:r>
                          <w:rPr>
                            <w:rFonts w:ascii="Arial" w:eastAsia="Arial" w:hAnsi="Arial"/>
                            <w:b/>
                            <w:color w:val="000000"/>
                            <w:sz w:val="16"/>
                          </w:rPr>
                          <w:t>13. Work Location (City and Address)/Hours of Work</w:t>
                        </w:r>
                      </w:p>
                    </w:tc>
                  </w:tr>
                  <w:tr w:rsidR="006D0F18" w14:paraId="3278A02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99266E1" w14:textId="085758F2" w:rsidR="006D0F18" w:rsidRDefault="00003D61">
                        <w:pPr>
                          <w:spacing w:after="0" w:line="240" w:lineRule="auto"/>
                        </w:pPr>
                        <w:r>
                          <w:rPr>
                            <w:rFonts w:ascii="Arial" w:eastAsia="Arial" w:hAnsi="Arial"/>
                            <w:color w:val="000000"/>
                          </w:rPr>
                          <w:t>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0817BD5" w14:textId="77777777" w:rsidR="006D0F18" w:rsidRDefault="00003D61">
                        <w:pPr>
                          <w:spacing w:after="0" w:line="240" w:lineRule="auto"/>
                        </w:pPr>
                        <w:r>
                          <w:rPr>
                            <w:rFonts w:ascii="Arial" w:eastAsia="Arial" w:hAnsi="Arial"/>
                            <w:color w:val="000000"/>
                          </w:rPr>
                          <w:t>3040 W GRAND BLVD; DETROIT, MI 48202 / 8:00 - 5:00 Monday - Friday</w:t>
                        </w:r>
                      </w:p>
                    </w:tc>
                  </w:tr>
                </w:tbl>
                <w:p w14:paraId="58A3CE4E" w14:textId="77777777" w:rsidR="006D0F18" w:rsidRDefault="006D0F18">
                  <w:pPr>
                    <w:spacing w:after="0" w:line="240" w:lineRule="auto"/>
                  </w:pPr>
                </w:p>
              </w:tc>
            </w:tr>
            <w:tr w:rsidR="006D0F18" w14:paraId="5DE706D9" w14:textId="77777777">
              <w:trPr>
                <w:trHeight w:val="14"/>
              </w:trPr>
              <w:tc>
                <w:tcPr>
                  <w:tcW w:w="11160" w:type="dxa"/>
                  <w:tcBorders>
                    <w:left w:val="single" w:sz="15" w:space="0" w:color="000000"/>
                    <w:bottom w:val="single" w:sz="7" w:space="0" w:color="000000"/>
                    <w:right w:val="single" w:sz="15" w:space="0" w:color="000000"/>
                  </w:tcBorders>
                </w:tcPr>
                <w:p w14:paraId="52714168" w14:textId="77777777" w:rsidR="006D0F18" w:rsidRDefault="006D0F18">
                  <w:pPr>
                    <w:pStyle w:val="EmptyCellLayoutStyle"/>
                    <w:spacing w:after="0" w:line="240" w:lineRule="auto"/>
                  </w:pPr>
                </w:p>
              </w:tc>
            </w:tr>
          </w:tbl>
          <w:p w14:paraId="02FEAB65" w14:textId="77777777" w:rsidR="006D0F18" w:rsidRDefault="006D0F18">
            <w:pPr>
              <w:spacing w:after="0" w:line="240" w:lineRule="auto"/>
            </w:pPr>
          </w:p>
        </w:tc>
        <w:tc>
          <w:tcPr>
            <w:tcW w:w="179" w:type="dxa"/>
          </w:tcPr>
          <w:p w14:paraId="0AA59319" w14:textId="77777777" w:rsidR="006D0F18" w:rsidRDefault="006D0F18">
            <w:pPr>
              <w:pStyle w:val="EmptyCellLayoutStyle"/>
              <w:spacing w:after="0" w:line="240" w:lineRule="auto"/>
            </w:pPr>
          </w:p>
        </w:tc>
      </w:tr>
      <w:tr w:rsidR="00B96793" w14:paraId="1C896E77" w14:textId="77777777" w:rsidTr="00B96793">
        <w:tc>
          <w:tcPr>
            <w:tcW w:w="179" w:type="dxa"/>
          </w:tcPr>
          <w:p w14:paraId="2949C0B5" w14:textId="77777777" w:rsidR="006D0F18" w:rsidRDefault="006D0F18">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6D0F18" w14:paraId="283B2600" w14:textId="77777777">
              <w:trPr>
                <w:trHeight w:val="36"/>
              </w:trPr>
              <w:tc>
                <w:tcPr>
                  <w:tcW w:w="0" w:type="dxa"/>
                  <w:tcBorders>
                    <w:top w:val="single" w:sz="7" w:space="0" w:color="000000"/>
                    <w:left w:val="single" w:sz="15" w:space="0" w:color="000000"/>
                  </w:tcBorders>
                </w:tcPr>
                <w:p w14:paraId="0D72A451" w14:textId="77777777" w:rsidR="006D0F18" w:rsidRDefault="006D0F18">
                  <w:pPr>
                    <w:pStyle w:val="EmptyCellLayoutStyle"/>
                    <w:spacing w:after="0" w:line="240" w:lineRule="auto"/>
                  </w:pPr>
                </w:p>
              </w:tc>
              <w:tc>
                <w:tcPr>
                  <w:tcW w:w="5220" w:type="dxa"/>
                  <w:tcBorders>
                    <w:top w:val="single" w:sz="7" w:space="0" w:color="000000"/>
                  </w:tcBorders>
                </w:tcPr>
                <w:p w14:paraId="021672A0" w14:textId="77777777" w:rsidR="006D0F18" w:rsidRDefault="006D0F18">
                  <w:pPr>
                    <w:pStyle w:val="EmptyCellLayoutStyle"/>
                    <w:spacing w:after="0" w:line="240" w:lineRule="auto"/>
                  </w:pPr>
                </w:p>
              </w:tc>
              <w:tc>
                <w:tcPr>
                  <w:tcW w:w="5759" w:type="dxa"/>
                  <w:tcBorders>
                    <w:top w:val="single" w:sz="7" w:space="0" w:color="000000"/>
                  </w:tcBorders>
                </w:tcPr>
                <w:p w14:paraId="32380445" w14:textId="77777777" w:rsidR="006D0F18" w:rsidRDefault="006D0F18">
                  <w:pPr>
                    <w:pStyle w:val="EmptyCellLayoutStyle"/>
                    <w:spacing w:after="0" w:line="240" w:lineRule="auto"/>
                  </w:pPr>
                </w:p>
              </w:tc>
              <w:tc>
                <w:tcPr>
                  <w:tcW w:w="180" w:type="dxa"/>
                  <w:tcBorders>
                    <w:top w:val="single" w:sz="7" w:space="0" w:color="000000"/>
                    <w:right w:val="single" w:sz="15" w:space="0" w:color="000000"/>
                  </w:tcBorders>
                </w:tcPr>
                <w:p w14:paraId="2A08A1FD" w14:textId="77777777" w:rsidR="006D0F18" w:rsidRDefault="006D0F18">
                  <w:pPr>
                    <w:pStyle w:val="EmptyCellLayoutStyle"/>
                    <w:spacing w:after="0" w:line="240" w:lineRule="auto"/>
                  </w:pPr>
                </w:p>
              </w:tc>
            </w:tr>
            <w:tr w:rsidR="006D0F18" w14:paraId="5F740ED1" w14:textId="77777777">
              <w:trPr>
                <w:trHeight w:val="270"/>
              </w:trPr>
              <w:tc>
                <w:tcPr>
                  <w:tcW w:w="0" w:type="dxa"/>
                  <w:tcBorders>
                    <w:left w:val="single" w:sz="15" w:space="0" w:color="000000"/>
                  </w:tcBorders>
                </w:tcPr>
                <w:p w14:paraId="002DA598"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6D0F18" w14:paraId="2EBFA6F7" w14:textId="77777777">
                    <w:trPr>
                      <w:trHeight w:val="192"/>
                    </w:trPr>
                    <w:tc>
                      <w:tcPr>
                        <w:tcW w:w="5220" w:type="dxa"/>
                        <w:tcBorders>
                          <w:top w:val="nil"/>
                          <w:left w:val="nil"/>
                          <w:bottom w:val="nil"/>
                          <w:right w:val="nil"/>
                        </w:tcBorders>
                        <w:tcMar>
                          <w:top w:w="39" w:type="dxa"/>
                          <w:left w:w="39" w:type="dxa"/>
                          <w:bottom w:w="39" w:type="dxa"/>
                          <w:right w:w="39" w:type="dxa"/>
                        </w:tcMar>
                      </w:tcPr>
                      <w:p w14:paraId="723678A8" w14:textId="77777777" w:rsidR="006D0F18" w:rsidRDefault="00003D61">
                        <w:pPr>
                          <w:spacing w:after="0" w:line="240" w:lineRule="auto"/>
                        </w:pPr>
                        <w:r>
                          <w:rPr>
                            <w:rFonts w:ascii="Arial" w:eastAsia="Arial" w:hAnsi="Arial"/>
                            <w:b/>
                            <w:color w:val="000000"/>
                            <w:sz w:val="16"/>
                          </w:rPr>
                          <w:t>14. General Summary of Function/Purpose of Position</w:t>
                        </w:r>
                      </w:p>
                    </w:tc>
                  </w:tr>
                </w:tbl>
                <w:p w14:paraId="0975232E" w14:textId="77777777" w:rsidR="006D0F18" w:rsidRDefault="006D0F18">
                  <w:pPr>
                    <w:spacing w:after="0" w:line="240" w:lineRule="auto"/>
                  </w:pPr>
                </w:p>
              </w:tc>
              <w:tc>
                <w:tcPr>
                  <w:tcW w:w="5759" w:type="dxa"/>
                </w:tcPr>
                <w:p w14:paraId="6DD36031" w14:textId="77777777" w:rsidR="006D0F18" w:rsidRDefault="006D0F18">
                  <w:pPr>
                    <w:pStyle w:val="EmptyCellLayoutStyle"/>
                    <w:spacing w:after="0" w:line="240" w:lineRule="auto"/>
                  </w:pPr>
                </w:p>
              </w:tc>
              <w:tc>
                <w:tcPr>
                  <w:tcW w:w="180" w:type="dxa"/>
                  <w:tcBorders>
                    <w:right w:val="single" w:sz="15" w:space="0" w:color="000000"/>
                  </w:tcBorders>
                </w:tcPr>
                <w:p w14:paraId="611E38C0" w14:textId="77777777" w:rsidR="006D0F18" w:rsidRDefault="006D0F18">
                  <w:pPr>
                    <w:pStyle w:val="EmptyCellLayoutStyle"/>
                    <w:spacing w:after="0" w:line="240" w:lineRule="auto"/>
                  </w:pPr>
                </w:p>
              </w:tc>
            </w:tr>
            <w:tr w:rsidR="006D0F18" w14:paraId="34748D18" w14:textId="77777777">
              <w:trPr>
                <w:trHeight w:val="53"/>
              </w:trPr>
              <w:tc>
                <w:tcPr>
                  <w:tcW w:w="0" w:type="dxa"/>
                  <w:tcBorders>
                    <w:left w:val="single" w:sz="15" w:space="0" w:color="000000"/>
                  </w:tcBorders>
                </w:tcPr>
                <w:p w14:paraId="02694571" w14:textId="77777777" w:rsidR="006D0F18" w:rsidRDefault="006D0F18">
                  <w:pPr>
                    <w:pStyle w:val="EmptyCellLayoutStyle"/>
                    <w:spacing w:after="0" w:line="240" w:lineRule="auto"/>
                  </w:pPr>
                </w:p>
              </w:tc>
              <w:tc>
                <w:tcPr>
                  <w:tcW w:w="5220" w:type="dxa"/>
                </w:tcPr>
                <w:p w14:paraId="1B99A78A" w14:textId="77777777" w:rsidR="006D0F18" w:rsidRDefault="006D0F18">
                  <w:pPr>
                    <w:pStyle w:val="EmptyCellLayoutStyle"/>
                    <w:spacing w:after="0" w:line="240" w:lineRule="auto"/>
                  </w:pPr>
                </w:p>
              </w:tc>
              <w:tc>
                <w:tcPr>
                  <w:tcW w:w="5759" w:type="dxa"/>
                </w:tcPr>
                <w:p w14:paraId="70BD2868" w14:textId="77777777" w:rsidR="006D0F18" w:rsidRDefault="006D0F18">
                  <w:pPr>
                    <w:pStyle w:val="EmptyCellLayoutStyle"/>
                    <w:spacing w:after="0" w:line="240" w:lineRule="auto"/>
                  </w:pPr>
                </w:p>
              </w:tc>
              <w:tc>
                <w:tcPr>
                  <w:tcW w:w="180" w:type="dxa"/>
                  <w:tcBorders>
                    <w:right w:val="single" w:sz="15" w:space="0" w:color="000000"/>
                  </w:tcBorders>
                </w:tcPr>
                <w:p w14:paraId="23C4155E" w14:textId="77777777" w:rsidR="006D0F18" w:rsidRDefault="006D0F18">
                  <w:pPr>
                    <w:pStyle w:val="EmptyCellLayoutStyle"/>
                    <w:spacing w:after="0" w:line="240" w:lineRule="auto"/>
                  </w:pPr>
                </w:p>
              </w:tc>
            </w:tr>
            <w:tr w:rsidR="00B96793" w14:paraId="6B2FDC86" w14:textId="77777777" w:rsidTr="00B9679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6D0F18" w14:paraId="4BDAAA34" w14:textId="77777777">
                    <w:trPr>
                      <w:trHeight w:val="212"/>
                    </w:trPr>
                    <w:tc>
                      <w:tcPr>
                        <w:tcW w:w="10980" w:type="dxa"/>
                        <w:tcBorders>
                          <w:top w:val="nil"/>
                          <w:left w:val="nil"/>
                          <w:bottom w:val="nil"/>
                          <w:right w:val="nil"/>
                        </w:tcBorders>
                        <w:tcMar>
                          <w:top w:w="39" w:type="dxa"/>
                          <w:left w:w="39" w:type="dxa"/>
                          <w:bottom w:w="39" w:type="dxa"/>
                          <w:right w:w="39" w:type="dxa"/>
                        </w:tcMar>
                      </w:tcPr>
                      <w:p w14:paraId="7655924E" w14:textId="77777777" w:rsidR="006D0F18" w:rsidRDefault="00003D61">
                        <w:pPr>
                          <w:spacing w:after="0" w:line="240" w:lineRule="auto"/>
                        </w:pPr>
                        <w:r>
                          <w:rPr>
                            <w:rFonts w:ascii="Arial" w:eastAsia="Arial" w:hAnsi="Arial"/>
                            <w:color w:val="000000"/>
                          </w:rPr>
                          <w:t>The Disability Examiner develops and evaluates medical and vocational evidence for Social Security disability and Supplemental Security Income disability benefits under Title II and Title XVI of the Social Security Act. The adjudication of an individual’s medical eligibility is determined independently or conjunction with a medical and/or a vocational consultant. Independently handles a regular assignment of all types of adult and child disability claims.</w:t>
                        </w:r>
                      </w:p>
                    </w:tc>
                  </w:tr>
                </w:tbl>
                <w:p w14:paraId="1EC06E13" w14:textId="77777777" w:rsidR="006D0F18" w:rsidRDefault="006D0F18">
                  <w:pPr>
                    <w:spacing w:after="0" w:line="240" w:lineRule="auto"/>
                  </w:pPr>
                </w:p>
              </w:tc>
              <w:tc>
                <w:tcPr>
                  <w:tcW w:w="180" w:type="dxa"/>
                  <w:tcBorders>
                    <w:right w:val="single" w:sz="15" w:space="0" w:color="000000"/>
                  </w:tcBorders>
                </w:tcPr>
                <w:p w14:paraId="7389091F" w14:textId="77777777" w:rsidR="006D0F18" w:rsidRDefault="006D0F18">
                  <w:pPr>
                    <w:pStyle w:val="EmptyCellLayoutStyle"/>
                    <w:spacing w:after="0" w:line="240" w:lineRule="auto"/>
                  </w:pPr>
                </w:p>
              </w:tc>
            </w:tr>
            <w:tr w:rsidR="006D0F18" w14:paraId="4C69FF9C" w14:textId="77777777">
              <w:trPr>
                <w:trHeight w:val="969"/>
              </w:trPr>
              <w:tc>
                <w:tcPr>
                  <w:tcW w:w="0" w:type="dxa"/>
                  <w:tcBorders>
                    <w:left w:val="single" w:sz="15" w:space="0" w:color="000000"/>
                    <w:bottom w:val="single" w:sz="15" w:space="0" w:color="000000"/>
                  </w:tcBorders>
                </w:tcPr>
                <w:p w14:paraId="262C0109" w14:textId="77777777" w:rsidR="006D0F18" w:rsidRDefault="006D0F18">
                  <w:pPr>
                    <w:pStyle w:val="EmptyCellLayoutStyle"/>
                    <w:spacing w:after="0" w:line="240" w:lineRule="auto"/>
                  </w:pPr>
                </w:p>
              </w:tc>
              <w:tc>
                <w:tcPr>
                  <w:tcW w:w="5220" w:type="dxa"/>
                  <w:tcBorders>
                    <w:bottom w:val="single" w:sz="15" w:space="0" w:color="000000"/>
                  </w:tcBorders>
                </w:tcPr>
                <w:p w14:paraId="01306F98" w14:textId="77777777" w:rsidR="006D0F18" w:rsidRDefault="006D0F18">
                  <w:pPr>
                    <w:pStyle w:val="EmptyCellLayoutStyle"/>
                    <w:spacing w:after="0" w:line="240" w:lineRule="auto"/>
                  </w:pPr>
                </w:p>
              </w:tc>
              <w:tc>
                <w:tcPr>
                  <w:tcW w:w="5759" w:type="dxa"/>
                  <w:tcBorders>
                    <w:bottom w:val="single" w:sz="15" w:space="0" w:color="000000"/>
                  </w:tcBorders>
                </w:tcPr>
                <w:p w14:paraId="3A35CBF9"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3CDEDA50" w14:textId="77777777" w:rsidR="006D0F18" w:rsidRDefault="006D0F18">
                  <w:pPr>
                    <w:pStyle w:val="EmptyCellLayoutStyle"/>
                    <w:spacing w:after="0" w:line="240" w:lineRule="auto"/>
                  </w:pPr>
                </w:p>
              </w:tc>
            </w:tr>
          </w:tbl>
          <w:p w14:paraId="197FE7A1" w14:textId="77777777" w:rsidR="006D0F18" w:rsidRDefault="006D0F18">
            <w:pPr>
              <w:spacing w:after="0" w:line="240" w:lineRule="auto"/>
            </w:pPr>
          </w:p>
        </w:tc>
        <w:tc>
          <w:tcPr>
            <w:tcW w:w="179" w:type="dxa"/>
          </w:tcPr>
          <w:p w14:paraId="2EF23289" w14:textId="77777777" w:rsidR="006D0F18" w:rsidRDefault="006D0F18">
            <w:pPr>
              <w:pStyle w:val="EmptyCellLayoutStyle"/>
              <w:spacing w:after="0" w:line="240" w:lineRule="auto"/>
            </w:pPr>
          </w:p>
        </w:tc>
      </w:tr>
    </w:tbl>
    <w:p w14:paraId="5F5F83A6" w14:textId="77777777" w:rsidR="006D0F18" w:rsidRDefault="00003D61">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6D0F18" w14:paraId="205C2422" w14:textId="77777777">
        <w:trPr>
          <w:trHeight w:val="99"/>
        </w:trPr>
        <w:tc>
          <w:tcPr>
            <w:tcW w:w="179" w:type="dxa"/>
          </w:tcPr>
          <w:p w14:paraId="6E4A6EE3" w14:textId="77777777" w:rsidR="006D0F18" w:rsidRDefault="006D0F18">
            <w:pPr>
              <w:pStyle w:val="EmptyCellLayoutStyle"/>
              <w:spacing w:after="0" w:line="240" w:lineRule="auto"/>
            </w:pPr>
          </w:p>
        </w:tc>
        <w:tc>
          <w:tcPr>
            <w:tcW w:w="0" w:type="dxa"/>
          </w:tcPr>
          <w:p w14:paraId="388CF6C6" w14:textId="77777777" w:rsidR="006D0F18" w:rsidRDefault="006D0F18">
            <w:pPr>
              <w:pStyle w:val="EmptyCellLayoutStyle"/>
              <w:spacing w:after="0" w:line="240" w:lineRule="auto"/>
            </w:pPr>
          </w:p>
        </w:tc>
        <w:tc>
          <w:tcPr>
            <w:tcW w:w="0" w:type="dxa"/>
          </w:tcPr>
          <w:p w14:paraId="12E3CA99" w14:textId="77777777" w:rsidR="006D0F18" w:rsidRDefault="006D0F18">
            <w:pPr>
              <w:pStyle w:val="EmptyCellLayoutStyle"/>
              <w:spacing w:after="0" w:line="240" w:lineRule="auto"/>
            </w:pPr>
          </w:p>
        </w:tc>
        <w:tc>
          <w:tcPr>
            <w:tcW w:w="0" w:type="dxa"/>
          </w:tcPr>
          <w:p w14:paraId="47DFF9B1" w14:textId="77777777" w:rsidR="006D0F18" w:rsidRDefault="006D0F18">
            <w:pPr>
              <w:pStyle w:val="EmptyCellLayoutStyle"/>
              <w:spacing w:after="0" w:line="240" w:lineRule="auto"/>
            </w:pPr>
          </w:p>
        </w:tc>
        <w:tc>
          <w:tcPr>
            <w:tcW w:w="0" w:type="dxa"/>
          </w:tcPr>
          <w:p w14:paraId="767AD849" w14:textId="77777777" w:rsidR="006D0F18" w:rsidRDefault="006D0F18">
            <w:pPr>
              <w:pStyle w:val="EmptyCellLayoutStyle"/>
              <w:spacing w:after="0" w:line="240" w:lineRule="auto"/>
            </w:pPr>
          </w:p>
        </w:tc>
        <w:tc>
          <w:tcPr>
            <w:tcW w:w="0" w:type="dxa"/>
          </w:tcPr>
          <w:p w14:paraId="61C85251" w14:textId="77777777" w:rsidR="006D0F18" w:rsidRDefault="006D0F18">
            <w:pPr>
              <w:pStyle w:val="EmptyCellLayoutStyle"/>
              <w:spacing w:after="0" w:line="240" w:lineRule="auto"/>
            </w:pPr>
          </w:p>
        </w:tc>
        <w:tc>
          <w:tcPr>
            <w:tcW w:w="0" w:type="dxa"/>
          </w:tcPr>
          <w:p w14:paraId="5D0AD98C" w14:textId="77777777" w:rsidR="006D0F18" w:rsidRDefault="006D0F18">
            <w:pPr>
              <w:pStyle w:val="EmptyCellLayoutStyle"/>
              <w:spacing w:after="0" w:line="240" w:lineRule="auto"/>
            </w:pPr>
          </w:p>
        </w:tc>
        <w:tc>
          <w:tcPr>
            <w:tcW w:w="2505" w:type="dxa"/>
          </w:tcPr>
          <w:p w14:paraId="0448ADD3" w14:textId="77777777" w:rsidR="006D0F18" w:rsidRDefault="006D0F18">
            <w:pPr>
              <w:pStyle w:val="EmptyCellLayoutStyle"/>
              <w:spacing w:after="0" w:line="240" w:lineRule="auto"/>
            </w:pPr>
          </w:p>
        </w:tc>
        <w:tc>
          <w:tcPr>
            <w:tcW w:w="6120" w:type="dxa"/>
          </w:tcPr>
          <w:p w14:paraId="73412295" w14:textId="77777777" w:rsidR="006D0F18" w:rsidRDefault="006D0F18">
            <w:pPr>
              <w:pStyle w:val="EmptyCellLayoutStyle"/>
              <w:spacing w:after="0" w:line="240" w:lineRule="auto"/>
            </w:pPr>
          </w:p>
        </w:tc>
        <w:tc>
          <w:tcPr>
            <w:tcW w:w="2534" w:type="dxa"/>
          </w:tcPr>
          <w:p w14:paraId="24D8B168" w14:textId="77777777" w:rsidR="006D0F18" w:rsidRDefault="006D0F18">
            <w:pPr>
              <w:pStyle w:val="EmptyCellLayoutStyle"/>
              <w:spacing w:after="0" w:line="240" w:lineRule="auto"/>
            </w:pPr>
          </w:p>
        </w:tc>
        <w:tc>
          <w:tcPr>
            <w:tcW w:w="179" w:type="dxa"/>
          </w:tcPr>
          <w:p w14:paraId="281A9F40" w14:textId="77777777" w:rsidR="006D0F18" w:rsidRDefault="006D0F18">
            <w:pPr>
              <w:pStyle w:val="EmptyCellLayoutStyle"/>
              <w:spacing w:after="0" w:line="240" w:lineRule="auto"/>
            </w:pPr>
          </w:p>
        </w:tc>
      </w:tr>
      <w:tr w:rsidR="00B96793" w14:paraId="4C67CF0B" w14:textId="77777777" w:rsidTr="00B96793">
        <w:tc>
          <w:tcPr>
            <w:tcW w:w="179" w:type="dxa"/>
          </w:tcPr>
          <w:p w14:paraId="09E2E394" w14:textId="77777777" w:rsidR="006D0F18" w:rsidRDefault="006D0F18">
            <w:pPr>
              <w:pStyle w:val="EmptyCellLayoutStyle"/>
              <w:spacing w:after="0" w:line="240" w:lineRule="auto"/>
            </w:pPr>
          </w:p>
        </w:tc>
        <w:tc>
          <w:tcPr>
            <w:tcW w:w="0" w:type="dxa"/>
          </w:tcPr>
          <w:p w14:paraId="60415338" w14:textId="77777777" w:rsidR="006D0F18" w:rsidRDefault="006D0F18">
            <w:pPr>
              <w:pStyle w:val="EmptyCellLayoutStyle"/>
              <w:spacing w:after="0" w:line="240" w:lineRule="auto"/>
            </w:pPr>
          </w:p>
        </w:tc>
        <w:tc>
          <w:tcPr>
            <w:tcW w:w="0" w:type="dxa"/>
          </w:tcPr>
          <w:p w14:paraId="45227CDC" w14:textId="77777777" w:rsidR="006D0F18" w:rsidRDefault="006D0F18">
            <w:pPr>
              <w:pStyle w:val="EmptyCellLayoutStyle"/>
              <w:spacing w:after="0" w:line="240" w:lineRule="auto"/>
            </w:pPr>
          </w:p>
        </w:tc>
        <w:tc>
          <w:tcPr>
            <w:tcW w:w="0" w:type="dxa"/>
          </w:tcPr>
          <w:p w14:paraId="571CE4E1" w14:textId="77777777" w:rsidR="006D0F18" w:rsidRDefault="006D0F1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B96793" w14:paraId="516D4AA5" w14:textId="77777777" w:rsidTr="00B9679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D0F18" w14:paraId="3AD5ED98" w14:textId="77777777">
                    <w:trPr>
                      <w:trHeight w:val="822"/>
                    </w:trPr>
                    <w:tc>
                      <w:tcPr>
                        <w:tcW w:w="11160" w:type="dxa"/>
                        <w:tcBorders>
                          <w:top w:val="nil"/>
                          <w:left w:val="nil"/>
                          <w:bottom w:val="nil"/>
                          <w:right w:val="nil"/>
                        </w:tcBorders>
                        <w:tcMar>
                          <w:top w:w="39" w:type="dxa"/>
                          <w:left w:w="39" w:type="dxa"/>
                          <w:bottom w:w="39" w:type="dxa"/>
                          <w:right w:w="39" w:type="dxa"/>
                        </w:tcMar>
                      </w:tcPr>
                      <w:p w14:paraId="0A85673B" w14:textId="77777777" w:rsidR="006D0F18" w:rsidRDefault="00003D61">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3C08ABAC" w14:textId="77777777" w:rsidR="006D0F18" w:rsidRDefault="006D0F18">
                  <w:pPr>
                    <w:spacing w:after="0" w:line="240" w:lineRule="auto"/>
                  </w:pPr>
                </w:p>
              </w:tc>
            </w:tr>
            <w:tr w:rsidR="006D0F18" w14:paraId="5F07BFCF" w14:textId="77777777">
              <w:tc>
                <w:tcPr>
                  <w:tcW w:w="0" w:type="dxa"/>
                  <w:tcBorders>
                    <w:left w:val="single" w:sz="15" w:space="0" w:color="000000"/>
                    <w:bottom w:val="single" w:sz="7" w:space="0" w:color="000000"/>
                  </w:tcBorders>
                </w:tcPr>
                <w:p w14:paraId="68D56EF6" w14:textId="77777777" w:rsidR="006D0F18" w:rsidRDefault="006D0F18">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6D0F18" w14:paraId="458972DA" w14:textId="77777777">
                    <w:trPr>
                      <w:trHeight w:val="90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B96793" w14:paraId="1AD06067" w14:textId="77777777" w:rsidTr="00B9679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5F0EB718" w14:textId="77777777" w:rsidR="006D0F18" w:rsidRDefault="00003D61">
                              <w:pPr>
                                <w:spacing w:after="0" w:line="240" w:lineRule="auto"/>
                              </w:pPr>
                              <w:r>
                                <w:rPr>
                                  <w:rFonts w:ascii="Arial" w:eastAsia="Arial" w:hAnsi="Arial"/>
                                  <w:b/>
                                  <w:color w:val="000000"/>
                                  <w:sz w:val="16"/>
                                </w:rPr>
                                <w:t>Duty 1</w:t>
                              </w:r>
                            </w:p>
                          </w:tc>
                        </w:tr>
                        <w:tr w:rsidR="006D0F18" w14:paraId="792CE79A" w14:textId="77777777">
                          <w:trPr>
                            <w:trHeight w:val="282"/>
                          </w:trPr>
                          <w:tc>
                            <w:tcPr>
                              <w:tcW w:w="8004" w:type="dxa"/>
                              <w:tcBorders>
                                <w:top w:val="nil"/>
                                <w:left w:val="nil"/>
                                <w:bottom w:val="nil"/>
                                <w:right w:val="nil"/>
                              </w:tcBorders>
                              <w:tcMar>
                                <w:top w:w="39" w:type="dxa"/>
                                <w:left w:w="39" w:type="dxa"/>
                                <w:bottom w:w="39" w:type="dxa"/>
                                <w:right w:w="39" w:type="dxa"/>
                              </w:tcMar>
                            </w:tcPr>
                            <w:p w14:paraId="470F16AD" w14:textId="77777777" w:rsidR="006D0F18" w:rsidRDefault="00003D6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8E5BAB9" w14:textId="77777777" w:rsidR="006D0F18" w:rsidRDefault="00003D6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03916D0" w14:textId="77777777" w:rsidR="006D0F18" w:rsidRDefault="00003D61">
                              <w:pPr>
                                <w:spacing w:after="0" w:line="240" w:lineRule="auto"/>
                              </w:pPr>
                              <w:r>
                                <w:rPr>
                                  <w:rFonts w:ascii="Arial" w:eastAsia="Arial" w:hAnsi="Arial"/>
                                  <w:b/>
                                  <w:color w:val="000000"/>
                                  <w:sz w:val="16"/>
                                </w:rPr>
                                <w:t>30</w:t>
                              </w:r>
                            </w:p>
                          </w:tc>
                        </w:tr>
                        <w:tr w:rsidR="00B96793" w14:paraId="4600D2EE"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4ABDE812" w14:textId="77777777" w:rsidR="006D0F18" w:rsidRDefault="00003D61">
                              <w:pPr>
                                <w:spacing w:after="0" w:line="240" w:lineRule="auto"/>
                              </w:pPr>
                              <w:r>
                                <w:rPr>
                                  <w:rFonts w:ascii="Arial" w:eastAsia="Arial" w:hAnsi="Arial"/>
                                  <w:color w:val="000000"/>
                                </w:rPr>
                                <w:t>Adjudicates Social Security and Supplemental Security Income disability claims.</w:t>
                              </w:r>
                            </w:p>
                          </w:tc>
                        </w:tr>
                        <w:tr w:rsidR="006D0F18" w14:paraId="7FBD3819" w14:textId="77777777">
                          <w:trPr>
                            <w:trHeight w:val="282"/>
                          </w:trPr>
                          <w:tc>
                            <w:tcPr>
                              <w:tcW w:w="8004" w:type="dxa"/>
                              <w:tcBorders>
                                <w:top w:val="nil"/>
                                <w:left w:val="nil"/>
                                <w:bottom w:val="nil"/>
                                <w:right w:val="nil"/>
                              </w:tcBorders>
                              <w:tcMar>
                                <w:top w:w="39" w:type="dxa"/>
                                <w:left w:w="39" w:type="dxa"/>
                                <w:bottom w:w="39" w:type="dxa"/>
                                <w:right w:w="39" w:type="dxa"/>
                              </w:tcMar>
                            </w:tcPr>
                            <w:p w14:paraId="28A8D904" w14:textId="77777777" w:rsidR="006D0F18" w:rsidRDefault="00003D6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09A3F26" w14:textId="77777777" w:rsidR="006D0F18" w:rsidRDefault="006D0F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87586B2" w14:textId="77777777" w:rsidR="006D0F18" w:rsidRDefault="006D0F18">
                              <w:pPr>
                                <w:spacing w:after="0" w:line="240" w:lineRule="auto"/>
                              </w:pPr>
                            </w:p>
                          </w:tc>
                        </w:tr>
                        <w:tr w:rsidR="00B96793" w14:paraId="0F4E4055" w14:textId="77777777" w:rsidTr="00B9679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91E0455" w14:textId="77777777" w:rsidR="006D0F18" w:rsidRDefault="00003D61">
                              <w:pPr>
                                <w:numPr>
                                  <w:ilvl w:val="0"/>
                                  <w:numId w:val="1"/>
                                </w:numPr>
                                <w:spacing w:after="0" w:line="240" w:lineRule="auto"/>
                                <w:ind w:left="720" w:hanging="360"/>
                              </w:pPr>
                              <w:r>
                                <w:rPr>
                                  <w:rFonts w:ascii="Arial" w:eastAsia="Arial" w:hAnsi="Arial"/>
                                  <w:color w:val="000000"/>
                                  <w:sz w:val="16"/>
                                </w:rPr>
                                <w:t xml:space="preserve">Determines eligibility based on medical severity and duration requirements of the law. </w:t>
                              </w:r>
                            </w:p>
                            <w:p w14:paraId="2F98DE10" w14:textId="77777777" w:rsidR="006D0F18" w:rsidRDefault="00003D61">
                              <w:pPr>
                                <w:numPr>
                                  <w:ilvl w:val="0"/>
                                  <w:numId w:val="1"/>
                                </w:numPr>
                                <w:spacing w:after="0" w:line="240" w:lineRule="auto"/>
                                <w:ind w:left="720" w:hanging="360"/>
                              </w:pPr>
                              <w:r>
                                <w:rPr>
                                  <w:rFonts w:ascii="Arial" w:eastAsia="Arial" w:hAnsi="Arial"/>
                                  <w:color w:val="000000"/>
                                  <w:sz w:val="16"/>
                                </w:rPr>
                                <w:t xml:space="preserve">Assesses weight given to each medical source opinion and assess controlling weight given. </w:t>
                              </w:r>
                            </w:p>
                            <w:p w14:paraId="168BD399" w14:textId="77777777" w:rsidR="006D0F18" w:rsidRDefault="00003D61">
                              <w:pPr>
                                <w:numPr>
                                  <w:ilvl w:val="0"/>
                                  <w:numId w:val="1"/>
                                </w:numPr>
                                <w:spacing w:after="0" w:line="240" w:lineRule="auto"/>
                                <w:ind w:left="720" w:hanging="360"/>
                              </w:pPr>
                              <w:r>
                                <w:rPr>
                                  <w:rFonts w:ascii="Arial" w:eastAsia="Arial" w:hAnsi="Arial"/>
                                  <w:color w:val="000000"/>
                                  <w:sz w:val="16"/>
                                </w:rPr>
                                <w:t xml:space="preserve">Compare established residual functional capacity to all past relevant work using SSA vocational rules/grid. </w:t>
                              </w:r>
                            </w:p>
                            <w:p w14:paraId="0D414883" w14:textId="77777777" w:rsidR="006D0F18" w:rsidRDefault="00003D61">
                              <w:pPr>
                                <w:numPr>
                                  <w:ilvl w:val="0"/>
                                  <w:numId w:val="1"/>
                                </w:numPr>
                                <w:spacing w:after="0" w:line="240" w:lineRule="auto"/>
                                <w:ind w:left="720" w:hanging="360"/>
                              </w:pPr>
                              <w:r>
                                <w:rPr>
                                  <w:rFonts w:ascii="Arial" w:eastAsia="Arial" w:hAnsi="Arial"/>
                                  <w:color w:val="000000"/>
                                  <w:sz w:val="16"/>
                                </w:rPr>
                                <w:t xml:space="preserve">Conducts claimant conferences (i.e., telephone, face to face, video teleconference). </w:t>
                              </w:r>
                            </w:p>
                            <w:p w14:paraId="1C877859" w14:textId="77777777" w:rsidR="006D0F18" w:rsidRDefault="00003D61">
                              <w:pPr>
                                <w:numPr>
                                  <w:ilvl w:val="0"/>
                                  <w:numId w:val="1"/>
                                </w:numPr>
                                <w:spacing w:after="0" w:line="240" w:lineRule="auto"/>
                                <w:ind w:left="720" w:hanging="360"/>
                              </w:pPr>
                              <w:r>
                                <w:rPr>
                                  <w:rFonts w:ascii="Arial" w:eastAsia="Arial" w:hAnsi="Arial"/>
                                  <w:color w:val="000000"/>
                                  <w:sz w:val="16"/>
                                </w:rPr>
                                <w:t xml:space="preserve">Prepare a written determination summarizing the findings of fact and the rationale supporting the conclusions reached. </w:t>
                              </w:r>
                            </w:p>
                            <w:p w14:paraId="1420AF00" w14:textId="77777777" w:rsidR="006D0F18" w:rsidRDefault="00003D61">
                              <w:pPr>
                                <w:numPr>
                                  <w:ilvl w:val="0"/>
                                  <w:numId w:val="1"/>
                                </w:numPr>
                                <w:spacing w:after="0" w:line="240" w:lineRule="auto"/>
                                <w:ind w:left="720" w:hanging="360"/>
                              </w:pPr>
                              <w:r>
                                <w:rPr>
                                  <w:rFonts w:ascii="Arial" w:eastAsia="Arial" w:hAnsi="Arial"/>
                                  <w:color w:val="000000"/>
                                  <w:sz w:val="16"/>
                                </w:rPr>
                                <w:t xml:space="preserve">Uses SSA provided and other appropriate software tools to create standard documents to communicate decisions to reviewers, other components in the disability program and applicants. </w:t>
                              </w:r>
                            </w:p>
                          </w:tc>
                        </w:tr>
                        <w:tr w:rsidR="00B96793" w14:paraId="3BD336DA" w14:textId="77777777" w:rsidTr="00B9679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806C2A3" w14:textId="77777777" w:rsidR="006D0F18" w:rsidRDefault="00003D61">
                              <w:pPr>
                                <w:spacing w:after="0" w:line="240" w:lineRule="auto"/>
                              </w:pPr>
                              <w:r>
                                <w:rPr>
                                  <w:rFonts w:ascii="Arial" w:eastAsia="Arial" w:hAnsi="Arial"/>
                                  <w:b/>
                                  <w:color w:val="000000"/>
                                  <w:sz w:val="16"/>
                                </w:rPr>
                                <w:t>Duty 2</w:t>
                              </w:r>
                            </w:p>
                          </w:tc>
                        </w:tr>
                        <w:tr w:rsidR="006D0F18" w14:paraId="1E598B2F" w14:textId="77777777">
                          <w:trPr>
                            <w:trHeight w:val="282"/>
                          </w:trPr>
                          <w:tc>
                            <w:tcPr>
                              <w:tcW w:w="8004" w:type="dxa"/>
                              <w:tcBorders>
                                <w:top w:val="nil"/>
                                <w:left w:val="nil"/>
                                <w:bottom w:val="nil"/>
                                <w:right w:val="nil"/>
                              </w:tcBorders>
                              <w:tcMar>
                                <w:top w:w="39" w:type="dxa"/>
                                <w:left w:w="39" w:type="dxa"/>
                                <w:bottom w:w="39" w:type="dxa"/>
                                <w:right w:w="39" w:type="dxa"/>
                              </w:tcMar>
                            </w:tcPr>
                            <w:p w14:paraId="30EC2C07" w14:textId="77777777" w:rsidR="006D0F18" w:rsidRDefault="00003D6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F61D26B" w14:textId="77777777" w:rsidR="006D0F18" w:rsidRDefault="00003D6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16D256D3" w14:textId="77777777" w:rsidR="006D0F18" w:rsidRDefault="00003D61">
                              <w:pPr>
                                <w:spacing w:after="0" w:line="240" w:lineRule="auto"/>
                              </w:pPr>
                              <w:r>
                                <w:rPr>
                                  <w:rFonts w:ascii="Arial" w:eastAsia="Arial" w:hAnsi="Arial"/>
                                  <w:b/>
                                  <w:color w:val="000000"/>
                                  <w:sz w:val="16"/>
                                </w:rPr>
                                <w:t>30</w:t>
                              </w:r>
                            </w:p>
                          </w:tc>
                        </w:tr>
                        <w:tr w:rsidR="00B96793" w14:paraId="679B9A27"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6C3D5C31" w14:textId="77777777" w:rsidR="006D0F18" w:rsidRDefault="00003D61">
                              <w:pPr>
                                <w:spacing w:after="0" w:line="240" w:lineRule="auto"/>
                              </w:pPr>
                              <w:r>
                                <w:rPr>
                                  <w:rFonts w:ascii="Arial" w:eastAsia="Arial" w:hAnsi="Arial"/>
                                  <w:color w:val="000000"/>
                                </w:rPr>
                                <w:t>Analyze and organize evidence received to assure sufficiency, consistency and validity.</w:t>
                              </w:r>
                            </w:p>
                          </w:tc>
                        </w:tr>
                        <w:tr w:rsidR="006D0F18" w14:paraId="30E6456E" w14:textId="77777777">
                          <w:trPr>
                            <w:trHeight w:val="282"/>
                          </w:trPr>
                          <w:tc>
                            <w:tcPr>
                              <w:tcW w:w="8004" w:type="dxa"/>
                              <w:tcBorders>
                                <w:top w:val="nil"/>
                                <w:left w:val="nil"/>
                                <w:bottom w:val="nil"/>
                                <w:right w:val="nil"/>
                              </w:tcBorders>
                              <w:tcMar>
                                <w:top w:w="39" w:type="dxa"/>
                                <w:left w:w="39" w:type="dxa"/>
                                <w:bottom w:w="39" w:type="dxa"/>
                                <w:right w:w="39" w:type="dxa"/>
                              </w:tcMar>
                            </w:tcPr>
                            <w:p w14:paraId="5775C99F" w14:textId="77777777" w:rsidR="006D0F18" w:rsidRDefault="00003D6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CC4B17A" w14:textId="77777777" w:rsidR="006D0F18" w:rsidRDefault="006D0F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0D97190" w14:textId="77777777" w:rsidR="006D0F18" w:rsidRDefault="006D0F18">
                              <w:pPr>
                                <w:spacing w:after="0" w:line="240" w:lineRule="auto"/>
                              </w:pPr>
                            </w:p>
                          </w:tc>
                        </w:tr>
                        <w:tr w:rsidR="00B96793" w14:paraId="3A14A8DD" w14:textId="77777777" w:rsidTr="00B9679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D025592" w14:textId="77777777" w:rsidR="006D0F18" w:rsidRDefault="00003D61">
                              <w:pPr>
                                <w:numPr>
                                  <w:ilvl w:val="0"/>
                                  <w:numId w:val="1"/>
                                </w:numPr>
                                <w:spacing w:after="0" w:line="240" w:lineRule="auto"/>
                                <w:ind w:left="720" w:hanging="360"/>
                              </w:pPr>
                              <w:r>
                                <w:rPr>
                                  <w:rFonts w:ascii="Arial" w:eastAsia="Arial" w:hAnsi="Arial"/>
                                  <w:color w:val="000000"/>
                                  <w:sz w:val="16"/>
                                </w:rPr>
                                <w:t xml:space="preserve">Evaluates all medical and vocational evidence obtained in the case folder. </w:t>
                              </w:r>
                            </w:p>
                            <w:p w14:paraId="2D998164" w14:textId="77777777" w:rsidR="006D0F18" w:rsidRDefault="00003D61">
                              <w:pPr>
                                <w:numPr>
                                  <w:ilvl w:val="0"/>
                                  <w:numId w:val="1"/>
                                </w:numPr>
                                <w:spacing w:after="0" w:line="240" w:lineRule="auto"/>
                                <w:ind w:left="720" w:hanging="360"/>
                              </w:pPr>
                              <w:r>
                                <w:rPr>
                                  <w:rFonts w:ascii="Arial" w:eastAsia="Arial" w:hAnsi="Arial"/>
                                  <w:color w:val="000000"/>
                                  <w:sz w:val="16"/>
                                </w:rPr>
                                <w:t xml:space="preserve">Resolve inconsistencies in the evidence. </w:t>
                              </w:r>
                            </w:p>
                            <w:p w14:paraId="7505B620" w14:textId="77777777" w:rsidR="006D0F18" w:rsidRDefault="00003D61">
                              <w:pPr>
                                <w:numPr>
                                  <w:ilvl w:val="0"/>
                                  <w:numId w:val="1"/>
                                </w:numPr>
                                <w:spacing w:after="0" w:line="240" w:lineRule="auto"/>
                                <w:ind w:left="720" w:hanging="360"/>
                              </w:pPr>
                              <w:r>
                                <w:rPr>
                                  <w:rFonts w:ascii="Arial" w:eastAsia="Arial" w:hAnsi="Arial"/>
                                  <w:color w:val="000000"/>
                                  <w:sz w:val="16"/>
                                </w:rPr>
                                <w:t xml:space="preserve">Obtain, review and analyze prior decisions to determine relevance </w:t>
                              </w:r>
                              <w:proofErr w:type="gramStart"/>
                              <w:r>
                                <w:rPr>
                                  <w:rFonts w:ascii="Arial" w:eastAsia="Arial" w:hAnsi="Arial"/>
                                  <w:color w:val="000000"/>
                                  <w:sz w:val="16"/>
                                </w:rPr>
                                <w:t>on</w:t>
                              </w:r>
                              <w:proofErr w:type="gramEnd"/>
                              <w:r>
                                <w:rPr>
                                  <w:rFonts w:ascii="Arial" w:eastAsia="Arial" w:hAnsi="Arial"/>
                                  <w:color w:val="000000"/>
                                  <w:sz w:val="16"/>
                                </w:rPr>
                                <w:t xml:space="preserve"> the current decision. </w:t>
                              </w:r>
                            </w:p>
                            <w:p w14:paraId="7728D52E" w14:textId="77777777" w:rsidR="006D0F18" w:rsidRDefault="00003D61">
                              <w:pPr>
                                <w:numPr>
                                  <w:ilvl w:val="0"/>
                                  <w:numId w:val="1"/>
                                </w:numPr>
                                <w:spacing w:after="0" w:line="240" w:lineRule="auto"/>
                                <w:ind w:left="720" w:hanging="360"/>
                              </w:pPr>
                              <w:r>
                                <w:rPr>
                                  <w:rFonts w:ascii="Arial" w:eastAsia="Arial" w:hAnsi="Arial"/>
                                  <w:color w:val="000000"/>
                                  <w:sz w:val="16"/>
                                </w:rPr>
                                <w:t xml:space="preserve">Uses SSA provided and other appropriate software tools to create standard documents to document electronic and paper folders with actions taken to compose a decision. </w:t>
                              </w:r>
                            </w:p>
                            <w:p w14:paraId="74874F5A" w14:textId="77777777" w:rsidR="006D0F18" w:rsidRDefault="00003D61">
                              <w:pPr>
                                <w:numPr>
                                  <w:ilvl w:val="0"/>
                                  <w:numId w:val="1"/>
                                </w:numPr>
                                <w:spacing w:after="0" w:line="240" w:lineRule="auto"/>
                                <w:ind w:left="720" w:hanging="360"/>
                              </w:pPr>
                              <w:r>
                                <w:rPr>
                                  <w:rFonts w:ascii="Arial" w:eastAsia="Arial" w:hAnsi="Arial"/>
                                  <w:color w:val="000000"/>
                                  <w:sz w:val="16"/>
                                </w:rPr>
                                <w:t xml:space="preserve">Address all Medical Source Opinions on medical and Social Security issues. </w:t>
                              </w:r>
                            </w:p>
                            <w:p w14:paraId="05FC2377" w14:textId="77777777" w:rsidR="006D0F18" w:rsidRDefault="00003D61">
                              <w:pPr>
                                <w:numPr>
                                  <w:ilvl w:val="0"/>
                                  <w:numId w:val="1"/>
                                </w:numPr>
                                <w:spacing w:after="0" w:line="240" w:lineRule="auto"/>
                                <w:ind w:left="720" w:hanging="360"/>
                              </w:pPr>
                              <w:r>
                                <w:rPr>
                                  <w:rFonts w:ascii="Arial" w:eastAsia="Arial" w:hAnsi="Arial"/>
                                  <w:color w:val="000000"/>
                                  <w:sz w:val="16"/>
                                </w:rPr>
                                <w:t xml:space="preserve">Determine credibility of medical evidence and claimant’s statements. </w:t>
                              </w:r>
                            </w:p>
                            <w:p w14:paraId="34E931C5" w14:textId="77777777" w:rsidR="006D0F18" w:rsidRDefault="00003D61">
                              <w:pPr>
                                <w:numPr>
                                  <w:ilvl w:val="0"/>
                                  <w:numId w:val="1"/>
                                </w:numPr>
                                <w:spacing w:after="0" w:line="240" w:lineRule="auto"/>
                                <w:ind w:left="720" w:hanging="360"/>
                              </w:pPr>
                              <w:r>
                                <w:rPr>
                                  <w:rFonts w:ascii="Arial" w:eastAsia="Arial" w:hAnsi="Arial"/>
                                  <w:color w:val="000000"/>
                                  <w:sz w:val="16"/>
                                </w:rPr>
                                <w:t xml:space="preserve">Determine need for purchase of medical or psychological consultative examinations. </w:t>
                              </w:r>
                            </w:p>
                            <w:p w14:paraId="71272C7A" w14:textId="77777777" w:rsidR="006D0F18" w:rsidRDefault="00003D61">
                              <w:pPr>
                                <w:numPr>
                                  <w:ilvl w:val="0"/>
                                  <w:numId w:val="1"/>
                                </w:numPr>
                                <w:spacing w:after="0" w:line="240" w:lineRule="auto"/>
                                <w:ind w:left="720" w:hanging="360"/>
                              </w:pPr>
                              <w:r>
                                <w:rPr>
                                  <w:rFonts w:ascii="Arial" w:eastAsia="Arial" w:hAnsi="Arial"/>
                                  <w:color w:val="000000"/>
                                  <w:sz w:val="16"/>
                                </w:rPr>
                                <w:t xml:space="preserve">Determines the need for medical consultation by DDS medical consultants or as required by Social Security statutes. </w:t>
                              </w:r>
                            </w:p>
                            <w:p w14:paraId="06E24354" w14:textId="77777777" w:rsidR="006D0F18" w:rsidRDefault="00003D61">
                              <w:pPr>
                                <w:numPr>
                                  <w:ilvl w:val="0"/>
                                  <w:numId w:val="1"/>
                                </w:numPr>
                                <w:spacing w:after="0" w:line="240" w:lineRule="auto"/>
                                <w:ind w:left="720" w:hanging="360"/>
                              </w:pPr>
                              <w:r>
                                <w:rPr>
                                  <w:rFonts w:ascii="Arial" w:eastAsia="Arial" w:hAnsi="Arial"/>
                                  <w:color w:val="000000"/>
                                  <w:sz w:val="16"/>
                                </w:rPr>
                                <w:t xml:space="preserve">Prepare case for internal specialist and external agency review. </w:t>
                              </w:r>
                            </w:p>
                          </w:tc>
                        </w:tr>
                        <w:tr w:rsidR="00B96793" w14:paraId="40BF17C9" w14:textId="77777777" w:rsidTr="00B9679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59F0465" w14:textId="77777777" w:rsidR="006D0F18" w:rsidRDefault="00003D61">
                              <w:pPr>
                                <w:spacing w:after="0" w:line="240" w:lineRule="auto"/>
                              </w:pPr>
                              <w:r>
                                <w:rPr>
                                  <w:rFonts w:ascii="Arial" w:eastAsia="Arial" w:hAnsi="Arial"/>
                                  <w:b/>
                                  <w:color w:val="000000"/>
                                  <w:sz w:val="16"/>
                                </w:rPr>
                                <w:t>Duty 3</w:t>
                              </w:r>
                            </w:p>
                          </w:tc>
                        </w:tr>
                        <w:tr w:rsidR="006D0F18" w14:paraId="0AA732A6" w14:textId="77777777">
                          <w:trPr>
                            <w:trHeight w:val="282"/>
                          </w:trPr>
                          <w:tc>
                            <w:tcPr>
                              <w:tcW w:w="8004" w:type="dxa"/>
                              <w:tcBorders>
                                <w:top w:val="nil"/>
                                <w:left w:val="nil"/>
                                <w:bottom w:val="nil"/>
                                <w:right w:val="nil"/>
                              </w:tcBorders>
                              <w:tcMar>
                                <w:top w:w="39" w:type="dxa"/>
                                <w:left w:w="39" w:type="dxa"/>
                                <w:bottom w:w="39" w:type="dxa"/>
                                <w:right w:w="39" w:type="dxa"/>
                              </w:tcMar>
                            </w:tcPr>
                            <w:p w14:paraId="7E00485B" w14:textId="77777777" w:rsidR="006D0F18" w:rsidRDefault="00003D6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BE4B468" w14:textId="77777777" w:rsidR="006D0F18" w:rsidRDefault="00003D6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FE9E29B" w14:textId="77777777" w:rsidR="006D0F18" w:rsidRDefault="00003D61">
                              <w:pPr>
                                <w:spacing w:after="0" w:line="240" w:lineRule="auto"/>
                              </w:pPr>
                              <w:r>
                                <w:rPr>
                                  <w:rFonts w:ascii="Arial" w:eastAsia="Arial" w:hAnsi="Arial"/>
                                  <w:b/>
                                  <w:color w:val="000000"/>
                                  <w:sz w:val="16"/>
                                </w:rPr>
                                <w:t>30</w:t>
                              </w:r>
                            </w:p>
                          </w:tc>
                        </w:tr>
                        <w:tr w:rsidR="00B96793" w14:paraId="0BD4BFDD"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4B4EB1B7" w14:textId="77777777" w:rsidR="006D0F18" w:rsidRDefault="00003D61">
                              <w:pPr>
                                <w:spacing w:after="0" w:line="240" w:lineRule="auto"/>
                              </w:pPr>
                              <w:r>
                                <w:rPr>
                                  <w:rFonts w:ascii="Arial" w:eastAsia="Arial" w:hAnsi="Arial"/>
                                  <w:color w:val="000000"/>
                                </w:rPr>
                                <w:t>Develops initial level adult, child disability claims and continuing disability reviews.</w:t>
                              </w:r>
                            </w:p>
                          </w:tc>
                        </w:tr>
                        <w:tr w:rsidR="006D0F18" w14:paraId="0B1D9611" w14:textId="77777777">
                          <w:trPr>
                            <w:trHeight w:val="282"/>
                          </w:trPr>
                          <w:tc>
                            <w:tcPr>
                              <w:tcW w:w="8004" w:type="dxa"/>
                              <w:tcBorders>
                                <w:top w:val="nil"/>
                                <w:left w:val="nil"/>
                                <w:bottom w:val="nil"/>
                                <w:right w:val="nil"/>
                              </w:tcBorders>
                              <w:tcMar>
                                <w:top w:w="39" w:type="dxa"/>
                                <w:left w:w="39" w:type="dxa"/>
                                <w:bottom w:w="39" w:type="dxa"/>
                                <w:right w:w="39" w:type="dxa"/>
                              </w:tcMar>
                            </w:tcPr>
                            <w:p w14:paraId="7BD14491" w14:textId="77777777" w:rsidR="006D0F18" w:rsidRDefault="00003D6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640733A" w14:textId="77777777" w:rsidR="006D0F18" w:rsidRDefault="006D0F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19137FD" w14:textId="77777777" w:rsidR="006D0F18" w:rsidRDefault="006D0F18">
                              <w:pPr>
                                <w:spacing w:after="0" w:line="240" w:lineRule="auto"/>
                              </w:pPr>
                            </w:p>
                          </w:tc>
                        </w:tr>
                        <w:tr w:rsidR="00B96793" w14:paraId="1ED8BA07" w14:textId="77777777" w:rsidTr="00B9679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912C3A6" w14:textId="77777777" w:rsidR="006D0F18" w:rsidRDefault="00003D61">
                              <w:pPr>
                                <w:numPr>
                                  <w:ilvl w:val="0"/>
                                  <w:numId w:val="1"/>
                                </w:numPr>
                                <w:spacing w:after="0" w:line="240" w:lineRule="auto"/>
                                <w:ind w:left="720" w:hanging="360"/>
                              </w:pPr>
                              <w:r>
                                <w:rPr>
                                  <w:rFonts w:ascii="Arial" w:eastAsia="Arial" w:hAnsi="Arial"/>
                                  <w:color w:val="000000"/>
                                  <w:sz w:val="16"/>
                                </w:rPr>
                                <w:t xml:space="preserve">Reviews </w:t>
                              </w:r>
                              <w:proofErr w:type="gramStart"/>
                              <w:r>
                                <w:rPr>
                                  <w:rFonts w:ascii="Arial" w:eastAsia="Arial" w:hAnsi="Arial"/>
                                  <w:color w:val="000000"/>
                                  <w:sz w:val="16"/>
                                </w:rPr>
                                <w:t>claims</w:t>
                              </w:r>
                              <w:proofErr w:type="gramEnd"/>
                              <w:r>
                                <w:rPr>
                                  <w:rFonts w:ascii="Arial" w:eastAsia="Arial" w:hAnsi="Arial"/>
                                  <w:color w:val="000000"/>
                                  <w:sz w:val="16"/>
                                </w:rPr>
                                <w:t xml:space="preserve"> to determine nature of impairments and completeness of folder. </w:t>
                              </w:r>
                            </w:p>
                            <w:p w14:paraId="2FE876FF" w14:textId="77777777" w:rsidR="006D0F18" w:rsidRDefault="00003D61">
                              <w:pPr>
                                <w:numPr>
                                  <w:ilvl w:val="0"/>
                                  <w:numId w:val="1"/>
                                </w:numPr>
                                <w:spacing w:after="0" w:line="240" w:lineRule="auto"/>
                                <w:ind w:left="720" w:hanging="360"/>
                              </w:pPr>
                              <w:r>
                                <w:rPr>
                                  <w:rFonts w:ascii="Arial" w:eastAsia="Arial" w:hAnsi="Arial"/>
                                  <w:color w:val="000000"/>
                                  <w:sz w:val="16"/>
                                </w:rPr>
                                <w:t xml:space="preserve">Uses SSA provided and other appropriate software tools to create standard documents for information requests. </w:t>
                              </w:r>
                            </w:p>
                            <w:p w14:paraId="0429D740" w14:textId="77777777" w:rsidR="006D0F18" w:rsidRDefault="00003D61">
                              <w:pPr>
                                <w:numPr>
                                  <w:ilvl w:val="0"/>
                                  <w:numId w:val="1"/>
                                </w:numPr>
                                <w:spacing w:after="0" w:line="240" w:lineRule="auto"/>
                                <w:ind w:left="720" w:hanging="360"/>
                              </w:pPr>
                              <w:r>
                                <w:rPr>
                                  <w:rFonts w:ascii="Arial" w:eastAsia="Arial" w:hAnsi="Arial"/>
                                  <w:color w:val="000000"/>
                                  <w:sz w:val="16"/>
                                </w:rPr>
                                <w:t xml:space="preserve">Initiates and responds to telephone contacts with applicants, representatives, and other sources of </w:t>
                              </w:r>
                              <w:proofErr w:type="gramStart"/>
                              <w:r>
                                <w:rPr>
                                  <w:rFonts w:ascii="Arial" w:eastAsia="Arial" w:hAnsi="Arial"/>
                                  <w:color w:val="000000"/>
                                  <w:sz w:val="16"/>
                                </w:rPr>
                                <w:t>claims</w:t>
                              </w:r>
                              <w:proofErr w:type="gramEnd"/>
                              <w:r>
                                <w:rPr>
                                  <w:rFonts w:ascii="Arial" w:eastAsia="Arial" w:hAnsi="Arial"/>
                                  <w:color w:val="000000"/>
                                  <w:sz w:val="16"/>
                                </w:rPr>
                                <w:t xml:space="preserve"> documentation; documenting the file accurately. </w:t>
                              </w:r>
                            </w:p>
                            <w:p w14:paraId="54337815" w14:textId="77777777" w:rsidR="006D0F18" w:rsidRDefault="00003D61">
                              <w:pPr>
                                <w:numPr>
                                  <w:ilvl w:val="0"/>
                                  <w:numId w:val="1"/>
                                </w:numPr>
                                <w:spacing w:after="0" w:line="240" w:lineRule="auto"/>
                                <w:ind w:left="720" w:hanging="360"/>
                              </w:pPr>
                              <w:r>
                                <w:rPr>
                                  <w:rFonts w:ascii="Arial" w:eastAsia="Arial" w:hAnsi="Arial"/>
                                  <w:color w:val="000000"/>
                                  <w:sz w:val="16"/>
                                </w:rPr>
                                <w:t xml:space="preserve">Contacts the claimant, doctors, hospitals, and other agencies for evidence using appropriate methods under the Privacy Act. </w:t>
                              </w:r>
                            </w:p>
                            <w:p w14:paraId="5592A28E" w14:textId="77777777" w:rsidR="006D0F18" w:rsidRDefault="00003D61">
                              <w:pPr>
                                <w:numPr>
                                  <w:ilvl w:val="0"/>
                                  <w:numId w:val="1"/>
                                </w:numPr>
                                <w:spacing w:after="0" w:line="240" w:lineRule="auto"/>
                                <w:ind w:left="720" w:hanging="360"/>
                              </w:pPr>
                              <w:r>
                                <w:rPr>
                                  <w:rFonts w:ascii="Arial" w:eastAsia="Arial" w:hAnsi="Arial"/>
                                  <w:color w:val="000000"/>
                                  <w:sz w:val="16"/>
                                </w:rPr>
                                <w:t xml:space="preserve">If evidence is not received timely, </w:t>
                              </w:r>
                              <w:proofErr w:type="gramStart"/>
                              <w:r>
                                <w:rPr>
                                  <w:rFonts w:ascii="Arial" w:eastAsia="Arial" w:hAnsi="Arial"/>
                                  <w:color w:val="000000"/>
                                  <w:sz w:val="16"/>
                                </w:rPr>
                                <w:t>calls</w:t>
                              </w:r>
                              <w:proofErr w:type="gramEnd"/>
                              <w:r>
                                <w:rPr>
                                  <w:rFonts w:ascii="Arial" w:eastAsia="Arial" w:hAnsi="Arial"/>
                                  <w:color w:val="000000"/>
                                  <w:sz w:val="16"/>
                                </w:rPr>
                                <w:t xml:space="preserve"> the sources to obtain the information. </w:t>
                              </w:r>
                            </w:p>
                            <w:p w14:paraId="7573151F" w14:textId="77777777" w:rsidR="006D0F18" w:rsidRDefault="00003D61">
                              <w:pPr>
                                <w:numPr>
                                  <w:ilvl w:val="0"/>
                                  <w:numId w:val="1"/>
                                </w:numPr>
                                <w:spacing w:after="0" w:line="240" w:lineRule="auto"/>
                                <w:ind w:left="720" w:hanging="360"/>
                              </w:pPr>
                              <w:r>
                                <w:rPr>
                                  <w:rFonts w:ascii="Arial" w:eastAsia="Arial" w:hAnsi="Arial"/>
                                  <w:color w:val="000000"/>
                                  <w:sz w:val="16"/>
                                </w:rPr>
                                <w:t xml:space="preserve">If there is not sufficient evidence available, determines what additional evidence is needed, and purchases appropriate examination(s) and/or studies. </w:t>
                              </w:r>
                            </w:p>
                            <w:p w14:paraId="5AFE49E9" w14:textId="77777777" w:rsidR="006D0F18" w:rsidRDefault="00003D61">
                              <w:pPr>
                                <w:numPr>
                                  <w:ilvl w:val="0"/>
                                  <w:numId w:val="1"/>
                                </w:numPr>
                                <w:spacing w:after="0" w:line="240" w:lineRule="auto"/>
                                <w:ind w:left="720" w:hanging="360"/>
                              </w:pPr>
                              <w:r>
                                <w:rPr>
                                  <w:rFonts w:ascii="Arial" w:eastAsia="Arial" w:hAnsi="Arial"/>
                                  <w:color w:val="000000"/>
                                  <w:sz w:val="16"/>
                                </w:rPr>
                                <w:t xml:space="preserve">Determines if presumptive disability action is appropriate. </w:t>
                              </w:r>
                            </w:p>
                            <w:p w14:paraId="68664F07" w14:textId="77777777" w:rsidR="006D0F18" w:rsidRDefault="00003D61">
                              <w:pPr>
                                <w:numPr>
                                  <w:ilvl w:val="0"/>
                                  <w:numId w:val="1"/>
                                </w:numPr>
                                <w:spacing w:after="0" w:line="240" w:lineRule="auto"/>
                                <w:ind w:left="720" w:hanging="360"/>
                              </w:pPr>
                              <w:r>
                                <w:rPr>
                                  <w:rFonts w:ascii="Arial" w:eastAsia="Arial" w:hAnsi="Arial"/>
                                  <w:color w:val="000000"/>
                                  <w:sz w:val="16"/>
                                </w:rPr>
                                <w:t xml:space="preserve">Assesses applicant rehabilitation potential and makes appropriate referrals to Rehabilitation Services or other human service agencies. </w:t>
                              </w:r>
                            </w:p>
                          </w:tc>
                        </w:tr>
                        <w:tr w:rsidR="00B96793" w14:paraId="4E27D51C" w14:textId="77777777" w:rsidTr="00B9679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B657262" w14:textId="77777777" w:rsidR="006D0F18" w:rsidRDefault="00003D61">
                              <w:pPr>
                                <w:spacing w:after="0" w:line="240" w:lineRule="auto"/>
                              </w:pPr>
                              <w:r>
                                <w:rPr>
                                  <w:rFonts w:ascii="Arial" w:eastAsia="Arial" w:hAnsi="Arial"/>
                                  <w:b/>
                                  <w:color w:val="000000"/>
                                  <w:sz w:val="16"/>
                                </w:rPr>
                                <w:t>Duty 4</w:t>
                              </w:r>
                            </w:p>
                          </w:tc>
                        </w:tr>
                        <w:tr w:rsidR="006D0F18" w14:paraId="4EF09EC7" w14:textId="77777777">
                          <w:trPr>
                            <w:trHeight w:val="282"/>
                          </w:trPr>
                          <w:tc>
                            <w:tcPr>
                              <w:tcW w:w="8004" w:type="dxa"/>
                              <w:tcBorders>
                                <w:top w:val="nil"/>
                                <w:left w:val="nil"/>
                                <w:bottom w:val="nil"/>
                                <w:right w:val="nil"/>
                              </w:tcBorders>
                              <w:tcMar>
                                <w:top w:w="39" w:type="dxa"/>
                                <w:left w:w="39" w:type="dxa"/>
                                <w:bottom w:w="39" w:type="dxa"/>
                                <w:right w:w="39" w:type="dxa"/>
                              </w:tcMar>
                            </w:tcPr>
                            <w:p w14:paraId="69276AD6" w14:textId="77777777" w:rsidR="006D0F18" w:rsidRDefault="00003D6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83A8184" w14:textId="77777777" w:rsidR="006D0F18" w:rsidRDefault="00003D6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7875C66" w14:textId="77777777" w:rsidR="006D0F18" w:rsidRDefault="00003D61">
                              <w:pPr>
                                <w:spacing w:after="0" w:line="240" w:lineRule="auto"/>
                              </w:pPr>
                              <w:r>
                                <w:rPr>
                                  <w:rFonts w:ascii="Arial" w:eastAsia="Arial" w:hAnsi="Arial"/>
                                  <w:b/>
                                  <w:color w:val="000000"/>
                                  <w:sz w:val="16"/>
                                </w:rPr>
                                <w:t>5</w:t>
                              </w:r>
                            </w:p>
                          </w:tc>
                        </w:tr>
                        <w:tr w:rsidR="00B96793" w14:paraId="20898285"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00081D73" w14:textId="77777777" w:rsidR="006D0F18" w:rsidRDefault="00003D61">
                              <w:pPr>
                                <w:spacing w:after="0" w:line="240" w:lineRule="auto"/>
                              </w:pPr>
                              <w:r>
                                <w:rPr>
                                  <w:rFonts w:ascii="Arial" w:eastAsia="Arial" w:hAnsi="Arial"/>
                                  <w:color w:val="000000"/>
                                </w:rPr>
                                <w:t>Receive and utilize training for specialized workload tasks.</w:t>
                              </w:r>
                            </w:p>
                          </w:tc>
                        </w:tr>
                        <w:tr w:rsidR="006D0F18" w14:paraId="57CA44BD" w14:textId="77777777">
                          <w:trPr>
                            <w:trHeight w:val="282"/>
                          </w:trPr>
                          <w:tc>
                            <w:tcPr>
                              <w:tcW w:w="8004" w:type="dxa"/>
                              <w:tcBorders>
                                <w:top w:val="nil"/>
                                <w:left w:val="nil"/>
                                <w:bottom w:val="nil"/>
                                <w:right w:val="nil"/>
                              </w:tcBorders>
                              <w:tcMar>
                                <w:top w:w="39" w:type="dxa"/>
                                <w:left w:w="39" w:type="dxa"/>
                                <w:bottom w:w="39" w:type="dxa"/>
                                <w:right w:w="39" w:type="dxa"/>
                              </w:tcMar>
                            </w:tcPr>
                            <w:p w14:paraId="5660FBA3" w14:textId="77777777" w:rsidR="006D0F18" w:rsidRDefault="00003D6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1A27574" w14:textId="77777777" w:rsidR="006D0F18" w:rsidRDefault="006D0F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080C9CB" w14:textId="77777777" w:rsidR="006D0F18" w:rsidRDefault="006D0F18">
                              <w:pPr>
                                <w:spacing w:after="0" w:line="240" w:lineRule="auto"/>
                              </w:pPr>
                            </w:p>
                          </w:tc>
                        </w:tr>
                        <w:tr w:rsidR="00B96793" w14:paraId="62C9A4D8" w14:textId="77777777" w:rsidTr="00B9679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5BBF841" w14:textId="77777777" w:rsidR="006D0F18" w:rsidRDefault="00003D61">
                              <w:pPr>
                                <w:numPr>
                                  <w:ilvl w:val="0"/>
                                  <w:numId w:val="1"/>
                                </w:numPr>
                                <w:spacing w:after="0" w:line="240" w:lineRule="auto"/>
                                <w:ind w:left="720" w:hanging="360"/>
                              </w:pPr>
                              <w:r>
                                <w:rPr>
                                  <w:rFonts w:ascii="Arial" w:eastAsia="Arial" w:hAnsi="Arial"/>
                                  <w:color w:val="000000"/>
                                  <w:sz w:val="16"/>
                                </w:rPr>
                                <w:t xml:space="preserve">Participates in training to develop skills needed for specialized case workloads for Social Security and SSI disability claims. </w:t>
                              </w:r>
                            </w:p>
                            <w:p w14:paraId="172F972E" w14:textId="77777777" w:rsidR="006D0F18" w:rsidRDefault="00003D61">
                              <w:pPr>
                                <w:numPr>
                                  <w:ilvl w:val="0"/>
                                  <w:numId w:val="1"/>
                                </w:numPr>
                                <w:spacing w:after="0" w:line="240" w:lineRule="auto"/>
                                <w:ind w:left="720" w:hanging="360"/>
                              </w:pPr>
                              <w:r>
                                <w:rPr>
                                  <w:rFonts w:ascii="Arial" w:eastAsia="Arial" w:hAnsi="Arial"/>
                                  <w:color w:val="000000"/>
                                  <w:sz w:val="16"/>
                                </w:rPr>
                                <w:t xml:space="preserve">Training includes formal classroom presentations by physicians, managers, and experienced examiners. </w:t>
                              </w:r>
                            </w:p>
                            <w:p w14:paraId="17C770B8" w14:textId="77777777" w:rsidR="006D0F18" w:rsidRDefault="00003D61">
                              <w:pPr>
                                <w:numPr>
                                  <w:ilvl w:val="0"/>
                                  <w:numId w:val="1"/>
                                </w:numPr>
                                <w:spacing w:after="0" w:line="240" w:lineRule="auto"/>
                                <w:ind w:left="720" w:hanging="360"/>
                              </w:pPr>
                              <w:r>
                                <w:rPr>
                                  <w:rFonts w:ascii="Arial" w:eastAsia="Arial" w:hAnsi="Arial"/>
                                  <w:color w:val="000000"/>
                                  <w:sz w:val="16"/>
                                </w:rPr>
                                <w:t xml:space="preserve">Reads assignments in a training manual and medical manuals. Works closely with area office trainer and in-district mentor, and district manager to develop/adjudicate selective cases. </w:t>
                              </w:r>
                            </w:p>
                          </w:tc>
                        </w:tr>
                        <w:tr w:rsidR="00B96793" w14:paraId="782535E6" w14:textId="77777777" w:rsidTr="00B9679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CC5E5C8" w14:textId="77777777" w:rsidR="006D0F18" w:rsidRDefault="00003D61">
                              <w:pPr>
                                <w:spacing w:after="0" w:line="240" w:lineRule="auto"/>
                              </w:pPr>
                              <w:r>
                                <w:rPr>
                                  <w:rFonts w:ascii="Arial" w:eastAsia="Arial" w:hAnsi="Arial"/>
                                  <w:b/>
                                  <w:color w:val="000000"/>
                                  <w:sz w:val="16"/>
                                </w:rPr>
                                <w:t>Duty 5</w:t>
                              </w:r>
                            </w:p>
                          </w:tc>
                        </w:tr>
                        <w:tr w:rsidR="006D0F18" w14:paraId="43822BB4" w14:textId="77777777">
                          <w:trPr>
                            <w:trHeight w:val="282"/>
                          </w:trPr>
                          <w:tc>
                            <w:tcPr>
                              <w:tcW w:w="8004" w:type="dxa"/>
                              <w:tcBorders>
                                <w:top w:val="nil"/>
                                <w:left w:val="nil"/>
                                <w:bottom w:val="nil"/>
                                <w:right w:val="nil"/>
                              </w:tcBorders>
                              <w:tcMar>
                                <w:top w:w="39" w:type="dxa"/>
                                <w:left w:w="39" w:type="dxa"/>
                                <w:bottom w:w="39" w:type="dxa"/>
                                <w:right w:w="39" w:type="dxa"/>
                              </w:tcMar>
                            </w:tcPr>
                            <w:p w14:paraId="4691A14E" w14:textId="77777777" w:rsidR="006D0F18" w:rsidRDefault="00003D61">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BE604C7" w14:textId="77777777" w:rsidR="006D0F18" w:rsidRDefault="00003D61">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2521F29" w14:textId="77777777" w:rsidR="006D0F18" w:rsidRDefault="00003D61">
                              <w:pPr>
                                <w:spacing w:after="0" w:line="240" w:lineRule="auto"/>
                              </w:pPr>
                              <w:r>
                                <w:rPr>
                                  <w:rFonts w:ascii="Arial" w:eastAsia="Arial" w:hAnsi="Arial"/>
                                  <w:b/>
                                  <w:color w:val="000000"/>
                                  <w:sz w:val="16"/>
                                </w:rPr>
                                <w:t>5</w:t>
                              </w:r>
                            </w:p>
                          </w:tc>
                        </w:tr>
                        <w:tr w:rsidR="00B96793" w14:paraId="3EEA2692"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73D380FD" w14:textId="77777777" w:rsidR="006D0F18" w:rsidRDefault="00003D61">
                              <w:pPr>
                                <w:spacing w:after="0" w:line="240" w:lineRule="auto"/>
                              </w:pPr>
                              <w:r>
                                <w:rPr>
                                  <w:rFonts w:ascii="Arial" w:eastAsia="Arial" w:hAnsi="Arial"/>
                                  <w:color w:val="000000"/>
                                </w:rPr>
                                <w:lastRenderedPageBreak/>
                                <w:t>Assist on cases in the unit or office workload, as assigned, during absences to ensure continuity of service to applicants.</w:t>
                              </w:r>
                            </w:p>
                          </w:tc>
                        </w:tr>
                        <w:tr w:rsidR="006D0F18" w14:paraId="367F1601" w14:textId="77777777">
                          <w:trPr>
                            <w:trHeight w:val="282"/>
                          </w:trPr>
                          <w:tc>
                            <w:tcPr>
                              <w:tcW w:w="8004" w:type="dxa"/>
                              <w:tcBorders>
                                <w:top w:val="nil"/>
                                <w:left w:val="nil"/>
                                <w:bottom w:val="nil"/>
                                <w:right w:val="nil"/>
                              </w:tcBorders>
                              <w:tcMar>
                                <w:top w:w="39" w:type="dxa"/>
                                <w:left w:w="39" w:type="dxa"/>
                                <w:bottom w:w="39" w:type="dxa"/>
                                <w:right w:w="39" w:type="dxa"/>
                              </w:tcMar>
                            </w:tcPr>
                            <w:p w14:paraId="37D67373" w14:textId="77777777" w:rsidR="006D0F18" w:rsidRDefault="00003D61">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917D666" w14:textId="77777777" w:rsidR="006D0F18" w:rsidRDefault="006D0F18">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288D5CD" w14:textId="77777777" w:rsidR="006D0F18" w:rsidRDefault="006D0F18">
                              <w:pPr>
                                <w:spacing w:after="0" w:line="240" w:lineRule="auto"/>
                              </w:pPr>
                            </w:p>
                          </w:tc>
                        </w:tr>
                        <w:tr w:rsidR="00B96793" w14:paraId="38C9925E" w14:textId="77777777" w:rsidTr="00B96793">
                          <w:trPr>
                            <w:trHeight w:val="282"/>
                          </w:trPr>
                          <w:tc>
                            <w:tcPr>
                              <w:tcW w:w="8004" w:type="dxa"/>
                              <w:gridSpan w:val="3"/>
                              <w:tcBorders>
                                <w:top w:val="nil"/>
                                <w:left w:val="nil"/>
                                <w:bottom w:val="nil"/>
                                <w:right w:val="nil"/>
                              </w:tcBorders>
                              <w:tcMar>
                                <w:top w:w="39" w:type="dxa"/>
                                <w:left w:w="39" w:type="dxa"/>
                                <w:bottom w:w="39" w:type="dxa"/>
                                <w:right w:w="39" w:type="dxa"/>
                              </w:tcMar>
                            </w:tcPr>
                            <w:p w14:paraId="447BF9DB" w14:textId="77777777" w:rsidR="006D0F18" w:rsidRDefault="00003D61">
                              <w:pPr>
                                <w:numPr>
                                  <w:ilvl w:val="0"/>
                                  <w:numId w:val="1"/>
                                </w:numPr>
                                <w:spacing w:after="0" w:line="240" w:lineRule="auto"/>
                                <w:ind w:left="720" w:hanging="360"/>
                              </w:pPr>
                              <w:r>
                                <w:rPr>
                                  <w:rFonts w:ascii="Arial" w:eastAsia="Arial" w:hAnsi="Arial"/>
                                  <w:color w:val="000000"/>
                                  <w:sz w:val="16"/>
                                </w:rPr>
                                <w:t xml:space="preserve">Review and take developmental and adjudicative actions on cases assigned to others. </w:t>
                              </w:r>
                            </w:p>
                            <w:p w14:paraId="632D2A10" w14:textId="77777777" w:rsidR="006D0F18" w:rsidRDefault="00003D61">
                              <w:pPr>
                                <w:numPr>
                                  <w:ilvl w:val="0"/>
                                  <w:numId w:val="1"/>
                                </w:numPr>
                                <w:spacing w:after="0" w:line="240" w:lineRule="auto"/>
                                <w:ind w:left="720" w:hanging="360"/>
                              </w:pPr>
                              <w:r>
                                <w:rPr>
                                  <w:rFonts w:ascii="Arial" w:eastAsia="Arial" w:hAnsi="Arial"/>
                                  <w:color w:val="000000"/>
                                  <w:sz w:val="16"/>
                                </w:rPr>
                                <w:t xml:space="preserve">Communicate to managers and/or lead workers case action tasks pending on absent examiner workloads. </w:t>
                              </w:r>
                            </w:p>
                            <w:p w14:paraId="56B38A0B" w14:textId="77777777" w:rsidR="006D0F18" w:rsidRDefault="00003D61">
                              <w:pPr>
                                <w:numPr>
                                  <w:ilvl w:val="0"/>
                                  <w:numId w:val="1"/>
                                </w:numPr>
                                <w:spacing w:after="0" w:line="240" w:lineRule="auto"/>
                                <w:ind w:left="720" w:hanging="360"/>
                              </w:pPr>
                              <w:r>
                                <w:rPr>
                                  <w:rFonts w:ascii="Arial" w:eastAsia="Arial" w:hAnsi="Arial"/>
                                  <w:color w:val="000000"/>
                                  <w:sz w:val="16"/>
                                </w:rPr>
                                <w:t xml:space="preserve">Receive and respond to applicant phone calls. </w:t>
                              </w:r>
                            </w:p>
                            <w:p w14:paraId="40C3A6DB" w14:textId="77777777" w:rsidR="006D0F18" w:rsidRDefault="00003D61">
                              <w:pPr>
                                <w:numPr>
                                  <w:ilvl w:val="0"/>
                                  <w:numId w:val="1"/>
                                </w:numPr>
                                <w:spacing w:after="0" w:line="240" w:lineRule="auto"/>
                                <w:ind w:left="720" w:hanging="360"/>
                              </w:pPr>
                              <w:r>
                                <w:rPr>
                                  <w:rFonts w:ascii="Arial" w:eastAsia="Arial" w:hAnsi="Arial"/>
                                  <w:color w:val="000000"/>
                                  <w:sz w:val="16"/>
                                </w:rPr>
                                <w:t xml:space="preserve">Take part in unit planning for continuity of service during absences. </w:t>
                              </w:r>
                            </w:p>
                          </w:tc>
                        </w:tr>
                      </w:tbl>
                      <w:p w14:paraId="2800E622" w14:textId="77777777" w:rsidR="006D0F18" w:rsidRDefault="006D0F18">
                        <w:pPr>
                          <w:spacing w:after="0" w:line="240" w:lineRule="auto"/>
                        </w:pPr>
                      </w:p>
                    </w:tc>
                  </w:tr>
                </w:tbl>
                <w:p w14:paraId="4508007E" w14:textId="77777777" w:rsidR="006D0F18" w:rsidRDefault="006D0F18">
                  <w:pPr>
                    <w:spacing w:after="0" w:line="240" w:lineRule="auto"/>
                  </w:pPr>
                </w:p>
              </w:tc>
            </w:tr>
          </w:tbl>
          <w:p w14:paraId="47564077" w14:textId="77777777" w:rsidR="006D0F18" w:rsidRDefault="006D0F18">
            <w:pPr>
              <w:spacing w:after="0" w:line="240" w:lineRule="auto"/>
            </w:pPr>
          </w:p>
        </w:tc>
        <w:tc>
          <w:tcPr>
            <w:tcW w:w="179" w:type="dxa"/>
          </w:tcPr>
          <w:p w14:paraId="55AC41DE" w14:textId="77777777" w:rsidR="006D0F18" w:rsidRDefault="006D0F18">
            <w:pPr>
              <w:pStyle w:val="EmptyCellLayoutStyle"/>
              <w:spacing w:after="0" w:line="240" w:lineRule="auto"/>
            </w:pPr>
          </w:p>
        </w:tc>
      </w:tr>
      <w:tr w:rsidR="006D0F18" w14:paraId="6A3BF201" w14:textId="77777777">
        <w:trPr>
          <w:trHeight w:val="99"/>
        </w:trPr>
        <w:tc>
          <w:tcPr>
            <w:tcW w:w="179" w:type="dxa"/>
          </w:tcPr>
          <w:p w14:paraId="457EBA54" w14:textId="77777777" w:rsidR="006D0F18" w:rsidRDefault="006D0F18">
            <w:pPr>
              <w:pStyle w:val="EmptyCellLayoutStyle"/>
              <w:spacing w:after="0" w:line="240" w:lineRule="auto"/>
            </w:pPr>
          </w:p>
        </w:tc>
        <w:tc>
          <w:tcPr>
            <w:tcW w:w="0" w:type="dxa"/>
          </w:tcPr>
          <w:p w14:paraId="29BF007C" w14:textId="77777777" w:rsidR="006D0F18" w:rsidRDefault="006D0F18">
            <w:pPr>
              <w:pStyle w:val="EmptyCellLayoutStyle"/>
              <w:spacing w:after="0" w:line="240" w:lineRule="auto"/>
            </w:pPr>
          </w:p>
        </w:tc>
        <w:tc>
          <w:tcPr>
            <w:tcW w:w="0" w:type="dxa"/>
          </w:tcPr>
          <w:p w14:paraId="1F8251F7" w14:textId="77777777" w:rsidR="006D0F18" w:rsidRDefault="006D0F18">
            <w:pPr>
              <w:pStyle w:val="EmptyCellLayoutStyle"/>
              <w:spacing w:after="0" w:line="240" w:lineRule="auto"/>
            </w:pPr>
          </w:p>
        </w:tc>
        <w:tc>
          <w:tcPr>
            <w:tcW w:w="0" w:type="dxa"/>
          </w:tcPr>
          <w:p w14:paraId="658F3E0E" w14:textId="77777777" w:rsidR="006D0F18" w:rsidRDefault="006D0F18">
            <w:pPr>
              <w:pStyle w:val="EmptyCellLayoutStyle"/>
              <w:spacing w:after="0" w:line="240" w:lineRule="auto"/>
            </w:pPr>
          </w:p>
        </w:tc>
        <w:tc>
          <w:tcPr>
            <w:tcW w:w="0" w:type="dxa"/>
          </w:tcPr>
          <w:p w14:paraId="434C8A4F" w14:textId="77777777" w:rsidR="006D0F18" w:rsidRDefault="006D0F18">
            <w:pPr>
              <w:pStyle w:val="EmptyCellLayoutStyle"/>
              <w:spacing w:after="0" w:line="240" w:lineRule="auto"/>
            </w:pPr>
          </w:p>
        </w:tc>
        <w:tc>
          <w:tcPr>
            <w:tcW w:w="0" w:type="dxa"/>
          </w:tcPr>
          <w:p w14:paraId="6A62CFC3" w14:textId="77777777" w:rsidR="006D0F18" w:rsidRDefault="006D0F18">
            <w:pPr>
              <w:pStyle w:val="EmptyCellLayoutStyle"/>
              <w:spacing w:after="0" w:line="240" w:lineRule="auto"/>
            </w:pPr>
          </w:p>
        </w:tc>
        <w:tc>
          <w:tcPr>
            <w:tcW w:w="0" w:type="dxa"/>
          </w:tcPr>
          <w:p w14:paraId="6BC96E96" w14:textId="77777777" w:rsidR="006D0F18" w:rsidRDefault="006D0F18">
            <w:pPr>
              <w:pStyle w:val="EmptyCellLayoutStyle"/>
              <w:spacing w:after="0" w:line="240" w:lineRule="auto"/>
            </w:pPr>
          </w:p>
        </w:tc>
        <w:tc>
          <w:tcPr>
            <w:tcW w:w="2505" w:type="dxa"/>
          </w:tcPr>
          <w:p w14:paraId="29A46F46" w14:textId="77777777" w:rsidR="006D0F18" w:rsidRDefault="006D0F18">
            <w:pPr>
              <w:pStyle w:val="EmptyCellLayoutStyle"/>
              <w:spacing w:after="0" w:line="240" w:lineRule="auto"/>
            </w:pPr>
          </w:p>
        </w:tc>
        <w:tc>
          <w:tcPr>
            <w:tcW w:w="6120" w:type="dxa"/>
          </w:tcPr>
          <w:p w14:paraId="244D90CC" w14:textId="77777777" w:rsidR="006D0F18" w:rsidRDefault="006D0F18">
            <w:pPr>
              <w:pStyle w:val="EmptyCellLayoutStyle"/>
              <w:spacing w:after="0" w:line="240" w:lineRule="auto"/>
            </w:pPr>
          </w:p>
        </w:tc>
        <w:tc>
          <w:tcPr>
            <w:tcW w:w="2534" w:type="dxa"/>
          </w:tcPr>
          <w:p w14:paraId="4EB896B5" w14:textId="77777777" w:rsidR="006D0F18" w:rsidRDefault="006D0F18">
            <w:pPr>
              <w:pStyle w:val="EmptyCellLayoutStyle"/>
              <w:spacing w:after="0" w:line="240" w:lineRule="auto"/>
            </w:pPr>
          </w:p>
        </w:tc>
        <w:tc>
          <w:tcPr>
            <w:tcW w:w="179" w:type="dxa"/>
          </w:tcPr>
          <w:p w14:paraId="1A7A8B3A" w14:textId="77777777" w:rsidR="006D0F18" w:rsidRDefault="006D0F18">
            <w:pPr>
              <w:pStyle w:val="EmptyCellLayoutStyle"/>
              <w:spacing w:after="0" w:line="240" w:lineRule="auto"/>
            </w:pPr>
          </w:p>
        </w:tc>
      </w:tr>
      <w:tr w:rsidR="00B96793" w14:paraId="1F340FD3" w14:textId="77777777" w:rsidTr="00B96793">
        <w:tc>
          <w:tcPr>
            <w:tcW w:w="179" w:type="dxa"/>
          </w:tcPr>
          <w:p w14:paraId="18C00A93" w14:textId="77777777" w:rsidR="006D0F18" w:rsidRDefault="006D0F18">
            <w:pPr>
              <w:pStyle w:val="EmptyCellLayoutStyle"/>
              <w:spacing w:after="0" w:line="240" w:lineRule="auto"/>
            </w:pPr>
          </w:p>
        </w:tc>
        <w:tc>
          <w:tcPr>
            <w:tcW w:w="0" w:type="dxa"/>
          </w:tcPr>
          <w:p w14:paraId="1A6266B2" w14:textId="77777777" w:rsidR="006D0F18" w:rsidRDefault="006D0F18">
            <w:pPr>
              <w:pStyle w:val="EmptyCellLayoutStyle"/>
              <w:spacing w:after="0" w:line="240" w:lineRule="auto"/>
            </w:pPr>
          </w:p>
        </w:tc>
        <w:tc>
          <w:tcPr>
            <w:tcW w:w="0" w:type="dxa"/>
          </w:tcPr>
          <w:p w14:paraId="4C0A8478" w14:textId="77777777" w:rsidR="006D0F18" w:rsidRDefault="006D0F18">
            <w:pPr>
              <w:pStyle w:val="EmptyCellLayoutStyle"/>
              <w:spacing w:after="0" w:line="240" w:lineRule="auto"/>
            </w:pPr>
          </w:p>
        </w:tc>
        <w:tc>
          <w:tcPr>
            <w:tcW w:w="0" w:type="dxa"/>
          </w:tcPr>
          <w:p w14:paraId="4A88C636" w14:textId="77777777" w:rsidR="006D0F18" w:rsidRDefault="006D0F18">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6D0F18" w14:paraId="54E36A33" w14:textId="77777777">
              <w:trPr>
                <w:trHeight w:val="119"/>
              </w:trPr>
              <w:tc>
                <w:tcPr>
                  <w:tcW w:w="0" w:type="dxa"/>
                  <w:tcBorders>
                    <w:top w:val="single" w:sz="15" w:space="0" w:color="000000"/>
                    <w:left w:val="single" w:sz="15" w:space="0" w:color="000000"/>
                  </w:tcBorders>
                </w:tcPr>
                <w:p w14:paraId="7C28DE8E" w14:textId="77777777" w:rsidR="006D0F18" w:rsidRDefault="006D0F18">
                  <w:pPr>
                    <w:pStyle w:val="EmptyCellLayoutStyle"/>
                    <w:spacing w:after="0" w:line="240" w:lineRule="auto"/>
                  </w:pPr>
                </w:p>
              </w:tc>
              <w:tc>
                <w:tcPr>
                  <w:tcW w:w="11159" w:type="dxa"/>
                  <w:tcBorders>
                    <w:top w:val="single" w:sz="15" w:space="0" w:color="000000"/>
                    <w:right w:val="single" w:sz="15" w:space="0" w:color="000000"/>
                  </w:tcBorders>
                </w:tcPr>
                <w:p w14:paraId="46EEDEBA" w14:textId="77777777" w:rsidR="006D0F18" w:rsidRDefault="006D0F18">
                  <w:pPr>
                    <w:pStyle w:val="EmptyCellLayoutStyle"/>
                    <w:spacing w:after="0" w:line="240" w:lineRule="auto"/>
                  </w:pPr>
                </w:p>
              </w:tc>
            </w:tr>
            <w:tr w:rsidR="006D0F18" w14:paraId="29D007BE" w14:textId="77777777">
              <w:trPr>
                <w:trHeight w:val="270"/>
              </w:trPr>
              <w:tc>
                <w:tcPr>
                  <w:tcW w:w="0" w:type="dxa"/>
                  <w:tcBorders>
                    <w:left w:val="single" w:sz="15" w:space="0" w:color="000000"/>
                  </w:tcBorders>
                </w:tcPr>
                <w:p w14:paraId="336DFE32" w14:textId="77777777" w:rsidR="006D0F18" w:rsidRDefault="006D0F1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6D0F18" w14:paraId="0BA03DDA" w14:textId="77777777">
                    <w:trPr>
                      <w:trHeight w:val="192"/>
                    </w:trPr>
                    <w:tc>
                      <w:tcPr>
                        <w:tcW w:w="11160" w:type="dxa"/>
                        <w:tcBorders>
                          <w:top w:val="nil"/>
                          <w:left w:val="nil"/>
                          <w:bottom w:val="nil"/>
                          <w:right w:val="nil"/>
                        </w:tcBorders>
                        <w:tcMar>
                          <w:top w:w="39" w:type="dxa"/>
                          <w:left w:w="39" w:type="dxa"/>
                          <w:bottom w:w="39" w:type="dxa"/>
                          <w:right w:w="39" w:type="dxa"/>
                        </w:tcMar>
                      </w:tcPr>
                      <w:p w14:paraId="1DBD8B93" w14:textId="77777777" w:rsidR="006D0F18" w:rsidRDefault="00003D61">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1D71978F" w14:textId="77777777" w:rsidR="006D0F18" w:rsidRDefault="006D0F18">
                  <w:pPr>
                    <w:spacing w:after="0" w:line="240" w:lineRule="auto"/>
                  </w:pPr>
                </w:p>
              </w:tc>
            </w:tr>
            <w:tr w:rsidR="006D0F18" w14:paraId="404CA059" w14:textId="77777777">
              <w:trPr>
                <w:trHeight w:val="60"/>
              </w:trPr>
              <w:tc>
                <w:tcPr>
                  <w:tcW w:w="0" w:type="dxa"/>
                  <w:tcBorders>
                    <w:left w:val="single" w:sz="15" w:space="0" w:color="000000"/>
                  </w:tcBorders>
                </w:tcPr>
                <w:p w14:paraId="2CC5BFBE" w14:textId="77777777" w:rsidR="006D0F18" w:rsidRDefault="006D0F18">
                  <w:pPr>
                    <w:pStyle w:val="EmptyCellLayoutStyle"/>
                    <w:spacing w:after="0" w:line="240" w:lineRule="auto"/>
                  </w:pPr>
                </w:p>
              </w:tc>
              <w:tc>
                <w:tcPr>
                  <w:tcW w:w="11159" w:type="dxa"/>
                  <w:tcBorders>
                    <w:right w:val="single" w:sz="15" w:space="0" w:color="000000"/>
                  </w:tcBorders>
                </w:tcPr>
                <w:p w14:paraId="3959ACF2" w14:textId="77777777" w:rsidR="006D0F18" w:rsidRDefault="006D0F18">
                  <w:pPr>
                    <w:pStyle w:val="EmptyCellLayoutStyle"/>
                    <w:spacing w:after="0" w:line="240" w:lineRule="auto"/>
                  </w:pPr>
                </w:p>
              </w:tc>
            </w:tr>
            <w:tr w:rsidR="00B96793" w14:paraId="0A850873" w14:textId="77777777" w:rsidTr="00B9679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6D0F18" w14:paraId="43B028CA" w14:textId="77777777">
                    <w:trPr>
                      <w:trHeight w:val="212"/>
                    </w:trPr>
                    <w:tc>
                      <w:tcPr>
                        <w:tcW w:w="11160" w:type="dxa"/>
                        <w:tcBorders>
                          <w:top w:val="nil"/>
                          <w:left w:val="nil"/>
                          <w:bottom w:val="nil"/>
                          <w:right w:val="nil"/>
                        </w:tcBorders>
                        <w:tcMar>
                          <w:top w:w="39" w:type="dxa"/>
                          <w:left w:w="39" w:type="dxa"/>
                          <w:bottom w:w="39" w:type="dxa"/>
                          <w:right w:w="39" w:type="dxa"/>
                        </w:tcMar>
                      </w:tcPr>
                      <w:p w14:paraId="56B04767" w14:textId="77777777" w:rsidR="006D0F18" w:rsidRDefault="00003D61">
                        <w:pPr>
                          <w:spacing w:after="0" w:line="240" w:lineRule="auto"/>
                        </w:pPr>
                        <w:r>
                          <w:rPr>
                            <w:rFonts w:ascii="Arial" w:eastAsia="Arial" w:hAnsi="Arial"/>
                            <w:color w:val="000000"/>
                          </w:rPr>
                          <w:t>All aspects of the adult/child caseload related to development, review and analysis, and requests for physician consults. Examiners at this level may make independent decisions on non-statutory initial level claims once approved.</w:t>
                        </w:r>
                      </w:p>
                    </w:tc>
                  </w:tr>
                </w:tbl>
                <w:p w14:paraId="58199636" w14:textId="77777777" w:rsidR="006D0F18" w:rsidRDefault="006D0F18">
                  <w:pPr>
                    <w:spacing w:after="0" w:line="240" w:lineRule="auto"/>
                  </w:pPr>
                </w:p>
              </w:tc>
            </w:tr>
          </w:tbl>
          <w:p w14:paraId="2CA1E9B0" w14:textId="77777777" w:rsidR="006D0F18" w:rsidRDefault="006D0F18">
            <w:pPr>
              <w:spacing w:after="0" w:line="240" w:lineRule="auto"/>
            </w:pPr>
          </w:p>
        </w:tc>
        <w:tc>
          <w:tcPr>
            <w:tcW w:w="179" w:type="dxa"/>
          </w:tcPr>
          <w:p w14:paraId="6D3B8396" w14:textId="77777777" w:rsidR="006D0F18" w:rsidRDefault="006D0F18">
            <w:pPr>
              <w:pStyle w:val="EmptyCellLayoutStyle"/>
              <w:spacing w:after="0" w:line="240" w:lineRule="auto"/>
            </w:pPr>
          </w:p>
        </w:tc>
      </w:tr>
      <w:tr w:rsidR="006D0F18" w14:paraId="570C5CBB" w14:textId="77777777">
        <w:trPr>
          <w:trHeight w:val="99"/>
        </w:trPr>
        <w:tc>
          <w:tcPr>
            <w:tcW w:w="179" w:type="dxa"/>
          </w:tcPr>
          <w:p w14:paraId="2B4FCEB8" w14:textId="77777777" w:rsidR="006D0F18" w:rsidRDefault="006D0F18">
            <w:pPr>
              <w:pStyle w:val="EmptyCellLayoutStyle"/>
              <w:spacing w:after="0" w:line="240" w:lineRule="auto"/>
            </w:pPr>
          </w:p>
        </w:tc>
        <w:tc>
          <w:tcPr>
            <w:tcW w:w="0" w:type="dxa"/>
          </w:tcPr>
          <w:p w14:paraId="2FBA441C" w14:textId="77777777" w:rsidR="006D0F18" w:rsidRDefault="006D0F18">
            <w:pPr>
              <w:pStyle w:val="EmptyCellLayoutStyle"/>
              <w:spacing w:after="0" w:line="240" w:lineRule="auto"/>
            </w:pPr>
          </w:p>
        </w:tc>
        <w:tc>
          <w:tcPr>
            <w:tcW w:w="0" w:type="dxa"/>
          </w:tcPr>
          <w:p w14:paraId="17D3A2CB" w14:textId="77777777" w:rsidR="006D0F18" w:rsidRDefault="006D0F18">
            <w:pPr>
              <w:pStyle w:val="EmptyCellLayoutStyle"/>
              <w:spacing w:after="0" w:line="240" w:lineRule="auto"/>
            </w:pPr>
          </w:p>
        </w:tc>
        <w:tc>
          <w:tcPr>
            <w:tcW w:w="0" w:type="dxa"/>
          </w:tcPr>
          <w:p w14:paraId="2D18F733" w14:textId="77777777" w:rsidR="006D0F18" w:rsidRDefault="006D0F18">
            <w:pPr>
              <w:pStyle w:val="EmptyCellLayoutStyle"/>
              <w:spacing w:after="0" w:line="240" w:lineRule="auto"/>
            </w:pPr>
          </w:p>
        </w:tc>
        <w:tc>
          <w:tcPr>
            <w:tcW w:w="0" w:type="dxa"/>
          </w:tcPr>
          <w:p w14:paraId="31D034DF" w14:textId="77777777" w:rsidR="006D0F18" w:rsidRDefault="006D0F18">
            <w:pPr>
              <w:pStyle w:val="EmptyCellLayoutStyle"/>
              <w:spacing w:after="0" w:line="240" w:lineRule="auto"/>
            </w:pPr>
          </w:p>
        </w:tc>
        <w:tc>
          <w:tcPr>
            <w:tcW w:w="0" w:type="dxa"/>
          </w:tcPr>
          <w:p w14:paraId="1B892495" w14:textId="77777777" w:rsidR="006D0F18" w:rsidRDefault="006D0F18">
            <w:pPr>
              <w:pStyle w:val="EmptyCellLayoutStyle"/>
              <w:spacing w:after="0" w:line="240" w:lineRule="auto"/>
            </w:pPr>
          </w:p>
        </w:tc>
        <w:tc>
          <w:tcPr>
            <w:tcW w:w="0" w:type="dxa"/>
          </w:tcPr>
          <w:p w14:paraId="774D2C3C" w14:textId="77777777" w:rsidR="006D0F18" w:rsidRDefault="006D0F18">
            <w:pPr>
              <w:pStyle w:val="EmptyCellLayoutStyle"/>
              <w:spacing w:after="0" w:line="240" w:lineRule="auto"/>
            </w:pPr>
          </w:p>
        </w:tc>
        <w:tc>
          <w:tcPr>
            <w:tcW w:w="2505" w:type="dxa"/>
          </w:tcPr>
          <w:p w14:paraId="66A6FE45" w14:textId="77777777" w:rsidR="006D0F18" w:rsidRDefault="006D0F18">
            <w:pPr>
              <w:pStyle w:val="EmptyCellLayoutStyle"/>
              <w:spacing w:after="0" w:line="240" w:lineRule="auto"/>
            </w:pPr>
          </w:p>
        </w:tc>
        <w:tc>
          <w:tcPr>
            <w:tcW w:w="6120" w:type="dxa"/>
          </w:tcPr>
          <w:p w14:paraId="2F757C4D" w14:textId="77777777" w:rsidR="006D0F18" w:rsidRDefault="006D0F18">
            <w:pPr>
              <w:pStyle w:val="EmptyCellLayoutStyle"/>
              <w:spacing w:after="0" w:line="240" w:lineRule="auto"/>
            </w:pPr>
          </w:p>
        </w:tc>
        <w:tc>
          <w:tcPr>
            <w:tcW w:w="2534" w:type="dxa"/>
          </w:tcPr>
          <w:p w14:paraId="492E6AA4" w14:textId="77777777" w:rsidR="006D0F18" w:rsidRDefault="006D0F18">
            <w:pPr>
              <w:pStyle w:val="EmptyCellLayoutStyle"/>
              <w:spacing w:after="0" w:line="240" w:lineRule="auto"/>
            </w:pPr>
          </w:p>
        </w:tc>
        <w:tc>
          <w:tcPr>
            <w:tcW w:w="179" w:type="dxa"/>
          </w:tcPr>
          <w:p w14:paraId="14BDF929" w14:textId="77777777" w:rsidR="006D0F18" w:rsidRDefault="006D0F18">
            <w:pPr>
              <w:pStyle w:val="EmptyCellLayoutStyle"/>
              <w:spacing w:after="0" w:line="240" w:lineRule="auto"/>
            </w:pPr>
          </w:p>
        </w:tc>
      </w:tr>
      <w:tr w:rsidR="00B96793" w14:paraId="7DD53351" w14:textId="77777777" w:rsidTr="00B96793">
        <w:tc>
          <w:tcPr>
            <w:tcW w:w="179" w:type="dxa"/>
          </w:tcPr>
          <w:p w14:paraId="104E4CAD" w14:textId="77777777" w:rsidR="006D0F18" w:rsidRDefault="006D0F18">
            <w:pPr>
              <w:pStyle w:val="EmptyCellLayoutStyle"/>
              <w:spacing w:after="0" w:line="240" w:lineRule="auto"/>
            </w:pPr>
          </w:p>
        </w:tc>
        <w:tc>
          <w:tcPr>
            <w:tcW w:w="0" w:type="dxa"/>
          </w:tcPr>
          <w:p w14:paraId="26E03B0D" w14:textId="77777777" w:rsidR="006D0F18" w:rsidRDefault="006D0F18">
            <w:pPr>
              <w:pStyle w:val="EmptyCellLayoutStyle"/>
              <w:spacing w:after="0" w:line="240" w:lineRule="auto"/>
            </w:pPr>
          </w:p>
        </w:tc>
        <w:tc>
          <w:tcPr>
            <w:tcW w:w="0" w:type="dxa"/>
          </w:tcPr>
          <w:p w14:paraId="03463007" w14:textId="77777777" w:rsidR="006D0F18" w:rsidRDefault="006D0F18">
            <w:pPr>
              <w:pStyle w:val="EmptyCellLayoutStyle"/>
              <w:spacing w:after="0" w:line="240" w:lineRule="auto"/>
            </w:pPr>
          </w:p>
        </w:tc>
        <w:tc>
          <w:tcPr>
            <w:tcW w:w="0" w:type="dxa"/>
          </w:tcPr>
          <w:p w14:paraId="36AD28E7" w14:textId="77777777" w:rsidR="006D0F18" w:rsidRDefault="006D0F18">
            <w:pPr>
              <w:pStyle w:val="EmptyCellLayoutStyle"/>
              <w:spacing w:after="0" w:line="240" w:lineRule="auto"/>
            </w:pPr>
          </w:p>
        </w:tc>
        <w:tc>
          <w:tcPr>
            <w:tcW w:w="0" w:type="dxa"/>
          </w:tcPr>
          <w:p w14:paraId="2C06EDC7" w14:textId="77777777" w:rsidR="006D0F18" w:rsidRDefault="006D0F18">
            <w:pPr>
              <w:pStyle w:val="EmptyCellLayoutStyle"/>
              <w:spacing w:after="0" w:line="240" w:lineRule="auto"/>
            </w:pPr>
          </w:p>
        </w:tc>
        <w:tc>
          <w:tcPr>
            <w:tcW w:w="0" w:type="dxa"/>
          </w:tcPr>
          <w:p w14:paraId="20DCBD31" w14:textId="77777777" w:rsidR="006D0F18" w:rsidRDefault="006D0F18">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6D0F18" w14:paraId="29EC6FC6" w14:textId="77777777">
              <w:trPr>
                <w:trHeight w:val="38"/>
              </w:trPr>
              <w:tc>
                <w:tcPr>
                  <w:tcW w:w="0" w:type="dxa"/>
                  <w:tcBorders>
                    <w:top w:val="single" w:sz="15" w:space="0" w:color="000000"/>
                    <w:left w:val="single" w:sz="15" w:space="0" w:color="000000"/>
                  </w:tcBorders>
                </w:tcPr>
                <w:p w14:paraId="4F52C8BB" w14:textId="77777777" w:rsidR="006D0F18" w:rsidRDefault="006D0F18">
                  <w:pPr>
                    <w:pStyle w:val="EmptyCellLayoutStyle"/>
                    <w:spacing w:after="0" w:line="240" w:lineRule="auto"/>
                  </w:pPr>
                </w:p>
              </w:tc>
              <w:tc>
                <w:tcPr>
                  <w:tcW w:w="11159" w:type="dxa"/>
                  <w:tcBorders>
                    <w:top w:val="single" w:sz="15" w:space="0" w:color="000000"/>
                    <w:right w:val="single" w:sz="15" w:space="0" w:color="000000"/>
                  </w:tcBorders>
                </w:tcPr>
                <w:p w14:paraId="35EB9629" w14:textId="77777777" w:rsidR="006D0F18" w:rsidRDefault="006D0F18">
                  <w:pPr>
                    <w:pStyle w:val="EmptyCellLayoutStyle"/>
                    <w:spacing w:after="0" w:line="240" w:lineRule="auto"/>
                  </w:pPr>
                </w:p>
              </w:tc>
            </w:tr>
            <w:tr w:rsidR="006D0F18" w14:paraId="6F92483C" w14:textId="77777777">
              <w:trPr>
                <w:trHeight w:val="270"/>
              </w:trPr>
              <w:tc>
                <w:tcPr>
                  <w:tcW w:w="0" w:type="dxa"/>
                  <w:tcBorders>
                    <w:left w:val="single" w:sz="15" w:space="0" w:color="000000"/>
                  </w:tcBorders>
                </w:tcPr>
                <w:p w14:paraId="6E88C057" w14:textId="77777777" w:rsidR="006D0F18" w:rsidRDefault="006D0F18">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6D0F18" w14:paraId="4DA05831" w14:textId="77777777">
                    <w:trPr>
                      <w:trHeight w:val="192"/>
                    </w:trPr>
                    <w:tc>
                      <w:tcPr>
                        <w:tcW w:w="11160" w:type="dxa"/>
                        <w:tcBorders>
                          <w:top w:val="nil"/>
                          <w:left w:val="nil"/>
                          <w:bottom w:val="nil"/>
                          <w:right w:val="nil"/>
                        </w:tcBorders>
                        <w:tcMar>
                          <w:top w:w="39" w:type="dxa"/>
                          <w:left w:w="39" w:type="dxa"/>
                          <w:bottom w:w="39" w:type="dxa"/>
                          <w:right w:w="39" w:type="dxa"/>
                        </w:tcMar>
                      </w:tcPr>
                      <w:p w14:paraId="0F47B967" w14:textId="77777777" w:rsidR="006D0F18" w:rsidRDefault="00003D61">
                        <w:pPr>
                          <w:spacing w:after="0" w:line="240" w:lineRule="auto"/>
                        </w:pPr>
                        <w:r>
                          <w:rPr>
                            <w:rFonts w:ascii="Arial" w:eastAsia="Arial" w:hAnsi="Arial"/>
                            <w:b/>
                            <w:color w:val="000000"/>
                            <w:sz w:val="16"/>
                          </w:rPr>
                          <w:t xml:space="preserve">17. Describe the types of decisions that require the supervisor's review. </w:t>
                        </w:r>
                      </w:p>
                    </w:tc>
                  </w:tr>
                </w:tbl>
                <w:p w14:paraId="1B643D59" w14:textId="77777777" w:rsidR="006D0F18" w:rsidRDefault="006D0F18">
                  <w:pPr>
                    <w:spacing w:after="0" w:line="240" w:lineRule="auto"/>
                  </w:pPr>
                </w:p>
              </w:tc>
            </w:tr>
            <w:tr w:rsidR="006D0F18" w14:paraId="7F988BA1" w14:textId="77777777">
              <w:trPr>
                <w:trHeight w:val="40"/>
              </w:trPr>
              <w:tc>
                <w:tcPr>
                  <w:tcW w:w="0" w:type="dxa"/>
                  <w:tcBorders>
                    <w:left w:val="single" w:sz="15" w:space="0" w:color="000000"/>
                  </w:tcBorders>
                </w:tcPr>
                <w:p w14:paraId="59EA1BE2" w14:textId="77777777" w:rsidR="006D0F18" w:rsidRDefault="006D0F18">
                  <w:pPr>
                    <w:pStyle w:val="EmptyCellLayoutStyle"/>
                    <w:spacing w:after="0" w:line="240" w:lineRule="auto"/>
                  </w:pPr>
                </w:p>
              </w:tc>
              <w:tc>
                <w:tcPr>
                  <w:tcW w:w="11159" w:type="dxa"/>
                  <w:tcBorders>
                    <w:right w:val="single" w:sz="15" w:space="0" w:color="000000"/>
                  </w:tcBorders>
                </w:tcPr>
                <w:p w14:paraId="053C9122" w14:textId="77777777" w:rsidR="006D0F18" w:rsidRDefault="006D0F18">
                  <w:pPr>
                    <w:pStyle w:val="EmptyCellLayoutStyle"/>
                    <w:spacing w:after="0" w:line="240" w:lineRule="auto"/>
                  </w:pPr>
                </w:p>
              </w:tc>
            </w:tr>
            <w:tr w:rsidR="00B96793" w14:paraId="69E76AFD" w14:textId="77777777" w:rsidTr="00B9679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6D0F18" w14:paraId="7EF5C1F4" w14:textId="77777777">
                    <w:trPr>
                      <w:trHeight w:val="212"/>
                    </w:trPr>
                    <w:tc>
                      <w:tcPr>
                        <w:tcW w:w="11160" w:type="dxa"/>
                        <w:tcBorders>
                          <w:top w:val="nil"/>
                          <w:left w:val="nil"/>
                          <w:bottom w:val="nil"/>
                          <w:right w:val="nil"/>
                        </w:tcBorders>
                        <w:tcMar>
                          <w:top w:w="39" w:type="dxa"/>
                          <w:left w:w="39" w:type="dxa"/>
                          <w:bottom w:w="39" w:type="dxa"/>
                          <w:right w:w="39" w:type="dxa"/>
                        </w:tcMar>
                      </w:tcPr>
                      <w:p w14:paraId="1A31AE3B" w14:textId="77777777" w:rsidR="006D0F18" w:rsidRDefault="00003D61">
                        <w:pPr>
                          <w:spacing w:after="0" w:line="240" w:lineRule="auto"/>
                        </w:pPr>
                        <w:r>
                          <w:rPr>
                            <w:rFonts w:ascii="Arial" w:eastAsia="Arial" w:hAnsi="Arial"/>
                            <w:color w:val="000000"/>
                          </w:rPr>
                          <w:t>Purchase of certain consultative examinations and invasive medical tests requires oversight. Decisions involving significantly complex issues with circumstances previously unencountered. Cases requiring deferred development return to SSA field office, protective services referrals, quality review returns and threat reports require supervisory review.</w:t>
                        </w:r>
                      </w:p>
                    </w:tc>
                  </w:tr>
                </w:tbl>
                <w:p w14:paraId="351EBA82" w14:textId="77777777" w:rsidR="006D0F18" w:rsidRDefault="006D0F18">
                  <w:pPr>
                    <w:spacing w:after="0" w:line="240" w:lineRule="auto"/>
                  </w:pPr>
                </w:p>
              </w:tc>
            </w:tr>
          </w:tbl>
          <w:p w14:paraId="6E00533C" w14:textId="77777777" w:rsidR="006D0F18" w:rsidRDefault="006D0F18">
            <w:pPr>
              <w:spacing w:after="0" w:line="240" w:lineRule="auto"/>
            </w:pPr>
          </w:p>
        </w:tc>
        <w:tc>
          <w:tcPr>
            <w:tcW w:w="179" w:type="dxa"/>
          </w:tcPr>
          <w:p w14:paraId="2841C2A6" w14:textId="77777777" w:rsidR="006D0F18" w:rsidRDefault="006D0F18">
            <w:pPr>
              <w:pStyle w:val="EmptyCellLayoutStyle"/>
              <w:spacing w:after="0" w:line="240" w:lineRule="auto"/>
            </w:pPr>
          </w:p>
        </w:tc>
      </w:tr>
      <w:tr w:rsidR="006D0F18" w14:paraId="7D57B49B" w14:textId="77777777">
        <w:trPr>
          <w:trHeight w:val="100"/>
        </w:trPr>
        <w:tc>
          <w:tcPr>
            <w:tcW w:w="179" w:type="dxa"/>
          </w:tcPr>
          <w:p w14:paraId="771EAE09" w14:textId="77777777" w:rsidR="006D0F18" w:rsidRDefault="006D0F18">
            <w:pPr>
              <w:pStyle w:val="EmptyCellLayoutStyle"/>
              <w:spacing w:after="0" w:line="240" w:lineRule="auto"/>
            </w:pPr>
          </w:p>
        </w:tc>
        <w:tc>
          <w:tcPr>
            <w:tcW w:w="0" w:type="dxa"/>
          </w:tcPr>
          <w:p w14:paraId="6F077E63" w14:textId="77777777" w:rsidR="006D0F18" w:rsidRDefault="006D0F18">
            <w:pPr>
              <w:pStyle w:val="EmptyCellLayoutStyle"/>
              <w:spacing w:after="0" w:line="240" w:lineRule="auto"/>
            </w:pPr>
          </w:p>
        </w:tc>
        <w:tc>
          <w:tcPr>
            <w:tcW w:w="0" w:type="dxa"/>
          </w:tcPr>
          <w:p w14:paraId="0D888432" w14:textId="77777777" w:rsidR="006D0F18" w:rsidRDefault="006D0F18">
            <w:pPr>
              <w:pStyle w:val="EmptyCellLayoutStyle"/>
              <w:spacing w:after="0" w:line="240" w:lineRule="auto"/>
            </w:pPr>
          </w:p>
        </w:tc>
        <w:tc>
          <w:tcPr>
            <w:tcW w:w="0" w:type="dxa"/>
          </w:tcPr>
          <w:p w14:paraId="494418C0" w14:textId="77777777" w:rsidR="006D0F18" w:rsidRDefault="006D0F18">
            <w:pPr>
              <w:pStyle w:val="EmptyCellLayoutStyle"/>
              <w:spacing w:after="0" w:line="240" w:lineRule="auto"/>
            </w:pPr>
          </w:p>
        </w:tc>
        <w:tc>
          <w:tcPr>
            <w:tcW w:w="0" w:type="dxa"/>
          </w:tcPr>
          <w:p w14:paraId="54766C7E" w14:textId="77777777" w:rsidR="006D0F18" w:rsidRDefault="006D0F18">
            <w:pPr>
              <w:pStyle w:val="EmptyCellLayoutStyle"/>
              <w:spacing w:after="0" w:line="240" w:lineRule="auto"/>
            </w:pPr>
          </w:p>
        </w:tc>
        <w:tc>
          <w:tcPr>
            <w:tcW w:w="0" w:type="dxa"/>
          </w:tcPr>
          <w:p w14:paraId="5E2D0972" w14:textId="77777777" w:rsidR="006D0F18" w:rsidRDefault="006D0F18">
            <w:pPr>
              <w:pStyle w:val="EmptyCellLayoutStyle"/>
              <w:spacing w:after="0" w:line="240" w:lineRule="auto"/>
            </w:pPr>
          </w:p>
        </w:tc>
        <w:tc>
          <w:tcPr>
            <w:tcW w:w="0" w:type="dxa"/>
          </w:tcPr>
          <w:p w14:paraId="00D034EE" w14:textId="77777777" w:rsidR="006D0F18" w:rsidRDefault="006D0F18">
            <w:pPr>
              <w:pStyle w:val="EmptyCellLayoutStyle"/>
              <w:spacing w:after="0" w:line="240" w:lineRule="auto"/>
            </w:pPr>
          </w:p>
        </w:tc>
        <w:tc>
          <w:tcPr>
            <w:tcW w:w="2505" w:type="dxa"/>
          </w:tcPr>
          <w:p w14:paraId="4E8B521F" w14:textId="77777777" w:rsidR="006D0F18" w:rsidRDefault="006D0F18">
            <w:pPr>
              <w:pStyle w:val="EmptyCellLayoutStyle"/>
              <w:spacing w:after="0" w:line="240" w:lineRule="auto"/>
            </w:pPr>
          </w:p>
        </w:tc>
        <w:tc>
          <w:tcPr>
            <w:tcW w:w="6120" w:type="dxa"/>
          </w:tcPr>
          <w:p w14:paraId="51DA49ED" w14:textId="77777777" w:rsidR="006D0F18" w:rsidRDefault="006D0F18">
            <w:pPr>
              <w:pStyle w:val="EmptyCellLayoutStyle"/>
              <w:spacing w:after="0" w:line="240" w:lineRule="auto"/>
            </w:pPr>
          </w:p>
        </w:tc>
        <w:tc>
          <w:tcPr>
            <w:tcW w:w="2534" w:type="dxa"/>
          </w:tcPr>
          <w:p w14:paraId="3E52E629" w14:textId="77777777" w:rsidR="006D0F18" w:rsidRDefault="006D0F18">
            <w:pPr>
              <w:pStyle w:val="EmptyCellLayoutStyle"/>
              <w:spacing w:after="0" w:line="240" w:lineRule="auto"/>
            </w:pPr>
          </w:p>
        </w:tc>
        <w:tc>
          <w:tcPr>
            <w:tcW w:w="179" w:type="dxa"/>
          </w:tcPr>
          <w:p w14:paraId="0D547D4D" w14:textId="77777777" w:rsidR="006D0F18" w:rsidRDefault="006D0F18">
            <w:pPr>
              <w:pStyle w:val="EmptyCellLayoutStyle"/>
              <w:spacing w:after="0" w:line="240" w:lineRule="auto"/>
            </w:pPr>
          </w:p>
        </w:tc>
      </w:tr>
      <w:tr w:rsidR="00B96793" w14:paraId="27A0E09B" w14:textId="77777777" w:rsidTr="00B96793">
        <w:tc>
          <w:tcPr>
            <w:tcW w:w="179" w:type="dxa"/>
          </w:tcPr>
          <w:p w14:paraId="28B8A302" w14:textId="77777777" w:rsidR="006D0F18" w:rsidRDefault="006D0F18">
            <w:pPr>
              <w:pStyle w:val="EmptyCellLayoutStyle"/>
              <w:spacing w:after="0" w:line="240" w:lineRule="auto"/>
            </w:pPr>
          </w:p>
        </w:tc>
        <w:tc>
          <w:tcPr>
            <w:tcW w:w="0" w:type="dxa"/>
          </w:tcPr>
          <w:p w14:paraId="4E525194" w14:textId="77777777" w:rsidR="006D0F18" w:rsidRDefault="006D0F18">
            <w:pPr>
              <w:pStyle w:val="EmptyCellLayoutStyle"/>
              <w:spacing w:after="0" w:line="240" w:lineRule="auto"/>
            </w:pPr>
          </w:p>
        </w:tc>
        <w:tc>
          <w:tcPr>
            <w:tcW w:w="0" w:type="dxa"/>
          </w:tcPr>
          <w:p w14:paraId="47106A0A" w14:textId="77777777" w:rsidR="006D0F18" w:rsidRDefault="006D0F1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6D0F18" w14:paraId="7940E2B0" w14:textId="77777777">
              <w:trPr>
                <w:trHeight w:val="459"/>
              </w:trPr>
              <w:tc>
                <w:tcPr>
                  <w:tcW w:w="0" w:type="dxa"/>
                  <w:tcBorders>
                    <w:top w:val="single" w:sz="15" w:space="0" w:color="000000"/>
                    <w:left w:val="single" w:sz="15" w:space="0" w:color="000000"/>
                  </w:tcBorders>
                </w:tcPr>
                <w:p w14:paraId="5BC0E237" w14:textId="77777777" w:rsidR="006D0F18" w:rsidRDefault="006D0F18">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D0F18" w14:paraId="23516E0A" w14:textId="77777777">
                    <w:trPr>
                      <w:trHeight w:val="381"/>
                    </w:trPr>
                    <w:tc>
                      <w:tcPr>
                        <w:tcW w:w="11160" w:type="dxa"/>
                        <w:tcBorders>
                          <w:top w:val="nil"/>
                          <w:left w:val="nil"/>
                          <w:bottom w:val="nil"/>
                          <w:right w:val="nil"/>
                        </w:tcBorders>
                        <w:tcMar>
                          <w:top w:w="39" w:type="dxa"/>
                          <w:left w:w="39" w:type="dxa"/>
                          <w:bottom w:w="39" w:type="dxa"/>
                          <w:right w:w="39" w:type="dxa"/>
                        </w:tcMar>
                      </w:tcPr>
                      <w:p w14:paraId="11B336FE" w14:textId="77777777" w:rsidR="006D0F18" w:rsidRDefault="00003D61">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05F73F37" w14:textId="77777777" w:rsidR="006D0F18" w:rsidRDefault="006D0F18">
                  <w:pPr>
                    <w:spacing w:after="0" w:line="240" w:lineRule="auto"/>
                  </w:pPr>
                </w:p>
              </w:tc>
            </w:tr>
            <w:tr w:rsidR="006D0F18" w14:paraId="657F5069" w14:textId="77777777">
              <w:trPr>
                <w:trHeight w:val="80"/>
              </w:trPr>
              <w:tc>
                <w:tcPr>
                  <w:tcW w:w="0" w:type="dxa"/>
                  <w:tcBorders>
                    <w:left w:val="single" w:sz="15" w:space="0" w:color="000000"/>
                  </w:tcBorders>
                </w:tcPr>
                <w:p w14:paraId="4945859B" w14:textId="77777777" w:rsidR="006D0F18" w:rsidRDefault="006D0F18">
                  <w:pPr>
                    <w:pStyle w:val="EmptyCellLayoutStyle"/>
                    <w:spacing w:after="0" w:line="240" w:lineRule="auto"/>
                  </w:pPr>
                </w:p>
              </w:tc>
              <w:tc>
                <w:tcPr>
                  <w:tcW w:w="11159" w:type="dxa"/>
                  <w:tcBorders>
                    <w:right w:val="single" w:sz="15" w:space="0" w:color="000000"/>
                  </w:tcBorders>
                </w:tcPr>
                <w:p w14:paraId="0B2354F7" w14:textId="77777777" w:rsidR="006D0F18" w:rsidRDefault="006D0F18">
                  <w:pPr>
                    <w:pStyle w:val="EmptyCellLayoutStyle"/>
                    <w:spacing w:after="0" w:line="240" w:lineRule="auto"/>
                  </w:pPr>
                </w:p>
              </w:tc>
            </w:tr>
            <w:tr w:rsidR="00B96793" w14:paraId="7FB2A797" w14:textId="77777777" w:rsidTr="00B9679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D0F18" w14:paraId="12D2398C" w14:textId="77777777">
                    <w:trPr>
                      <w:trHeight w:val="212"/>
                    </w:trPr>
                    <w:tc>
                      <w:tcPr>
                        <w:tcW w:w="11160" w:type="dxa"/>
                        <w:tcBorders>
                          <w:top w:val="nil"/>
                          <w:left w:val="nil"/>
                          <w:bottom w:val="nil"/>
                          <w:right w:val="nil"/>
                        </w:tcBorders>
                        <w:tcMar>
                          <w:top w:w="39" w:type="dxa"/>
                          <w:left w:w="39" w:type="dxa"/>
                          <w:bottom w:w="39" w:type="dxa"/>
                          <w:right w:w="39" w:type="dxa"/>
                        </w:tcMar>
                      </w:tcPr>
                      <w:p w14:paraId="603CAD53" w14:textId="77777777" w:rsidR="006D0F18" w:rsidRDefault="00003D61">
                        <w:pPr>
                          <w:spacing w:after="0" w:line="240" w:lineRule="auto"/>
                        </w:pPr>
                        <w:r>
                          <w:rPr>
                            <w:rFonts w:ascii="Arial" w:eastAsia="Arial" w:hAnsi="Arial"/>
                            <w:color w:val="000000"/>
                          </w:rPr>
                          <w:t xml:space="preserve">The physical requirements are sitting with occasional need to carry objects up to five pounds. </w:t>
                        </w:r>
                        <w:proofErr w:type="gramStart"/>
                        <w:r>
                          <w:rPr>
                            <w:rFonts w:ascii="Arial" w:eastAsia="Arial" w:hAnsi="Arial"/>
                            <w:color w:val="000000"/>
                          </w:rPr>
                          <w:t>Frequent to</w:t>
                        </w:r>
                        <w:proofErr w:type="gramEnd"/>
                        <w:r>
                          <w:rPr>
                            <w:rFonts w:ascii="Arial" w:eastAsia="Arial" w:hAnsi="Arial"/>
                            <w:color w:val="000000"/>
                          </w:rPr>
                          <w:t xml:space="preserve"> continual use of </w:t>
                        </w:r>
                        <w:proofErr w:type="gramStart"/>
                        <w:r>
                          <w:rPr>
                            <w:rFonts w:ascii="Arial" w:eastAsia="Arial" w:hAnsi="Arial"/>
                            <w:color w:val="000000"/>
                          </w:rPr>
                          <w:t>keyboard</w:t>
                        </w:r>
                        <w:proofErr w:type="gramEnd"/>
                        <w:r>
                          <w:rPr>
                            <w:rFonts w:ascii="Arial" w:eastAsia="Arial" w:hAnsi="Arial"/>
                            <w:color w:val="000000"/>
                          </w:rPr>
                          <w:t xml:space="preserve">, pointing </w:t>
                        </w:r>
                        <w:proofErr w:type="gramStart"/>
                        <w:r>
                          <w:rPr>
                            <w:rFonts w:ascii="Arial" w:eastAsia="Arial" w:hAnsi="Arial"/>
                            <w:color w:val="000000"/>
                          </w:rPr>
                          <w:t>device</w:t>
                        </w:r>
                        <w:proofErr w:type="gramEnd"/>
                        <w:r>
                          <w:rPr>
                            <w:rFonts w:ascii="Arial" w:eastAsia="Arial" w:hAnsi="Arial"/>
                            <w:color w:val="000000"/>
                          </w:rPr>
                          <w:t xml:space="preserve"> and video display </w:t>
                        </w:r>
                        <w:proofErr w:type="gramStart"/>
                        <w:r>
                          <w:rPr>
                            <w:rFonts w:ascii="Arial" w:eastAsia="Arial" w:hAnsi="Arial"/>
                            <w:color w:val="000000"/>
                          </w:rPr>
                          <w:t>monitor is</w:t>
                        </w:r>
                        <w:proofErr w:type="gramEnd"/>
                        <w:r>
                          <w:rPr>
                            <w:rFonts w:ascii="Arial" w:eastAsia="Arial" w:hAnsi="Arial"/>
                            <w:color w:val="000000"/>
                          </w:rPr>
                          <w:t xml:space="preserve"> required. Frequent use of telephone is required.</w:t>
                        </w:r>
                      </w:p>
                    </w:tc>
                  </w:tr>
                </w:tbl>
                <w:p w14:paraId="25F67505" w14:textId="77777777" w:rsidR="006D0F18" w:rsidRDefault="006D0F18">
                  <w:pPr>
                    <w:spacing w:after="0" w:line="240" w:lineRule="auto"/>
                  </w:pPr>
                </w:p>
              </w:tc>
            </w:tr>
          </w:tbl>
          <w:p w14:paraId="03D44C36" w14:textId="77777777" w:rsidR="006D0F18" w:rsidRDefault="006D0F18">
            <w:pPr>
              <w:spacing w:after="0" w:line="240" w:lineRule="auto"/>
            </w:pPr>
          </w:p>
        </w:tc>
        <w:tc>
          <w:tcPr>
            <w:tcW w:w="179" w:type="dxa"/>
          </w:tcPr>
          <w:p w14:paraId="220B53F7" w14:textId="77777777" w:rsidR="006D0F18" w:rsidRDefault="006D0F18">
            <w:pPr>
              <w:pStyle w:val="EmptyCellLayoutStyle"/>
              <w:spacing w:after="0" w:line="240" w:lineRule="auto"/>
            </w:pPr>
          </w:p>
        </w:tc>
      </w:tr>
      <w:tr w:rsidR="006D0F18" w14:paraId="2CAFB0CE" w14:textId="77777777">
        <w:trPr>
          <w:trHeight w:val="99"/>
        </w:trPr>
        <w:tc>
          <w:tcPr>
            <w:tcW w:w="179" w:type="dxa"/>
          </w:tcPr>
          <w:p w14:paraId="61D564C9" w14:textId="77777777" w:rsidR="006D0F18" w:rsidRDefault="006D0F18">
            <w:pPr>
              <w:pStyle w:val="EmptyCellLayoutStyle"/>
              <w:spacing w:after="0" w:line="240" w:lineRule="auto"/>
            </w:pPr>
          </w:p>
        </w:tc>
        <w:tc>
          <w:tcPr>
            <w:tcW w:w="0" w:type="dxa"/>
          </w:tcPr>
          <w:p w14:paraId="528861FD" w14:textId="77777777" w:rsidR="006D0F18" w:rsidRDefault="006D0F18">
            <w:pPr>
              <w:pStyle w:val="EmptyCellLayoutStyle"/>
              <w:spacing w:after="0" w:line="240" w:lineRule="auto"/>
            </w:pPr>
          </w:p>
        </w:tc>
        <w:tc>
          <w:tcPr>
            <w:tcW w:w="0" w:type="dxa"/>
          </w:tcPr>
          <w:p w14:paraId="5524011F" w14:textId="77777777" w:rsidR="006D0F18" w:rsidRDefault="006D0F18">
            <w:pPr>
              <w:pStyle w:val="EmptyCellLayoutStyle"/>
              <w:spacing w:after="0" w:line="240" w:lineRule="auto"/>
            </w:pPr>
          </w:p>
        </w:tc>
        <w:tc>
          <w:tcPr>
            <w:tcW w:w="0" w:type="dxa"/>
          </w:tcPr>
          <w:p w14:paraId="614BF6C6" w14:textId="77777777" w:rsidR="006D0F18" w:rsidRDefault="006D0F18">
            <w:pPr>
              <w:pStyle w:val="EmptyCellLayoutStyle"/>
              <w:spacing w:after="0" w:line="240" w:lineRule="auto"/>
            </w:pPr>
          </w:p>
        </w:tc>
        <w:tc>
          <w:tcPr>
            <w:tcW w:w="0" w:type="dxa"/>
          </w:tcPr>
          <w:p w14:paraId="3A46F514" w14:textId="77777777" w:rsidR="006D0F18" w:rsidRDefault="006D0F18">
            <w:pPr>
              <w:pStyle w:val="EmptyCellLayoutStyle"/>
              <w:spacing w:after="0" w:line="240" w:lineRule="auto"/>
            </w:pPr>
          </w:p>
        </w:tc>
        <w:tc>
          <w:tcPr>
            <w:tcW w:w="0" w:type="dxa"/>
          </w:tcPr>
          <w:p w14:paraId="4F34D05D" w14:textId="77777777" w:rsidR="006D0F18" w:rsidRDefault="006D0F18">
            <w:pPr>
              <w:pStyle w:val="EmptyCellLayoutStyle"/>
              <w:spacing w:after="0" w:line="240" w:lineRule="auto"/>
            </w:pPr>
          </w:p>
        </w:tc>
        <w:tc>
          <w:tcPr>
            <w:tcW w:w="0" w:type="dxa"/>
          </w:tcPr>
          <w:p w14:paraId="382A604B" w14:textId="77777777" w:rsidR="006D0F18" w:rsidRDefault="006D0F18">
            <w:pPr>
              <w:pStyle w:val="EmptyCellLayoutStyle"/>
              <w:spacing w:after="0" w:line="240" w:lineRule="auto"/>
            </w:pPr>
          </w:p>
        </w:tc>
        <w:tc>
          <w:tcPr>
            <w:tcW w:w="2505" w:type="dxa"/>
          </w:tcPr>
          <w:p w14:paraId="4CBCF549" w14:textId="77777777" w:rsidR="006D0F18" w:rsidRDefault="006D0F18">
            <w:pPr>
              <w:pStyle w:val="EmptyCellLayoutStyle"/>
              <w:spacing w:after="0" w:line="240" w:lineRule="auto"/>
            </w:pPr>
          </w:p>
        </w:tc>
        <w:tc>
          <w:tcPr>
            <w:tcW w:w="6120" w:type="dxa"/>
          </w:tcPr>
          <w:p w14:paraId="081ADBC6" w14:textId="77777777" w:rsidR="006D0F18" w:rsidRDefault="006D0F18">
            <w:pPr>
              <w:pStyle w:val="EmptyCellLayoutStyle"/>
              <w:spacing w:after="0" w:line="240" w:lineRule="auto"/>
            </w:pPr>
          </w:p>
        </w:tc>
        <w:tc>
          <w:tcPr>
            <w:tcW w:w="2534" w:type="dxa"/>
          </w:tcPr>
          <w:p w14:paraId="096DDDC6" w14:textId="77777777" w:rsidR="006D0F18" w:rsidRDefault="006D0F18">
            <w:pPr>
              <w:pStyle w:val="EmptyCellLayoutStyle"/>
              <w:spacing w:after="0" w:line="240" w:lineRule="auto"/>
            </w:pPr>
          </w:p>
        </w:tc>
        <w:tc>
          <w:tcPr>
            <w:tcW w:w="179" w:type="dxa"/>
          </w:tcPr>
          <w:p w14:paraId="56E1BA2A" w14:textId="77777777" w:rsidR="006D0F18" w:rsidRDefault="006D0F18">
            <w:pPr>
              <w:pStyle w:val="EmptyCellLayoutStyle"/>
              <w:spacing w:after="0" w:line="240" w:lineRule="auto"/>
            </w:pPr>
          </w:p>
        </w:tc>
      </w:tr>
      <w:tr w:rsidR="00B96793" w14:paraId="18D897A9" w14:textId="77777777" w:rsidTr="00B96793">
        <w:tc>
          <w:tcPr>
            <w:tcW w:w="179" w:type="dxa"/>
          </w:tcPr>
          <w:p w14:paraId="6B1E969D" w14:textId="77777777" w:rsidR="006D0F18" w:rsidRDefault="006D0F18">
            <w:pPr>
              <w:pStyle w:val="EmptyCellLayoutStyle"/>
              <w:spacing w:after="0" w:line="240" w:lineRule="auto"/>
            </w:pPr>
          </w:p>
        </w:tc>
        <w:tc>
          <w:tcPr>
            <w:tcW w:w="0" w:type="dxa"/>
          </w:tcPr>
          <w:p w14:paraId="0F8505B1" w14:textId="77777777" w:rsidR="006D0F18" w:rsidRDefault="006D0F18">
            <w:pPr>
              <w:pStyle w:val="EmptyCellLayoutStyle"/>
              <w:spacing w:after="0" w:line="240" w:lineRule="auto"/>
            </w:pPr>
          </w:p>
        </w:tc>
        <w:tc>
          <w:tcPr>
            <w:tcW w:w="0" w:type="dxa"/>
          </w:tcPr>
          <w:p w14:paraId="7D380621" w14:textId="77777777" w:rsidR="006D0F18" w:rsidRDefault="006D0F18">
            <w:pPr>
              <w:pStyle w:val="EmptyCellLayoutStyle"/>
              <w:spacing w:after="0" w:line="240" w:lineRule="auto"/>
            </w:pPr>
          </w:p>
        </w:tc>
        <w:tc>
          <w:tcPr>
            <w:tcW w:w="0" w:type="dxa"/>
          </w:tcPr>
          <w:p w14:paraId="69500DFB" w14:textId="77777777" w:rsidR="006D0F18" w:rsidRDefault="006D0F18">
            <w:pPr>
              <w:pStyle w:val="EmptyCellLayoutStyle"/>
              <w:spacing w:after="0" w:line="240" w:lineRule="auto"/>
            </w:pPr>
          </w:p>
        </w:tc>
        <w:tc>
          <w:tcPr>
            <w:tcW w:w="0" w:type="dxa"/>
          </w:tcPr>
          <w:p w14:paraId="3F3548E6" w14:textId="77777777" w:rsidR="006D0F18" w:rsidRDefault="006D0F18">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B96793" w14:paraId="6C5D1C50" w14:textId="77777777" w:rsidTr="00B9679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6D0F18" w14:paraId="30D70349" w14:textId="77777777">
                    <w:trPr>
                      <w:trHeight w:val="462"/>
                    </w:trPr>
                    <w:tc>
                      <w:tcPr>
                        <w:tcW w:w="11160" w:type="dxa"/>
                        <w:tcBorders>
                          <w:top w:val="nil"/>
                          <w:left w:val="nil"/>
                          <w:bottom w:val="nil"/>
                          <w:right w:val="nil"/>
                        </w:tcBorders>
                        <w:tcMar>
                          <w:top w:w="39" w:type="dxa"/>
                          <w:left w:w="39" w:type="dxa"/>
                          <w:bottom w:w="39" w:type="dxa"/>
                          <w:right w:w="39" w:type="dxa"/>
                        </w:tcMar>
                      </w:tcPr>
                      <w:p w14:paraId="7A3A7CEA" w14:textId="77777777" w:rsidR="006D0F18" w:rsidRDefault="00003D61">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43A5DF1C" w14:textId="77777777" w:rsidR="006D0F18" w:rsidRDefault="006D0F18">
                  <w:pPr>
                    <w:spacing w:after="0" w:line="240" w:lineRule="auto"/>
                  </w:pPr>
                </w:p>
              </w:tc>
            </w:tr>
            <w:tr w:rsidR="006D0F18" w14:paraId="2A1FD48F" w14:textId="77777777">
              <w:trPr>
                <w:trHeight w:val="180"/>
              </w:trPr>
              <w:tc>
                <w:tcPr>
                  <w:tcW w:w="179" w:type="dxa"/>
                  <w:tcBorders>
                    <w:left w:val="single" w:sz="15" w:space="0" w:color="000000"/>
                  </w:tcBorders>
                </w:tcPr>
                <w:p w14:paraId="4B1411E3" w14:textId="77777777" w:rsidR="006D0F18" w:rsidRDefault="006D0F18">
                  <w:pPr>
                    <w:pStyle w:val="EmptyCellLayoutStyle"/>
                    <w:spacing w:after="0" w:line="240" w:lineRule="auto"/>
                  </w:pPr>
                </w:p>
              </w:tc>
              <w:tc>
                <w:tcPr>
                  <w:tcW w:w="10800" w:type="dxa"/>
                </w:tcPr>
                <w:p w14:paraId="5BFF0FCC" w14:textId="77777777" w:rsidR="006D0F18" w:rsidRDefault="006D0F18">
                  <w:pPr>
                    <w:pStyle w:val="EmptyCellLayoutStyle"/>
                    <w:spacing w:after="0" w:line="240" w:lineRule="auto"/>
                  </w:pPr>
                </w:p>
              </w:tc>
              <w:tc>
                <w:tcPr>
                  <w:tcW w:w="180" w:type="dxa"/>
                  <w:tcBorders>
                    <w:right w:val="single" w:sz="15" w:space="0" w:color="000000"/>
                  </w:tcBorders>
                </w:tcPr>
                <w:p w14:paraId="630DF93F" w14:textId="77777777" w:rsidR="006D0F18" w:rsidRDefault="006D0F18">
                  <w:pPr>
                    <w:pStyle w:val="EmptyCellLayoutStyle"/>
                    <w:spacing w:after="0" w:line="240" w:lineRule="auto"/>
                  </w:pPr>
                </w:p>
              </w:tc>
            </w:tr>
            <w:tr w:rsidR="00B96793" w14:paraId="10DE8C5A" w14:textId="77777777" w:rsidTr="00B9679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6D0F18" w14:paraId="478B6584" w14:textId="77777777">
                    <w:trPr>
                      <w:trHeight w:val="176"/>
                    </w:trPr>
                    <w:tc>
                      <w:tcPr>
                        <w:tcW w:w="10980" w:type="dxa"/>
                        <w:tcBorders>
                          <w:top w:val="nil"/>
                          <w:left w:val="nil"/>
                          <w:bottom w:val="nil"/>
                          <w:right w:val="nil"/>
                        </w:tcBorders>
                        <w:tcMar>
                          <w:top w:w="39" w:type="dxa"/>
                          <w:left w:w="39" w:type="dxa"/>
                          <w:bottom w:w="39" w:type="dxa"/>
                          <w:right w:w="39" w:type="dxa"/>
                        </w:tcMar>
                      </w:tcPr>
                      <w:p w14:paraId="222A304B" w14:textId="77777777" w:rsidR="006D0F18" w:rsidRDefault="00003D61">
                        <w:pPr>
                          <w:spacing w:after="0" w:line="240" w:lineRule="auto"/>
                        </w:pPr>
                        <w:r>
                          <w:rPr>
                            <w:rFonts w:ascii="Arial" w:eastAsia="Arial" w:hAnsi="Arial"/>
                            <w:b/>
                            <w:color w:val="000000"/>
                            <w:sz w:val="16"/>
                          </w:rPr>
                          <w:t>Additional Subordinates</w:t>
                        </w:r>
                      </w:p>
                    </w:tc>
                  </w:tr>
                </w:tbl>
                <w:p w14:paraId="49C2629A" w14:textId="77777777" w:rsidR="006D0F18" w:rsidRDefault="006D0F18">
                  <w:pPr>
                    <w:spacing w:after="0" w:line="240" w:lineRule="auto"/>
                  </w:pPr>
                </w:p>
              </w:tc>
              <w:tc>
                <w:tcPr>
                  <w:tcW w:w="180" w:type="dxa"/>
                  <w:tcBorders>
                    <w:right w:val="single" w:sz="15" w:space="0" w:color="000000"/>
                  </w:tcBorders>
                </w:tcPr>
                <w:p w14:paraId="5705B430" w14:textId="77777777" w:rsidR="006D0F18" w:rsidRDefault="006D0F18">
                  <w:pPr>
                    <w:pStyle w:val="EmptyCellLayoutStyle"/>
                    <w:spacing w:after="0" w:line="240" w:lineRule="auto"/>
                  </w:pPr>
                </w:p>
              </w:tc>
            </w:tr>
            <w:tr w:rsidR="006D0F18" w14:paraId="24D923D6" w14:textId="77777777">
              <w:trPr>
                <w:trHeight w:val="40"/>
              </w:trPr>
              <w:tc>
                <w:tcPr>
                  <w:tcW w:w="179" w:type="dxa"/>
                  <w:tcBorders>
                    <w:left w:val="single" w:sz="15" w:space="0" w:color="000000"/>
                  </w:tcBorders>
                </w:tcPr>
                <w:p w14:paraId="44BB1649" w14:textId="77777777" w:rsidR="006D0F18" w:rsidRDefault="006D0F18">
                  <w:pPr>
                    <w:pStyle w:val="EmptyCellLayoutStyle"/>
                    <w:spacing w:after="0" w:line="240" w:lineRule="auto"/>
                  </w:pPr>
                </w:p>
              </w:tc>
              <w:tc>
                <w:tcPr>
                  <w:tcW w:w="10800" w:type="dxa"/>
                </w:tcPr>
                <w:p w14:paraId="5852D432" w14:textId="77777777" w:rsidR="006D0F18" w:rsidRDefault="006D0F18">
                  <w:pPr>
                    <w:pStyle w:val="EmptyCellLayoutStyle"/>
                    <w:spacing w:after="0" w:line="240" w:lineRule="auto"/>
                  </w:pPr>
                </w:p>
              </w:tc>
              <w:tc>
                <w:tcPr>
                  <w:tcW w:w="180" w:type="dxa"/>
                  <w:tcBorders>
                    <w:right w:val="single" w:sz="15" w:space="0" w:color="000000"/>
                  </w:tcBorders>
                </w:tcPr>
                <w:p w14:paraId="7CA36EA8" w14:textId="77777777" w:rsidR="006D0F18" w:rsidRDefault="006D0F18">
                  <w:pPr>
                    <w:pStyle w:val="EmptyCellLayoutStyle"/>
                    <w:spacing w:after="0" w:line="240" w:lineRule="auto"/>
                  </w:pPr>
                </w:p>
              </w:tc>
            </w:tr>
            <w:tr w:rsidR="006D0F18" w14:paraId="5F26E723" w14:textId="77777777">
              <w:trPr>
                <w:trHeight w:val="290"/>
              </w:trPr>
              <w:tc>
                <w:tcPr>
                  <w:tcW w:w="179" w:type="dxa"/>
                  <w:tcBorders>
                    <w:left w:val="single" w:sz="15" w:space="0" w:color="000000"/>
                  </w:tcBorders>
                </w:tcPr>
                <w:p w14:paraId="39408583" w14:textId="77777777" w:rsidR="006D0F18" w:rsidRDefault="006D0F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6D0F18" w14:paraId="150EB74A" w14:textId="77777777">
                    <w:trPr>
                      <w:trHeight w:val="212"/>
                    </w:trPr>
                    <w:tc>
                      <w:tcPr>
                        <w:tcW w:w="10800" w:type="dxa"/>
                        <w:tcBorders>
                          <w:top w:val="nil"/>
                          <w:left w:val="nil"/>
                          <w:bottom w:val="nil"/>
                          <w:right w:val="nil"/>
                        </w:tcBorders>
                        <w:tcMar>
                          <w:top w:w="39" w:type="dxa"/>
                          <w:left w:w="39" w:type="dxa"/>
                          <w:bottom w:w="39" w:type="dxa"/>
                          <w:right w:w="39" w:type="dxa"/>
                        </w:tcMar>
                      </w:tcPr>
                      <w:p w14:paraId="7B4EB1FA" w14:textId="77777777" w:rsidR="006D0F18" w:rsidRDefault="006D0F18">
                        <w:pPr>
                          <w:spacing w:after="0" w:line="240" w:lineRule="auto"/>
                        </w:pPr>
                      </w:p>
                    </w:tc>
                  </w:tr>
                </w:tbl>
                <w:p w14:paraId="709A41E9" w14:textId="77777777" w:rsidR="006D0F18" w:rsidRDefault="006D0F18">
                  <w:pPr>
                    <w:spacing w:after="0" w:line="240" w:lineRule="auto"/>
                  </w:pPr>
                </w:p>
              </w:tc>
              <w:tc>
                <w:tcPr>
                  <w:tcW w:w="180" w:type="dxa"/>
                  <w:tcBorders>
                    <w:right w:val="single" w:sz="15" w:space="0" w:color="000000"/>
                  </w:tcBorders>
                </w:tcPr>
                <w:p w14:paraId="68DF720A" w14:textId="77777777" w:rsidR="006D0F18" w:rsidRDefault="006D0F18">
                  <w:pPr>
                    <w:pStyle w:val="EmptyCellLayoutStyle"/>
                    <w:spacing w:after="0" w:line="240" w:lineRule="auto"/>
                  </w:pPr>
                </w:p>
              </w:tc>
            </w:tr>
            <w:tr w:rsidR="006D0F18" w14:paraId="3E52E6FF" w14:textId="77777777">
              <w:trPr>
                <w:trHeight w:val="104"/>
              </w:trPr>
              <w:tc>
                <w:tcPr>
                  <w:tcW w:w="179" w:type="dxa"/>
                  <w:tcBorders>
                    <w:left w:val="single" w:sz="15" w:space="0" w:color="000000"/>
                    <w:bottom w:val="single" w:sz="15" w:space="0" w:color="000000"/>
                  </w:tcBorders>
                </w:tcPr>
                <w:p w14:paraId="727E0D11" w14:textId="77777777" w:rsidR="006D0F18" w:rsidRDefault="006D0F18">
                  <w:pPr>
                    <w:pStyle w:val="EmptyCellLayoutStyle"/>
                    <w:spacing w:after="0" w:line="240" w:lineRule="auto"/>
                  </w:pPr>
                </w:p>
              </w:tc>
              <w:tc>
                <w:tcPr>
                  <w:tcW w:w="10800" w:type="dxa"/>
                  <w:tcBorders>
                    <w:bottom w:val="single" w:sz="15" w:space="0" w:color="000000"/>
                  </w:tcBorders>
                </w:tcPr>
                <w:p w14:paraId="68C83FD5"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6545B58E" w14:textId="77777777" w:rsidR="006D0F18" w:rsidRDefault="006D0F18">
                  <w:pPr>
                    <w:pStyle w:val="EmptyCellLayoutStyle"/>
                    <w:spacing w:after="0" w:line="240" w:lineRule="auto"/>
                  </w:pPr>
                </w:p>
              </w:tc>
            </w:tr>
          </w:tbl>
          <w:p w14:paraId="0D749962" w14:textId="77777777" w:rsidR="006D0F18" w:rsidRDefault="006D0F18">
            <w:pPr>
              <w:spacing w:after="0" w:line="240" w:lineRule="auto"/>
            </w:pPr>
          </w:p>
        </w:tc>
        <w:tc>
          <w:tcPr>
            <w:tcW w:w="179" w:type="dxa"/>
          </w:tcPr>
          <w:p w14:paraId="6C767E4F" w14:textId="77777777" w:rsidR="006D0F18" w:rsidRDefault="006D0F18">
            <w:pPr>
              <w:pStyle w:val="EmptyCellLayoutStyle"/>
              <w:spacing w:after="0" w:line="240" w:lineRule="auto"/>
            </w:pPr>
          </w:p>
        </w:tc>
      </w:tr>
      <w:tr w:rsidR="006D0F18" w14:paraId="20A3C1B4" w14:textId="77777777">
        <w:trPr>
          <w:trHeight w:val="123"/>
        </w:trPr>
        <w:tc>
          <w:tcPr>
            <w:tcW w:w="179" w:type="dxa"/>
          </w:tcPr>
          <w:p w14:paraId="483EE4B8" w14:textId="77777777" w:rsidR="006D0F18" w:rsidRDefault="006D0F18">
            <w:pPr>
              <w:pStyle w:val="EmptyCellLayoutStyle"/>
              <w:spacing w:after="0" w:line="240" w:lineRule="auto"/>
            </w:pPr>
          </w:p>
        </w:tc>
        <w:tc>
          <w:tcPr>
            <w:tcW w:w="0" w:type="dxa"/>
          </w:tcPr>
          <w:p w14:paraId="2FD934C5" w14:textId="77777777" w:rsidR="006D0F18" w:rsidRDefault="006D0F18">
            <w:pPr>
              <w:pStyle w:val="EmptyCellLayoutStyle"/>
              <w:spacing w:after="0" w:line="240" w:lineRule="auto"/>
            </w:pPr>
          </w:p>
        </w:tc>
        <w:tc>
          <w:tcPr>
            <w:tcW w:w="0" w:type="dxa"/>
          </w:tcPr>
          <w:p w14:paraId="3ACA3FCF" w14:textId="77777777" w:rsidR="006D0F18" w:rsidRDefault="006D0F18">
            <w:pPr>
              <w:pStyle w:val="EmptyCellLayoutStyle"/>
              <w:spacing w:after="0" w:line="240" w:lineRule="auto"/>
            </w:pPr>
          </w:p>
        </w:tc>
        <w:tc>
          <w:tcPr>
            <w:tcW w:w="0" w:type="dxa"/>
          </w:tcPr>
          <w:p w14:paraId="7BFEC4A8" w14:textId="77777777" w:rsidR="006D0F18" w:rsidRDefault="006D0F18">
            <w:pPr>
              <w:pStyle w:val="EmptyCellLayoutStyle"/>
              <w:spacing w:after="0" w:line="240" w:lineRule="auto"/>
            </w:pPr>
          </w:p>
        </w:tc>
        <w:tc>
          <w:tcPr>
            <w:tcW w:w="0" w:type="dxa"/>
          </w:tcPr>
          <w:p w14:paraId="77CB66C6" w14:textId="77777777" w:rsidR="006D0F18" w:rsidRDefault="006D0F18">
            <w:pPr>
              <w:pStyle w:val="EmptyCellLayoutStyle"/>
              <w:spacing w:after="0" w:line="240" w:lineRule="auto"/>
            </w:pPr>
          </w:p>
        </w:tc>
        <w:tc>
          <w:tcPr>
            <w:tcW w:w="0" w:type="dxa"/>
          </w:tcPr>
          <w:p w14:paraId="5132C2F9" w14:textId="77777777" w:rsidR="006D0F18" w:rsidRDefault="006D0F18">
            <w:pPr>
              <w:pStyle w:val="EmptyCellLayoutStyle"/>
              <w:spacing w:after="0" w:line="240" w:lineRule="auto"/>
            </w:pPr>
          </w:p>
        </w:tc>
        <w:tc>
          <w:tcPr>
            <w:tcW w:w="0" w:type="dxa"/>
          </w:tcPr>
          <w:p w14:paraId="236EACD7" w14:textId="77777777" w:rsidR="006D0F18" w:rsidRDefault="006D0F18">
            <w:pPr>
              <w:pStyle w:val="EmptyCellLayoutStyle"/>
              <w:spacing w:after="0" w:line="240" w:lineRule="auto"/>
            </w:pPr>
          </w:p>
        </w:tc>
        <w:tc>
          <w:tcPr>
            <w:tcW w:w="2505" w:type="dxa"/>
          </w:tcPr>
          <w:p w14:paraId="67E97A89" w14:textId="77777777" w:rsidR="006D0F18" w:rsidRDefault="006D0F18">
            <w:pPr>
              <w:pStyle w:val="EmptyCellLayoutStyle"/>
              <w:spacing w:after="0" w:line="240" w:lineRule="auto"/>
            </w:pPr>
          </w:p>
        </w:tc>
        <w:tc>
          <w:tcPr>
            <w:tcW w:w="6120" w:type="dxa"/>
          </w:tcPr>
          <w:p w14:paraId="030ED016" w14:textId="77777777" w:rsidR="006D0F18" w:rsidRDefault="006D0F18">
            <w:pPr>
              <w:pStyle w:val="EmptyCellLayoutStyle"/>
              <w:spacing w:after="0" w:line="240" w:lineRule="auto"/>
            </w:pPr>
          </w:p>
        </w:tc>
        <w:tc>
          <w:tcPr>
            <w:tcW w:w="2534" w:type="dxa"/>
          </w:tcPr>
          <w:p w14:paraId="6A518833" w14:textId="77777777" w:rsidR="006D0F18" w:rsidRDefault="006D0F18">
            <w:pPr>
              <w:pStyle w:val="EmptyCellLayoutStyle"/>
              <w:spacing w:after="0" w:line="240" w:lineRule="auto"/>
            </w:pPr>
          </w:p>
        </w:tc>
        <w:tc>
          <w:tcPr>
            <w:tcW w:w="179" w:type="dxa"/>
          </w:tcPr>
          <w:p w14:paraId="54E2ECD0" w14:textId="77777777" w:rsidR="006D0F18" w:rsidRDefault="006D0F18">
            <w:pPr>
              <w:pStyle w:val="EmptyCellLayoutStyle"/>
              <w:spacing w:after="0" w:line="240" w:lineRule="auto"/>
            </w:pPr>
          </w:p>
        </w:tc>
      </w:tr>
      <w:tr w:rsidR="00B96793" w14:paraId="5B87BB81" w14:textId="77777777" w:rsidTr="00B96793">
        <w:tc>
          <w:tcPr>
            <w:tcW w:w="179" w:type="dxa"/>
          </w:tcPr>
          <w:p w14:paraId="454ADD93" w14:textId="77777777" w:rsidR="006D0F18" w:rsidRDefault="006D0F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B96793" w14:paraId="003135FB" w14:textId="77777777" w:rsidTr="00B9679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D0F18" w14:paraId="318EBB6D" w14:textId="77777777">
                    <w:trPr>
                      <w:trHeight w:val="192"/>
                    </w:trPr>
                    <w:tc>
                      <w:tcPr>
                        <w:tcW w:w="11160" w:type="dxa"/>
                        <w:tcBorders>
                          <w:top w:val="nil"/>
                          <w:left w:val="nil"/>
                          <w:bottom w:val="nil"/>
                          <w:right w:val="nil"/>
                        </w:tcBorders>
                        <w:tcMar>
                          <w:top w:w="39" w:type="dxa"/>
                          <w:left w:w="39" w:type="dxa"/>
                          <w:bottom w:w="39" w:type="dxa"/>
                          <w:right w:w="39" w:type="dxa"/>
                        </w:tcMar>
                      </w:tcPr>
                      <w:p w14:paraId="6423194E" w14:textId="77777777" w:rsidR="006D0F18" w:rsidRDefault="00003D61">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4BB90243" w14:textId="77777777" w:rsidR="006D0F18" w:rsidRDefault="006D0F18">
                  <w:pPr>
                    <w:spacing w:after="0" w:line="240" w:lineRule="auto"/>
                  </w:pPr>
                </w:p>
              </w:tc>
            </w:tr>
            <w:tr w:rsidR="006D0F18" w14:paraId="3EA9C929" w14:textId="77777777">
              <w:trPr>
                <w:trHeight w:val="80"/>
              </w:trPr>
              <w:tc>
                <w:tcPr>
                  <w:tcW w:w="900" w:type="dxa"/>
                  <w:tcBorders>
                    <w:left w:val="single" w:sz="15" w:space="0" w:color="000000"/>
                  </w:tcBorders>
                </w:tcPr>
                <w:p w14:paraId="7AF09F5E" w14:textId="77777777" w:rsidR="006D0F18" w:rsidRDefault="006D0F18">
                  <w:pPr>
                    <w:pStyle w:val="EmptyCellLayoutStyle"/>
                    <w:spacing w:after="0" w:line="240" w:lineRule="auto"/>
                  </w:pPr>
                </w:p>
              </w:tc>
              <w:tc>
                <w:tcPr>
                  <w:tcW w:w="359" w:type="dxa"/>
                </w:tcPr>
                <w:p w14:paraId="7C1EDA66" w14:textId="77777777" w:rsidR="006D0F18" w:rsidRDefault="006D0F18">
                  <w:pPr>
                    <w:pStyle w:val="EmptyCellLayoutStyle"/>
                    <w:spacing w:after="0" w:line="240" w:lineRule="auto"/>
                  </w:pPr>
                </w:p>
              </w:tc>
              <w:tc>
                <w:tcPr>
                  <w:tcW w:w="180" w:type="dxa"/>
                </w:tcPr>
                <w:p w14:paraId="46AD7005" w14:textId="77777777" w:rsidR="006D0F18" w:rsidRDefault="006D0F18">
                  <w:pPr>
                    <w:pStyle w:val="EmptyCellLayoutStyle"/>
                    <w:spacing w:after="0" w:line="240" w:lineRule="auto"/>
                  </w:pPr>
                </w:p>
              </w:tc>
              <w:tc>
                <w:tcPr>
                  <w:tcW w:w="3240" w:type="dxa"/>
                </w:tcPr>
                <w:p w14:paraId="06AF3820" w14:textId="77777777" w:rsidR="006D0F18" w:rsidRDefault="006D0F18">
                  <w:pPr>
                    <w:pStyle w:val="EmptyCellLayoutStyle"/>
                    <w:spacing w:after="0" w:line="240" w:lineRule="auto"/>
                  </w:pPr>
                </w:p>
              </w:tc>
              <w:tc>
                <w:tcPr>
                  <w:tcW w:w="2160" w:type="dxa"/>
                </w:tcPr>
                <w:p w14:paraId="0B08E1F8" w14:textId="77777777" w:rsidR="006D0F18" w:rsidRDefault="006D0F18">
                  <w:pPr>
                    <w:pStyle w:val="EmptyCellLayoutStyle"/>
                    <w:spacing w:after="0" w:line="240" w:lineRule="auto"/>
                  </w:pPr>
                </w:p>
              </w:tc>
              <w:tc>
                <w:tcPr>
                  <w:tcW w:w="359" w:type="dxa"/>
                </w:tcPr>
                <w:p w14:paraId="6ED19F5D" w14:textId="77777777" w:rsidR="006D0F18" w:rsidRDefault="006D0F18">
                  <w:pPr>
                    <w:pStyle w:val="EmptyCellLayoutStyle"/>
                    <w:spacing w:after="0" w:line="240" w:lineRule="auto"/>
                  </w:pPr>
                </w:p>
              </w:tc>
              <w:tc>
                <w:tcPr>
                  <w:tcW w:w="180" w:type="dxa"/>
                </w:tcPr>
                <w:p w14:paraId="7ADB9C6E" w14:textId="77777777" w:rsidR="006D0F18" w:rsidRDefault="006D0F18">
                  <w:pPr>
                    <w:pStyle w:val="EmptyCellLayoutStyle"/>
                    <w:spacing w:after="0" w:line="240" w:lineRule="auto"/>
                  </w:pPr>
                </w:p>
              </w:tc>
              <w:tc>
                <w:tcPr>
                  <w:tcW w:w="3240" w:type="dxa"/>
                </w:tcPr>
                <w:p w14:paraId="560D2CA8" w14:textId="77777777" w:rsidR="006D0F18" w:rsidRDefault="006D0F18">
                  <w:pPr>
                    <w:pStyle w:val="EmptyCellLayoutStyle"/>
                    <w:spacing w:after="0" w:line="240" w:lineRule="auto"/>
                  </w:pPr>
                </w:p>
              </w:tc>
              <w:tc>
                <w:tcPr>
                  <w:tcW w:w="539" w:type="dxa"/>
                  <w:tcBorders>
                    <w:right w:val="single" w:sz="15" w:space="0" w:color="000000"/>
                  </w:tcBorders>
                </w:tcPr>
                <w:p w14:paraId="52771D3F" w14:textId="77777777" w:rsidR="006D0F18" w:rsidRDefault="006D0F18">
                  <w:pPr>
                    <w:pStyle w:val="EmptyCellLayoutStyle"/>
                    <w:spacing w:after="0" w:line="240" w:lineRule="auto"/>
                  </w:pPr>
                </w:p>
              </w:tc>
            </w:tr>
            <w:tr w:rsidR="006D0F18" w14:paraId="321B9267" w14:textId="77777777">
              <w:trPr>
                <w:trHeight w:val="269"/>
              </w:trPr>
              <w:tc>
                <w:tcPr>
                  <w:tcW w:w="900" w:type="dxa"/>
                  <w:tcBorders>
                    <w:left w:val="single" w:sz="15" w:space="0" w:color="000000"/>
                  </w:tcBorders>
                </w:tcPr>
                <w:p w14:paraId="12970A7B"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262D81A5" w14:textId="77777777">
                    <w:trPr>
                      <w:trHeight w:val="212"/>
                    </w:trPr>
                    <w:tc>
                      <w:tcPr>
                        <w:tcW w:w="360" w:type="dxa"/>
                        <w:tcBorders>
                          <w:top w:val="nil"/>
                          <w:left w:val="nil"/>
                          <w:bottom w:val="nil"/>
                          <w:right w:val="nil"/>
                        </w:tcBorders>
                        <w:tcMar>
                          <w:top w:w="39" w:type="dxa"/>
                          <w:left w:w="39" w:type="dxa"/>
                          <w:bottom w:w="39" w:type="dxa"/>
                          <w:right w:w="39" w:type="dxa"/>
                        </w:tcMar>
                      </w:tcPr>
                      <w:p w14:paraId="4779C954" w14:textId="77777777" w:rsidR="006D0F18" w:rsidRDefault="00003D61">
                        <w:pPr>
                          <w:spacing w:after="0" w:line="240" w:lineRule="auto"/>
                        </w:pPr>
                        <w:r>
                          <w:rPr>
                            <w:rFonts w:ascii="Arial" w:eastAsia="Arial" w:hAnsi="Arial"/>
                            <w:color w:val="000000"/>
                          </w:rPr>
                          <w:t>N</w:t>
                        </w:r>
                      </w:p>
                    </w:tc>
                  </w:tr>
                </w:tbl>
                <w:p w14:paraId="3AD36086" w14:textId="77777777" w:rsidR="006D0F18" w:rsidRDefault="006D0F18">
                  <w:pPr>
                    <w:spacing w:after="0" w:line="240" w:lineRule="auto"/>
                  </w:pPr>
                </w:p>
              </w:tc>
              <w:tc>
                <w:tcPr>
                  <w:tcW w:w="180" w:type="dxa"/>
                </w:tcPr>
                <w:p w14:paraId="5A2AB664"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D0F18" w14:paraId="3592B382" w14:textId="77777777">
                    <w:trPr>
                      <w:trHeight w:val="192"/>
                    </w:trPr>
                    <w:tc>
                      <w:tcPr>
                        <w:tcW w:w="3240" w:type="dxa"/>
                        <w:tcBorders>
                          <w:top w:val="nil"/>
                          <w:left w:val="nil"/>
                          <w:bottom w:val="nil"/>
                          <w:right w:val="nil"/>
                        </w:tcBorders>
                        <w:tcMar>
                          <w:top w:w="39" w:type="dxa"/>
                          <w:left w:w="39" w:type="dxa"/>
                          <w:bottom w:w="39" w:type="dxa"/>
                          <w:right w:w="39" w:type="dxa"/>
                        </w:tcMar>
                      </w:tcPr>
                      <w:p w14:paraId="33A3FFA2" w14:textId="77777777" w:rsidR="006D0F18" w:rsidRDefault="00003D61">
                        <w:pPr>
                          <w:spacing w:after="0" w:line="240" w:lineRule="auto"/>
                        </w:pPr>
                        <w:r>
                          <w:rPr>
                            <w:rFonts w:ascii="Arial" w:eastAsia="Arial" w:hAnsi="Arial"/>
                            <w:color w:val="000000"/>
                            <w:sz w:val="16"/>
                          </w:rPr>
                          <w:t>Complete and sign service ratings.</w:t>
                        </w:r>
                      </w:p>
                    </w:tc>
                  </w:tr>
                </w:tbl>
                <w:p w14:paraId="57FD4AE8" w14:textId="77777777" w:rsidR="006D0F18" w:rsidRDefault="006D0F18">
                  <w:pPr>
                    <w:spacing w:after="0" w:line="240" w:lineRule="auto"/>
                  </w:pPr>
                </w:p>
              </w:tc>
              <w:tc>
                <w:tcPr>
                  <w:tcW w:w="2160" w:type="dxa"/>
                </w:tcPr>
                <w:p w14:paraId="2B2F8777"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38CC9180" w14:textId="77777777">
                    <w:trPr>
                      <w:trHeight w:val="212"/>
                    </w:trPr>
                    <w:tc>
                      <w:tcPr>
                        <w:tcW w:w="360" w:type="dxa"/>
                        <w:tcBorders>
                          <w:top w:val="nil"/>
                          <w:left w:val="nil"/>
                          <w:bottom w:val="nil"/>
                          <w:right w:val="nil"/>
                        </w:tcBorders>
                        <w:tcMar>
                          <w:top w:w="39" w:type="dxa"/>
                          <w:left w:w="39" w:type="dxa"/>
                          <w:bottom w:w="39" w:type="dxa"/>
                          <w:right w:w="39" w:type="dxa"/>
                        </w:tcMar>
                      </w:tcPr>
                      <w:p w14:paraId="596CAA42" w14:textId="77777777" w:rsidR="006D0F18" w:rsidRDefault="00003D61">
                        <w:pPr>
                          <w:spacing w:after="0" w:line="240" w:lineRule="auto"/>
                        </w:pPr>
                        <w:r>
                          <w:rPr>
                            <w:rFonts w:ascii="Arial" w:eastAsia="Arial" w:hAnsi="Arial"/>
                            <w:color w:val="000000"/>
                          </w:rPr>
                          <w:t>N</w:t>
                        </w:r>
                      </w:p>
                    </w:tc>
                  </w:tr>
                </w:tbl>
                <w:p w14:paraId="1AF6A814" w14:textId="77777777" w:rsidR="006D0F18" w:rsidRDefault="006D0F18">
                  <w:pPr>
                    <w:spacing w:after="0" w:line="240" w:lineRule="auto"/>
                  </w:pPr>
                </w:p>
              </w:tc>
              <w:tc>
                <w:tcPr>
                  <w:tcW w:w="180" w:type="dxa"/>
                </w:tcPr>
                <w:p w14:paraId="039AD32C"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D0F18" w14:paraId="5D9C4A69" w14:textId="77777777">
                    <w:trPr>
                      <w:trHeight w:val="192"/>
                    </w:trPr>
                    <w:tc>
                      <w:tcPr>
                        <w:tcW w:w="3240" w:type="dxa"/>
                        <w:tcBorders>
                          <w:top w:val="nil"/>
                          <w:left w:val="nil"/>
                          <w:bottom w:val="nil"/>
                          <w:right w:val="nil"/>
                        </w:tcBorders>
                        <w:tcMar>
                          <w:top w:w="39" w:type="dxa"/>
                          <w:left w:w="39" w:type="dxa"/>
                          <w:bottom w:w="39" w:type="dxa"/>
                          <w:right w:w="39" w:type="dxa"/>
                        </w:tcMar>
                      </w:tcPr>
                      <w:p w14:paraId="65A3F288" w14:textId="77777777" w:rsidR="006D0F18" w:rsidRDefault="00003D61">
                        <w:pPr>
                          <w:spacing w:after="0" w:line="240" w:lineRule="auto"/>
                        </w:pPr>
                        <w:r>
                          <w:rPr>
                            <w:rFonts w:ascii="Arial" w:eastAsia="Arial" w:hAnsi="Arial"/>
                            <w:color w:val="000000"/>
                            <w:sz w:val="16"/>
                          </w:rPr>
                          <w:t>Assign work.</w:t>
                        </w:r>
                      </w:p>
                    </w:tc>
                  </w:tr>
                </w:tbl>
                <w:p w14:paraId="4FDF736A" w14:textId="77777777" w:rsidR="006D0F18" w:rsidRDefault="006D0F18">
                  <w:pPr>
                    <w:spacing w:after="0" w:line="240" w:lineRule="auto"/>
                  </w:pPr>
                </w:p>
              </w:tc>
              <w:tc>
                <w:tcPr>
                  <w:tcW w:w="539" w:type="dxa"/>
                  <w:tcBorders>
                    <w:right w:val="single" w:sz="15" w:space="0" w:color="000000"/>
                  </w:tcBorders>
                </w:tcPr>
                <w:p w14:paraId="4A5B781B" w14:textId="77777777" w:rsidR="006D0F18" w:rsidRDefault="006D0F18">
                  <w:pPr>
                    <w:pStyle w:val="EmptyCellLayoutStyle"/>
                    <w:spacing w:after="0" w:line="240" w:lineRule="auto"/>
                  </w:pPr>
                </w:p>
              </w:tc>
            </w:tr>
            <w:tr w:rsidR="006D0F18" w14:paraId="314DB4A0" w14:textId="77777777">
              <w:trPr>
                <w:trHeight w:val="20"/>
              </w:trPr>
              <w:tc>
                <w:tcPr>
                  <w:tcW w:w="900" w:type="dxa"/>
                  <w:tcBorders>
                    <w:left w:val="single" w:sz="15" w:space="0" w:color="000000"/>
                  </w:tcBorders>
                </w:tcPr>
                <w:p w14:paraId="66CC5727" w14:textId="77777777" w:rsidR="006D0F18" w:rsidRDefault="006D0F18">
                  <w:pPr>
                    <w:pStyle w:val="EmptyCellLayoutStyle"/>
                    <w:spacing w:after="0" w:line="240" w:lineRule="auto"/>
                  </w:pPr>
                </w:p>
              </w:tc>
              <w:tc>
                <w:tcPr>
                  <w:tcW w:w="359" w:type="dxa"/>
                  <w:vMerge/>
                </w:tcPr>
                <w:p w14:paraId="483855EC" w14:textId="77777777" w:rsidR="006D0F18" w:rsidRDefault="006D0F18">
                  <w:pPr>
                    <w:pStyle w:val="EmptyCellLayoutStyle"/>
                    <w:spacing w:after="0" w:line="240" w:lineRule="auto"/>
                  </w:pPr>
                </w:p>
              </w:tc>
              <w:tc>
                <w:tcPr>
                  <w:tcW w:w="180" w:type="dxa"/>
                </w:tcPr>
                <w:p w14:paraId="34452802" w14:textId="77777777" w:rsidR="006D0F18" w:rsidRDefault="006D0F18">
                  <w:pPr>
                    <w:pStyle w:val="EmptyCellLayoutStyle"/>
                    <w:spacing w:after="0" w:line="240" w:lineRule="auto"/>
                  </w:pPr>
                </w:p>
              </w:tc>
              <w:tc>
                <w:tcPr>
                  <w:tcW w:w="3240" w:type="dxa"/>
                </w:tcPr>
                <w:p w14:paraId="5C1CB66F" w14:textId="77777777" w:rsidR="006D0F18" w:rsidRDefault="006D0F18">
                  <w:pPr>
                    <w:pStyle w:val="EmptyCellLayoutStyle"/>
                    <w:spacing w:after="0" w:line="240" w:lineRule="auto"/>
                  </w:pPr>
                </w:p>
              </w:tc>
              <w:tc>
                <w:tcPr>
                  <w:tcW w:w="2160" w:type="dxa"/>
                </w:tcPr>
                <w:p w14:paraId="548F94C4" w14:textId="77777777" w:rsidR="006D0F18" w:rsidRDefault="006D0F18">
                  <w:pPr>
                    <w:pStyle w:val="EmptyCellLayoutStyle"/>
                    <w:spacing w:after="0" w:line="240" w:lineRule="auto"/>
                  </w:pPr>
                </w:p>
              </w:tc>
              <w:tc>
                <w:tcPr>
                  <w:tcW w:w="359" w:type="dxa"/>
                  <w:vMerge/>
                </w:tcPr>
                <w:p w14:paraId="234B183E" w14:textId="77777777" w:rsidR="006D0F18" w:rsidRDefault="006D0F18">
                  <w:pPr>
                    <w:pStyle w:val="EmptyCellLayoutStyle"/>
                    <w:spacing w:after="0" w:line="240" w:lineRule="auto"/>
                  </w:pPr>
                </w:p>
              </w:tc>
              <w:tc>
                <w:tcPr>
                  <w:tcW w:w="180" w:type="dxa"/>
                </w:tcPr>
                <w:p w14:paraId="12EDD1BA" w14:textId="77777777" w:rsidR="006D0F18" w:rsidRDefault="006D0F18">
                  <w:pPr>
                    <w:pStyle w:val="EmptyCellLayoutStyle"/>
                    <w:spacing w:after="0" w:line="240" w:lineRule="auto"/>
                  </w:pPr>
                </w:p>
              </w:tc>
              <w:tc>
                <w:tcPr>
                  <w:tcW w:w="3240" w:type="dxa"/>
                </w:tcPr>
                <w:p w14:paraId="48937FD2" w14:textId="77777777" w:rsidR="006D0F18" w:rsidRDefault="006D0F18">
                  <w:pPr>
                    <w:pStyle w:val="EmptyCellLayoutStyle"/>
                    <w:spacing w:after="0" w:line="240" w:lineRule="auto"/>
                  </w:pPr>
                </w:p>
              </w:tc>
              <w:tc>
                <w:tcPr>
                  <w:tcW w:w="539" w:type="dxa"/>
                  <w:tcBorders>
                    <w:right w:val="single" w:sz="15" w:space="0" w:color="000000"/>
                  </w:tcBorders>
                </w:tcPr>
                <w:p w14:paraId="5D9B7E6B" w14:textId="77777777" w:rsidR="006D0F18" w:rsidRDefault="006D0F18">
                  <w:pPr>
                    <w:pStyle w:val="EmptyCellLayoutStyle"/>
                    <w:spacing w:after="0" w:line="240" w:lineRule="auto"/>
                  </w:pPr>
                </w:p>
              </w:tc>
            </w:tr>
            <w:tr w:rsidR="006D0F18" w14:paraId="6B9C4733" w14:textId="77777777">
              <w:trPr>
                <w:trHeight w:val="69"/>
              </w:trPr>
              <w:tc>
                <w:tcPr>
                  <w:tcW w:w="900" w:type="dxa"/>
                  <w:tcBorders>
                    <w:left w:val="single" w:sz="15" w:space="0" w:color="000000"/>
                  </w:tcBorders>
                </w:tcPr>
                <w:p w14:paraId="0D172B3B" w14:textId="77777777" w:rsidR="006D0F18" w:rsidRDefault="006D0F18">
                  <w:pPr>
                    <w:pStyle w:val="EmptyCellLayoutStyle"/>
                    <w:spacing w:after="0" w:line="240" w:lineRule="auto"/>
                  </w:pPr>
                </w:p>
              </w:tc>
              <w:tc>
                <w:tcPr>
                  <w:tcW w:w="359" w:type="dxa"/>
                </w:tcPr>
                <w:p w14:paraId="4CE22663" w14:textId="77777777" w:rsidR="006D0F18" w:rsidRDefault="006D0F18">
                  <w:pPr>
                    <w:pStyle w:val="EmptyCellLayoutStyle"/>
                    <w:spacing w:after="0" w:line="240" w:lineRule="auto"/>
                  </w:pPr>
                </w:p>
              </w:tc>
              <w:tc>
                <w:tcPr>
                  <w:tcW w:w="180" w:type="dxa"/>
                </w:tcPr>
                <w:p w14:paraId="1AE78766" w14:textId="77777777" w:rsidR="006D0F18" w:rsidRDefault="006D0F18">
                  <w:pPr>
                    <w:pStyle w:val="EmptyCellLayoutStyle"/>
                    <w:spacing w:after="0" w:line="240" w:lineRule="auto"/>
                  </w:pPr>
                </w:p>
              </w:tc>
              <w:tc>
                <w:tcPr>
                  <w:tcW w:w="3240" w:type="dxa"/>
                </w:tcPr>
                <w:p w14:paraId="3F4208F4" w14:textId="77777777" w:rsidR="006D0F18" w:rsidRDefault="006D0F18">
                  <w:pPr>
                    <w:pStyle w:val="EmptyCellLayoutStyle"/>
                    <w:spacing w:after="0" w:line="240" w:lineRule="auto"/>
                  </w:pPr>
                </w:p>
              </w:tc>
              <w:tc>
                <w:tcPr>
                  <w:tcW w:w="2160" w:type="dxa"/>
                </w:tcPr>
                <w:p w14:paraId="635E5B9E" w14:textId="77777777" w:rsidR="006D0F18" w:rsidRDefault="006D0F18">
                  <w:pPr>
                    <w:pStyle w:val="EmptyCellLayoutStyle"/>
                    <w:spacing w:after="0" w:line="240" w:lineRule="auto"/>
                  </w:pPr>
                </w:p>
              </w:tc>
              <w:tc>
                <w:tcPr>
                  <w:tcW w:w="359" w:type="dxa"/>
                </w:tcPr>
                <w:p w14:paraId="35EDBA94" w14:textId="77777777" w:rsidR="006D0F18" w:rsidRDefault="006D0F18">
                  <w:pPr>
                    <w:pStyle w:val="EmptyCellLayoutStyle"/>
                    <w:spacing w:after="0" w:line="240" w:lineRule="auto"/>
                  </w:pPr>
                </w:p>
              </w:tc>
              <w:tc>
                <w:tcPr>
                  <w:tcW w:w="180" w:type="dxa"/>
                </w:tcPr>
                <w:p w14:paraId="7C1B951B" w14:textId="77777777" w:rsidR="006D0F18" w:rsidRDefault="006D0F18">
                  <w:pPr>
                    <w:pStyle w:val="EmptyCellLayoutStyle"/>
                    <w:spacing w:after="0" w:line="240" w:lineRule="auto"/>
                  </w:pPr>
                </w:p>
              </w:tc>
              <w:tc>
                <w:tcPr>
                  <w:tcW w:w="3240" w:type="dxa"/>
                </w:tcPr>
                <w:p w14:paraId="493428BD" w14:textId="77777777" w:rsidR="006D0F18" w:rsidRDefault="006D0F18">
                  <w:pPr>
                    <w:pStyle w:val="EmptyCellLayoutStyle"/>
                    <w:spacing w:after="0" w:line="240" w:lineRule="auto"/>
                  </w:pPr>
                </w:p>
              </w:tc>
              <w:tc>
                <w:tcPr>
                  <w:tcW w:w="539" w:type="dxa"/>
                  <w:tcBorders>
                    <w:right w:val="single" w:sz="15" w:space="0" w:color="000000"/>
                  </w:tcBorders>
                </w:tcPr>
                <w:p w14:paraId="710BC548" w14:textId="77777777" w:rsidR="006D0F18" w:rsidRDefault="006D0F18">
                  <w:pPr>
                    <w:pStyle w:val="EmptyCellLayoutStyle"/>
                    <w:spacing w:after="0" w:line="240" w:lineRule="auto"/>
                  </w:pPr>
                </w:p>
              </w:tc>
            </w:tr>
            <w:tr w:rsidR="006D0F18" w14:paraId="5FF62ECC" w14:textId="77777777">
              <w:trPr>
                <w:trHeight w:val="270"/>
              </w:trPr>
              <w:tc>
                <w:tcPr>
                  <w:tcW w:w="900" w:type="dxa"/>
                  <w:tcBorders>
                    <w:left w:val="single" w:sz="15" w:space="0" w:color="000000"/>
                  </w:tcBorders>
                </w:tcPr>
                <w:p w14:paraId="65646D08"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19CE5182" w14:textId="77777777">
                    <w:trPr>
                      <w:trHeight w:val="212"/>
                    </w:trPr>
                    <w:tc>
                      <w:tcPr>
                        <w:tcW w:w="360" w:type="dxa"/>
                        <w:tcBorders>
                          <w:top w:val="nil"/>
                          <w:left w:val="nil"/>
                          <w:bottom w:val="nil"/>
                          <w:right w:val="nil"/>
                        </w:tcBorders>
                        <w:tcMar>
                          <w:top w:w="39" w:type="dxa"/>
                          <w:left w:w="39" w:type="dxa"/>
                          <w:bottom w:w="39" w:type="dxa"/>
                          <w:right w:w="39" w:type="dxa"/>
                        </w:tcMar>
                      </w:tcPr>
                      <w:p w14:paraId="58B7AF56" w14:textId="77777777" w:rsidR="006D0F18" w:rsidRDefault="00003D61">
                        <w:pPr>
                          <w:spacing w:after="0" w:line="240" w:lineRule="auto"/>
                        </w:pPr>
                        <w:r>
                          <w:rPr>
                            <w:rFonts w:ascii="Arial" w:eastAsia="Arial" w:hAnsi="Arial"/>
                            <w:color w:val="000000"/>
                          </w:rPr>
                          <w:t>N</w:t>
                        </w:r>
                      </w:p>
                    </w:tc>
                  </w:tr>
                </w:tbl>
                <w:p w14:paraId="1B19A4D9" w14:textId="77777777" w:rsidR="006D0F18" w:rsidRDefault="006D0F18">
                  <w:pPr>
                    <w:spacing w:after="0" w:line="240" w:lineRule="auto"/>
                  </w:pPr>
                </w:p>
              </w:tc>
              <w:tc>
                <w:tcPr>
                  <w:tcW w:w="180" w:type="dxa"/>
                </w:tcPr>
                <w:p w14:paraId="41D5CA49"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D0F18" w14:paraId="370C1EDB" w14:textId="77777777">
                    <w:trPr>
                      <w:trHeight w:val="192"/>
                    </w:trPr>
                    <w:tc>
                      <w:tcPr>
                        <w:tcW w:w="3240" w:type="dxa"/>
                        <w:tcBorders>
                          <w:top w:val="nil"/>
                          <w:left w:val="nil"/>
                          <w:bottom w:val="nil"/>
                          <w:right w:val="nil"/>
                        </w:tcBorders>
                        <w:tcMar>
                          <w:top w:w="39" w:type="dxa"/>
                          <w:left w:w="39" w:type="dxa"/>
                          <w:bottom w:w="39" w:type="dxa"/>
                          <w:right w:w="39" w:type="dxa"/>
                        </w:tcMar>
                      </w:tcPr>
                      <w:p w14:paraId="41BE27DD" w14:textId="77777777" w:rsidR="006D0F18" w:rsidRDefault="00003D61">
                        <w:pPr>
                          <w:spacing w:after="0" w:line="240" w:lineRule="auto"/>
                        </w:pPr>
                        <w:r>
                          <w:rPr>
                            <w:rFonts w:ascii="Arial" w:eastAsia="Arial" w:hAnsi="Arial"/>
                            <w:color w:val="000000"/>
                            <w:sz w:val="16"/>
                          </w:rPr>
                          <w:t>Provide formal written counseling.</w:t>
                        </w:r>
                      </w:p>
                    </w:tc>
                  </w:tr>
                </w:tbl>
                <w:p w14:paraId="67087BAB" w14:textId="77777777" w:rsidR="006D0F18" w:rsidRDefault="006D0F18">
                  <w:pPr>
                    <w:spacing w:after="0" w:line="240" w:lineRule="auto"/>
                  </w:pPr>
                </w:p>
              </w:tc>
              <w:tc>
                <w:tcPr>
                  <w:tcW w:w="2160" w:type="dxa"/>
                </w:tcPr>
                <w:p w14:paraId="4B7D2D3B"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6D8EE7CA" w14:textId="77777777">
                    <w:trPr>
                      <w:trHeight w:val="212"/>
                    </w:trPr>
                    <w:tc>
                      <w:tcPr>
                        <w:tcW w:w="360" w:type="dxa"/>
                        <w:tcBorders>
                          <w:top w:val="nil"/>
                          <w:left w:val="nil"/>
                          <w:bottom w:val="nil"/>
                          <w:right w:val="nil"/>
                        </w:tcBorders>
                        <w:tcMar>
                          <w:top w:w="39" w:type="dxa"/>
                          <w:left w:w="39" w:type="dxa"/>
                          <w:bottom w:w="39" w:type="dxa"/>
                          <w:right w:w="39" w:type="dxa"/>
                        </w:tcMar>
                      </w:tcPr>
                      <w:p w14:paraId="1C3D0FAC" w14:textId="77777777" w:rsidR="006D0F18" w:rsidRDefault="00003D61">
                        <w:pPr>
                          <w:spacing w:after="0" w:line="240" w:lineRule="auto"/>
                        </w:pPr>
                        <w:r>
                          <w:rPr>
                            <w:rFonts w:ascii="Arial" w:eastAsia="Arial" w:hAnsi="Arial"/>
                            <w:color w:val="000000"/>
                          </w:rPr>
                          <w:t>N</w:t>
                        </w:r>
                      </w:p>
                    </w:tc>
                  </w:tr>
                </w:tbl>
                <w:p w14:paraId="1E5F13F7" w14:textId="77777777" w:rsidR="006D0F18" w:rsidRDefault="006D0F18">
                  <w:pPr>
                    <w:spacing w:after="0" w:line="240" w:lineRule="auto"/>
                  </w:pPr>
                </w:p>
              </w:tc>
              <w:tc>
                <w:tcPr>
                  <w:tcW w:w="180" w:type="dxa"/>
                </w:tcPr>
                <w:p w14:paraId="408DADA4"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D0F18" w14:paraId="62071AF6" w14:textId="77777777">
                    <w:trPr>
                      <w:trHeight w:val="192"/>
                    </w:trPr>
                    <w:tc>
                      <w:tcPr>
                        <w:tcW w:w="3240" w:type="dxa"/>
                        <w:tcBorders>
                          <w:top w:val="nil"/>
                          <w:left w:val="nil"/>
                          <w:bottom w:val="nil"/>
                          <w:right w:val="nil"/>
                        </w:tcBorders>
                        <w:tcMar>
                          <w:top w:w="39" w:type="dxa"/>
                          <w:left w:w="39" w:type="dxa"/>
                          <w:bottom w:w="39" w:type="dxa"/>
                          <w:right w:w="39" w:type="dxa"/>
                        </w:tcMar>
                      </w:tcPr>
                      <w:p w14:paraId="164B4E4A" w14:textId="77777777" w:rsidR="006D0F18" w:rsidRDefault="00003D61">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45A24468" w14:textId="77777777" w:rsidR="006D0F18" w:rsidRDefault="006D0F18">
                  <w:pPr>
                    <w:spacing w:after="0" w:line="240" w:lineRule="auto"/>
                  </w:pPr>
                </w:p>
              </w:tc>
              <w:tc>
                <w:tcPr>
                  <w:tcW w:w="539" w:type="dxa"/>
                  <w:tcBorders>
                    <w:right w:val="single" w:sz="15" w:space="0" w:color="000000"/>
                  </w:tcBorders>
                </w:tcPr>
                <w:p w14:paraId="7D2718FA" w14:textId="77777777" w:rsidR="006D0F18" w:rsidRDefault="006D0F18">
                  <w:pPr>
                    <w:pStyle w:val="EmptyCellLayoutStyle"/>
                    <w:spacing w:after="0" w:line="240" w:lineRule="auto"/>
                  </w:pPr>
                </w:p>
              </w:tc>
            </w:tr>
            <w:tr w:rsidR="006D0F18" w14:paraId="4117AAB3" w14:textId="77777777">
              <w:trPr>
                <w:trHeight w:val="20"/>
              </w:trPr>
              <w:tc>
                <w:tcPr>
                  <w:tcW w:w="900" w:type="dxa"/>
                  <w:tcBorders>
                    <w:left w:val="single" w:sz="15" w:space="0" w:color="000000"/>
                  </w:tcBorders>
                </w:tcPr>
                <w:p w14:paraId="026E2B3E" w14:textId="77777777" w:rsidR="006D0F18" w:rsidRDefault="006D0F18">
                  <w:pPr>
                    <w:pStyle w:val="EmptyCellLayoutStyle"/>
                    <w:spacing w:after="0" w:line="240" w:lineRule="auto"/>
                  </w:pPr>
                </w:p>
              </w:tc>
              <w:tc>
                <w:tcPr>
                  <w:tcW w:w="359" w:type="dxa"/>
                  <w:vMerge/>
                </w:tcPr>
                <w:p w14:paraId="577DA8E9" w14:textId="77777777" w:rsidR="006D0F18" w:rsidRDefault="006D0F18">
                  <w:pPr>
                    <w:pStyle w:val="EmptyCellLayoutStyle"/>
                    <w:spacing w:after="0" w:line="240" w:lineRule="auto"/>
                  </w:pPr>
                </w:p>
              </w:tc>
              <w:tc>
                <w:tcPr>
                  <w:tcW w:w="180" w:type="dxa"/>
                </w:tcPr>
                <w:p w14:paraId="0AC5E61D" w14:textId="77777777" w:rsidR="006D0F18" w:rsidRDefault="006D0F18">
                  <w:pPr>
                    <w:pStyle w:val="EmptyCellLayoutStyle"/>
                    <w:spacing w:after="0" w:line="240" w:lineRule="auto"/>
                  </w:pPr>
                </w:p>
              </w:tc>
              <w:tc>
                <w:tcPr>
                  <w:tcW w:w="3240" w:type="dxa"/>
                </w:tcPr>
                <w:p w14:paraId="6519AD7E" w14:textId="77777777" w:rsidR="006D0F18" w:rsidRDefault="006D0F18">
                  <w:pPr>
                    <w:pStyle w:val="EmptyCellLayoutStyle"/>
                    <w:spacing w:after="0" w:line="240" w:lineRule="auto"/>
                  </w:pPr>
                </w:p>
              </w:tc>
              <w:tc>
                <w:tcPr>
                  <w:tcW w:w="2160" w:type="dxa"/>
                </w:tcPr>
                <w:p w14:paraId="25219524" w14:textId="77777777" w:rsidR="006D0F18" w:rsidRDefault="006D0F18">
                  <w:pPr>
                    <w:pStyle w:val="EmptyCellLayoutStyle"/>
                    <w:spacing w:after="0" w:line="240" w:lineRule="auto"/>
                  </w:pPr>
                </w:p>
              </w:tc>
              <w:tc>
                <w:tcPr>
                  <w:tcW w:w="359" w:type="dxa"/>
                  <w:vMerge/>
                </w:tcPr>
                <w:p w14:paraId="14633BCE" w14:textId="77777777" w:rsidR="006D0F18" w:rsidRDefault="006D0F18">
                  <w:pPr>
                    <w:pStyle w:val="EmptyCellLayoutStyle"/>
                    <w:spacing w:after="0" w:line="240" w:lineRule="auto"/>
                  </w:pPr>
                </w:p>
              </w:tc>
              <w:tc>
                <w:tcPr>
                  <w:tcW w:w="180" w:type="dxa"/>
                </w:tcPr>
                <w:p w14:paraId="3DFA0A61" w14:textId="77777777" w:rsidR="006D0F18" w:rsidRDefault="006D0F18">
                  <w:pPr>
                    <w:pStyle w:val="EmptyCellLayoutStyle"/>
                    <w:spacing w:after="0" w:line="240" w:lineRule="auto"/>
                  </w:pPr>
                </w:p>
              </w:tc>
              <w:tc>
                <w:tcPr>
                  <w:tcW w:w="3240" w:type="dxa"/>
                </w:tcPr>
                <w:p w14:paraId="3C6CFC16" w14:textId="77777777" w:rsidR="006D0F18" w:rsidRDefault="006D0F18">
                  <w:pPr>
                    <w:pStyle w:val="EmptyCellLayoutStyle"/>
                    <w:spacing w:after="0" w:line="240" w:lineRule="auto"/>
                  </w:pPr>
                </w:p>
              </w:tc>
              <w:tc>
                <w:tcPr>
                  <w:tcW w:w="539" w:type="dxa"/>
                  <w:tcBorders>
                    <w:right w:val="single" w:sz="15" w:space="0" w:color="000000"/>
                  </w:tcBorders>
                </w:tcPr>
                <w:p w14:paraId="3C0FB175" w14:textId="77777777" w:rsidR="006D0F18" w:rsidRDefault="006D0F18">
                  <w:pPr>
                    <w:pStyle w:val="EmptyCellLayoutStyle"/>
                    <w:spacing w:after="0" w:line="240" w:lineRule="auto"/>
                  </w:pPr>
                </w:p>
              </w:tc>
            </w:tr>
            <w:tr w:rsidR="006D0F18" w14:paraId="17726EE4" w14:textId="77777777">
              <w:trPr>
                <w:trHeight w:val="13"/>
              </w:trPr>
              <w:tc>
                <w:tcPr>
                  <w:tcW w:w="900" w:type="dxa"/>
                  <w:tcBorders>
                    <w:left w:val="single" w:sz="15" w:space="0" w:color="000000"/>
                  </w:tcBorders>
                </w:tcPr>
                <w:p w14:paraId="43FC5CA9" w14:textId="77777777" w:rsidR="006D0F18" w:rsidRDefault="006D0F18">
                  <w:pPr>
                    <w:pStyle w:val="EmptyCellLayoutStyle"/>
                    <w:spacing w:after="0" w:line="240" w:lineRule="auto"/>
                  </w:pPr>
                </w:p>
              </w:tc>
              <w:tc>
                <w:tcPr>
                  <w:tcW w:w="359" w:type="dxa"/>
                </w:tcPr>
                <w:p w14:paraId="437B8BBF" w14:textId="77777777" w:rsidR="006D0F18" w:rsidRDefault="006D0F18">
                  <w:pPr>
                    <w:pStyle w:val="EmptyCellLayoutStyle"/>
                    <w:spacing w:after="0" w:line="240" w:lineRule="auto"/>
                  </w:pPr>
                </w:p>
              </w:tc>
              <w:tc>
                <w:tcPr>
                  <w:tcW w:w="180" w:type="dxa"/>
                </w:tcPr>
                <w:p w14:paraId="75ACFBBF" w14:textId="77777777" w:rsidR="006D0F18" w:rsidRDefault="006D0F18">
                  <w:pPr>
                    <w:pStyle w:val="EmptyCellLayoutStyle"/>
                    <w:spacing w:after="0" w:line="240" w:lineRule="auto"/>
                  </w:pPr>
                </w:p>
              </w:tc>
              <w:tc>
                <w:tcPr>
                  <w:tcW w:w="3240" w:type="dxa"/>
                </w:tcPr>
                <w:p w14:paraId="0842B4AB" w14:textId="77777777" w:rsidR="006D0F18" w:rsidRDefault="006D0F18">
                  <w:pPr>
                    <w:pStyle w:val="EmptyCellLayoutStyle"/>
                    <w:spacing w:after="0" w:line="240" w:lineRule="auto"/>
                  </w:pPr>
                </w:p>
              </w:tc>
              <w:tc>
                <w:tcPr>
                  <w:tcW w:w="2160" w:type="dxa"/>
                </w:tcPr>
                <w:p w14:paraId="0219B55A" w14:textId="77777777" w:rsidR="006D0F18" w:rsidRDefault="006D0F18">
                  <w:pPr>
                    <w:pStyle w:val="EmptyCellLayoutStyle"/>
                    <w:spacing w:after="0" w:line="240" w:lineRule="auto"/>
                  </w:pPr>
                </w:p>
              </w:tc>
              <w:tc>
                <w:tcPr>
                  <w:tcW w:w="359" w:type="dxa"/>
                </w:tcPr>
                <w:p w14:paraId="2F4EFE23" w14:textId="77777777" w:rsidR="006D0F18" w:rsidRDefault="006D0F18">
                  <w:pPr>
                    <w:pStyle w:val="EmptyCellLayoutStyle"/>
                    <w:spacing w:after="0" w:line="240" w:lineRule="auto"/>
                  </w:pPr>
                </w:p>
              </w:tc>
              <w:tc>
                <w:tcPr>
                  <w:tcW w:w="180" w:type="dxa"/>
                </w:tcPr>
                <w:p w14:paraId="0478404A" w14:textId="77777777" w:rsidR="006D0F18" w:rsidRDefault="006D0F18">
                  <w:pPr>
                    <w:pStyle w:val="EmptyCellLayoutStyle"/>
                    <w:spacing w:after="0" w:line="240" w:lineRule="auto"/>
                  </w:pPr>
                </w:p>
              </w:tc>
              <w:tc>
                <w:tcPr>
                  <w:tcW w:w="3240" w:type="dxa"/>
                </w:tcPr>
                <w:p w14:paraId="14470A83" w14:textId="77777777" w:rsidR="006D0F18" w:rsidRDefault="006D0F18">
                  <w:pPr>
                    <w:pStyle w:val="EmptyCellLayoutStyle"/>
                    <w:spacing w:after="0" w:line="240" w:lineRule="auto"/>
                  </w:pPr>
                </w:p>
              </w:tc>
              <w:tc>
                <w:tcPr>
                  <w:tcW w:w="539" w:type="dxa"/>
                  <w:tcBorders>
                    <w:right w:val="single" w:sz="15" w:space="0" w:color="000000"/>
                  </w:tcBorders>
                </w:tcPr>
                <w:p w14:paraId="046AFCD7" w14:textId="77777777" w:rsidR="006D0F18" w:rsidRDefault="006D0F18">
                  <w:pPr>
                    <w:pStyle w:val="EmptyCellLayoutStyle"/>
                    <w:spacing w:after="0" w:line="240" w:lineRule="auto"/>
                  </w:pPr>
                </w:p>
              </w:tc>
            </w:tr>
            <w:tr w:rsidR="006D0F18" w14:paraId="694002F7" w14:textId="77777777">
              <w:trPr>
                <w:trHeight w:val="55"/>
              </w:trPr>
              <w:tc>
                <w:tcPr>
                  <w:tcW w:w="900" w:type="dxa"/>
                  <w:tcBorders>
                    <w:left w:val="single" w:sz="15" w:space="0" w:color="000000"/>
                  </w:tcBorders>
                </w:tcPr>
                <w:p w14:paraId="1C14EFCE" w14:textId="77777777" w:rsidR="006D0F18" w:rsidRDefault="006D0F18">
                  <w:pPr>
                    <w:pStyle w:val="EmptyCellLayoutStyle"/>
                    <w:spacing w:after="0" w:line="240" w:lineRule="auto"/>
                  </w:pPr>
                </w:p>
              </w:tc>
              <w:tc>
                <w:tcPr>
                  <w:tcW w:w="359" w:type="dxa"/>
                </w:tcPr>
                <w:p w14:paraId="6A40768B" w14:textId="77777777" w:rsidR="006D0F18" w:rsidRDefault="006D0F18">
                  <w:pPr>
                    <w:pStyle w:val="EmptyCellLayoutStyle"/>
                    <w:spacing w:after="0" w:line="240" w:lineRule="auto"/>
                  </w:pPr>
                </w:p>
              </w:tc>
              <w:tc>
                <w:tcPr>
                  <w:tcW w:w="180" w:type="dxa"/>
                </w:tcPr>
                <w:p w14:paraId="4610A1FD" w14:textId="77777777" w:rsidR="006D0F18" w:rsidRDefault="006D0F18">
                  <w:pPr>
                    <w:pStyle w:val="EmptyCellLayoutStyle"/>
                    <w:spacing w:after="0" w:line="240" w:lineRule="auto"/>
                  </w:pPr>
                </w:p>
              </w:tc>
              <w:tc>
                <w:tcPr>
                  <w:tcW w:w="3240" w:type="dxa"/>
                </w:tcPr>
                <w:p w14:paraId="07234B8B" w14:textId="77777777" w:rsidR="006D0F18" w:rsidRDefault="006D0F18">
                  <w:pPr>
                    <w:pStyle w:val="EmptyCellLayoutStyle"/>
                    <w:spacing w:after="0" w:line="240" w:lineRule="auto"/>
                  </w:pPr>
                </w:p>
              </w:tc>
              <w:tc>
                <w:tcPr>
                  <w:tcW w:w="2160" w:type="dxa"/>
                </w:tcPr>
                <w:p w14:paraId="7015C4CC"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3DA09CA0" w14:textId="77777777">
                    <w:trPr>
                      <w:trHeight w:val="212"/>
                    </w:trPr>
                    <w:tc>
                      <w:tcPr>
                        <w:tcW w:w="360" w:type="dxa"/>
                        <w:tcBorders>
                          <w:top w:val="nil"/>
                          <w:left w:val="nil"/>
                          <w:bottom w:val="nil"/>
                          <w:right w:val="nil"/>
                        </w:tcBorders>
                        <w:tcMar>
                          <w:top w:w="39" w:type="dxa"/>
                          <w:left w:w="39" w:type="dxa"/>
                          <w:bottom w:w="39" w:type="dxa"/>
                          <w:right w:w="39" w:type="dxa"/>
                        </w:tcMar>
                      </w:tcPr>
                      <w:p w14:paraId="0E2BB3E2" w14:textId="77777777" w:rsidR="006D0F18" w:rsidRDefault="00003D61">
                        <w:pPr>
                          <w:spacing w:after="0" w:line="240" w:lineRule="auto"/>
                        </w:pPr>
                        <w:r>
                          <w:rPr>
                            <w:rFonts w:ascii="Arial" w:eastAsia="Arial" w:hAnsi="Arial"/>
                            <w:color w:val="000000"/>
                          </w:rPr>
                          <w:t>N</w:t>
                        </w:r>
                      </w:p>
                    </w:tc>
                  </w:tr>
                </w:tbl>
                <w:p w14:paraId="55A57074" w14:textId="77777777" w:rsidR="006D0F18" w:rsidRDefault="006D0F18">
                  <w:pPr>
                    <w:spacing w:after="0" w:line="240" w:lineRule="auto"/>
                  </w:pPr>
                </w:p>
              </w:tc>
              <w:tc>
                <w:tcPr>
                  <w:tcW w:w="180" w:type="dxa"/>
                </w:tcPr>
                <w:p w14:paraId="46D7F32C" w14:textId="77777777" w:rsidR="006D0F18" w:rsidRDefault="006D0F18">
                  <w:pPr>
                    <w:pStyle w:val="EmptyCellLayoutStyle"/>
                    <w:spacing w:after="0" w:line="240" w:lineRule="auto"/>
                  </w:pPr>
                </w:p>
              </w:tc>
              <w:tc>
                <w:tcPr>
                  <w:tcW w:w="3240" w:type="dxa"/>
                </w:tcPr>
                <w:p w14:paraId="6598C170" w14:textId="77777777" w:rsidR="006D0F18" w:rsidRDefault="006D0F18">
                  <w:pPr>
                    <w:pStyle w:val="EmptyCellLayoutStyle"/>
                    <w:spacing w:after="0" w:line="240" w:lineRule="auto"/>
                  </w:pPr>
                </w:p>
              </w:tc>
              <w:tc>
                <w:tcPr>
                  <w:tcW w:w="539" w:type="dxa"/>
                  <w:tcBorders>
                    <w:right w:val="single" w:sz="15" w:space="0" w:color="000000"/>
                  </w:tcBorders>
                </w:tcPr>
                <w:p w14:paraId="3041D974" w14:textId="77777777" w:rsidR="006D0F18" w:rsidRDefault="006D0F18">
                  <w:pPr>
                    <w:pStyle w:val="EmptyCellLayoutStyle"/>
                    <w:spacing w:after="0" w:line="240" w:lineRule="auto"/>
                  </w:pPr>
                </w:p>
              </w:tc>
            </w:tr>
            <w:tr w:rsidR="006D0F18" w14:paraId="497AD46B" w14:textId="77777777">
              <w:trPr>
                <w:trHeight w:val="235"/>
              </w:trPr>
              <w:tc>
                <w:tcPr>
                  <w:tcW w:w="900" w:type="dxa"/>
                  <w:tcBorders>
                    <w:left w:val="single" w:sz="15" w:space="0" w:color="000000"/>
                  </w:tcBorders>
                </w:tcPr>
                <w:p w14:paraId="57BEB70A"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4BD41296" w14:textId="77777777">
                    <w:trPr>
                      <w:trHeight w:val="212"/>
                    </w:trPr>
                    <w:tc>
                      <w:tcPr>
                        <w:tcW w:w="360" w:type="dxa"/>
                        <w:tcBorders>
                          <w:top w:val="nil"/>
                          <w:left w:val="nil"/>
                          <w:bottom w:val="nil"/>
                          <w:right w:val="nil"/>
                        </w:tcBorders>
                        <w:tcMar>
                          <w:top w:w="39" w:type="dxa"/>
                          <w:left w:w="39" w:type="dxa"/>
                          <w:bottom w:w="39" w:type="dxa"/>
                          <w:right w:w="39" w:type="dxa"/>
                        </w:tcMar>
                      </w:tcPr>
                      <w:p w14:paraId="4A80D765" w14:textId="77777777" w:rsidR="006D0F18" w:rsidRDefault="00003D61">
                        <w:pPr>
                          <w:spacing w:after="0" w:line="240" w:lineRule="auto"/>
                        </w:pPr>
                        <w:r>
                          <w:rPr>
                            <w:rFonts w:ascii="Arial" w:eastAsia="Arial" w:hAnsi="Arial"/>
                            <w:color w:val="000000"/>
                          </w:rPr>
                          <w:t>N</w:t>
                        </w:r>
                      </w:p>
                    </w:tc>
                  </w:tr>
                </w:tbl>
                <w:p w14:paraId="21D9D69E" w14:textId="77777777" w:rsidR="006D0F18" w:rsidRDefault="006D0F18">
                  <w:pPr>
                    <w:spacing w:after="0" w:line="240" w:lineRule="auto"/>
                  </w:pPr>
                </w:p>
              </w:tc>
              <w:tc>
                <w:tcPr>
                  <w:tcW w:w="180" w:type="dxa"/>
                </w:tcPr>
                <w:p w14:paraId="3D0B21DF" w14:textId="77777777" w:rsidR="006D0F18" w:rsidRDefault="006D0F18">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6D0F18" w14:paraId="1D7BB661" w14:textId="77777777">
                    <w:trPr>
                      <w:trHeight w:val="192"/>
                    </w:trPr>
                    <w:tc>
                      <w:tcPr>
                        <w:tcW w:w="3240" w:type="dxa"/>
                        <w:tcBorders>
                          <w:top w:val="nil"/>
                          <w:left w:val="nil"/>
                          <w:bottom w:val="nil"/>
                          <w:right w:val="nil"/>
                        </w:tcBorders>
                        <w:tcMar>
                          <w:top w:w="39" w:type="dxa"/>
                          <w:left w:w="39" w:type="dxa"/>
                          <w:bottom w:w="39" w:type="dxa"/>
                          <w:right w:w="39" w:type="dxa"/>
                        </w:tcMar>
                      </w:tcPr>
                      <w:p w14:paraId="6F1F43DF" w14:textId="77777777" w:rsidR="006D0F18" w:rsidRDefault="00003D61">
                        <w:pPr>
                          <w:spacing w:after="0" w:line="240" w:lineRule="auto"/>
                        </w:pPr>
                        <w:r>
                          <w:rPr>
                            <w:rFonts w:ascii="Arial" w:eastAsia="Arial" w:hAnsi="Arial"/>
                            <w:color w:val="000000"/>
                            <w:sz w:val="16"/>
                          </w:rPr>
                          <w:t>Approve leave requests.</w:t>
                        </w:r>
                      </w:p>
                    </w:tc>
                  </w:tr>
                </w:tbl>
                <w:p w14:paraId="2E105E2A" w14:textId="77777777" w:rsidR="006D0F18" w:rsidRDefault="006D0F18">
                  <w:pPr>
                    <w:spacing w:after="0" w:line="240" w:lineRule="auto"/>
                  </w:pPr>
                </w:p>
              </w:tc>
              <w:tc>
                <w:tcPr>
                  <w:tcW w:w="2160" w:type="dxa"/>
                </w:tcPr>
                <w:p w14:paraId="44F92A34" w14:textId="77777777" w:rsidR="006D0F18" w:rsidRDefault="006D0F18">
                  <w:pPr>
                    <w:pStyle w:val="EmptyCellLayoutStyle"/>
                    <w:spacing w:after="0" w:line="240" w:lineRule="auto"/>
                  </w:pPr>
                </w:p>
              </w:tc>
              <w:tc>
                <w:tcPr>
                  <w:tcW w:w="359" w:type="dxa"/>
                  <w:vMerge/>
                </w:tcPr>
                <w:p w14:paraId="25D4E888" w14:textId="77777777" w:rsidR="006D0F18" w:rsidRDefault="006D0F18">
                  <w:pPr>
                    <w:pStyle w:val="EmptyCellLayoutStyle"/>
                    <w:spacing w:after="0" w:line="240" w:lineRule="auto"/>
                  </w:pPr>
                </w:p>
              </w:tc>
              <w:tc>
                <w:tcPr>
                  <w:tcW w:w="180" w:type="dxa"/>
                </w:tcPr>
                <w:p w14:paraId="73E96280" w14:textId="77777777" w:rsidR="006D0F18" w:rsidRDefault="006D0F18">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6D0F18" w14:paraId="26E05A32" w14:textId="77777777">
                    <w:trPr>
                      <w:trHeight w:val="192"/>
                    </w:trPr>
                    <w:tc>
                      <w:tcPr>
                        <w:tcW w:w="3240" w:type="dxa"/>
                        <w:tcBorders>
                          <w:top w:val="nil"/>
                          <w:left w:val="nil"/>
                          <w:bottom w:val="nil"/>
                          <w:right w:val="nil"/>
                        </w:tcBorders>
                        <w:tcMar>
                          <w:top w:w="39" w:type="dxa"/>
                          <w:left w:w="39" w:type="dxa"/>
                          <w:bottom w:w="39" w:type="dxa"/>
                          <w:right w:w="39" w:type="dxa"/>
                        </w:tcMar>
                      </w:tcPr>
                      <w:p w14:paraId="5B74B213" w14:textId="77777777" w:rsidR="006D0F18" w:rsidRDefault="00003D61">
                        <w:pPr>
                          <w:spacing w:after="0" w:line="240" w:lineRule="auto"/>
                        </w:pPr>
                        <w:r>
                          <w:rPr>
                            <w:rFonts w:ascii="Arial" w:eastAsia="Arial" w:hAnsi="Arial"/>
                            <w:color w:val="000000"/>
                            <w:sz w:val="16"/>
                          </w:rPr>
                          <w:t>Review work.</w:t>
                        </w:r>
                      </w:p>
                    </w:tc>
                  </w:tr>
                </w:tbl>
                <w:p w14:paraId="07F0FB19" w14:textId="77777777" w:rsidR="006D0F18" w:rsidRDefault="006D0F18">
                  <w:pPr>
                    <w:spacing w:after="0" w:line="240" w:lineRule="auto"/>
                  </w:pPr>
                </w:p>
              </w:tc>
              <w:tc>
                <w:tcPr>
                  <w:tcW w:w="539" w:type="dxa"/>
                  <w:tcBorders>
                    <w:right w:val="single" w:sz="15" w:space="0" w:color="000000"/>
                  </w:tcBorders>
                </w:tcPr>
                <w:p w14:paraId="42DD93C5" w14:textId="77777777" w:rsidR="006D0F18" w:rsidRDefault="006D0F18">
                  <w:pPr>
                    <w:pStyle w:val="EmptyCellLayoutStyle"/>
                    <w:spacing w:after="0" w:line="240" w:lineRule="auto"/>
                  </w:pPr>
                </w:p>
              </w:tc>
            </w:tr>
            <w:tr w:rsidR="006D0F18" w14:paraId="7173097C" w14:textId="77777777">
              <w:trPr>
                <w:trHeight w:val="34"/>
              </w:trPr>
              <w:tc>
                <w:tcPr>
                  <w:tcW w:w="900" w:type="dxa"/>
                  <w:tcBorders>
                    <w:left w:val="single" w:sz="15" w:space="0" w:color="000000"/>
                  </w:tcBorders>
                </w:tcPr>
                <w:p w14:paraId="0833DD46" w14:textId="77777777" w:rsidR="006D0F18" w:rsidRDefault="006D0F18">
                  <w:pPr>
                    <w:pStyle w:val="EmptyCellLayoutStyle"/>
                    <w:spacing w:after="0" w:line="240" w:lineRule="auto"/>
                  </w:pPr>
                </w:p>
              </w:tc>
              <w:tc>
                <w:tcPr>
                  <w:tcW w:w="359" w:type="dxa"/>
                  <w:vMerge/>
                </w:tcPr>
                <w:p w14:paraId="48BC7615" w14:textId="77777777" w:rsidR="006D0F18" w:rsidRDefault="006D0F18">
                  <w:pPr>
                    <w:pStyle w:val="EmptyCellLayoutStyle"/>
                    <w:spacing w:after="0" w:line="240" w:lineRule="auto"/>
                  </w:pPr>
                </w:p>
              </w:tc>
              <w:tc>
                <w:tcPr>
                  <w:tcW w:w="180" w:type="dxa"/>
                </w:tcPr>
                <w:p w14:paraId="010AF18E" w14:textId="77777777" w:rsidR="006D0F18" w:rsidRDefault="006D0F18">
                  <w:pPr>
                    <w:pStyle w:val="EmptyCellLayoutStyle"/>
                    <w:spacing w:after="0" w:line="240" w:lineRule="auto"/>
                  </w:pPr>
                </w:p>
              </w:tc>
              <w:tc>
                <w:tcPr>
                  <w:tcW w:w="3240" w:type="dxa"/>
                  <w:vMerge/>
                </w:tcPr>
                <w:p w14:paraId="1BE1739C" w14:textId="77777777" w:rsidR="006D0F18" w:rsidRDefault="006D0F18">
                  <w:pPr>
                    <w:pStyle w:val="EmptyCellLayoutStyle"/>
                    <w:spacing w:after="0" w:line="240" w:lineRule="auto"/>
                  </w:pPr>
                </w:p>
              </w:tc>
              <w:tc>
                <w:tcPr>
                  <w:tcW w:w="2160" w:type="dxa"/>
                </w:tcPr>
                <w:p w14:paraId="331CE2CB" w14:textId="77777777" w:rsidR="006D0F18" w:rsidRDefault="006D0F18">
                  <w:pPr>
                    <w:pStyle w:val="EmptyCellLayoutStyle"/>
                    <w:spacing w:after="0" w:line="240" w:lineRule="auto"/>
                  </w:pPr>
                </w:p>
              </w:tc>
              <w:tc>
                <w:tcPr>
                  <w:tcW w:w="359" w:type="dxa"/>
                </w:tcPr>
                <w:p w14:paraId="763550C9" w14:textId="77777777" w:rsidR="006D0F18" w:rsidRDefault="006D0F18">
                  <w:pPr>
                    <w:pStyle w:val="EmptyCellLayoutStyle"/>
                    <w:spacing w:after="0" w:line="240" w:lineRule="auto"/>
                  </w:pPr>
                </w:p>
              </w:tc>
              <w:tc>
                <w:tcPr>
                  <w:tcW w:w="180" w:type="dxa"/>
                </w:tcPr>
                <w:p w14:paraId="766918B4" w14:textId="77777777" w:rsidR="006D0F18" w:rsidRDefault="006D0F18">
                  <w:pPr>
                    <w:pStyle w:val="EmptyCellLayoutStyle"/>
                    <w:spacing w:after="0" w:line="240" w:lineRule="auto"/>
                  </w:pPr>
                </w:p>
              </w:tc>
              <w:tc>
                <w:tcPr>
                  <w:tcW w:w="3240" w:type="dxa"/>
                  <w:vMerge/>
                </w:tcPr>
                <w:p w14:paraId="38E5A65B" w14:textId="77777777" w:rsidR="006D0F18" w:rsidRDefault="006D0F18">
                  <w:pPr>
                    <w:pStyle w:val="EmptyCellLayoutStyle"/>
                    <w:spacing w:after="0" w:line="240" w:lineRule="auto"/>
                  </w:pPr>
                </w:p>
              </w:tc>
              <w:tc>
                <w:tcPr>
                  <w:tcW w:w="539" w:type="dxa"/>
                  <w:tcBorders>
                    <w:right w:val="single" w:sz="15" w:space="0" w:color="000000"/>
                  </w:tcBorders>
                </w:tcPr>
                <w:p w14:paraId="5D2BB95D" w14:textId="77777777" w:rsidR="006D0F18" w:rsidRDefault="006D0F18">
                  <w:pPr>
                    <w:pStyle w:val="EmptyCellLayoutStyle"/>
                    <w:spacing w:after="0" w:line="240" w:lineRule="auto"/>
                  </w:pPr>
                </w:p>
              </w:tc>
            </w:tr>
            <w:tr w:rsidR="006D0F18" w14:paraId="67F1EA26" w14:textId="77777777">
              <w:trPr>
                <w:trHeight w:val="20"/>
              </w:trPr>
              <w:tc>
                <w:tcPr>
                  <w:tcW w:w="900" w:type="dxa"/>
                  <w:tcBorders>
                    <w:left w:val="single" w:sz="15" w:space="0" w:color="000000"/>
                  </w:tcBorders>
                </w:tcPr>
                <w:p w14:paraId="653FDF0B" w14:textId="77777777" w:rsidR="006D0F18" w:rsidRDefault="006D0F18">
                  <w:pPr>
                    <w:pStyle w:val="EmptyCellLayoutStyle"/>
                    <w:spacing w:after="0" w:line="240" w:lineRule="auto"/>
                  </w:pPr>
                </w:p>
              </w:tc>
              <w:tc>
                <w:tcPr>
                  <w:tcW w:w="359" w:type="dxa"/>
                  <w:vMerge/>
                </w:tcPr>
                <w:p w14:paraId="5E5C92B8" w14:textId="77777777" w:rsidR="006D0F18" w:rsidRDefault="006D0F18">
                  <w:pPr>
                    <w:pStyle w:val="EmptyCellLayoutStyle"/>
                    <w:spacing w:after="0" w:line="240" w:lineRule="auto"/>
                  </w:pPr>
                </w:p>
              </w:tc>
              <w:tc>
                <w:tcPr>
                  <w:tcW w:w="180" w:type="dxa"/>
                </w:tcPr>
                <w:p w14:paraId="20758200" w14:textId="77777777" w:rsidR="006D0F18" w:rsidRDefault="006D0F18">
                  <w:pPr>
                    <w:pStyle w:val="EmptyCellLayoutStyle"/>
                    <w:spacing w:after="0" w:line="240" w:lineRule="auto"/>
                  </w:pPr>
                </w:p>
              </w:tc>
              <w:tc>
                <w:tcPr>
                  <w:tcW w:w="3240" w:type="dxa"/>
                </w:tcPr>
                <w:p w14:paraId="5708F5B7" w14:textId="77777777" w:rsidR="006D0F18" w:rsidRDefault="006D0F18">
                  <w:pPr>
                    <w:pStyle w:val="EmptyCellLayoutStyle"/>
                    <w:spacing w:after="0" w:line="240" w:lineRule="auto"/>
                  </w:pPr>
                </w:p>
              </w:tc>
              <w:tc>
                <w:tcPr>
                  <w:tcW w:w="2160" w:type="dxa"/>
                </w:tcPr>
                <w:p w14:paraId="0DC764C5" w14:textId="77777777" w:rsidR="006D0F18" w:rsidRDefault="006D0F18">
                  <w:pPr>
                    <w:pStyle w:val="EmptyCellLayoutStyle"/>
                    <w:spacing w:after="0" w:line="240" w:lineRule="auto"/>
                  </w:pPr>
                </w:p>
              </w:tc>
              <w:tc>
                <w:tcPr>
                  <w:tcW w:w="359" w:type="dxa"/>
                </w:tcPr>
                <w:p w14:paraId="357193A3" w14:textId="77777777" w:rsidR="006D0F18" w:rsidRDefault="006D0F18">
                  <w:pPr>
                    <w:pStyle w:val="EmptyCellLayoutStyle"/>
                    <w:spacing w:after="0" w:line="240" w:lineRule="auto"/>
                  </w:pPr>
                </w:p>
              </w:tc>
              <w:tc>
                <w:tcPr>
                  <w:tcW w:w="180" w:type="dxa"/>
                </w:tcPr>
                <w:p w14:paraId="6139A549" w14:textId="77777777" w:rsidR="006D0F18" w:rsidRDefault="006D0F18">
                  <w:pPr>
                    <w:pStyle w:val="EmptyCellLayoutStyle"/>
                    <w:spacing w:after="0" w:line="240" w:lineRule="auto"/>
                  </w:pPr>
                </w:p>
              </w:tc>
              <w:tc>
                <w:tcPr>
                  <w:tcW w:w="3240" w:type="dxa"/>
                </w:tcPr>
                <w:p w14:paraId="7B86CFE3" w14:textId="77777777" w:rsidR="006D0F18" w:rsidRDefault="006D0F18">
                  <w:pPr>
                    <w:pStyle w:val="EmptyCellLayoutStyle"/>
                    <w:spacing w:after="0" w:line="240" w:lineRule="auto"/>
                  </w:pPr>
                </w:p>
              </w:tc>
              <w:tc>
                <w:tcPr>
                  <w:tcW w:w="539" w:type="dxa"/>
                  <w:tcBorders>
                    <w:right w:val="single" w:sz="15" w:space="0" w:color="000000"/>
                  </w:tcBorders>
                </w:tcPr>
                <w:p w14:paraId="7DE226A8" w14:textId="77777777" w:rsidR="006D0F18" w:rsidRDefault="006D0F18">
                  <w:pPr>
                    <w:pStyle w:val="EmptyCellLayoutStyle"/>
                    <w:spacing w:after="0" w:line="240" w:lineRule="auto"/>
                  </w:pPr>
                </w:p>
              </w:tc>
            </w:tr>
            <w:tr w:rsidR="006D0F18" w14:paraId="35166973" w14:textId="77777777">
              <w:trPr>
                <w:trHeight w:val="69"/>
              </w:trPr>
              <w:tc>
                <w:tcPr>
                  <w:tcW w:w="900" w:type="dxa"/>
                  <w:tcBorders>
                    <w:left w:val="single" w:sz="15" w:space="0" w:color="000000"/>
                  </w:tcBorders>
                </w:tcPr>
                <w:p w14:paraId="46B09C08" w14:textId="77777777" w:rsidR="006D0F18" w:rsidRDefault="006D0F18">
                  <w:pPr>
                    <w:pStyle w:val="EmptyCellLayoutStyle"/>
                    <w:spacing w:after="0" w:line="240" w:lineRule="auto"/>
                  </w:pPr>
                </w:p>
              </w:tc>
              <w:tc>
                <w:tcPr>
                  <w:tcW w:w="359" w:type="dxa"/>
                </w:tcPr>
                <w:p w14:paraId="005EABC9" w14:textId="77777777" w:rsidR="006D0F18" w:rsidRDefault="006D0F18">
                  <w:pPr>
                    <w:pStyle w:val="EmptyCellLayoutStyle"/>
                    <w:spacing w:after="0" w:line="240" w:lineRule="auto"/>
                  </w:pPr>
                </w:p>
              </w:tc>
              <w:tc>
                <w:tcPr>
                  <w:tcW w:w="180" w:type="dxa"/>
                </w:tcPr>
                <w:p w14:paraId="4AF0FF6E" w14:textId="77777777" w:rsidR="006D0F18" w:rsidRDefault="006D0F18">
                  <w:pPr>
                    <w:pStyle w:val="EmptyCellLayoutStyle"/>
                    <w:spacing w:after="0" w:line="240" w:lineRule="auto"/>
                  </w:pPr>
                </w:p>
              </w:tc>
              <w:tc>
                <w:tcPr>
                  <w:tcW w:w="3240" w:type="dxa"/>
                </w:tcPr>
                <w:p w14:paraId="1A840EC2" w14:textId="77777777" w:rsidR="006D0F18" w:rsidRDefault="006D0F18">
                  <w:pPr>
                    <w:pStyle w:val="EmptyCellLayoutStyle"/>
                    <w:spacing w:after="0" w:line="240" w:lineRule="auto"/>
                  </w:pPr>
                </w:p>
              </w:tc>
              <w:tc>
                <w:tcPr>
                  <w:tcW w:w="2160" w:type="dxa"/>
                </w:tcPr>
                <w:p w14:paraId="5736EAA3" w14:textId="77777777" w:rsidR="006D0F18" w:rsidRDefault="006D0F18">
                  <w:pPr>
                    <w:pStyle w:val="EmptyCellLayoutStyle"/>
                    <w:spacing w:after="0" w:line="240" w:lineRule="auto"/>
                  </w:pPr>
                </w:p>
              </w:tc>
              <w:tc>
                <w:tcPr>
                  <w:tcW w:w="359" w:type="dxa"/>
                </w:tcPr>
                <w:p w14:paraId="70D457F6" w14:textId="77777777" w:rsidR="006D0F18" w:rsidRDefault="006D0F18">
                  <w:pPr>
                    <w:pStyle w:val="EmptyCellLayoutStyle"/>
                    <w:spacing w:after="0" w:line="240" w:lineRule="auto"/>
                  </w:pPr>
                </w:p>
              </w:tc>
              <w:tc>
                <w:tcPr>
                  <w:tcW w:w="180" w:type="dxa"/>
                </w:tcPr>
                <w:p w14:paraId="1D3F7606" w14:textId="77777777" w:rsidR="006D0F18" w:rsidRDefault="006D0F18">
                  <w:pPr>
                    <w:pStyle w:val="EmptyCellLayoutStyle"/>
                    <w:spacing w:after="0" w:line="240" w:lineRule="auto"/>
                  </w:pPr>
                </w:p>
              </w:tc>
              <w:tc>
                <w:tcPr>
                  <w:tcW w:w="3240" w:type="dxa"/>
                </w:tcPr>
                <w:p w14:paraId="269F8F2F" w14:textId="77777777" w:rsidR="006D0F18" w:rsidRDefault="006D0F18">
                  <w:pPr>
                    <w:pStyle w:val="EmptyCellLayoutStyle"/>
                    <w:spacing w:after="0" w:line="240" w:lineRule="auto"/>
                  </w:pPr>
                </w:p>
              </w:tc>
              <w:tc>
                <w:tcPr>
                  <w:tcW w:w="539" w:type="dxa"/>
                  <w:tcBorders>
                    <w:right w:val="single" w:sz="15" w:space="0" w:color="000000"/>
                  </w:tcBorders>
                </w:tcPr>
                <w:p w14:paraId="5244D118" w14:textId="77777777" w:rsidR="006D0F18" w:rsidRDefault="006D0F18">
                  <w:pPr>
                    <w:pStyle w:val="EmptyCellLayoutStyle"/>
                    <w:spacing w:after="0" w:line="240" w:lineRule="auto"/>
                  </w:pPr>
                </w:p>
              </w:tc>
            </w:tr>
            <w:tr w:rsidR="006D0F18" w14:paraId="5F49E241" w14:textId="77777777">
              <w:trPr>
                <w:trHeight w:val="269"/>
              </w:trPr>
              <w:tc>
                <w:tcPr>
                  <w:tcW w:w="900" w:type="dxa"/>
                  <w:tcBorders>
                    <w:left w:val="single" w:sz="15" w:space="0" w:color="000000"/>
                  </w:tcBorders>
                </w:tcPr>
                <w:p w14:paraId="37D8318D"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047B2C2A" w14:textId="77777777">
                    <w:trPr>
                      <w:trHeight w:val="212"/>
                    </w:trPr>
                    <w:tc>
                      <w:tcPr>
                        <w:tcW w:w="360" w:type="dxa"/>
                        <w:tcBorders>
                          <w:top w:val="nil"/>
                          <w:left w:val="nil"/>
                          <w:bottom w:val="nil"/>
                          <w:right w:val="nil"/>
                        </w:tcBorders>
                        <w:tcMar>
                          <w:top w:w="39" w:type="dxa"/>
                          <w:left w:w="39" w:type="dxa"/>
                          <w:bottom w:w="39" w:type="dxa"/>
                          <w:right w:w="39" w:type="dxa"/>
                        </w:tcMar>
                      </w:tcPr>
                      <w:p w14:paraId="7BF1C0B7" w14:textId="77777777" w:rsidR="006D0F18" w:rsidRDefault="00003D61">
                        <w:pPr>
                          <w:spacing w:after="0" w:line="240" w:lineRule="auto"/>
                        </w:pPr>
                        <w:r>
                          <w:rPr>
                            <w:rFonts w:ascii="Arial" w:eastAsia="Arial" w:hAnsi="Arial"/>
                            <w:color w:val="000000"/>
                          </w:rPr>
                          <w:t>N</w:t>
                        </w:r>
                      </w:p>
                    </w:tc>
                  </w:tr>
                </w:tbl>
                <w:p w14:paraId="0459E828" w14:textId="77777777" w:rsidR="006D0F18" w:rsidRDefault="006D0F18">
                  <w:pPr>
                    <w:spacing w:after="0" w:line="240" w:lineRule="auto"/>
                  </w:pPr>
                </w:p>
              </w:tc>
              <w:tc>
                <w:tcPr>
                  <w:tcW w:w="180" w:type="dxa"/>
                </w:tcPr>
                <w:p w14:paraId="082BF00C"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D0F18" w14:paraId="7ED84EFC" w14:textId="77777777">
                    <w:trPr>
                      <w:trHeight w:val="192"/>
                    </w:trPr>
                    <w:tc>
                      <w:tcPr>
                        <w:tcW w:w="3240" w:type="dxa"/>
                        <w:tcBorders>
                          <w:top w:val="nil"/>
                          <w:left w:val="nil"/>
                          <w:bottom w:val="nil"/>
                          <w:right w:val="nil"/>
                        </w:tcBorders>
                        <w:tcMar>
                          <w:top w:w="39" w:type="dxa"/>
                          <w:left w:w="39" w:type="dxa"/>
                          <w:bottom w:w="39" w:type="dxa"/>
                          <w:right w:w="39" w:type="dxa"/>
                        </w:tcMar>
                      </w:tcPr>
                      <w:p w14:paraId="18A4A19A" w14:textId="77777777" w:rsidR="006D0F18" w:rsidRDefault="00003D61">
                        <w:pPr>
                          <w:spacing w:after="0" w:line="240" w:lineRule="auto"/>
                        </w:pPr>
                        <w:r>
                          <w:rPr>
                            <w:rFonts w:ascii="Arial" w:eastAsia="Arial" w:hAnsi="Arial"/>
                            <w:color w:val="000000"/>
                            <w:sz w:val="16"/>
                          </w:rPr>
                          <w:t>Approve time and attendance.</w:t>
                        </w:r>
                      </w:p>
                    </w:tc>
                  </w:tr>
                </w:tbl>
                <w:p w14:paraId="4B5B02AC" w14:textId="77777777" w:rsidR="006D0F18" w:rsidRDefault="006D0F18">
                  <w:pPr>
                    <w:spacing w:after="0" w:line="240" w:lineRule="auto"/>
                  </w:pPr>
                </w:p>
              </w:tc>
              <w:tc>
                <w:tcPr>
                  <w:tcW w:w="2160" w:type="dxa"/>
                </w:tcPr>
                <w:p w14:paraId="7D825453"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2AC8A7F1" w14:textId="77777777">
                    <w:trPr>
                      <w:trHeight w:val="212"/>
                    </w:trPr>
                    <w:tc>
                      <w:tcPr>
                        <w:tcW w:w="360" w:type="dxa"/>
                        <w:tcBorders>
                          <w:top w:val="nil"/>
                          <w:left w:val="nil"/>
                          <w:bottom w:val="nil"/>
                          <w:right w:val="nil"/>
                        </w:tcBorders>
                        <w:tcMar>
                          <w:top w:w="39" w:type="dxa"/>
                          <w:left w:w="39" w:type="dxa"/>
                          <w:bottom w:w="39" w:type="dxa"/>
                          <w:right w:w="39" w:type="dxa"/>
                        </w:tcMar>
                      </w:tcPr>
                      <w:p w14:paraId="0BE9FE2C" w14:textId="77777777" w:rsidR="006D0F18" w:rsidRDefault="00003D61">
                        <w:pPr>
                          <w:spacing w:after="0" w:line="240" w:lineRule="auto"/>
                        </w:pPr>
                        <w:r>
                          <w:rPr>
                            <w:rFonts w:ascii="Arial" w:eastAsia="Arial" w:hAnsi="Arial"/>
                            <w:color w:val="000000"/>
                          </w:rPr>
                          <w:t>N</w:t>
                        </w:r>
                      </w:p>
                    </w:tc>
                  </w:tr>
                </w:tbl>
                <w:p w14:paraId="6EDF86BD" w14:textId="77777777" w:rsidR="006D0F18" w:rsidRDefault="006D0F18">
                  <w:pPr>
                    <w:spacing w:after="0" w:line="240" w:lineRule="auto"/>
                  </w:pPr>
                </w:p>
              </w:tc>
              <w:tc>
                <w:tcPr>
                  <w:tcW w:w="180" w:type="dxa"/>
                </w:tcPr>
                <w:p w14:paraId="1040F7B9"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D0F18" w14:paraId="7ED8CC9A" w14:textId="77777777">
                    <w:trPr>
                      <w:trHeight w:val="192"/>
                    </w:trPr>
                    <w:tc>
                      <w:tcPr>
                        <w:tcW w:w="3240" w:type="dxa"/>
                        <w:tcBorders>
                          <w:top w:val="nil"/>
                          <w:left w:val="nil"/>
                          <w:bottom w:val="nil"/>
                          <w:right w:val="nil"/>
                        </w:tcBorders>
                        <w:tcMar>
                          <w:top w:w="39" w:type="dxa"/>
                          <w:left w:w="39" w:type="dxa"/>
                          <w:bottom w:w="39" w:type="dxa"/>
                          <w:right w:w="39" w:type="dxa"/>
                        </w:tcMar>
                      </w:tcPr>
                      <w:p w14:paraId="276C3FD0" w14:textId="77777777" w:rsidR="006D0F18" w:rsidRDefault="00003D61">
                        <w:pPr>
                          <w:spacing w:after="0" w:line="240" w:lineRule="auto"/>
                        </w:pPr>
                        <w:r>
                          <w:rPr>
                            <w:rFonts w:ascii="Arial" w:eastAsia="Arial" w:hAnsi="Arial"/>
                            <w:color w:val="000000"/>
                            <w:sz w:val="16"/>
                          </w:rPr>
                          <w:t>Provide guidance on work methods.</w:t>
                        </w:r>
                      </w:p>
                    </w:tc>
                  </w:tr>
                </w:tbl>
                <w:p w14:paraId="5E2E1911" w14:textId="77777777" w:rsidR="006D0F18" w:rsidRDefault="006D0F18">
                  <w:pPr>
                    <w:spacing w:after="0" w:line="240" w:lineRule="auto"/>
                  </w:pPr>
                </w:p>
              </w:tc>
              <w:tc>
                <w:tcPr>
                  <w:tcW w:w="539" w:type="dxa"/>
                  <w:tcBorders>
                    <w:right w:val="single" w:sz="15" w:space="0" w:color="000000"/>
                  </w:tcBorders>
                </w:tcPr>
                <w:p w14:paraId="29849B63" w14:textId="77777777" w:rsidR="006D0F18" w:rsidRDefault="006D0F18">
                  <w:pPr>
                    <w:pStyle w:val="EmptyCellLayoutStyle"/>
                    <w:spacing w:after="0" w:line="240" w:lineRule="auto"/>
                  </w:pPr>
                </w:p>
              </w:tc>
            </w:tr>
            <w:tr w:rsidR="006D0F18" w14:paraId="520549E1" w14:textId="77777777">
              <w:trPr>
                <w:trHeight w:val="20"/>
              </w:trPr>
              <w:tc>
                <w:tcPr>
                  <w:tcW w:w="900" w:type="dxa"/>
                  <w:tcBorders>
                    <w:left w:val="single" w:sz="15" w:space="0" w:color="000000"/>
                  </w:tcBorders>
                </w:tcPr>
                <w:p w14:paraId="3079C7C8" w14:textId="77777777" w:rsidR="006D0F18" w:rsidRDefault="006D0F18">
                  <w:pPr>
                    <w:pStyle w:val="EmptyCellLayoutStyle"/>
                    <w:spacing w:after="0" w:line="240" w:lineRule="auto"/>
                  </w:pPr>
                </w:p>
              </w:tc>
              <w:tc>
                <w:tcPr>
                  <w:tcW w:w="359" w:type="dxa"/>
                  <w:vMerge/>
                </w:tcPr>
                <w:p w14:paraId="4AF21A46" w14:textId="77777777" w:rsidR="006D0F18" w:rsidRDefault="006D0F18">
                  <w:pPr>
                    <w:pStyle w:val="EmptyCellLayoutStyle"/>
                    <w:spacing w:after="0" w:line="240" w:lineRule="auto"/>
                  </w:pPr>
                </w:p>
              </w:tc>
              <w:tc>
                <w:tcPr>
                  <w:tcW w:w="180" w:type="dxa"/>
                </w:tcPr>
                <w:p w14:paraId="44E6C85F" w14:textId="77777777" w:rsidR="006D0F18" w:rsidRDefault="006D0F18">
                  <w:pPr>
                    <w:pStyle w:val="EmptyCellLayoutStyle"/>
                    <w:spacing w:after="0" w:line="240" w:lineRule="auto"/>
                  </w:pPr>
                </w:p>
              </w:tc>
              <w:tc>
                <w:tcPr>
                  <w:tcW w:w="3240" w:type="dxa"/>
                </w:tcPr>
                <w:p w14:paraId="64A1AF4A" w14:textId="77777777" w:rsidR="006D0F18" w:rsidRDefault="006D0F18">
                  <w:pPr>
                    <w:pStyle w:val="EmptyCellLayoutStyle"/>
                    <w:spacing w:after="0" w:line="240" w:lineRule="auto"/>
                  </w:pPr>
                </w:p>
              </w:tc>
              <w:tc>
                <w:tcPr>
                  <w:tcW w:w="2160" w:type="dxa"/>
                </w:tcPr>
                <w:p w14:paraId="29CE8E5D" w14:textId="77777777" w:rsidR="006D0F18" w:rsidRDefault="006D0F18">
                  <w:pPr>
                    <w:pStyle w:val="EmptyCellLayoutStyle"/>
                    <w:spacing w:after="0" w:line="240" w:lineRule="auto"/>
                  </w:pPr>
                </w:p>
              </w:tc>
              <w:tc>
                <w:tcPr>
                  <w:tcW w:w="359" w:type="dxa"/>
                  <w:vMerge/>
                </w:tcPr>
                <w:p w14:paraId="74384F83" w14:textId="77777777" w:rsidR="006D0F18" w:rsidRDefault="006D0F18">
                  <w:pPr>
                    <w:pStyle w:val="EmptyCellLayoutStyle"/>
                    <w:spacing w:after="0" w:line="240" w:lineRule="auto"/>
                  </w:pPr>
                </w:p>
              </w:tc>
              <w:tc>
                <w:tcPr>
                  <w:tcW w:w="180" w:type="dxa"/>
                </w:tcPr>
                <w:p w14:paraId="2F4F4A9A" w14:textId="77777777" w:rsidR="006D0F18" w:rsidRDefault="006D0F18">
                  <w:pPr>
                    <w:pStyle w:val="EmptyCellLayoutStyle"/>
                    <w:spacing w:after="0" w:line="240" w:lineRule="auto"/>
                  </w:pPr>
                </w:p>
              </w:tc>
              <w:tc>
                <w:tcPr>
                  <w:tcW w:w="3240" w:type="dxa"/>
                </w:tcPr>
                <w:p w14:paraId="0FEDD316" w14:textId="77777777" w:rsidR="006D0F18" w:rsidRDefault="006D0F18">
                  <w:pPr>
                    <w:pStyle w:val="EmptyCellLayoutStyle"/>
                    <w:spacing w:after="0" w:line="240" w:lineRule="auto"/>
                  </w:pPr>
                </w:p>
              </w:tc>
              <w:tc>
                <w:tcPr>
                  <w:tcW w:w="539" w:type="dxa"/>
                  <w:tcBorders>
                    <w:right w:val="single" w:sz="15" w:space="0" w:color="000000"/>
                  </w:tcBorders>
                </w:tcPr>
                <w:p w14:paraId="31C79E01" w14:textId="77777777" w:rsidR="006D0F18" w:rsidRDefault="006D0F18">
                  <w:pPr>
                    <w:pStyle w:val="EmptyCellLayoutStyle"/>
                    <w:spacing w:after="0" w:line="240" w:lineRule="auto"/>
                  </w:pPr>
                </w:p>
              </w:tc>
            </w:tr>
            <w:tr w:rsidR="006D0F18" w14:paraId="625268D3" w14:textId="77777777">
              <w:trPr>
                <w:trHeight w:val="69"/>
              </w:trPr>
              <w:tc>
                <w:tcPr>
                  <w:tcW w:w="900" w:type="dxa"/>
                  <w:tcBorders>
                    <w:left w:val="single" w:sz="15" w:space="0" w:color="000000"/>
                  </w:tcBorders>
                </w:tcPr>
                <w:p w14:paraId="2FF01B73" w14:textId="77777777" w:rsidR="006D0F18" w:rsidRDefault="006D0F18">
                  <w:pPr>
                    <w:pStyle w:val="EmptyCellLayoutStyle"/>
                    <w:spacing w:after="0" w:line="240" w:lineRule="auto"/>
                  </w:pPr>
                </w:p>
              </w:tc>
              <w:tc>
                <w:tcPr>
                  <w:tcW w:w="359" w:type="dxa"/>
                </w:tcPr>
                <w:p w14:paraId="2959D508" w14:textId="77777777" w:rsidR="006D0F18" w:rsidRDefault="006D0F18">
                  <w:pPr>
                    <w:pStyle w:val="EmptyCellLayoutStyle"/>
                    <w:spacing w:after="0" w:line="240" w:lineRule="auto"/>
                  </w:pPr>
                </w:p>
              </w:tc>
              <w:tc>
                <w:tcPr>
                  <w:tcW w:w="180" w:type="dxa"/>
                </w:tcPr>
                <w:p w14:paraId="764E6DF8" w14:textId="77777777" w:rsidR="006D0F18" w:rsidRDefault="006D0F18">
                  <w:pPr>
                    <w:pStyle w:val="EmptyCellLayoutStyle"/>
                    <w:spacing w:after="0" w:line="240" w:lineRule="auto"/>
                  </w:pPr>
                </w:p>
              </w:tc>
              <w:tc>
                <w:tcPr>
                  <w:tcW w:w="3240" w:type="dxa"/>
                </w:tcPr>
                <w:p w14:paraId="39DDA9AC" w14:textId="77777777" w:rsidR="006D0F18" w:rsidRDefault="006D0F18">
                  <w:pPr>
                    <w:pStyle w:val="EmptyCellLayoutStyle"/>
                    <w:spacing w:after="0" w:line="240" w:lineRule="auto"/>
                  </w:pPr>
                </w:p>
              </w:tc>
              <w:tc>
                <w:tcPr>
                  <w:tcW w:w="2160" w:type="dxa"/>
                </w:tcPr>
                <w:p w14:paraId="07C2F897" w14:textId="77777777" w:rsidR="006D0F18" w:rsidRDefault="006D0F18">
                  <w:pPr>
                    <w:pStyle w:val="EmptyCellLayoutStyle"/>
                    <w:spacing w:after="0" w:line="240" w:lineRule="auto"/>
                  </w:pPr>
                </w:p>
              </w:tc>
              <w:tc>
                <w:tcPr>
                  <w:tcW w:w="359" w:type="dxa"/>
                </w:tcPr>
                <w:p w14:paraId="5DC768CF" w14:textId="77777777" w:rsidR="006D0F18" w:rsidRDefault="006D0F18">
                  <w:pPr>
                    <w:pStyle w:val="EmptyCellLayoutStyle"/>
                    <w:spacing w:after="0" w:line="240" w:lineRule="auto"/>
                  </w:pPr>
                </w:p>
              </w:tc>
              <w:tc>
                <w:tcPr>
                  <w:tcW w:w="180" w:type="dxa"/>
                </w:tcPr>
                <w:p w14:paraId="460CB0A1" w14:textId="77777777" w:rsidR="006D0F18" w:rsidRDefault="006D0F18">
                  <w:pPr>
                    <w:pStyle w:val="EmptyCellLayoutStyle"/>
                    <w:spacing w:after="0" w:line="240" w:lineRule="auto"/>
                  </w:pPr>
                </w:p>
              </w:tc>
              <w:tc>
                <w:tcPr>
                  <w:tcW w:w="3240" w:type="dxa"/>
                </w:tcPr>
                <w:p w14:paraId="6FE0EBC0" w14:textId="77777777" w:rsidR="006D0F18" w:rsidRDefault="006D0F18">
                  <w:pPr>
                    <w:pStyle w:val="EmptyCellLayoutStyle"/>
                    <w:spacing w:after="0" w:line="240" w:lineRule="auto"/>
                  </w:pPr>
                </w:p>
              </w:tc>
              <w:tc>
                <w:tcPr>
                  <w:tcW w:w="539" w:type="dxa"/>
                  <w:tcBorders>
                    <w:right w:val="single" w:sz="15" w:space="0" w:color="000000"/>
                  </w:tcBorders>
                </w:tcPr>
                <w:p w14:paraId="22C107BB" w14:textId="77777777" w:rsidR="006D0F18" w:rsidRDefault="006D0F18">
                  <w:pPr>
                    <w:pStyle w:val="EmptyCellLayoutStyle"/>
                    <w:spacing w:after="0" w:line="240" w:lineRule="auto"/>
                  </w:pPr>
                </w:p>
              </w:tc>
            </w:tr>
            <w:tr w:rsidR="006D0F18" w14:paraId="3A1FFAB9" w14:textId="77777777">
              <w:trPr>
                <w:trHeight w:val="270"/>
              </w:trPr>
              <w:tc>
                <w:tcPr>
                  <w:tcW w:w="900" w:type="dxa"/>
                  <w:tcBorders>
                    <w:left w:val="single" w:sz="15" w:space="0" w:color="000000"/>
                  </w:tcBorders>
                </w:tcPr>
                <w:p w14:paraId="0E8C42F8"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18A5DC33" w14:textId="77777777">
                    <w:trPr>
                      <w:trHeight w:val="212"/>
                    </w:trPr>
                    <w:tc>
                      <w:tcPr>
                        <w:tcW w:w="360" w:type="dxa"/>
                        <w:tcBorders>
                          <w:top w:val="nil"/>
                          <w:left w:val="nil"/>
                          <w:bottom w:val="nil"/>
                          <w:right w:val="nil"/>
                        </w:tcBorders>
                        <w:tcMar>
                          <w:top w:w="39" w:type="dxa"/>
                          <w:left w:w="39" w:type="dxa"/>
                          <w:bottom w:w="39" w:type="dxa"/>
                          <w:right w:w="39" w:type="dxa"/>
                        </w:tcMar>
                      </w:tcPr>
                      <w:p w14:paraId="35F1CF2E" w14:textId="77777777" w:rsidR="006D0F18" w:rsidRDefault="00003D61">
                        <w:pPr>
                          <w:spacing w:after="0" w:line="240" w:lineRule="auto"/>
                        </w:pPr>
                        <w:r>
                          <w:rPr>
                            <w:rFonts w:ascii="Arial" w:eastAsia="Arial" w:hAnsi="Arial"/>
                            <w:color w:val="000000"/>
                          </w:rPr>
                          <w:t>N</w:t>
                        </w:r>
                      </w:p>
                    </w:tc>
                  </w:tr>
                </w:tbl>
                <w:p w14:paraId="2DFD44C1" w14:textId="77777777" w:rsidR="006D0F18" w:rsidRDefault="006D0F18">
                  <w:pPr>
                    <w:spacing w:after="0" w:line="240" w:lineRule="auto"/>
                  </w:pPr>
                </w:p>
              </w:tc>
              <w:tc>
                <w:tcPr>
                  <w:tcW w:w="180" w:type="dxa"/>
                </w:tcPr>
                <w:p w14:paraId="68436ABD"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6D0F18" w14:paraId="530E79A6" w14:textId="77777777">
                    <w:trPr>
                      <w:trHeight w:val="192"/>
                    </w:trPr>
                    <w:tc>
                      <w:tcPr>
                        <w:tcW w:w="3240" w:type="dxa"/>
                        <w:tcBorders>
                          <w:top w:val="nil"/>
                          <w:left w:val="nil"/>
                          <w:bottom w:val="nil"/>
                          <w:right w:val="nil"/>
                        </w:tcBorders>
                        <w:tcMar>
                          <w:top w:w="39" w:type="dxa"/>
                          <w:left w:w="39" w:type="dxa"/>
                          <w:bottom w:w="39" w:type="dxa"/>
                          <w:right w:w="39" w:type="dxa"/>
                        </w:tcMar>
                      </w:tcPr>
                      <w:p w14:paraId="7D62D190" w14:textId="77777777" w:rsidR="006D0F18" w:rsidRDefault="00003D61">
                        <w:pPr>
                          <w:spacing w:after="0" w:line="240" w:lineRule="auto"/>
                        </w:pPr>
                        <w:r>
                          <w:rPr>
                            <w:rFonts w:ascii="Arial" w:eastAsia="Arial" w:hAnsi="Arial"/>
                            <w:color w:val="000000"/>
                            <w:sz w:val="16"/>
                          </w:rPr>
                          <w:t>Orally reprimand.</w:t>
                        </w:r>
                      </w:p>
                    </w:tc>
                  </w:tr>
                </w:tbl>
                <w:p w14:paraId="6D5DA45A" w14:textId="77777777" w:rsidR="006D0F18" w:rsidRDefault="006D0F18">
                  <w:pPr>
                    <w:spacing w:after="0" w:line="240" w:lineRule="auto"/>
                  </w:pPr>
                </w:p>
              </w:tc>
              <w:tc>
                <w:tcPr>
                  <w:tcW w:w="2160" w:type="dxa"/>
                </w:tcPr>
                <w:p w14:paraId="3C7702BD" w14:textId="77777777" w:rsidR="006D0F18" w:rsidRDefault="006D0F18">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6D0F18" w14:paraId="666E31DD" w14:textId="77777777">
                    <w:trPr>
                      <w:trHeight w:val="212"/>
                    </w:trPr>
                    <w:tc>
                      <w:tcPr>
                        <w:tcW w:w="360" w:type="dxa"/>
                        <w:tcBorders>
                          <w:top w:val="nil"/>
                          <w:left w:val="nil"/>
                          <w:bottom w:val="nil"/>
                          <w:right w:val="nil"/>
                        </w:tcBorders>
                        <w:tcMar>
                          <w:top w:w="39" w:type="dxa"/>
                          <w:left w:w="39" w:type="dxa"/>
                          <w:bottom w:w="39" w:type="dxa"/>
                          <w:right w:w="39" w:type="dxa"/>
                        </w:tcMar>
                      </w:tcPr>
                      <w:p w14:paraId="3CB0D1D2" w14:textId="77777777" w:rsidR="006D0F18" w:rsidRDefault="00003D61">
                        <w:pPr>
                          <w:spacing w:after="0" w:line="240" w:lineRule="auto"/>
                        </w:pPr>
                        <w:r>
                          <w:rPr>
                            <w:rFonts w:ascii="Arial" w:eastAsia="Arial" w:hAnsi="Arial"/>
                            <w:color w:val="000000"/>
                          </w:rPr>
                          <w:t>N</w:t>
                        </w:r>
                      </w:p>
                    </w:tc>
                  </w:tr>
                </w:tbl>
                <w:p w14:paraId="2C7BDD8D" w14:textId="77777777" w:rsidR="006D0F18" w:rsidRDefault="006D0F18">
                  <w:pPr>
                    <w:spacing w:after="0" w:line="240" w:lineRule="auto"/>
                  </w:pPr>
                </w:p>
              </w:tc>
              <w:tc>
                <w:tcPr>
                  <w:tcW w:w="180" w:type="dxa"/>
                </w:tcPr>
                <w:p w14:paraId="26EF4423" w14:textId="77777777" w:rsidR="006D0F18" w:rsidRDefault="006D0F18">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6D0F18" w14:paraId="13273754" w14:textId="77777777">
                    <w:trPr>
                      <w:trHeight w:val="192"/>
                    </w:trPr>
                    <w:tc>
                      <w:tcPr>
                        <w:tcW w:w="3240" w:type="dxa"/>
                        <w:tcBorders>
                          <w:top w:val="nil"/>
                          <w:left w:val="nil"/>
                          <w:bottom w:val="nil"/>
                          <w:right w:val="nil"/>
                        </w:tcBorders>
                        <w:tcMar>
                          <w:top w:w="39" w:type="dxa"/>
                          <w:left w:w="39" w:type="dxa"/>
                          <w:bottom w:w="39" w:type="dxa"/>
                          <w:right w:w="39" w:type="dxa"/>
                        </w:tcMar>
                      </w:tcPr>
                      <w:p w14:paraId="4415CB5B" w14:textId="77777777" w:rsidR="006D0F18" w:rsidRDefault="00003D61">
                        <w:pPr>
                          <w:spacing w:after="0" w:line="240" w:lineRule="auto"/>
                        </w:pPr>
                        <w:r>
                          <w:rPr>
                            <w:rFonts w:ascii="Arial" w:eastAsia="Arial" w:hAnsi="Arial"/>
                            <w:color w:val="000000"/>
                            <w:sz w:val="16"/>
                          </w:rPr>
                          <w:t>Train employees in the work.</w:t>
                        </w:r>
                      </w:p>
                    </w:tc>
                  </w:tr>
                </w:tbl>
                <w:p w14:paraId="6282601D" w14:textId="77777777" w:rsidR="006D0F18" w:rsidRDefault="006D0F18">
                  <w:pPr>
                    <w:spacing w:after="0" w:line="240" w:lineRule="auto"/>
                  </w:pPr>
                </w:p>
              </w:tc>
              <w:tc>
                <w:tcPr>
                  <w:tcW w:w="539" w:type="dxa"/>
                  <w:tcBorders>
                    <w:right w:val="single" w:sz="15" w:space="0" w:color="000000"/>
                  </w:tcBorders>
                </w:tcPr>
                <w:p w14:paraId="3EAE2721" w14:textId="77777777" w:rsidR="006D0F18" w:rsidRDefault="006D0F18">
                  <w:pPr>
                    <w:pStyle w:val="EmptyCellLayoutStyle"/>
                    <w:spacing w:after="0" w:line="240" w:lineRule="auto"/>
                  </w:pPr>
                </w:p>
              </w:tc>
            </w:tr>
            <w:tr w:rsidR="006D0F18" w14:paraId="6EC2988C" w14:textId="77777777">
              <w:trPr>
                <w:trHeight w:val="20"/>
              </w:trPr>
              <w:tc>
                <w:tcPr>
                  <w:tcW w:w="900" w:type="dxa"/>
                  <w:tcBorders>
                    <w:left w:val="single" w:sz="15" w:space="0" w:color="000000"/>
                  </w:tcBorders>
                </w:tcPr>
                <w:p w14:paraId="77E26DF6" w14:textId="77777777" w:rsidR="006D0F18" w:rsidRDefault="006D0F18">
                  <w:pPr>
                    <w:pStyle w:val="EmptyCellLayoutStyle"/>
                    <w:spacing w:after="0" w:line="240" w:lineRule="auto"/>
                  </w:pPr>
                </w:p>
              </w:tc>
              <w:tc>
                <w:tcPr>
                  <w:tcW w:w="359" w:type="dxa"/>
                  <w:vMerge/>
                </w:tcPr>
                <w:p w14:paraId="44A15FA4" w14:textId="77777777" w:rsidR="006D0F18" w:rsidRDefault="006D0F18">
                  <w:pPr>
                    <w:pStyle w:val="EmptyCellLayoutStyle"/>
                    <w:spacing w:after="0" w:line="240" w:lineRule="auto"/>
                  </w:pPr>
                </w:p>
              </w:tc>
              <w:tc>
                <w:tcPr>
                  <w:tcW w:w="180" w:type="dxa"/>
                </w:tcPr>
                <w:p w14:paraId="7DDEF85B" w14:textId="77777777" w:rsidR="006D0F18" w:rsidRDefault="006D0F18">
                  <w:pPr>
                    <w:pStyle w:val="EmptyCellLayoutStyle"/>
                    <w:spacing w:after="0" w:line="240" w:lineRule="auto"/>
                  </w:pPr>
                </w:p>
              </w:tc>
              <w:tc>
                <w:tcPr>
                  <w:tcW w:w="3240" w:type="dxa"/>
                </w:tcPr>
                <w:p w14:paraId="6DEABCD5" w14:textId="77777777" w:rsidR="006D0F18" w:rsidRDefault="006D0F18">
                  <w:pPr>
                    <w:pStyle w:val="EmptyCellLayoutStyle"/>
                    <w:spacing w:after="0" w:line="240" w:lineRule="auto"/>
                  </w:pPr>
                </w:p>
              </w:tc>
              <w:tc>
                <w:tcPr>
                  <w:tcW w:w="2160" w:type="dxa"/>
                </w:tcPr>
                <w:p w14:paraId="615B284B" w14:textId="77777777" w:rsidR="006D0F18" w:rsidRDefault="006D0F18">
                  <w:pPr>
                    <w:pStyle w:val="EmptyCellLayoutStyle"/>
                    <w:spacing w:after="0" w:line="240" w:lineRule="auto"/>
                  </w:pPr>
                </w:p>
              </w:tc>
              <w:tc>
                <w:tcPr>
                  <w:tcW w:w="359" w:type="dxa"/>
                  <w:vMerge/>
                </w:tcPr>
                <w:p w14:paraId="0125BB43" w14:textId="77777777" w:rsidR="006D0F18" w:rsidRDefault="006D0F18">
                  <w:pPr>
                    <w:pStyle w:val="EmptyCellLayoutStyle"/>
                    <w:spacing w:after="0" w:line="240" w:lineRule="auto"/>
                  </w:pPr>
                </w:p>
              </w:tc>
              <w:tc>
                <w:tcPr>
                  <w:tcW w:w="180" w:type="dxa"/>
                </w:tcPr>
                <w:p w14:paraId="1F8DB00A" w14:textId="77777777" w:rsidR="006D0F18" w:rsidRDefault="006D0F18">
                  <w:pPr>
                    <w:pStyle w:val="EmptyCellLayoutStyle"/>
                    <w:spacing w:after="0" w:line="240" w:lineRule="auto"/>
                  </w:pPr>
                </w:p>
              </w:tc>
              <w:tc>
                <w:tcPr>
                  <w:tcW w:w="3240" w:type="dxa"/>
                </w:tcPr>
                <w:p w14:paraId="19A73A0A" w14:textId="77777777" w:rsidR="006D0F18" w:rsidRDefault="006D0F18">
                  <w:pPr>
                    <w:pStyle w:val="EmptyCellLayoutStyle"/>
                    <w:spacing w:after="0" w:line="240" w:lineRule="auto"/>
                  </w:pPr>
                </w:p>
              </w:tc>
              <w:tc>
                <w:tcPr>
                  <w:tcW w:w="539" w:type="dxa"/>
                  <w:tcBorders>
                    <w:right w:val="single" w:sz="15" w:space="0" w:color="000000"/>
                  </w:tcBorders>
                </w:tcPr>
                <w:p w14:paraId="3F6A5EC6" w14:textId="77777777" w:rsidR="006D0F18" w:rsidRDefault="006D0F18">
                  <w:pPr>
                    <w:pStyle w:val="EmptyCellLayoutStyle"/>
                    <w:spacing w:after="0" w:line="240" w:lineRule="auto"/>
                  </w:pPr>
                </w:p>
              </w:tc>
            </w:tr>
            <w:tr w:rsidR="006D0F18" w14:paraId="6E7AF5CC" w14:textId="77777777">
              <w:trPr>
                <w:trHeight w:val="249"/>
              </w:trPr>
              <w:tc>
                <w:tcPr>
                  <w:tcW w:w="900" w:type="dxa"/>
                  <w:tcBorders>
                    <w:left w:val="single" w:sz="15" w:space="0" w:color="000000"/>
                    <w:bottom w:val="single" w:sz="15" w:space="0" w:color="000000"/>
                  </w:tcBorders>
                </w:tcPr>
                <w:p w14:paraId="3A632773" w14:textId="77777777" w:rsidR="006D0F18" w:rsidRDefault="006D0F18">
                  <w:pPr>
                    <w:pStyle w:val="EmptyCellLayoutStyle"/>
                    <w:spacing w:after="0" w:line="240" w:lineRule="auto"/>
                  </w:pPr>
                </w:p>
              </w:tc>
              <w:tc>
                <w:tcPr>
                  <w:tcW w:w="359" w:type="dxa"/>
                  <w:tcBorders>
                    <w:bottom w:val="single" w:sz="15" w:space="0" w:color="000000"/>
                  </w:tcBorders>
                </w:tcPr>
                <w:p w14:paraId="08ED3289" w14:textId="77777777" w:rsidR="006D0F18" w:rsidRDefault="006D0F18">
                  <w:pPr>
                    <w:pStyle w:val="EmptyCellLayoutStyle"/>
                    <w:spacing w:after="0" w:line="240" w:lineRule="auto"/>
                  </w:pPr>
                </w:p>
              </w:tc>
              <w:tc>
                <w:tcPr>
                  <w:tcW w:w="180" w:type="dxa"/>
                  <w:tcBorders>
                    <w:bottom w:val="single" w:sz="15" w:space="0" w:color="000000"/>
                  </w:tcBorders>
                </w:tcPr>
                <w:p w14:paraId="0EB85763" w14:textId="77777777" w:rsidR="006D0F18" w:rsidRDefault="006D0F18">
                  <w:pPr>
                    <w:pStyle w:val="EmptyCellLayoutStyle"/>
                    <w:spacing w:after="0" w:line="240" w:lineRule="auto"/>
                  </w:pPr>
                </w:p>
              </w:tc>
              <w:tc>
                <w:tcPr>
                  <w:tcW w:w="3240" w:type="dxa"/>
                  <w:tcBorders>
                    <w:bottom w:val="single" w:sz="15" w:space="0" w:color="000000"/>
                  </w:tcBorders>
                </w:tcPr>
                <w:p w14:paraId="50FD2B7C" w14:textId="77777777" w:rsidR="006D0F18" w:rsidRDefault="006D0F18">
                  <w:pPr>
                    <w:pStyle w:val="EmptyCellLayoutStyle"/>
                    <w:spacing w:after="0" w:line="240" w:lineRule="auto"/>
                  </w:pPr>
                </w:p>
              </w:tc>
              <w:tc>
                <w:tcPr>
                  <w:tcW w:w="2160" w:type="dxa"/>
                  <w:tcBorders>
                    <w:bottom w:val="single" w:sz="15" w:space="0" w:color="000000"/>
                  </w:tcBorders>
                </w:tcPr>
                <w:p w14:paraId="1B7A0892" w14:textId="77777777" w:rsidR="006D0F18" w:rsidRDefault="006D0F18">
                  <w:pPr>
                    <w:pStyle w:val="EmptyCellLayoutStyle"/>
                    <w:spacing w:after="0" w:line="240" w:lineRule="auto"/>
                  </w:pPr>
                </w:p>
              </w:tc>
              <w:tc>
                <w:tcPr>
                  <w:tcW w:w="359" w:type="dxa"/>
                  <w:tcBorders>
                    <w:bottom w:val="single" w:sz="15" w:space="0" w:color="000000"/>
                  </w:tcBorders>
                </w:tcPr>
                <w:p w14:paraId="33A77852" w14:textId="77777777" w:rsidR="006D0F18" w:rsidRDefault="006D0F18">
                  <w:pPr>
                    <w:pStyle w:val="EmptyCellLayoutStyle"/>
                    <w:spacing w:after="0" w:line="240" w:lineRule="auto"/>
                  </w:pPr>
                </w:p>
              </w:tc>
              <w:tc>
                <w:tcPr>
                  <w:tcW w:w="180" w:type="dxa"/>
                  <w:tcBorders>
                    <w:bottom w:val="single" w:sz="15" w:space="0" w:color="000000"/>
                  </w:tcBorders>
                </w:tcPr>
                <w:p w14:paraId="3ABFACDE" w14:textId="77777777" w:rsidR="006D0F18" w:rsidRDefault="006D0F18">
                  <w:pPr>
                    <w:pStyle w:val="EmptyCellLayoutStyle"/>
                    <w:spacing w:after="0" w:line="240" w:lineRule="auto"/>
                  </w:pPr>
                </w:p>
              </w:tc>
              <w:tc>
                <w:tcPr>
                  <w:tcW w:w="3240" w:type="dxa"/>
                  <w:tcBorders>
                    <w:bottom w:val="single" w:sz="15" w:space="0" w:color="000000"/>
                  </w:tcBorders>
                </w:tcPr>
                <w:p w14:paraId="66579AA3" w14:textId="77777777" w:rsidR="006D0F18" w:rsidRDefault="006D0F18">
                  <w:pPr>
                    <w:pStyle w:val="EmptyCellLayoutStyle"/>
                    <w:spacing w:after="0" w:line="240" w:lineRule="auto"/>
                  </w:pPr>
                </w:p>
              </w:tc>
              <w:tc>
                <w:tcPr>
                  <w:tcW w:w="539" w:type="dxa"/>
                  <w:tcBorders>
                    <w:bottom w:val="single" w:sz="15" w:space="0" w:color="000000"/>
                    <w:right w:val="single" w:sz="15" w:space="0" w:color="000000"/>
                  </w:tcBorders>
                </w:tcPr>
                <w:p w14:paraId="49D43ED3" w14:textId="77777777" w:rsidR="006D0F18" w:rsidRDefault="006D0F18">
                  <w:pPr>
                    <w:pStyle w:val="EmptyCellLayoutStyle"/>
                    <w:spacing w:after="0" w:line="240" w:lineRule="auto"/>
                  </w:pPr>
                </w:p>
              </w:tc>
            </w:tr>
          </w:tbl>
          <w:p w14:paraId="7E348872" w14:textId="77777777" w:rsidR="006D0F18" w:rsidRDefault="006D0F18">
            <w:pPr>
              <w:spacing w:after="0" w:line="240" w:lineRule="auto"/>
            </w:pPr>
          </w:p>
        </w:tc>
        <w:tc>
          <w:tcPr>
            <w:tcW w:w="179" w:type="dxa"/>
          </w:tcPr>
          <w:p w14:paraId="51FC6A52" w14:textId="77777777" w:rsidR="006D0F18" w:rsidRDefault="006D0F18">
            <w:pPr>
              <w:pStyle w:val="EmptyCellLayoutStyle"/>
              <w:spacing w:after="0" w:line="240" w:lineRule="auto"/>
            </w:pPr>
          </w:p>
        </w:tc>
      </w:tr>
      <w:tr w:rsidR="006D0F18" w14:paraId="26568602" w14:textId="77777777">
        <w:trPr>
          <w:trHeight w:val="89"/>
        </w:trPr>
        <w:tc>
          <w:tcPr>
            <w:tcW w:w="179" w:type="dxa"/>
          </w:tcPr>
          <w:p w14:paraId="01313D67" w14:textId="77777777" w:rsidR="006D0F18" w:rsidRDefault="006D0F18">
            <w:pPr>
              <w:pStyle w:val="EmptyCellLayoutStyle"/>
              <w:spacing w:after="0" w:line="240" w:lineRule="auto"/>
            </w:pPr>
          </w:p>
        </w:tc>
        <w:tc>
          <w:tcPr>
            <w:tcW w:w="0" w:type="dxa"/>
          </w:tcPr>
          <w:p w14:paraId="590D3D5B" w14:textId="77777777" w:rsidR="006D0F18" w:rsidRDefault="006D0F18">
            <w:pPr>
              <w:pStyle w:val="EmptyCellLayoutStyle"/>
              <w:spacing w:after="0" w:line="240" w:lineRule="auto"/>
            </w:pPr>
          </w:p>
        </w:tc>
        <w:tc>
          <w:tcPr>
            <w:tcW w:w="0" w:type="dxa"/>
          </w:tcPr>
          <w:p w14:paraId="6BF7BAF4" w14:textId="77777777" w:rsidR="006D0F18" w:rsidRDefault="006D0F18">
            <w:pPr>
              <w:pStyle w:val="EmptyCellLayoutStyle"/>
              <w:spacing w:after="0" w:line="240" w:lineRule="auto"/>
            </w:pPr>
          </w:p>
        </w:tc>
        <w:tc>
          <w:tcPr>
            <w:tcW w:w="0" w:type="dxa"/>
          </w:tcPr>
          <w:p w14:paraId="19CC015A" w14:textId="77777777" w:rsidR="006D0F18" w:rsidRDefault="006D0F18">
            <w:pPr>
              <w:pStyle w:val="EmptyCellLayoutStyle"/>
              <w:spacing w:after="0" w:line="240" w:lineRule="auto"/>
            </w:pPr>
          </w:p>
        </w:tc>
        <w:tc>
          <w:tcPr>
            <w:tcW w:w="0" w:type="dxa"/>
          </w:tcPr>
          <w:p w14:paraId="425CA3F3" w14:textId="77777777" w:rsidR="006D0F18" w:rsidRDefault="006D0F18">
            <w:pPr>
              <w:pStyle w:val="EmptyCellLayoutStyle"/>
              <w:spacing w:after="0" w:line="240" w:lineRule="auto"/>
            </w:pPr>
          </w:p>
        </w:tc>
        <w:tc>
          <w:tcPr>
            <w:tcW w:w="0" w:type="dxa"/>
          </w:tcPr>
          <w:p w14:paraId="770A7B57" w14:textId="77777777" w:rsidR="006D0F18" w:rsidRDefault="006D0F18">
            <w:pPr>
              <w:pStyle w:val="EmptyCellLayoutStyle"/>
              <w:spacing w:after="0" w:line="240" w:lineRule="auto"/>
            </w:pPr>
          </w:p>
        </w:tc>
        <w:tc>
          <w:tcPr>
            <w:tcW w:w="0" w:type="dxa"/>
          </w:tcPr>
          <w:p w14:paraId="682A9F2E" w14:textId="77777777" w:rsidR="006D0F18" w:rsidRDefault="006D0F18">
            <w:pPr>
              <w:pStyle w:val="EmptyCellLayoutStyle"/>
              <w:spacing w:after="0" w:line="240" w:lineRule="auto"/>
            </w:pPr>
          </w:p>
        </w:tc>
        <w:tc>
          <w:tcPr>
            <w:tcW w:w="2505" w:type="dxa"/>
          </w:tcPr>
          <w:p w14:paraId="46299B2D" w14:textId="77777777" w:rsidR="006D0F18" w:rsidRDefault="006D0F18">
            <w:pPr>
              <w:pStyle w:val="EmptyCellLayoutStyle"/>
              <w:spacing w:after="0" w:line="240" w:lineRule="auto"/>
            </w:pPr>
          </w:p>
        </w:tc>
        <w:tc>
          <w:tcPr>
            <w:tcW w:w="6120" w:type="dxa"/>
          </w:tcPr>
          <w:p w14:paraId="4532E3AA" w14:textId="77777777" w:rsidR="006D0F18" w:rsidRDefault="006D0F18">
            <w:pPr>
              <w:pStyle w:val="EmptyCellLayoutStyle"/>
              <w:spacing w:after="0" w:line="240" w:lineRule="auto"/>
            </w:pPr>
          </w:p>
        </w:tc>
        <w:tc>
          <w:tcPr>
            <w:tcW w:w="2534" w:type="dxa"/>
          </w:tcPr>
          <w:p w14:paraId="4C54D430" w14:textId="77777777" w:rsidR="006D0F18" w:rsidRDefault="006D0F18">
            <w:pPr>
              <w:pStyle w:val="EmptyCellLayoutStyle"/>
              <w:spacing w:after="0" w:line="240" w:lineRule="auto"/>
            </w:pPr>
          </w:p>
        </w:tc>
        <w:tc>
          <w:tcPr>
            <w:tcW w:w="179" w:type="dxa"/>
          </w:tcPr>
          <w:p w14:paraId="6D5D10B3" w14:textId="77777777" w:rsidR="006D0F18" w:rsidRDefault="006D0F18">
            <w:pPr>
              <w:pStyle w:val="EmptyCellLayoutStyle"/>
              <w:spacing w:after="0" w:line="240" w:lineRule="auto"/>
            </w:pPr>
          </w:p>
        </w:tc>
      </w:tr>
      <w:tr w:rsidR="00B96793" w14:paraId="42683B71" w14:textId="77777777" w:rsidTr="00B96793">
        <w:tc>
          <w:tcPr>
            <w:tcW w:w="179" w:type="dxa"/>
          </w:tcPr>
          <w:p w14:paraId="605FD29E" w14:textId="77777777" w:rsidR="006D0F18" w:rsidRDefault="006D0F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96793" w14:paraId="675F2F6A" w14:textId="77777777" w:rsidTr="00B9679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D0F18" w14:paraId="7B09BE90" w14:textId="77777777">
                    <w:trPr>
                      <w:trHeight w:val="192"/>
                    </w:trPr>
                    <w:tc>
                      <w:tcPr>
                        <w:tcW w:w="11160" w:type="dxa"/>
                        <w:tcBorders>
                          <w:top w:val="nil"/>
                          <w:left w:val="nil"/>
                          <w:bottom w:val="nil"/>
                          <w:right w:val="nil"/>
                        </w:tcBorders>
                        <w:tcMar>
                          <w:top w:w="39" w:type="dxa"/>
                          <w:left w:w="39" w:type="dxa"/>
                          <w:bottom w:w="39" w:type="dxa"/>
                          <w:right w:w="39" w:type="dxa"/>
                        </w:tcMar>
                      </w:tcPr>
                      <w:p w14:paraId="571FD3B6" w14:textId="77777777" w:rsidR="006D0F18" w:rsidRDefault="00003D61">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3FE08529" w14:textId="77777777" w:rsidR="006D0F18" w:rsidRDefault="006D0F18">
                  <w:pPr>
                    <w:spacing w:after="0" w:line="240" w:lineRule="auto"/>
                  </w:pPr>
                </w:p>
              </w:tc>
            </w:tr>
            <w:tr w:rsidR="006D0F18" w14:paraId="6EE5239C" w14:textId="77777777">
              <w:trPr>
                <w:trHeight w:val="99"/>
              </w:trPr>
              <w:tc>
                <w:tcPr>
                  <w:tcW w:w="0" w:type="dxa"/>
                  <w:tcBorders>
                    <w:left w:val="single" w:sz="15" w:space="0" w:color="000000"/>
                  </w:tcBorders>
                </w:tcPr>
                <w:p w14:paraId="49AAEA2C" w14:textId="77777777" w:rsidR="006D0F18" w:rsidRDefault="006D0F18">
                  <w:pPr>
                    <w:pStyle w:val="EmptyCellLayoutStyle"/>
                    <w:spacing w:after="0" w:line="240" w:lineRule="auto"/>
                  </w:pPr>
                </w:p>
              </w:tc>
              <w:tc>
                <w:tcPr>
                  <w:tcW w:w="11159" w:type="dxa"/>
                  <w:tcBorders>
                    <w:right w:val="single" w:sz="15" w:space="0" w:color="000000"/>
                  </w:tcBorders>
                </w:tcPr>
                <w:p w14:paraId="3CE66CB5" w14:textId="77777777" w:rsidR="006D0F18" w:rsidRDefault="006D0F18">
                  <w:pPr>
                    <w:pStyle w:val="EmptyCellLayoutStyle"/>
                    <w:spacing w:after="0" w:line="240" w:lineRule="auto"/>
                  </w:pPr>
                </w:p>
              </w:tc>
            </w:tr>
            <w:tr w:rsidR="006D0F18" w14:paraId="06F41996" w14:textId="77777777">
              <w:trPr>
                <w:trHeight w:val="290"/>
              </w:trPr>
              <w:tc>
                <w:tcPr>
                  <w:tcW w:w="0" w:type="dxa"/>
                  <w:tcBorders>
                    <w:left w:val="single" w:sz="15" w:space="0" w:color="000000"/>
                    <w:bottom w:val="single" w:sz="15" w:space="0" w:color="000000"/>
                  </w:tcBorders>
                </w:tcPr>
                <w:p w14:paraId="6793F8ED" w14:textId="77777777" w:rsidR="006D0F18" w:rsidRDefault="006D0F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D0F18" w14:paraId="474896A5" w14:textId="77777777">
                    <w:trPr>
                      <w:trHeight w:val="212"/>
                    </w:trPr>
                    <w:tc>
                      <w:tcPr>
                        <w:tcW w:w="11160" w:type="dxa"/>
                        <w:tcBorders>
                          <w:top w:val="nil"/>
                          <w:left w:val="nil"/>
                          <w:bottom w:val="nil"/>
                          <w:right w:val="nil"/>
                        </w:tcBorders>
                        <w:tcMar>
                          <w:top w:w="39" w:type="dxa"/>
                          <w:left w:w="39" w:type="dxa"/>
                          <w:bottom w:w="39" w:type="dxa"/>
                          <w:right w:w="39" w:type="dxa"/>
                        </w:tcMar>
                      </w:tcPr>
                      <w:p w14:paraId="32C1939C" w14:textId="77777777" w:rsidR="006D0F18" w:rsidRDefault="00003D61">
                        <w:pPr>
                          <w:spacing w:after="0" w:line="240" w:lineRule="auto"/>
                        </w:pPr>
                        <w:r>
                          <w:rPr>
                            <w:rFonts w:ascii="Arial" w:eastAsia="Arial" w:hAnsi="Arial"/>
                            <w:color w:val="000000"/>
                          </w:rPr>
                          <w:t>Yes.</w:t>
                        </w:r>
                      </w:p>
                    </w:tc>
                  </w:tr>
                </w:tbl>
                <w:p w14:paraId="46C82304" w14:textId="77777777" w:rsidR="006D0F18" w:rsidRDefault="006D0F18">
                  <w:pPr>
                    <w:spacing w:after="0" w:line="240" w:lineRule="auto"/>
                  </w:pPr>
                </w:p>
              </w:tc>
            </w:tr>
          </w:tbl>
          <w:p w14:paraId="5D864DC2" w14:textId="77777777" w:rsidR="006D0F18" w:rsidRDefault="006D0F18">
            <w:pPr>
              <w:spacing w:after="0" w:line="240" w:lineRule="auto"/>
            </w:pPr>
          </w:p>
        </w:tc>
        <w:tc>
          <w:tcPr>
            <w:tcW w:w="179" w:type="dxa"/>
          </w:tcPr>
          <w:p w14:paraId="0EBB4C3B" w14:textId="77777777" w:rsidR="006D0F18" w:rsidRDefault="006D0F18">
            <w:pPr>
              <w:pStyle w:val="EmptyCellLayoutStyle"/>
              <w:spacing w:after="0" w:line="240" w:lineRule="auto"/>
            </w:pPr>
          </w:p>
        </w:tc>
      </w:tr>
      <w:tr w:rsidR="006D0F18" w14:paraId="02767046" w14:textId="77777777">
        <w:trPr>
          <w:trHeight w:val="110"/>
        </w:trPr>
        <w:tc>
          <w:tcPr>
            <w:tcW w:w="179" w:type="dxa"/>
          </w:tcPr>
          <w:p w14:paraId="33BD26E2" w14:textId="77777777" w:rsidR="006D0F18" w:rsidRDefault="006D0F18">
            <w:pPr>
              <w:pStyle w:val="EmptyCellLayoutStyle"/>
              <w:spacing w:after="0" w:line="240" w:lineRule="auto"/>
            </w:pPr>
          </w:p>
        </w:tc>
        <w:tc>
          <w:tcPr>
            <w:tcW w:w="0" w:type="dxa"/>
          </w:tcPr>
          <w:p w14:paraId="7A8974DB" w14:textId="77777777" w:rsidR="006D0F18" w:rsidRDefault="006D0F18">
            <w:pPr>
              <w:pStyle w:val="EmptyCellLayoutStyle"/>
              <w:spacing w:after="0" w:line="240" w:lineRule="auto"/>
            </w:pPr>
          </w:p>
        </w:tc>
        <w:tc>
          <w:tcPr>
            <w:tcW w:w="0" w:type="dxa"/>
          </w:tcPr>
          <w:p w14:paraId="0654DDB6" w14:textId="77777777" w:rsidR="006D0F18" w:rsidRDefault="006D0F18">
            <w:pPr>
              <w:pStyle w:val="EmptyCellLayoutStyle"/>
              <w:spacing w:after="0" w:line="240" w:lineRule="auto"/>
            </w:pPr>
          </w:p>
        </w:tc>
        <w:tc>
          <w:tcPr>
            <w:tcW w:w="0" w:type="dxa"/>
          </w:tcPr>
          <w:p w14:paraId="00CA552E" w14:textId="77777777" w:rsidR="006D0F18" w:rsidRDefault="006D0F18">
            <w:pPr>
              <w:pStyle w:val="EmptyCellLayoutStyle"/>
              <w:spacing w:after="0" w:line="240" w:lineRule="auto"/>
            </w:pPr>
          </w:p>
        </w:tc>
        <w:tc>
          <w:tcPr>
            <w:tcW w:w="0" w:type="dxa"/>
          </w:tcPr>
          <w:p w14:paraId="6D3272D1" w14:textId="77777777" w:rsidR="006D0F18" w:rsidRDefault="006D0F18">
            <w:pPr>
              <w:pStyle w:val="EmptyCellLayoutStyle"/>
              <w:spacing w:after="0" w:line="240" w:lineRule="auto"/>
            </w:pPr>
          </w:p>
        </w:tc>
        <w:tc>
          <w:tcPr>
            <w:tcW w:w="0" w:type="dxa"/>
          </w:tcPr>
          <w:p w14:paraId="436BA31A" w14:textId="77777777" w:rsidR="006D0F18" w:rsidRDefault="006D0F18">
            <w:pPr>
              <w:pStyle w:val="EmptyCellLayoutStyle"/>
              <w:spacing w:after="0" w:line="240" w:lineRule="auto"/>
            </w:pPr>
          </w:p>
        </w:tc>
        <w:tc>
          <w:tcPr>
            <w:tcW w:w="0" w:type="dxa"/>
          </w:tcPr>
          <w:p w14:paraId="135D0679" w14:textId="77777777" w:rsidR="006D0F18" w:rsidRDefault="006D0F18">
            <w:pPr>
              <w:pStyle w:val="EmptyCellLayoutStyle"/>
              <w:spacing w:after="0" w:line="240" w:lineRule="auto"/>
            </w:pPr>
          </w:p>
        </w:tc>
        <w:tc>
          <w:tcPr>
            <w:tcW w:w="2505" w:type="dxa"/>
          </w:tcPr>
          <w:p w14:paraId="72CE0441" w14:textId="77777777" w:rsidR="006D0F18" w:rsidRDefault="006D0F18">
            <w:pPr>
              <w:pStyle w:val="EmptyCellLayoutStyle"/>
              <w:spacing w:after="0" w:line="240" w:lineRule="auto"/>
            </w:pPr>
          </w:p>
        </w:tc>
        <w:tc>
          <w:tcPr>
            <w:tcW w:w="6120" w:type="dxa"/>
          </w:tcPr>
          <w:p w14:paraId="64862992" w14:textId="77777777" w:rsidR="006D0F18" w:rsidRDefault="006D0F18">
            <w:pPr>
              <w:pStyle w:val="EmptyCellLayoutStyle"/>
              <w:spacing w:after="0" w:line="240" w:lineRule="auto"/>
            </w:pPr>
          </w:p>
        </w:tc>
        <w:tc>
          <w:tcPr>
            <w:tcW w:w="2534" w:type="dxa"/>
          </w:tcPr>
          <w:p w14:paraId="09F5BEE7" w14:textId="77777777" w:rsidR="006D0F18" w:rsidRDefault="006D0F18">
            <w:pPr>
              <w:pStyle w:val="EmptyCellLayoutStyle"/>
              <w:spacing w:after="0" w:line="240" w:lineRule="auto"/>
            </w:pPr>
          </w:p>
        </w:tc>
        <w:tc>
          <w:tcPr>
            <w:tcW w:w="179" w:type="dxa"/>
          </w:tcPr>
          <w:p w14:paraId="33A956DF" w14:textId="77777777" w:rsidR="006D0F18" w:rsidRDefault="006D0F18">
            <w:pPr>
              <w:pStyle w:val="EmptyCellLayoutStyle"/>
              <w:spacing w:after="0" w:line="240" w:lineRule="auto"/>
            </w:pPr>
          </w:p>
        </w:tc>
      </w:tr>
      <w:tr w:rsidR="00B96793" w14:paraId="760C44BB" w14:textId="77777777" w:rsidTr="00B96793">
        <w:tc>
          <w:tcPr>
            <w:tcW w:w="179" w:type="dxa"/>
          </w:tcPr>
          <w:p w14:paraId="14BDD6F1" w14:textId="77777777" w:rsidR="006D0F18" w:rsidRDefault="006D0F18">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B96793" w14:paraId="1F62F77B" w14:textId="77777777" w:rsidTr="00B9679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6D0F18" w14:paraId="58787E93" w14:textId="77777777">
                    <w:trPr>
                      <w:trHeight w:val="192"/>
                    </w:trPr>
                    <w:tc>
                      <w:tcPr>
                        <w:tcW w:w="11160" w:type="dxa"/>
                        <w:tcBorders>
                          <w:top w:val="nil"/>
                          <w:left w:val="nil"/>
                          <w:bottom w:val="nil"/>
                          <w:right w:val="nil"/>
                        </w:tcBorders>
                        <w:tcMar>
                          <w:top w:w="39" w:type="dxa"/>
                          <w:left w:w="39" w:type="dxa"/>
                          <w:bottom w:w="39" w:type="dxa"/>
                          <w:right w:w="39" w:type="dxa"/>
                        </w:tcMar>
                      </w:tcPr>
                      <w:p w14:paraId="51EBA728" w14:textId="77777777" w:rsidR="006D0F18" w:rsidRDefault="00003D61">
                        <w:pPr>
                          <w:spacing w:after="0" w:line="240" w:lineRule="auto"/>
                        </w:pPr>
                        <w:r>
                          <w:rPr>
                            <w:rFonts w:ascii="Arial" w:eastAsia="Arial" w:hAnsi="Arial"/>
                            <w:b/>
                            <w:color w:val="000000"/>
                            <w:sz w:val="16"/>
                          </w:rPr>
                          <w:t>23. What are the essential functions of this position?</w:t>
                        </w:r>
                      </w:p>
                    </w:tc>
                  </w:tr>
                </w:tbl>
                <w:p w14:paraId="219CAD76" w14:textId="77777777" w:rsidR="006D0F18" w:rsidRDefault="006D0F18">
                  <w:pPr>
                    <w:spacing w:after="0" w:line="240" w:lineRule="auto"/>
                  </w:pPr>
                </w:p>
              </w:tc>
            </w:tr>
            <w:tr w:rsidR="006D0F18" w14:paraId="698002A3" w14:textId="77777777">
              <w:trPr>
                <w:trHeight w:val="80"/>
              </w:trPr>
              <w:tc>
                <w:tcPr>
                  <w:tcW w:w="0" w:type="dxa"/>
                  <w:tcBorders>
                    <w:left w:val="single" w:sz="15" w:space="0" w:color="000000"/>
                  </w:tcBorders>
                </w:tcPr>
                <w:p w14:paraId="32BCF0A4" w14:textId="77777777" w:rsidR="006D0F18" w:rsidRDefault="006D0F18">
                  <w:pPr>
                    <w:pStyle w:val="EmptyCellLayoutStyle"/>
                    <w:spacing w:after="0" w:line="240" w:lineRule="auto"/>
                  </w:pPr>
                </w:p>
              </w:tc>
              <w:tc>
                <w:tcPr>
                  <w:tcW w:w="11159" w:type="dxa"/>
                  <w:tcBorders>
                    <w:right w:val="single" w:sz="15" w:space="0" w:color="000000"/>
                  </w:tcBorders>
                </w:tcPr>
                <w:p w14:paraId="15689DF2" w14:textId="77777777" w:rsidR="006D0F18" w:rsidRDefault="006D0F18">
                  <w:pPr>
                    <w:pStyle w:val="EmptyCellLayoutStyle"/>
                    <w:spacing w:after="0" w:line="240" w:lineRule="auto"/>
                  </w:pPr>
                </w:p>
              </w:tc>
            </w:tr>
            <w:tr w:rsidR="006D0F18" w14:paraId="1B6002AB" w14:textId="77777777">
              <w:trPr>
                <w:trHeight w:val="290"/>
              </w:trPr>
              <w:tc>
                <w:tcPr>
                  <w:tcW w:w="0" w:type="dxa"/>
                  <w:tcBorders>
                    <w:left w:val="single" w:sz="15" w:space="0" w:color="000000"/>
                    <w:bottom w:val="single" w:sz="15" w:space="0" w:color="000000"/>
                  </w:tcBorders>
                </w:tcPr>
                <w:p w14:paraId="6EF20A1E" w14:textId="77777777" w:rsidR="006D0F18" w:rsidRDefault="006D0F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6D0F18" w14:paraId="4B58C3B6" w14:textId="77777777">
                    <w:trPr>
                      <w:trHeight w:val="212"/>
                    </w:trPr>
                    <w:tc>
                      <w:tcPr>
                        <w:tcW w:w="11160" w:type="dxa"/>
                        <w:tcBorders>
                          <w:top w:val="nil"/>
                          <w:left w:val="nil"/>
                          <w:bottom w:val="nil"/>
                          <w:right w:val="nil"/>
                        </w:tcBorders>
                        <w:tcMar>
                          <w:top w:w="39" w:type="dxa"/>
                          <w:left w:w="39" w:type="dxa"/>
                          <w:bottom w:w="39" w:type="dxa"/>
                          <w:right w:w="39" w:type="dxa"/>
                        </w:tcMar>
                      </w:tcPr>
                      <w:p w14:paraId="567B181C" w14:textId="77777777" w:rsidR="006D0F18" w:rsidRDefault="00003D61">
                        <w:pPr>
                          <w:spacing w:after="0" w:line="240" w:lineRule="auto"/>
                        </w:pPr>
                        <w:r>
                          <w:rPr>
                            <w:rFonts w:ascii="Arial" w:eastAsia="Arial" w:hAnsi="Arial"/>
                            <w:color w:val="000000"/>
                          </w:rPr>
                          <w:t>The accurate and timely adjudication of claims for disability benefits filed with social security field offices. Efficient and quality case management and customer service delivery through collaborative activities conducted with applicants, internal partners, the medical community, local SSA field offices and other public agencies on an ongoing basis.</w:t>
                        </w:r>
                      </w:p>
                    </w:tc>
                  </w:tr>
                </w:tbl>
                <w:p w14:paraId="2758F948" w14:textId="77777777" w:rsidR="006D0F18" w:rsidRDefault="006D0F18">
                  <w:pPr>
                    <w:spacing w:after="0" w:line="240" w:lineRule="auto"/>
                  </w:pPr>
                </w:p>
              </w:tc>
            </w:tr>
          </w:tbl>
          <w:p w14:paraId="4D5326D9" w14:textId="77777777" w:rsidR="006D0F18" w:rsidRDefault="006D0F18">
            <w:pPr>
              <w:spacing w:after="0" w:line="240" w:lineRule="auto"/>
            </w:pPr>
          </w:p>
        </w:tc>
        <w:tc>
          <w:tcPr>
            <w:tcW w:w="179" w:type="dxa"/>
          </w:tcPr>
          <w:p w14:paraId="4D69FC98" w14:textId="77777777" w:rsidR="006D0F18" w:rsidRDefault="006D0F18">
            <w:pPr>
              <w:pStyle w:val="EmptyCellLayoutStyle"/>
              <w:spacing w:after="0" w:line="240" w:lineRule="auto"/>
            </w:pPr>
          </w:p>
        </w:tc>
      </w:tr>
      <w:tr w:rsidR="006D0F18" w14:paraId="13B8904E" w14:textId="77777777">
        <w:trPr>
          <w:trHeight w:val="99"/>
        </w:trPr>
        <w:tc>
          <w:tcPr>
            <w:tcW w:w="179" w:type="dxa"/>
          </w:tcPr>
          <w:p w14:paraId="4FB5C141" w14:textId="77777777" w:rsidR="006D0F18" w:rsidRDefault="006D0F18">
            <w:pPr>
              <w:pStyle w:val="EmptyCellLayoutStyle"/>
              <w:spacing w:after="0" w:line="240" w:lineRule="auto"/>
            </w:pPr>
          </w:p>
        </w:tc>
        <w:tc>
          <w:tcPr>
            <w:tcW w:w="0" w:type="dxa"/>
          </w:tcPr>
          <w:p w14:paraId="0AC3B641" w14:textId="77777777" w:rsidR="006D0F18" w:rsidRDefault="006D0F18">
            <w:pPr>
              <w:pStyle w:val="EmptyCellLayoutStyle"/>
              <w:spacing w:after="0" w:line="240" w:lineRule="auto"/>
            </w:pPr>
          </w:p>
        </w:tc>
        <w:tc>
          <w:tcPr>
            <w:tcW w:w="0" w:type="dxa"/>
          </w:tcPr>
          <w:p w14:paraId="113394B6" w14:textId="77777777" w:rsidR="006D0F18" w:rsidRDefault="006D0F18">
            <w:pPr>
              <w:pStyle w:val="EmptyCellLayoutStyle"/>
              <w:spacing w:after="0" w:line="240" w:lineRule="auto"/>
            </w:pPr>
          </w:p>
        </w:tc>
        <w:tc>
          <w:tcPr>
            <w:tcW w:w="0" w:type="dxa"/>
          </w:tcPr>
          <w:p w14:paraId="02DCCD55" w14:textId="77777777" w:rsidR="006D0F18" w:rsidRDefault="006D0F18">
            <w:pPr>
              <w:pStyle w:val="EmptyCellLayoutStyle"/>
              <w:spacing w:after="0" w:line="240" w:lineRule="auto"/>
            </w:pPr>
          </w:p>
        </w:tc>
        <w:tc>
          <w:tcPr>
            <w:tcW w:w="0" w:type="dxa"/>
          </w:tcPr>
          <w:p w14:paraId="6BBDE6BB" w14:textId="77777777" w:rsidR="006D0F18" w:rsidRDefault="006D0F18">
            <w:pPr>
              <w:pStyle w:val="EmptyCellLayoutStyle"/>
              <w:spacing w:after="0" w:line="240" w:lineRule="auto"/>
            </w:pPr>
          </w:p>
        </w:tc>
        <w:tc>
          <w:tcPr>
            <w:tcW w:w="0" w:type="dxa"/>
          </w:tcPr>
          <w:p w14:paraId="6F497E42" w14:textId="77777777" w:rsidR="006D0F18" w:rsidRDefault="006D0F18">
            <w:pPr>
              <w:pStyle w:val="EmptyCellLayoutStyle"/>
              <w:spacing w:after="0" w:line="240" w:lineRule="auto"/>
            </w:pPr>
          </w:p>
        </w:tc>
        <w:tc>
          <w:tcPr>
            <w:tcW w:w="0" w:type="dxa"/>
          </w:tcPr>
          <w:p w14:paraId="717D9126" w14:textId="77777777" w:rsidR="006D0F18" w:rsidRDefault="006D0F18">
            <w:pPr>
              <w:pStyle w:val="EmptyCellLayoutStyle"/>
              <w:spacing w:after="0" w:line="240" w:lineRule="auto"/>
            </w:pPr>
          </w:p>
        </w:tc>
        <w:tc>
          <w:tcPr>
            <w:tcW w:w="2505" w:type="dxa"/>
          </w:tcPr>
          <w:p w14:paraId="793663A6" w14:textId="77777777" w:rsidR="006D0F18" w:rsidRDefault="006D0F18">
            <w:pPr>
              <w:pStyle w:val="EmptyCellLayoutStyle"/>
              <w:spacing w:after="0" w:line="240" w:lineRule="auto"/>
            </w:pPr>
          </w:p>
        </w:tc>
        <w:tc>
          <w:tcPr>
            <w:tcW w:w="6120" w:type="dxa"/>
          </w:tcPr>
          <w:p w14:paraId="3699D975" w14:textId="77777777" w:rsidR="006D0F18" w:rsidRDefault="006D0F18">
            <w:pPr>
              <w:pStyle w:val="EmptyCellLayoutStyle"/>
              <w:spacing w:after="0" w:line="240" w:lineRule="auto"/>
            </w:pPr>
          </w:p>
        </w:tc>
        <w:tc>
          <w:tcPr>
            <w:tcW w:w="2534" w:type="dxa"/>
          </w:tcPr>
          <w:p w14:paraId="4738249C" w14:textId="77777777" w:rsidR="006D0F18" w:rsidRDefault="006D0F18">
            <w:pPr>
              <w:pStyle w:val="EmptyCellLayoutStyle"/>
              <w:spacing w:after="0" w:line="240" w:lineRule="auto"/>
            </w:pPr>
          </w:p>
        </w:tc>
        <w:tc>
          <w:tcPr>
            <w:tcW w:w="179" w:type="dxa"/>
          </w:tcPr>
          <w:p w14:paraId="4FE15CF9" w14:textId="77777777" w:rsidR="006D0F18" w:rsidRDefault="006D0F18">
            <w:pPr>
              <w:pStyle w:val="EmptyCellLayoutStyle"/>
              <w:spacing w:after="0" w:line="240" w:lineRule="auto"/>
            </w:pPr>
          </w:p>
        </w:tc>
      </w:tr>
      <w:tr w:rsidR="00B96793" w14:paraId="5C27F7B8" w14:textId="77777777" w:rsidTr="00B96793">
        <w:tc>
          <w:tcPr>
            <w:tcW w:w="179" w:type="dxa"/>
          </w:tcPr>
          <w:p w14:paraId="2A84BDA1" w14:textId="77777777" w:rsidR="006D0F18" w:rsidRDefault="006D0F18">
            <w:pPr>
              <w:pStyle w:val="EmptyCellLayoutStyle"/>
              <w:spacing w:after="0" w:line="240" w:lineRule="auto"/>
            </w:pPr>
          </w:p>
        </w:tc>
        <w:tc>
          <w:tcPr>
            <w:tcW w:w="0" w:type="dxa"/>
          </w:tcPr>
          <w:p w14:paraId="416B934B" w14:textId="77777777" w:rsidR="006D0F18" w:rsidRDefault="006D0F18">
            <w:pPr>
              <w:pStyle w:val="EmptyCellLayoutStyle"/>
              <w:spacing w:after="0" w:line="240" w:lineRule="auto"/>
            </w:pPr>
          </w:p>
        </w:tc>
        <w:tc>
          <w:tcPr>
            <w:tcW w:w="0" w:type="dxa"/>
          </w:tcPr>
          <w:p w14:paraId="56FE7ADD" w14:textId="77777777" w:rsidR="006D0F18" w:rsidRDefault="006D0F18">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B96793" w14:paraId="47E279A4" w14:textId="77777777" w:rsidTr="00B9679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6D0F18" w14:paraId="015200DA" w14:textId="77777777">
                    <w:trPr>
                      <w:trHeight w:val="192"/>
                    </w:trPr>
                    <w:tc>
                      <w:tcPr>
                        <w:tcW w:w="11160" w:type="dxa"/>
                        <w:tcBorders>
                          <w:top w:val="nil"/>
                          <w:left w:val="nil"/>
                          <w:bottom w:val="nil"/>
                          <w:right w:val="nil"/>
                        </w:tcBorders>
                        <w:tcMar>
                          <w:top w:w="39" w:type="dxa"/>
                          <w:left w:w="39" w:type="dxa"/>
                          <w:bottom w:w="39" w:type="dxa"/>
                          <w:right w:w="39" w:type="dxa"/>
                        </w:tcMar>
                      </w:tcPr>
                      <w:p w14:paraId="7BBC4939" w14:textId="77777777" w:rsidR="006D0F18" w:rsidRDefault="00003D61">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41F76976" w14:textId="77777777" w:rsidR="006D0F18" w:rsidRDefault="006D0F18">
                  <w:pPr>
                    <w:spacing w:after="0" w:line="240" w:lineRule="auto"/>
                  </w:pPr>
                </w:p>
              </w:tc>
            </w:tr>
            <w:tr w:rsidR="006D0F18" w14:paraId="4FEE7BCA" w14:textId="77777777">
              <w:trPr>
                <w:trHeight w:val="90"/>
              </w:trPr>
              <w:tc>
                <w:tcPr>
                  <w:tcW w:w="0" w:type="dxa"/>
                  <w:tcBorders>
                    <w:left w:val="single" w:sz="15" w:space="0" w:color="000000"/>
                  </w:tcBorders>
                </w:tcPr>
                <w:p w14:paraId="56615E5F" w14:textId="77777777" w:rsidR="006D0F18" w:rsidRDefault="006D0F18">
                  <w:pPr>
                    <w:pStyle w:val="EmptyCellLayoutStyle"/>
                    <w:spacing w:after="0" w:line="240" w:lineRule="auto"/>
                  </w:pPr>
                </w:p>
              </w:tc>
              <w:tc>
                <w:tcPr>
                  <w:tcW w:w="11159" w:type="dxa"/>
                  <w:tcBorders>
                    <w:right w:val="single" w:sz="15" w:space="0" w:color="000000"/>
                  </w:tcBorders>
                </w:tcPr>
                <w:p w14:paraId="706E3B86" w14:textId="77777777" w:rsidR="006D0F18" w:rsidRDefault="006D0F18">
                  <w:pPr>
                    <w:pStyle w:val="EmptyCellLayoutStyle"/>
                    <w:spacing w:after="0" w:line="240" w:lineRule="auto"/>
                  </w:pPr>
                </w:p>
              </w:tc>
            </w:tr>
            <w:tr w:rsidR="006D0F18" w14:paraId="07218294" w14:textId="77777777">
              <w:trPr>
                <w:trHeight w:val="290"/>
              </w:trPr>
              <w:tc>
                <w:tcPr>
                  <w:tcW w:w="0" w:type="dxa"/>
                  <w:tcBorders>
                    <w:left w:val="single" w:sz="15" w:space="0" w:color="000000"/>
                    <w:bottom w:val="single" w:sz="15" w:space="0" w:color="000000"/>
                  </w:tcBorders>
                </w:tcPr>
                <w:p w14:paraId="0B0FD4D2" w14:textId="77777777" w:rsidR="006D0F18" w:rsidRDefault="006D0F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6D0F18" w14:paraId="1238F302" w14:textId="77777777">
                    <w:trPr>
                      <w:trHeight w:val="212"/>
                    </w:trPr>
                    <w:tc>
                      <w:tcPr>
                        <w:tcW w:w="11160" w:type="dxa"/>
                        <w:tcBorders>
                          <w:top w:val="nil"/>
                          <w:left w:val="nil"/>
                          <w:bottom w:val="nil"/>
                          <w:right w:val="nil"/>
                        </w:tcBorders>
                        <w:tcMar>
                          <w:top w:w="39" w:type="dxa"/>
                          <w:left w:w="39" w:type="dxa"/>
                          <w:bottom w:w="39" w:type="dxa"/>
                          <w:right w:w="39" w:type="dxa"/>
                        </w:tcMar>
                      </w:tcPr>
                      <w:p w14:paraId="796426FF" w14:textId="77777777" w:rsidR="006D0F18" w:rsidRDefault="00003D61">
                        <w:pPr>
                          <w:spacing w:after="0" w:line="240" w:lineRule="auto"/>
                        </w:pPr>
                        <w:r>
                          <w:rPr>
                            <w:rFonts w:ascii="Arial" w:eastAsia="Arial" w:hAnsi="Arial"/>
                            <w:color w:val="000000"/>
                          </w:rPr>
                          <w:t>No change.</w:t>
                        </w:r>
                      </w:p>
                    </w:tc>
                  </w:tr>
                </w:tbl>
                <w:p w14:paraId="2DCF5CA2" w14:textId="77777777" w:rsidR="006D0F18" w:rsidRDefault="006D0F18">
                  <w:pPr>
                    <w:spacing w:after="0" w:line="240" w:lineRule="auto"/>
                  </w:pPr>
                </w:p>
              </w:tc>
            </w:tr>
          </w:tbl>
          <w:p w14:paraId="2B9B256F" w14:textId="77777777" w:rsidR="006D0F18" w:rsidRDefault="006D0F18">
            <w:pPr>
              <w:spacing w:after="0" w:line="240" w:lineRule="auto"/>
            </w:pPr>
          </w:p>
        </w:tc>
        <w:tc>
          <w:tcPr>
            <w:tcW w:w="179" w:type="dxa"/>
          </w:tcPr>
          <w:p w14:paraId="3F092046" w14:textId="77777777" w:rsidR="006D0F18" w:rsidRDefault="006D0F18">
            <w:pPr>
              <w:pStyle w:val="EmptyCellLayoutStyle"/>
              <w:spacing w:after="0" w:line="240" w:lineRule="auto"/>
            </w:pPr>
          </w:p>
        </w:tc>
      </w:tr>
      <w:tr w:rsidR="006D0F18" w14:paraId="71D4D63E" w14:textId="77777777">
        <w:trPr>
          <w:trHeight w:val="100"/>
        </w:trPr>
        <w:tc>
          <w:tcPr>
            <w:tcW w:w="179" w:type="dxa"/>
          </w:tcPr>
          <w:p w14:paraId="045722F7" w14:textId="77777777" w:rsidR="006D0F18" w:rsidRDefault="006D0F18">
            <w:pPr>
              <w:pStyle w:val="EmptyCellLayoutStyle"/>
              <w:spacing w:after="0" w:line="240" w:lineRule="auto"/>
            </w:pPr>
          </w:p>
        </w:tc>
        <w:tc>
          <w:tcPr>
            <w:tcW w:w="0" w:type="dxa"/>
          </w:tcPr>
          <w:p w14:paraId="1DE51E65" w14:textId="77777777" w:rsidR="006D0F18" w:rsidRDefault="006D0F18">
            <w:pPr>
              <w:pStyle w:val="EmptyCellLayoutStyle"/>
              <w:spacing w:after="0" w:line="240" w:lineRule="auto"/>
            </w:pPr>
          </w:p>
        </w:tc>
        <w:tc>
          <w:tcPr>
            <w:tcW w:w="0" w:type="dxa"/>
          </w:tcPr>
          <w:p w14:paraId="79CBD929" w14:textId="77777777" w:rsidR="006D0F18" w:rsidRDefault="006D0F18">
            <w:pPr>
              <w:pStyle w:val="EmptyCellLayoutStyle"/>
              <w:spacing w:after="0" w:line="240" w:lineRule="auto"/>
            </w:pPr>
          </w:p>
        </w:tc>
        <w:tc>
          <w:tcPr>
            <w:tcW w:w="0" w:type="dxa"/>
          </w:tcPr>
          <w:p w14:paraId="1C56FD3F" w14:textId="77777777" w:rsidR="006D0F18" w:rsidRDefault="006D0F18">
            <w:pPr>
              <w:pStyle w:val="EmptyCellLayoutStyle"/>
              <w:spacing w:after="0" w:line="240" w:lineRule="auto"/>
            </w:pPr>
          </w:p>
        </w:tc>
        <w:tc>
          <w:tcPr>
            <w:tcW w:w="0" w:type="dxa"/>
          </w:tcPr>
          <w:p w14:paraId="503E1D65" w14:textId="77777777" w:rsidR="006D0F18" w:rsidRDefault="006D0F18">
            <w:pPr>
              <w:pStyle w:val="EmptyCellLayoutStyle"/>
              <w:spacing w:after="0" w:line="240" w:lineRule="auto"/>
            </w:pPr>
          </w:p>
        </w:tc>
        <w:tc>
          <w:tcPr>
            <w:tcW w:w="0" w:type="dxa"/>
          </w:tcPr>
          <w:p w14:paraId="79FA9EC7" w14:textId="77777777" w:rsidR="006D0F18" w:rsidRDefault="006D0F18">
            <w:pPr>
              <w:pStyle w:val="EmptyCellLayoutStyle"/>
              <w:spacing w:after="0" w:line="240" w:lineRule="auto"/>
            </w:pPr>
          </w:p>
        </w:tc>
        <w:tc>
          <w:tcPr>
            <w:tcW w:w="0" w:type="dxa"/>
          </w:tcPr>
          <w:p w14:paraId="1EAA387F" w14:textId="77777777" w:rsidR="006D0F18" w:rsidRDefault="006D0F18">
            <w:pPr>
              <w:pStyle w:val="EmptyCellLayoutStyle"/>
              <w:spacing w:after="0" w:line="240" w:lineRule="auto"/>
            </w:pPr>
          </w:p>
        </w:tc>
        <w:tc>
          <w:tcPr>
            <w:tcW w:w="2505" w:type="dxa"/>
          </w:tcPr>
          <w:p w14:paraId="034631E3" w14:textId="77777777" w:rsidR="006D0F18" w:rsidRDefault="006D0F18">
            <w:pPr>
              <w:pStyle w:val="EmptyCellLayoutStyle"/>
              <w:spacing w:after="0" w:line="240" w:lineRule="auto"/>
            </w:pPr>
          </w:p>
        </w:tc>
        <w:tc>
          <w:tcPr>
            <w:tcW w:w="6120" w:type="dxa"/>
          </w:tcPr>
          <w:p w14:paraId="36F48B76" w14:textId="77777777" w:rsidR="006D0F18" w:rsidRDefault="006D0F18">
            <w:pPr>
              <w:pStyle w:val="EmptyCellLayoutStyle"/>
              <w:spacing w:after="0" w:line="240" w:lineRule="auto"/>
            </w:pPr>
          </w:p>
        </w:tc>
        <w:tc>
          <w:tcPr>
            <w:tcW w:w="2534" w:type="dxa"/>
          </w:tcPr>
          <w:p w14:paraId="5E96F7F9" w14:textId="77777777" w:rsidR="006D0F18" w:rsidRDefault="006D0F18">
            <w:pPr>
              <w:pStyle w:val="EmptyCellLayoutStyle"/>
              <w:spacing w:after="0" w:line="240" w:lineRule="auto"/>
            </w:pPr>
          </w:p>
        </w:tc>
        <w:tc>
          <w:tcPr>
            <w:tcW w:w="179" w:type="dxa"/>
          </w:tcPr>
          <w:p w14:paraId="60B3EE96" w14:textId="77777777" w:rsidR="006D0F18" w:rsidRDefault="006D0F18">
            <w:pPr>
              <w:pStyle w:val="EmptyCellLayoutStyle"/>
              <w:spacing w:after="0" w:line="240" w:lineRule="auto"/>
            </w:pPr>
          </w:p>
        </w:tc>
      </w:tr>
      <w:tr w:rsidR="00B96793" w14:paraId="2B0646A4" w14:textId="77777777" w:rsidTr="00B96793">
        <w:tc>
          <w:tcPr>
            <w:tcW w:w="179" w:type="dxa"/>
          </w:tcPr>
          <w:p w14:paraId="0D2BFBFE" w14:textId="77777777" w:rsidR="006D0F18" w:rsidRDefault="006D0F18">
            <w:pPr>
              <w:pStyle w:val="EmptyCellLayoutStyle"/>
              <w:spacing w:after="0" w:line="240" w:lineRule="auto"/>
            </w:pPr>
          </w:p>
        </w:tc>
        <w:tc>
          <w:tcPr>
            <w:tcW w:w="0" w:type="dxa"/>
          </w:tcPr>
          <w:p w14:paraId="6B6EEF4D" w14:textId="77777777" w:rsidR="006D0F18" w:rsidRDefault="006D0F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B96793" w14:paraId="0977AB10" w14:textId="77777777" w:rsidTr="00B9679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D0F18" w14:paraId="25C1DEA8" w14:textId="77777777">
                    <w:trPr>
                      <w:trHeight w:val="192"/>
                    </w:trPr>
                    <w:tc>
                      <w:tcPr>
                        <w:tcW w:w="11160" w:type="dxa"/>
                        <w:tcBorders>
                          <w:top w:val="nil"/>
                          <w:left w:val="nil"/>
                          <w:bottom w:val="nil"/>
                          <w:right w:val="nil"/>
                        </w:tcBorders>
                        <w:tcMar>
                          <w:top w:w="39" w:type="dxa"/>
                          <w:left w:w="39" w:type="dxa"/>
                          <w:bottom w:w="39" w:type="dxa"/>
                          <w:right w:w="39" w:type="dxa"/>
                        </w:tcMar>
                      </w:tcPr>
                      <w:p w14:paraId="19DF4760" w14:textId="77777777" w:rsidR="006D0F18" w:rsidRDefault="00003D61">
                        <w:pPr>
                          <w:spacing w:after="0" w:line="240" w:lineRule="auto"/>
                        </w:pPr>
                        <w:r>
                          <w:rPr>
                            <w:rFonts w:ascii="Arial" w:eastAsia="Arial" w:hAnsi="Arial"/>
                            <w:b/>
                            <w:color w:val="000000"/>
                            <w:sz w:val="16"/>
                          </w:rPr>
                          <w:t>25. What is the function of the work area and how does this position fit into that function?</w:t>
                        </w:r>
                      </w:p>
                    </w:tc>
                  </w:tr>
                </w:tbl>
                <w:p w14:paraId="19879007" w14:textId="77777777" w:rsidR="006D0F18" w:rsidRDefault="006D0F18">
                  <w:pPr>
                    <w:spacing w:after="0" w:line="240" w:lineRule="auto"/>
                  </w:pPr>
                </w:p>
              </w:tc>
            </w:tr>
            <w:tr w:rsidR="006D0F18" w14:paraId="616B6095" w14:textId="77777777">
              <w:trPr>
                <w:trHeight w:val="80"/>
              </w:trPr>
              <w:tc>
                <w:tcPr>
                  <w:tcW w:w="0" w:type="dxa"/>
                  <w:tcBorders>
                    <w:left w:val="single" w:sz="15" w:space="0" w:color="000000"/>
                  </w:tcBorders>
                </w:tcPr>
                <w:p w14:paraId="4EEA35E4" w14:textId="77777777" w:rsidR="006D0F18" w:rsidRDefault="006D0F18">
                  <w:pPr>
                    <w:pStyle w:val="EmptyCellLayoutStyle"/>
                    <w:spacing w:after="0" w:line="240" w:lineRule="auto"/>
                  </w:pPr>
                </w:p>
              </w:tc>
              <w:tc>
                <w:tcPr>
                  <w:tcW w:w="11159" w:type="dxa"/>
                  <w:tcBorders>
                    <w:right w:val="single" w:sz="15" w:space="0" w:color="000000"/>
                  </w:tcBorders>
                </w:tcPr>
                <w:p w14:paraId="0A225033" w14:textId="77777777" w:rsidR="006D0F18" w:rsidRDefault="006D0F18">
                  <w:pPr>
                    <w:pStyle w:val="EmptyCellLayoutStyle"/>
                    <w:spacing w:after="0" w:line="240" w:lineRule="auto"/>
                  </w:pPr>
                </w:p>
              </w:tc>
            </w:tr>
            <w:tr w:rsidR="006D0F18" w14:paraId="3CDAEDFA" w14:textId="77777777">
              <w:trPr>
                <w:trHeight w:val="290"/>
              </w:trPr>
              <w:tc>
                <w:tcPr>
                  <w:tcW w:w="0" w:type="dxa"/>
                  <w:tcBorders>
                    <w:left w:val="single" w:sz="15" w:space="0" w:color="000000"/>
                    <w:bottom w:val="single" w:sz="15" w:space="0" w:color="000000"/>
                  </w:tcBorders>
                </w:tcPr>
                <w:p w14:paraId="6F652CD6" w14:textId="77777777" w:rsidR="006D0F18" w:rsidRDefault="006D0F18">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6D0F18" w14:paraId="24D707B3" w14:textId="77777777">
                    <w:trPr>
                      <w:trHeight w:val="212"/>
                    </w:trPr>
                    <w:tc>
                      <w:tcPr>
                        <w:tcW w:w="11160" w:type="dxa"/>
                        <w:tcBorders>
                          <w:top w:val="nil"/>
                          <w:left w:val="nil"/>
                          <w:bottom w:val="nil"/>
                          <w:right w:val="nil"/>
                        </w:tcBorders>
                        <w:tcMar>
                          <w:top w:w="39" w:type="dxa"/>
                          <w:left w:w="39" w:type="dxa"/>
                          <w:bottom w:w="39" w:type="dxa"/>
                          <w:right w:w="39" w:type="dxa"/>
                        </w:tcMar>
                      </w:tcPr>
                      <w:p w14:paraId="1775FF7C" w14:textId="77777777" w:rsidR="006D0F18" w:rsidRDefault="00003D61">
                        <w:pPr>
                          <w:spacing w:after="0" w:line="240" w:lineRule="auto"/>
                        </w:pPr>
                        <w:r>
                          <w:rPr>
                            <w:rFonts w:ascii="Arial" w:eastAsia="Arial" w:hAnsi="Arial"/>
                            <w:color w:val="000000"/>
                          </w:rPr>
                          <w:t xml:space="preserve">Each examiner work unit is responsible for the adjudication of claims for Title II and Title XVI disability </w:t>
                        </w:r>
                        <w:proofErr w:type="spellStart"/>
                        <w:r>
                          <w:rPr>
                            <w:rFonts w:ascii="Arial" w:eastAsia="Arial" w:hAnsi="Arial"/>
                            <w:color w:val="000000"/>
                          </w:rPr>
                          <w:t>benefitis</w:t>
                        </w:r>
                        <w:proofErr w:type="spellEnd"/>
                        <w:r>
                          <w:rPr>
                            <w:rFonts w:ascii="Arial" w:eastAsia="Arial" w:hAnsi="Arial"/>
                            <w:color w:val="000000"/>
                          </w:rPr>
                          <w:t xml:space="preserve"> filed with Social Security Field Offices in an assigned area of the state. Efficient processing of claims requires that public relations activities be conducted with the medical community, Social Security Field Office, and other public agencies on an ongoing basis.</w:t>
                        </w:r>
                      </w:p>
                    </w:tc>
                  </w:tr>
                </w:tbl>
                <w:p w14:paraId="684F14B9" w14:textId="77777777" w:rsidR="006D0F18" w:rsidRDefault="006D0F18">
                  <w:pPr>
                    <w:spacing w:after="0" w:line="240" w:lineRule="auto"/>
                  </w:pPr>
                </w:p>
              </w:tc>
            </w:tr>
          </w:tbl>
          <w:p w14:paraId="35E85175" w14:textId="77777777" w:rsidR="006D0F18" w:rsidRDefault="006D0F18">
            <w:pPr>
              <w:spacing w:after="0" w:line="240" w:lineRule="auto"/>
            </w:pPr>
          </w:p>
        </w:tc>
        <w:tc>
          <w:tcPr>
            <w:tcW w:w="179" w:type="dxa"/>
          </w:tcPr>
          <w:p w14:paraId="63E6DF02" w14:textId="77777777" w:rsidR="006D0F18" w:rsidRDefault="006D0F18">
            <w:pPr>
              <w:pStyle w:val="EmptyCellLayoutStyle"/>
              <w:spacing w:after="0" w:line="240" w:lineRule="auto"/>
            </w:pPr>
          </w:p>
        </w:tc>
      </w:tr>
      <w:tr w:rsidR="006D0F18" w14:paraId="125AAA14" w14:textId="77777777">
        <w:trPr>
          <w:trHeight w:val="120"/>
        </w:trPr>
        <w:tc>
          <w:tcPr>
            <w:tcW w:w="179" w:type="dxa"/>
          </w:tcPr>
          <w:p w14:paraId="2AD0BF2C" w14:textId="77777777" w:rsidR="006D0F18" w:rsidRDefault="006D0F18">
            <w:pPr>
              <w:pStyle w:val="EmptyCellLayoutStyle"/>
              <w:spacing w:after="0" w:line="240" w:lineRule="auto"/>
            </w:pPr>
          </w:p>
        </w:tc>
        <w:tc>
          <w:tcPr>
            <w:tcW w:w="0" w:type="dxa"/>
          </w:tcPr>
          <w:p w14:paraId="2542BA4D" w14:textId="77777777" w:rsidR="006D0F18" w:rsidRDefault="006D0F18">
            <w:pPr>
              <w:pStyle w:val="EmptyCellLayoutStyle"/>
              <w:spacing w:after="0" w:line="240" w:lineRule="auto"/>
            </w:pPr>
          </w:p>
        </w:tc>
        <w:tc>
          <w:tcPr>
            <w:tcW w:w="0" w:type="dxa"/>
          </w:tcPr>
          <w:p w14:paraId="0BF1E21C" w14:textId="77777777" w:rsidR="006D0F18" w:rsidRDefault="006D0F18">
            <w:pPr>
              <w:pStyle w:val="EmptyCellLayoutStyle"/>
              <w:spacing w:after="0" w:line="240" w:lineRule="auto"/>
            </w:pPr>
          </w:p>
        </w:tc>
        <w:tc>
          <w:tcPr>
            <w:tcW w:w="0" w:type="dxa"/>
          </w:tcPr>
          <w:p w14:paraId="597C003F" w14:textId="77777777" w:rsidR="006D0F18" w:rsidRDefault="006D0F18">
            <w:pPr>
              <w:pStyle w:val="EmptyCellLayoutStyle"/>
              <w:spacing w:after="0" w:line="240" w:lineRule="auto"/>
            </w:pPr>
          </w:p>
        </w:tc>
        <w:tc>
          <w:tcPr>
            <w:tcW w:w="0" w:type="dxa"/>
          </w:tcPr>
          <w:p w14:paraId="052253F2" w14:textId="77777777" w:rsidR="006D0F18" w:rsidRDefault="006D0F18">
            <w:pPr>
              <w:pStyle w:val="EmptyCellLayoutStyle"/>
              <w:spacing w:after="0" w:line="240" w:lineRule="auto"/>
            </w:pPr>
          </w:p>
        </w:tc>
        <w:tc>
          <w:tcPr>
            <w:tcW w:w="0" w:type="dxa"/>
          </w:tcPr>
          <w:p w14:paraId="10FB2357" w14:textId="77777777" w:rsidR="006D0F18" w:rsidRDefault="006D0F18">
            <w:pPr>
              <w:pStyle w:val="EmptyCellLayoutStyle"/>
              <w:spacing w:after="0" w:line="240" w:lineRule="auto"/>
            </w:pPr>
          </w:p>
        </w:tc>
        <w:tc>
          <w:tcPr>
            <w:tcW w:w="0" w:type="dxa"/>
          </w:tcPr>
          <w:p w14:paraId="0D876B78" w14:textId="77777777" w:rsidR="006D0F18" w:rsidRDefault="006D0F18">
            <w:pPr>
              <w:pStyle w:val="EmptyCellLayoutStyle"/>
              <w:spacing w:after="0" w:line="240" w:lineRule="auto"/>
            </w:pPr>
          </w:p>
        </w:tc>
        <w:tc>
          <w:tcPr>
            <w:tcW w:w="2505" w:type="dxa"/>
          </w:tcPr>
          <w:p w14:paraId="1F328A2D" w14:textId="77777777" w:rsidR="006D0F18" w:rsidRDefault="006D0F18">
            <w:pPr>
              <w:pStyle w:val="EmptyCellLayoutStyle"/>
              <w:spacing w:after="0" w:line="240" w:lineRule="auto"/>
            </w:pPr>
          </w:p>
        </w:tc>
        <w:tc>
          <w:tcPr>
            <w:tcW w:w="6120" w:type="dxa"/>
          </w:tcPr>
          <w:p w14:paraId="70EBA0EF" w14:textId="77777777" w:rsidR="006D0F18" w:rsidRDefault="006D0F18">
            <w:pPr>
              <w:pStyle w:val="EmptyCellLayoutStyle"/>
              <w:spacing w:after="0" w:line="240" w:lineRule="auto"/>
            </w:pPr>
          </w:p>
        </w:tc>
        <w:tc>
          <w:tcPr>
            <w:tcW w:w="2534" w:type="dxa"/>
          </w:tcPr>
          <w:p w14:paraId="1A89E0B2" w14:textId="77777777" w:rsidR="006D0F18" w:rsidRDefault="006D0F18">
            <w:pPr>
              <w:pStyle w:val="EmptyCellLayoutStyle"/>
              <w:spacing w:after="0" w:line="240" w:lineRule="auto"/>
            </w:pPr>
          </w:p>
        </w:tc>
        <w:tc>
          <w:tcPr>
            <w:tcW w:w="179" w:type="dxa"/>
          </w:tcPr>
          <w:p w14:paraId="367DC77C" w14:textId="77777777" w:rsidR="006D0F18" w:rsidRDefault="006D0F18">
            <w:pPr>
              <w:pStyle w:val="EmptyCellLayoutStyle"/>
              <w:spacing w:after="0" w:line="240" w:lineRule="auto"/>
            </w:pPr>
          </w:p>
        </w:tc>
      </w:tr>
      <w:tr w:rsidR="00B96793" w14:paraId="1797D4B3" w14:textId="77777777" w:rsidTr="00B96793">
        <w:tc>
          <w:tcPr>
            <w:tcW w:w="179" w:type="dxa"/>
          </w:tcPr>
          <w:p w14:paraId="3B3B866D" w14:textId="77777777" w:rsidR="006D0F18" w:rsidRDefault="006D0F18">
            <w:pPr>
              <w:pStyle w:val="EmptyCellLayoutStyle"/>
              <w:spacing w:after="0" w:line="240" w:lineRule="auto"/>
            </w:pPr>
          </w:p>
        </w:tc>
        <w:tc>
          <w:tcPr>
            <w:tcW w:w="0" w:type="dxa"/>
          </w:tcPr>
          <w:p w14:paraId="75A0D02C" w14:textId="77777777" w:rsidR="006D0F18" w:rsidRDefault="006D0F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B96793" w14:paraId="562BC97C" w14:textId="77777777" w:rsidTr="00B9679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6D0F18" w14:paraId="1C7EE33E" w14:textId="77777777">
                    <w:trPr>
                      <w:trHeight w:val="237"/>
                    </w:trPr>
                    <w:tc>
                      <w:tcPr>
                        <w:tcW w:w="10980" w:type="dxa"/>
                        <w:tcBorders>
                          <w:top w:val="nil"/>
                          <w:left w:val="nil"/>
                          <w:bottom w:val="nil"/>
                          <w:right w:val="nil"/>
                        </w:tcBorders>
                        <w:tcMar>
                          <w:top w:w="39" w:type="dxa"/>
                          <w:left w:w="39" w:type="dxa"/>
                          <w:bottom w:w="39" w:type="dxa"/>
                          <w:right w:w="39" w:type="dxa"/>
                        </w:tcMar>
                      </w:tcPr>
                      <w:p w14:paraId="355F1A40" w14:textId="77777777" w:rsidR="006D0F18" w:rsidRDefault="00003D61">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AE07AC5" w14:textId="77777777" w:rsidR="006D0F18" w:rsidRDefault="006D0F18">
                  <w:pPr>
                    <w:spacing w:after="0" w:line="240" w:lineRule="auto"/>
                  </w:pPr>
                </w:p>
              </w:tc>
              <w:tc>
                <w:tcPr>
                  <w:tcW w:w="180" w:type="dxa"/>
                  <w:tcBorders>
                    <w:top w:val="single" w:sz="15" w:space="0" w:color="000000"/>
                    <w:right w:val="single" w:sz="15" w:space="0" w:color="000000"/>
                  </w:tcBorders>
                </w:tcPr>
                <w:p w14:paraId="290C4124" w14:textId="77777777" w:rsidR="006D0F18" w:rsidRDefault="006D0F18">
                  <w:pPr>
                    <w:pStyle w:val="EmptyCellLayoutStyle"/>
                    <w:spacing w:after="0" w:line="240" w:lineRule="auto"/>
                  </w:pPr>
                </w:p>
              </w:tc>
            </w:tr>
            <w:tr w:rsidR="006D0F18" w14:paraId="219F68E6" w14:textId="77777777">
              <w:trPr>
                <w:trHeight w:val="81"/>
              </w:trPr>
              <w:tc>
                <w:tcPr>
                  <w:tcW w:w="180" w:type="dxa"/>
                  <w:tcBorders>
                    <w:left w:val="single" w:sz="15" w:space="0" w:color="000000"/>
                  </w:tcBorders>
                </w:tcPr>
                <w:p w14:paraId="68DD77DB" w14:textId="77777777" w:rsidR="006D0F18" w:rsidRDefault="006D0F18">
                  <w:pPr>
                    <w:pStyle w:val="EmptyCellLayoutStyle"/>
                    <w:spacing w:after="0" w:line="240" w:lineRule="auto"/>
                  </w:pPr>
                </w:p>
              </w:tc>
              <w:tc>
                <w:tcPr>
                  <w:tcW w:w="1080" w:type="dxa"/>
                </w:tcPr>
                <w:p w14:paraId="134BF649" w14:textId="77777777" w:rsidR="006D0F18" w:rsidRDefault="006D0F18">
                  <w:pPr>
                    <w:pStyle w:val="EmptyCellLayoutStyle"/>
                    <w:spacing w:after="0" w:line="240" w:lineRule="auto"/>
                  </w:pPr>
                </w:p>
              </w:tc>
              <w:tc>
                <w:tcPr>
                  <w:tcW w:w="1980" w:type="dxa"/>
                </w:tcPr>
                <w:p w14:paraId="64340D4F" w14:textId="77777777" w:rsidR="006D0F18" w:rsidRDefault="006D0F18">
                  <w:pPr>
                    <w:pStyle w:val="EmptyCellLayoutStyle"/>
                    <w:spacing w:after="0" w:line="240" w:lineRule="auto"/>
                  </w:pPr>
                </w:p>
              </w:tc>
              <w:tc>
                <w:tcPr>
                  <w:tcW w:w="359" w:type="dxa"/>
                </w:tcPr>
                <w:p w14:paraId="3BEF71C8" w14:textId="77777777" w:rsidR="006D0F18" w:rsidRDefault="006D0F18">
                  <w:pPr>
                    <w:pStyle w:val="EmptyCellLayoutStyle"/>
                    <w:spacing w:after="0" w:line="240" w:lineRule="auto"/>
                  </w:pPr>
                </w:p>
              </w:tc>
              <w:tc>
                <w:tcPr>
                  <w:tcW w:w="7200" w:type="dxa"/>
                </w:tcPr>
                <w:p w14:paraId="6BECD694" w14:textId="77777777" w:rsidR="006D0F18" w:rsidRDefault="006D0F18">
                  <w:pPr>
                    <w:pStyle w:val="EmptyCellLayoutStyle"/>
                    <w:spacing w:after="0" w:line="240" w:lineRule="auto"/>
                  </w:pPr>
                </w:p>
              </w:tc>
              <w:tc>
                <w:tcPr>
                  <w:tcW w:w="180" w:type="dxa"/>
                </w:tcPr>
                <w:p w14:paraId="77F0CC32" w14:textId="77777777" w:rsidR="006D0F18" w:rsidRDefault="006D0F18">
                  <w:pPr>
                    <w:pStyle w:val="EmptyCellLayoutStyle"/>
                    <w:spacing w:after="0" w:line="240" w:lineRule="auto"/>
                  </w:pPr>
                </w:p>
              </w:tc>
              <w:tc>
                <w:tcPr>
                  <w:tcW w:w="180" w:type="dxa"/>
                  <w:tcBorders>
                    <w:right w:val="single" w:sz="15" w:space="0" w:color="000000"/>
                  </w:tcBorders>
                </w:tcPr>
                <w:p w14:paraId="6BD691AC" w14:textId="77777777" w:rsidR="006D0F18" w:rsidRDefault="006D0F18">
                  <w:pPr>
                    <w:pStyle w:val="EmptyCellLayoutStyle"/>
                    <w:spacing w:after="0" w:line="240" w:lineRule="auto"/>
                  </w:pPr>
                </w:p>
              </w:tc>
            </w:tr>
            <w:tr w:rsidR="00B96793" w14:paraId="1DB94D5B" w14:textId="77777777" w:rsidTr="00B9679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D0F18" w14:paraId="2D26A1AE" w14:textId="77777777">
                    <w:trPr>
                      <w:trHeight w:val="192"/>
                    </w:trPr>
                    <w:tc>
                      <w:tcPr>
                        <w:tcW w:w="1260" w:type="dxa"/>
                        <w:tcBorders>
                          <w:top w:val="nil"/>
                          <w:left w:val="nil"/>
                          <w:bottom w:val="nil"/>
                          <w:right w:val="nil"/>
                        </w:tcBorders>
                        <w:tcMar>
                          <w:top w:w="39" w:type="dxa"/>
                          <w:left w:w="39" w:type="dxa"/>
                          <w:bottom w:w="39" w:type="dxa"/>
                          <w:right w:w="39" w:type="dxa"/>
                        </w:tcMar>
                      </w:tcPr>
                      <w:p w14:paraId="7B880B4E" w14:textId="77777777" w:rsidR="006D0F18" w:rsidRDefault="00003D61">
                        <w:pPr>
                          <w:spacing w:after="0" w:line="240" w:lineRule="auto"/>
                        </w:pPr>
                        <w:r>
                          <w:rPr>
                            <w:rFonts w:ascii="Arial" w:eastAsia="Arial" w:hAnsi="Arial"/>
                            <w:b/>
                            <w:color w:val="000000"/>
                            <w:sz w:val="16"/>
                          </w:rPr>
                          <w:t>EDUCATION:</w:t>
                        </w:r>
                      </w:p>
                    </w:tc>
                  </w:tr>
                </w:tbl>
                <w:p w14:paraId="3E154AE1" w14:textId="77777777" w:rsidR="006D0F18" w:rsidRDefault="006D0F18">
                  <w:pPr>
                    <w:spacing w:after="0" w:line="240" w:lineRule="auto"/>
                  </w:pPr>
                </w:p>
              </w:tc>
              <w:tc>
                <w:tcPr>
                  <w:tcW w:w="1980" w:type="dxa"/>
                </w:tcPr>
                <w:p w14:paraId="12375791" w14:textId="77777777" w:rsidR="006D0F18" w:rsidRDefault="006D0F18">
                  <w:pPr>
                    <w:pStyle w:val="EmptyCellLayoutStyle"/>
                    <w:spacing w:after="0" w:line="240" w:lineRule="auto"/>
                  </w:pPr>
                </w:p>
              </w:tc>
              <w:tc>
                <w:tcPr>
                  <w:tcW w:w="359" w:type="dxa"/>
                </w:tcPr>
                <w:p w14:paraId="70272180" w14:textId="77777777" w:rsidR="006D0F18" w:rsidRDefault="006D0F18">
                  <w:pPr>
                    <w:pStyle w:val="EmptyCellLayoutStyle"/>
                    <w:spacing w:after="0" w:line="240" w:lineRule="auto"/>
                  </w:pPr>
                </w:p>
              </w:tc>
              <w:tc>
                <w:tcPr>
                  <w:tcW w:w="7200" w:type="dxa"/>
                </w:tcPr>
                <w:p w14:paraId="283D24D0" w14:textId="77777777" w:rsidR="006D0F18" w:rsidRDefault="006D0F18">
                  <w:pPr>
                    <w:pStyle w:val="EmptyCellLayoutStyle"/>
                    <w:spacing w:after="0" w:line="240" w:lineRule="auto"/>
                  </w:pPr>
                </w:p>
              </w:tc>
              <w:tc>
                <w:tcPr>
                  <w:tcW w:w="180" w:type="dxa"/>
                </w:tcPr>
                <w:p w14:paraId="4CB9F609" w14:textId="77777777" w:rsidR="006D0F18" w:rsidRDefault="006D0F18">
                  <w:pPr>
                    <w:pStyle w:val="EmptyCellLayoutStyle"/>
                    <w:spacing w:after="0" w:line="240" w:lineRule="auto"/>
                  </w:pPr>
                </w:p>
              </w:tc>
              <w:tc>
                <w:tcPr>
                  <w:tcW w:w="180" w:type="dxa"/>
                  <w:tcBorders>
                    <w:right w:val="single" w:sz="15" w:space="0" w:color="000000"/>
                  </w:tcBorders>
                </w:tcPr>
                <w:p w14:paraId="15209322" w14:textId="77777777" w:rsidR="006D0F18" w:rsidRDefault="006D0F18">
                  <w:pPr>
                    <w:pStyle w:val="EmptyCellLayoutStyle"/>
                    <w:spacing w:after="0" w:line="240" w:lineRule="auto"/>
                  </w:pPr>
                </w:p>
              </w:tc>
            </w:tr>
            <w:tr w:rsidR="006D0F18" w14:paraId="7B1E5F32" w14:textId="77777777">
              <w:trPr>
                <w:trHeight w:val="89"/>
              </w:trPr>
              <w:tc>
                <w:tcPr>
                  <w:tcW w:w="180" w:type="dxa"/>
                  <w:tcBorders>
                    <w:left w:val="single" w:sz="15" w:space="0" w:color="000000"/>
                  </w:tcBorders>
                </w:tcPr>
                <w:p w14:paraId="68D952E7" w14:textId="77777777" w:rsidR="006D0F18" w:rsidRDefault="006D0F18">
                  <w:pPr>
                    <w:pStyle w:val="EmptyCellLayoutStyle"/>
                    <w:spacing w:after="0" w:line="240" w:lineRule="auto"/>
                  </w:pPr>
                </w:p>
              </w:tc>
              <w:tc>
                <w:tcPr>
                  <w:tcW w:w="1080" w:type="dxa"/>
                </w:tcPr>
                <w:p w14:paraId="744E669E" w14:textId="77777777" w:rsidR="006D0F18" w:rsidRDefault="006D0F18">
                  <w:pPr>
                    <w:pStyle w:val="EmptyCellLayoutStyle"/>
                    <w:spacing w:after="0" w:line="240" w:lineRule="auto"/>
                  </w:pPr>
                </w:p>
              </w:tc>
              <w:tc>
                <w:tcPr>
                  <w:tcW w:w="1980" w:type="dxa"/>
                </w:tcPr>
                <w:p w14:paraId="7EC3C184" w14:textId="77777777" w:rsidR="006D0F18" w:rsidRDefault="006D0F18">
                  <w:pPr>
                    <w:pStyle w:val="EmptyCellLayoutStyle"/>
                    <w:spacing w:after="0" w:line="240" w:lineRule="auto"/>
                  </w:pPr>
                </w:p>
              </w:tc>
              <w:tc>
                <w:tcPr>
                  <w:tcW w:w="359" w:type="dxa"/>
                </w:tcPr>
                <w:p w14:paraId="36E3EA8D" w14:textId="77777777" w:rsidR="006D0F18" w:rsidRDefault="006D0F18">
                  <w:pPr>
                    <w:pStyle w:val="EmptyCellLayoutStyle"/>
                    <w:spacing w:after="0" w:line="240" w:lineRule="auto"/>
                  </w:pPr>
                </w:p>
              </w:tc>
              <w:tc>
                <w:tcPr>
                  <w:tcW w:w="7200" w:type="dxa"/>
                </w:tcPr>
                <w:p w14:paraId="60A9F7F7" w14:textId="77777777" w:rsidR="006D0F18" w:rsidRDefault="006D0F18">
                  <w:pPr>
                    <w:pStyle w:val="EmptyCellLayoutStyle"/>
                    <w:spacing w:after="0" w:line="240" w:lineRule="auto"/>
                  </w:pPr>
                </w:p>
              </w:tc>
              <w:tc>
                <w:tcPr>
                  <w:tcW w:w="180" w:type="dxa"/>
                </w:tcPr>
                <w:p w14:paraId="739AA947" w14:textId="77777777" w:rsidR="006D0F18" w:rsidRDefault="006D0F18">
                  <w:pPr>
                    <w:pStyle w:val="EmptyCellLayoutStyle"/>
                    <w:spacing w:after="0" w:line="240" w:lineRule="auto"/>
                  </w:pPr>
                </w:p>
              </w:tc>
              <w:tc>
                <w:tcPr>
                  <w:tcW w:w="180" w:type="dxa"/>
                  <w:tcBorders>
                    <w:right w:val="single" w:sz="15" w:space="0" w:color="000000"/>
                  </w:tcBorders>
                </w:tcPr>
                <w:p w14:paraId="0F5CEDE0" w14:textId="77777777" w:rsidR="006D0F18" w:rsidRDefault="006D0F18">
                  <w:pPr>
                    <w:pStyle w:val="EmptyCellLayoutStyle"/>
                    <w:spacing w:after="0" w:line="240" w:lineRule="auto"/>
                  </w:pPr>
                </w:p>
              </w:tc>
            </w:tr>
            <w:tr w:rsidR="00B96793" w14:paraId="03A80848" w14:textId="77777777" w:rsidTr="00B9679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D0F18" w14:paraId="748FA111" w14:textId="77777777">
                    <w:trPr>
                      <w:trHeight w:val="212"/>
                    </w:trPr>
                    <w:tc>
                      <w:tcPr>
                        <w:tcW w:w="11160" w:type="dxa"/>
                        <w:tcBorders>
                          <w:top w:val="nil"/>
                          <w:left w:val="nil"/>
                          <w:bottom w:val="nil"/>
                          <w:right w:val="nil"/>
                        </w:tcBorders>
                        <w:tcMar>
                          <w:top w:w="39" w:type="dxa"/>
                          <w:left w:w="39" w:type="dxa"/>
                          <w:bottom w:w="39" w:type="dxa"/>
                          <w:right w:w="39" w:type="dxa"/>
                        </w:tcMar>
                      </w:tcPr>
                      <w:p w14:paraId="5737038A" w14:textId="77777777" w:rsidR="006D0F18" w:rsidRDefault="00003D61">
                        <w:pPr>
                          <w:spacing w:after="0" w:line="240" w:lineRule="auto"/>
                        </w:pPr>
                        <w:r>
                          <w:rPr>
                            <w:rFonts w:ascii="Arial" w:eastAsia="Arial" w:hAnsi="Arial"/>
                            <w:color w:val="000000"/>
                          </w:rPr>
                          <w:t>Possession of a bachelor’s degree in any major.</w:t>
                        </w:r>
                      </w:p>
                    </w:tc>
                  </w:tr>
                </w:tbl>
                <w:p w14:paraId="45230482" w14:textId="77777777" w:rsidR="006D0F18" w:rsidRDefault="006D0F18">
                  <w:pPr>
                    <w:spacing w:after="0" w:line="240" w:lineRule="auto"/>
                  </w:pPr>
                </w:p>
              </w:tc>
            </w:tr>
            <w:tr w:rsidR="006D0F18" w14:paraId="381517DB" w14:textId="77777777">
              <w:trPr>
                <w:trHeight w:val="69"/>
              </w:trPr>
              <w:tc>
                <w:tcPr>
                  <w:tcW w:w="180" w:type="dxa"/>
                  <w:tcBorders>
                    <w:left w:val="single" w:sz="15" w:space="0" w:color="000000"/>
                  </w:tcBorders>
                </w:tcPr>
                <w:p w14:paraId="6052731E" w14:textId="77777777" w:rsidR="006D0F18" w:rsidRDefault="006D0F18">
                  <w:pPr>
                    <w:pStyle w:val="EmptyCellLayoutStyle"/>
                    <w:spacing w:after="0" w:line="240" w:lineRule="auto"/>
                  </w:pPr>
                </w:p>
              </w:tc>
              <w:tc>
                <w:tcPr>
                  <w:tcW w:w="1080" w:type="dxa"/>
                </w:tcPr>
                <w:p w14:paraId="5617323E" w14:textId="77777777" w:rsidR="006D0F18" w:rsidRDefault="006D0F18">
                  <w:pPr>
                    <w:pStyle w:val="EmptyCellLayoutStyle"/>
                    <w:spacing w:after="0" w:line="240" w:lineRule="auto"/>
                  </w:pPr>
                </w:p>
              </w:tc>
              <w:tc>
                <w:tcPr>
                  <w:tcW w:w="1980" w:type="dxa"/>
                </w:tcPr>
                <w:p w14:paraId="52EF6763" w14:textId="77777777" w:rsidR="006D0F18" w:rsidRDefault="006D0F18">
                  <w:pPr>
                    <w:pStyle w:val="EmptyCellLayoutStyle"/>
                    <w:spacing w:after="0" w:line="240" w:lineRule="auto"/>
                  </w:pPr>
                </w:p>
              </w:tc>
              <w:tc>
                <w:tcPr>
                  <w:tcW w:w="359" w:type="dxa"/>
                </w:tcPr>
                <w:p w14:paraId="455E2C43" w14:textId="77777777" w:rsidR="006D0F18" w:rsidRDefault="006D0F18">
                  <w:pPr>
                    <w:pStyle w:val="EmptyCellLayoutStyle"/>
                    <w:spacing w:after="0" w:line="240" w:lineRule="auto"/>
                  </w:pPr>
                </w:p>
              </w:tc>
              <w:tc>
                <w:tcPr>
                  <w:tcW w:w="7200" w:type="dxa"/>
                </w:tcPr>
                <w:p w14:paraId="48D4E460" w14:textId="77777777" w:rsidR="006D0F18" w:rsidRDefault="006D0F18">
                  <w:pPr>
                    <w:pStyle w:val="EmptyCellLayoutStyle"/>
                    <w:spacing w:after="0" w:line="240" w:lineRule="auto"/>
                  </w:pPr>
                </w:p>
              </w:tc>
              <w:tc>
                <w:tcPr>
                  <w:tcW w:w="180" w:type="dxa"/>
                </w:tcPr>
                <w:p w14:paraId="2A4A0F24" w14:textId="77777777" w:rsidR="006D0F18" w:rsidRDefault="006D0F18">
                  <w:pPr>
                    <w:pStyle w:val="EmptyCellLayoutStyle"/>
                    <w:spacing w:after="0" w:line="240" w:lineRule="auto"/>
                  </w:pPr>
                </w:p>
              </w:tc>
              <w:tc>
                <w:tcPr>
                  <w:tcW w:w="180" w:type="dxa"/>
                  <w:tcBorders>
                    <w:right w:val="single" w:sz="15" w:space="0" w:color="000000"/>
                  </w:tcBorders>
                </w:tcPr>
                <w:p w14:paraId="7633B0DD" w14:textId="77777777" w:rsidR="006D0F18" w:rsidRDefault="006D0F18">
                  <w:pPr>
                    <w:pStyle w:val="EmptyCellLayoutStyle"/>
                    <w:spacing w:after="0" w:line="240" w:lineRule="auto"/>
                  </w:pPr>
                </w:p>
              </w:tc>
            </w:tr>
            <w:tr w:rsidR="00B96793" w14:paraId="47ACD156" w14:textId="77777777" w:rsidTr="00B9679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6D0F18" w14:paraId="02B3EA5B" w14:textId="77777777">
                    <w:trPr>
                      <w:trHeight w:val="192"/>
                    </w:trPr>
                    <w:tc>
                      <w:tcPr>
                        <w:tcW w:w="1260" w:type="dxa"/>
                        <w:tcBorders>
                          <w:top w:val="nil"/>
                          <w:left w:val="nil"/>
                          <w:bottom w:val="nil"/>
                          <w:right w:val="nil"/>
                        </w:tcBorders>
                        <w:tcMar>
                          <w:top w:w="39" w:type="dxa"/>
                          <w:left w:w="39" w:type="dxa"/>
                          <w:bottom w:w="39" w:type="dxa"/>
                          <w:right w:w="39" w:type="dxa"/>
                        </w:tcMar>
                      </w:tcPr>
                      <w:p w14:paraId="1C40F2EB" w14:textId="77777777" w:rsidR="006D0F18" w:rsidRDefault="00003D61">
                        <w:pPr>
                          <w:spacing w:after="0" w:line="240" w:lineRule="auto"/>
                        </w:pPr>
                        <w:r>
                          <w:rPr>
                            <w:rFonts w:ascii="Arial" w:eastAsia="Arial" w:hAnsi="Arial"/>
                            <w:b/>
                            <w:color w:val="000000"/>
                            <w:sz w:val="16"/>
                          </w:rPr>
                          <w:t>EXPERIENCE:</w:t>
                        </w:r>
                      </w:p>
                    </w:tc>
                  </w:tr>
                </w:tbl>
                <w:p w14:paraId="4B325563" w14:textId="77777777" w:rsidR="006D0F18" w:rsidRDefault="006D0F18">
                  <w:pPr>
                    <w:spacing w:after="0" w:line="240" w:lineRule="auto"/>
                  </w:pPr>
                </w:p>
              </w:tc>
              <w:tc>
                <w:tcPr>
                  <w:tcW w:w="1980" w:type="dxa"/>
                </w:tcPr>
                <w:p w14:paraId="2F62ED09" w14:textId="77777777" w:rsidR="006D0F18" w:rsidRDefault="006D0F18">
                  <w:pPr>
                    <w:pStyle w:val="EmptyCellLayoutStyle"/>
                    <w:spacing w:after="0" w:line="240" w:lineRule="auto"/>
                  </w:pPr>
                </w:p>
              </w:tc>
              <w:tc>
                <w:tcPr>
                  <w:tcW w:w="359" w:type="dxa"/>
                </w:tcPr>
                <w:p w14:paraId="012C4E10" w14:textId="77777777" w:rsidR="006D0F18" w:rsidRDefault="006D0F18">
                  <w:pPr>
                    <w:pStyle w:val="EmptyCellLayoutStyle"/>
                    <w:spacing w:after="0" w:line="240" w:lineRule="auto"/>
                  </w:pPr>
                </w:p>
              </w:tc>
              <w:tc>
                <w:tcPr>
                  <w:tcW w:w="7200" w:type="dxa"/>
                </w:tcPr>
                <w:p w14:paraId="1BBB5C7C" w14:textId="77777777" w:rsidR="006D0F18" w:rsidRDefault="006D0F18">
                  <w:pPr>
                    <w:pStyle w:val="EmptyCellLayoutStyle"/>
                    <w:spacing w:after="0" w:line="240" w:lineRule="auto"/>
                  </w:pPr>
                </w:p>
              </w:tc>
              <w:tc>
                <w:tcPr>
                  <w:tcW w:w="180" w:type="dxa"/>
                </w:tcPr>
                <w:p w14:paraId="7DD7BC03" w14:textId="77777777" w:rsidR="006D0F18" w:rsidRDefault="006D0F18">
                  <w:pPr>
                    <w:pStyle w:val="EmptyCellLayoutStyle"/>
                    <w:spacing w:after="0" w:line="240" w:lineRule="auto"/>
                  </w:pPr>
                </w:p>
              </w:tc>
              <w:tc>
                <w:tcPr>
                  <w:tcW w:w="180" w:type="dxa"/>
                  <w:tcBorders>
                    <w:right w:val="single" w:sz="15" w:space="0" w:color="000000"/>
                  </w:tcBorders>
                </w:tcPr>
                <w:p w14:paraId="5854C8EB" w14:textId="77777777" w:rsidR="006D0F18" w:rsidRDefault="006D0F18">
                  <w:pPr>
                    <w:pStyle w:val="EmptyCellLayoutStyle"/>
                    <w:spacing w:after="0" w:line="240" w:lineRule="auto"/>
                  </w:pPr>
                </w:p>
              </w:tc>
            </w:tr>
            <w:tr w:rsidR="006D0F18" w14:paraId="0F00D6B9" w14:textId="77777777">
              <w:trPr>
                <w:trHeight w:val="90"/>
              </w:trPr>
              <w:tc>
                <w:tcPr>
                  <w:tcW w:w="180" w:type="dxa"/>
                  <w:tcBorders>
                    <w:left w:val="single" w:sz="15" w:space="0" w:color="000000"/>
                  </w:tcBorders>
                </w:tcPr>
                <w:p w14:paraId="4BE7B4A5" w14:textId="77777777" w:rsidR="006D0F18" w:rsidRDefault="006D0F18">
                  <w:pPr>
                    <w:pStyle w:val="EmptyCellLayoutStyle"/>
                    <w:spacing w:after="0" w:line="240" w:lineRule="auto"/>
                  </w:pPr>
                </w:p>
              </w:tc>
              <w:tc>
                <w:tcPr>
                  <w:tcW w:w="1080" w:type="dxa"/>
                </w:tcPr>
                <w:p w14:paraId="130A0712" w14:textId="77777777" w:rsidR="006D0F18" w:rsidRDefault="006D0F18">
                  <w:pPr>
                    <w:pStyle w:val="EmptyCellLayoutStyle"/>
                    <w:spacing w:after="0" w:line="240" w:lineRule="auto"/>
                  </w:pPr>
                </w:p>
              </w:tc>
              <w:tc>
                <w:tcPr>
                  <w:tcW w:w="1980" w:type="dxa"/>
                </w:tcPr>
                <w:p w14:paraId="02BDEAF3" w14:textId="77777777" w:rsidR="006D0F18" w:rsidRDefault="006D0F18">
                  <w:pPr>
                    <w:pStyle w:val="EmptyCellLayoutStyle"/>
                    <w:spacing w:after="0" w:line="240" w:lineRule="auto"/>
                  </w:pPr>
                </w:p>
              </w:tc>
              <w:tc>
                <w:tcPr>
                  <w:tcW w:w="359" w:type="dxa"/>
                </w:tcPr>
                <w:p w14:paraId="4AEB229A" w14:textId="77777777" w:rsidR="006D0F18" w:rsidRDefault="006D0F18">
                  <w:pPr>
                    <w:pStyle w:val="EmptyCellLayoutStyle"/>
                    <w:spacing w:after="0" w:line="240" w:lineRule="auto"/>
                  </w:pPr>
                </w:p>
              </w:tc>
              <w:tc>
                <w:tcPr>
                  <w:tcW w:w="7200" w:type="dxa"/>
                </w:tcPr>
                <w:p w14:paraId="399B3BE0" w14:textId="77777777" w:rsidR="006D0F18" w:rsidRDefault="006D0F18">
                  <w:pPr>
                    <w:pStyle w:val="EmptyCellLayoutStyle"/>
                    <w:spacing w:after="0" w:line="240" w:lineRule="auto"/>
                  </w:pPr>
                </w:p>
              </w:tc>
              <w:tc>
                <w:tcPr>
                  <w:tcW w:w="180" w:type="dxa"/>
                </w:tcPr>
                <w:p w14:paraId="1354C743" w14:textId="77777777" w:rsidR="006D0F18" w:rsidRDefault="006D0F18">
                  <w:pPr>
                    <w:pStyle w:val="EmptyCellLayoutStyle"/>
                    <w:spacing w:after="0" w:line="240" w:lineRule="auto"/>
                  </w:pPr>
                </w:p>
              </w:tc>
              <w:tc>
                <w:tcPr>
                  <w:tcW w:w="180" w:type="dxa"/>
                  <w:tcBorders>
                    <w:right w:val="single" w:sz="15" w:space="0" w:color="000000"/>
                  </w:tcBorders>
                </w:tcPr>
                <w:p w14:paraId="366D025F" w14:textId="77777777" w:rsidR="006D0F18" w:rsidRDefault="006D0F18">
                  <w:pPr>
                    <w:pStyle w:val="EmptyCellLayoutStyle"/>
                    <w:spacing w:after="0" w:line="240" w:lineRule="auto"/>
                  </w:pPr>
                </w:p>
              </w:tc>
            </w:tr>
            <w:tr w:rsidR="00B96793" w14:paraId="593ABB59" w14:textId="77777777" w:rsidTr="00B9679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D0F18" w14:paraId="09D1BE3F" w14:textId="77777777">
                    <w:trPr>
                      <w:trHeight w:val="212"/>
                    </w:trPr>
                    <w:tc>
                      <w:tcPr>
                        <w:tcW w:w="11160" w:type="dxa"/>
                        <w:tcBorders>
                          <w:top w:val="nil"/>
                          <w:left w:val="nil"/>
                          <w:bottom w:val="nil"/>
                          <w:right w:val="nil"/>
                        </w:tcBorders>
                        <w:tcMar>
                          <w:top w:w="39" w:type="dxa"/>
                          <w:left w:w="39" w:type="dxa"/>
                          <w:bottom w:w="39" w:type="dxa"/>
                          <w:right w:w="39" w:type="dxa"/>
                        </w:tcMar>
                      </w:tcPr>
                      <w:p w14:paraId="2E3A3360" w14:textId="77777777" w:rsidR="006D0F18" w:rsidRDefault="00003D61">
                        <w:pPr>
                          <w:spacing w:after="0" w:line="240" w:lineRule="auto"/>
                        </w:pPr>
                        <w:r>
                          <w:rPr>
                            <w:rFonts w:ascii="Arial" w:eastAsia="Arial" w:hAnsi="Arial"/>
                            <w:b/>
                            <w:color w:val="000000"/>
                          </w:rPr>
                          <w:t>Disability Examiner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Disability Examiner 10</w:t>
                        </w:r>
                        <w:r>
                          <w:rPr>
                            <w:rFonts w:ascii="Arial" w:eastAsia="Arial" w:hAnsi="Arial"/>
                            <w:color w:val="000000"/>
                          </w:rPr>
                          <w:br/>
                        </w:r>
                        <w:r>
                          <w:rPr>
                            <w:rFonts w:ascii="Arial" w:eastAsia="Arial" w:hAnsi="Arial"/>
                            <w:color w:val="000000"/>
                          </w:rPr>
                          <w:t>One year of professional experience adjudicating, analyzing, and determining eligibility for disability claims equivalent to a Disability Examiner 9.</w:t>
                        </w:r>
                        <w:r>
                          <w:rPr>
                            <w:rFonts w:ascii="Arial" w:eastAsia="Arial" w:hAnsi="Arial"/>
                            <w:color w:val="000000"/>
                          </w:rPr>
                          <w:br/>
                        </w:r>
                        <w:r>
                          <w:rPr>
                            <w:rFonts w:ascii="Arial" w:eastAsia="Arial" w:hAnsi="Arial"/>
                            <w:color w:val="000000"/>
                          </w:rPr>
                          <w:br/>
                        </w:r>
                        <w:r>
                          <w:rPr>
                            <w:rFonts w:ascii="Arial" w:eastAsia="Arial" w:hAnsi="Arial"/>
                            <w:b/>
                            <w:color w:val="000000"/>
                          </w:rPr>
                          <w:t>Disability Examiner P11</w:t>
                        </w:r>
                        <w:r>
                          <w:rPr>
                            <w:rFonts w:ascii="Arial" w:eastAsia="Arial" w:hAnsi="Arial"/>
                            <w:color w:val="000000"/>
                          </w:rPr>
                          <w:br/>
                          <w:t>Two years of professional experience adjudicating, analyzing, and determining eligibility for disability claims equivalent to a Disability Examiner, including one year equivalent to a Disability Examiner 10.</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Disability Examiner 9 - 12</w:t>
                        </w:r>
                        <w:r>
                          <w:rPr>
                            <w:rFonts w:ascii="Arial" w:eastAsia="Arial" w:hAnsi="Arial"/>
                            <w:color w:val="000000"/>
                          </w:rPr>
                          <w:br/>
                        </w:r>
                        <w:r>
                          <w:rPr>
                            <w:rFonts w:ascii="Arial" w:eastAsia="Arial" w:hAnsi="Arial"/>
                            <w:color w:val="000000"/>
                          </w:rPr>
                          <w:t xml:space="preserve">Possession of a master’s degree with a major in Rehabilitation Counseling, Guidance and Counseling, Special Education, Social Work, Psychology, Child Development, Sociology, Nursing, Physician Assistant, Pre-Medical Vocational Rehabilitation, Clinical Psychology, Health, Physical Therapy, Anatomy, or Bio-Physics may be substituted for six months of professional experience in the evaluation and/or adjudication of disability claims. Credit for a master’s degree can be used only once during the progression of </w:t>
                        </w:r>
                        <w:r>
                          <w:rPr>
                            <w:rFonts w:ascii="Arial" w:eastAsia="Arial" w:hAnsi="Arial"/>
                            <w:color w:val="000000"/>
                          </w:rPr>
                          <w:t>a position from the entry (9) level to the intermediate (10) level, from the intermediate (10) level to the experienced (P11) level, or from the experienced (P11) level to the senior (12) level.</w:t>
                        </w:r>
                      </w:p>
                    </w:tc>
                  </w:tr>
                </w:tbl>
                <w:p w14:paraId="4E7C3E98" w14:textId="77777777" w:rsidR="006D0F18" w:rsidRDefault="006D0F18">
                  <w:pPr>
                    <w:spacing w:after="0" w:line="240" w:lineRule="auto"/>
                  </w:pPr>
                </w:p>
              </w:tc>
            </w:tr>
            <w:tr w:rsidR="006D0F18" w14:paraId="28DF8805" w14:textId="77777777">
              <w:trPr>
                <w:trHeight w:val="69"/>
              </w:trPr>
              <w:tc>
                <w:tcPr>
                  <w:tcW w:w="180" w:type="dxa"/>
                  <w:tcBorders>
                    <w:left w:val="single" w:sz="15" w:space="0" w:color="000000"/>
                  </w:tcBorders>
                </w:tcPr>
                <w:p w14:paraId="3D321E33" w14:textId="77777777" w:rsidR="006D0F18" w:rsidRDefault="006D0F18">
                  <w:pPr>
                    <w:pStyle w:val="EmptyCellLayoutStyle"/>
                    <w:spacing w:after="0" w:line="240" w:lineRule="auto"/>
                  </w:pPr>
                </w:p>
              </w:tc>
              <w:tc>
                <w:tcPr>
                  <w:tcW w:w="1080" w:type="dxa"/>
                </w:tcPr>
                <w:p w14:paraId="46BD4E56" w14:textId="77777777" w:rsidR="006D0F18" w:rsidRDefault="006D0F18">
                  <w:pPr>
                    <w:pStyle w:val="EmptyCellLayoutStyle"/>
                    <w:spacing w:after="0" w:line="240" w:lineRule="auto"/>
                  </w:pPr>
                </w:p>
              </w:tc>
              <w:tc>
                <w:tcPr>
                  <w:tcW w:w="1980" w:type="dxa"/>
                </w:tcPr>
                <w:p w14:paraId="677321D7" w14:textId="77777777" w:rsidR="006D0F18" w:rsidRDefault="006D0F18">
                  <w:pPr>
                    <w:pStyle w:val="EmptyCellLayoutStyle"/>
                    <w:spacing w:after="0" w:line="240" w:lineRule="auto"/>
                  </w:pPr>
                </w:p>
              </w:tc>
              <w:tc>
                <w:tcPr>
                  <w:tcW w:w="359" w:type="dxa"/>
                </w:tcPr>
                <w:p w14:paraId="46E624D3" w14:textId="77777777" w:rsidR="006D0F18" w:rsidRDefault="006D0F18">
                  <w:pPr>
                    <w:pStyle w:val="EmptyCellLayoutStyle"/>
                    <w:spacing w:after="0" w:line="240" w:lineRule="auto"/>
                  </w:pPr>
                </w:p>
              </w:tc>
              <w:tc>
                <w:tcPr>
                  <w:tcW w:w="7200" w:type="dxa"/>
                </w:tcPr>
                <w:p w14:paraId="061F85D4" w14:textId="77777777" w:rsidR="006D0F18" w:rsidRDefault="006D0F18">
                  <w:pPr>
                    <w:pStyle w:val="EmptyCellLayoutStyle"/>
                    <w:spacing w:after="0" w:line="240" w:lineRule="auto"/>
                  </w:pPr>
                </w:p>
              </w:tc>
              <w:tc>
                <w:tcPr>
                  <w:tcW w:w="180" w:type="dxa"/>
                </w:tcPr>
                <w:p w14:paraId="025DBAF6" w14:textId="77777777" w:rsidR="006D0F18" w:rsidRDefault="006D0F18">
                  <w:pPr>
                    <w:pStyle w:val="EmptyCellLayoutStyle"/>
                    <w:spacing w:after="0" w:line="240" w:lineRule="auto"/>
                  </w:pPr>
                </w:p>
              </w:tc>
              <w:tc>
                <w:tcPr>
                  <w:tcW w:w="180" w:type="dxa"/>
                  <w:tcBorders>
                    <w:right w:val="single" w:sz="15" w:space="0" w:color="000000"/>
                  </w:tcBorders>
                </w:tcPr>
                <w:p w14:paraId="60DA1188" w14:textId="77777777" w:rsidR="006D0F18" w:rsidRDefault="006D0F18">
                  <w:pPr>
                    <w:pStyle w:val="EmptyCellLayoutStyle"/>
                    <w:spacing w:after="0" w:line="240" w:lineRule="auto"/>
                  </w:pPr>
                </w:p>
              </w:tc>
            </w:tr>
            <w:tr w:rsidR="00B96793" w14:paraId="0C427A3C" w14:textId="77777777" w:rsidTr="00B9679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6D0F18" w14:paraId="0746C348" w14:textId="77777777">
                    <w:trPr>
                      <w:trHeight w:val="192"/>
                    </w:trPr>
                    <w:tc>
                      <w:tcPr>
                        <w:tcW w:w="3240" w:type="dxa"/>
                        <w:tcBorders>
                          <w:top w:val="nil"/>
                          <w:left w:val="nil"/>
                          <w:bottom w:val="nil"/>
                          <w:right w:val="nil"/>
                        </w:tcBorders>
                        <w:tcMar>
                          <w:top w:w="39" w:type="dxa"/>
                          <w:left w:w="39" w:type="dxa"/>
                          <w:bottom w:w="39" w:type="dxa"/>
                          <w:right w:w="39" w:type="dxa"/>
                        </w:tcMar>
                      </w:tcPr>
                      <w:p w14:paraId="2271EABB" w14:textId="77777777" w:rsidR="006D0F18" w:rsidRDefault="00003D61">
                        <w:pPr>
                          <w:spacing w:after="0" w:line="240" w:lineRule="auto"/>
                        </w:pPr>
                        <w:r>
                          <w:rPr>
                            <w:rFonts w:ascii="Arial" w:eastAsia="Arial" w:hAnsi="Arial"/>
                            <w:b/>
                            <w:color w:val="000000"/>
                            <w:sz w:val="16"/>
                          </w:rPr>
                          <w:t>KNOWLEDGE, SKILLS, AND ABILITIES:</w:t>
                        </w:r>
                      </w:p>
                    </w:tc>
                  </w:tr>
                </w:tbl>
                <w:p w14:paraId="40BE4F3D" w14:textId="77777777" w:rsidR="006D0F18" w:rsidRDefault="006D0F18">
                  <w:pPr>
                    <w:spacing w:after="0" w:line="240" w:lineRule="auto"/>
                  </w:pPr>
                </w:p>
              </w:tc>
              <w:tc>
                <w:tcPr>
                  <w:tcW w:w="359" w:type="dxa"/>
                </w:tcPr>
                <w:p w14:paraId="3812E42A" w14:textId="77777777" w:rsidR="006D0F18" w:rsidRDefault="006D0F18">
                  <w:pPr>
                    <w:pStyle w:val="EmptyCellLayoutStyle"/>
                    <w:spacing w:after="0" w:line="240" w:lineRule="auto"/>
                  </w:pPr>
                </w:p>
              </w:tc>
              <w:tc>
                <w:tcPr>
                  <w:tcW w:w="7200" w:type="dxa"/>
                </w:tcPr>
                <w:p w14:paraId="47C80263" w14:textId="77777777" w:rsidR="006D0F18" w:rsidRDefault="006D0F18">
                  <w:pPr>
                    <w:pStyle w:val="EmptyCellLayoutStyle"/>
                    <w:spacing w:after="0" w:line="240" w:lineRule="auto"/>
                  </w:pPr>
                </w:p>
              </w:tc>
              <w:tc>
                <w:tcPr>
                  <w:tcW w:w="180" w:type="dxa"/>
                </w:tcPr>
                <w:p w14:paraId="5F1075B7" w14:textId="77777777" w:rsidR="006D0F18" w:rsidRDefault="006D0F18">
                  <w:pPr>
                    <w:pStyle w:val="EmptyCellLayoutStyle"/>
                    <w:spacing w:after="0" w:line="240" w:lineRule="auto"/>
                  </w:pPr>
                </w:p>
              </w:tc>
              <w:tc>
                <w:tcPr>
                  <w:tcW w:w="180" w:type="dxa"/>
                  <w:tcBorders>
                    <w:right w:val="single" w:sz="15" w:space="0" w:color="000000"/>
                  </w:tcBorders>
                </w:tcPr>
                <w:p w14:paraId="1580E0F3" w14:textId="77777777" w:rsidR="006D0F18" w:rsidRDefault="006D0F18">
                  <w:pPr>
                    <w:pStyle w:val="EmptyCellLayoutStyle"/>
                    <w:spacing w:after="0" w:line="240" w:lineRule="auto"/>
                  </w:pPr>
                </w:p>
              </w:tc>
            </w:tr>
            <w:tr w:rsidR="006D0F18" w14:paraId="6CCE0831" w14:textId="77777777">
              <w:trPr>
                <w:trHeight w:val="90"/>
              </w:trPr>
              <w:tc>
                <w:tcPr>
                  <w:tcW w:w="180" w:type="dxa"/>
                  <w:tcBorders>
                    <w:left w:val="single" w:sz="15" w:space="0" w:color="000000"/>
                  </w:tcBorders>
                </w:tcPr>
                <w:p w14:paraId="6D580CDC" w14:textId="77777777" w:rsidR="006D0F18" w:rsidRDefault="006D0F18">
                  <w:pPr>
                    <w:pStyle w:val="EmptyCellLayoutStyle"/>
                    <w:spacing w:after="0" w:line="240" w:lineRule="auto"/>
                  </w:pPr>
                </w:p>
              </w:tc>
              <w:tc>
                <w:tcPr>
                  <w:tcW w:w="1080" w:type="dxa"/>
                </w:tcPr>
                <w:p w14:paraId="65F2558C" w14:textId="77777777" w:rsidR="006D0F18" w:rsidRDefault="006D0F18">
                  <w:pPr>
                    <w:pStyle w:val="EmptyCellLayoutStyle"/>
                    <w:spacing w:after="0" w:line="240" w:lineRule="auto"/>
                  </w:pPr>
                </w:p>
              </w:tc>
              <w:tc>
                <w:tcPr>
                  <w:tcW w:w="1980" w:type="dxa"/>
                </w:tcPr>
                <w:p w14:paraId="1CC8BEFE" w14:textId="77777777" w:rsidR="006D0F18" w:rsidRDefault="006D0F18">
                  <w:pPr>
                    <w:pStyle w:val="EmptyCellLayoutStyle"/>
                    <w:spacing w:after="0" w:line="240" w:lineRule="auto"/>
                  </w:pPr>
                </w:p>
              </w:tc>
              <w:tc>
                <w:tcPr>
                  <w:tcW w:w="359" w:type="dxa"/>
                </w:tcPr>
                <w:p w14:paraId="5C53D5A9" w14:textId="77777777" w:rsidR="006D0F18" w:rsidRDefault="006D0F18">
                  <w:pPr>
                    <w:pStyle w:val="EmptyCellLayoutStyle"/>
                    <w:spacing w:after="0" w:line="240" w:lineRule="auto"/>
                  </w:pPr>
                </w:p>
              </w:tc>
              <w:tc>
                <w:tcPr>
                  <w:tcW w:w="7200" w:type="dxa"/>
                </w:tcPr>
                <w:p w14:paraId="1738A7DD" w14:textId="77777777" w:rsidR="006D0F18" w:rsidRDefault="006D0F18">
                  <w:pPr>
                    <w:pStyle w:val="EmptyCellLayoutStyle"/>
                    <w:spacing w:after="0" w:line="240" w:lineRule="auto"/>
                  </w:pPr>
                </w:p>
              </w:tc>
              <w:tc>
                <w:tcPr>
                  <w:tcW w:w="180" w:type="dxa"/>
                </w:tcPr>
                <w:p w14:paraId="738C793D" w14:textId="77777777" w:rsidR="006D0F18" w:rsidRDefault="006D0F18">
                  <w:pPr>
                    <w:pStyle w:val="EmptyCellLayoutStyle"/>
                    <w:spacing w:after="0" w:line="240" w:lineRule="auto"/>
                  </w:pPr>
                </w:p>
              </w:tc>
              <w:tc>
                <w:tcPr>
                  <w:tcW w:w="180" w:type="dxa"/>
                  <w:tcBorders>
                    <w:right w:val="single" w:sz="15" w:space="0" w:color="000000"/>
                  </w:tcBorders>
                </w:tcPr>
                <w:p w14:paraId="6F13FC96" w14:textId="77777777" w:rsidR="006D0F18" w:rsidRDefault="006D0F18">
                  <w:pPr>
                    <w:pStyle w:val="EmptyCellLayoutStyle"/>
                    <w:spacing w:after="0" w:line="240" w:lineRule="auto"/>
                  </w:pPr>
                </w:p>
              </w:tc>
            </w:tr>
            <w:tr w:rsidR="00B96793" w14:paraId="4FFA6975" w14:textId="77777777" w:rsidTr="00B9679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D0F18" w14:paraId="74DA5E63" w14:textId="77777777">
                    <w:trPr>
                      <w:trHeight w:val="212"/>
                    </w:trPr>
                    <w:tc>
                      <w:tcPr>
                        <w:tcW w:w="11160" w:type="dxa"/>
                        <w:tcBorders>
                          <w:top w:val="nil"/>
                          <w:left w:val="nil"/>
                          <w:bottom w:val="nil"/>
                          <w:right w:val="nil"/>
                        </w:tcBorders>
                        <w:tcMar>
                          <w:top w:w="39" w:type="dxa"/>
                          <w:left w:w="39" w:type="dxa"/>
                          <w:bottom w:w="39" w:type="dxa"/>
                          <w:right w:w="39" w:type="dxa"/>
                        </w:tcMar>
                      </w:tcPr>
                      <w:p w14:paraId="371D29D3" w14:textId="77777777" w:rsidR="006D0F18" w:rsidRDefault="00003D61">
                        <w:pPr>
                          <w:spacing w:after="0" w:line="240" w:lineRule="auto"/>
                        </w:pPr>
                        <w:r>
                          <w:rPr>
                            <w:rFonts w:ascii="Arial" w:eastAsia="Arial" w:hAnsi="Arial"/>
                            <w:color w:val="000000"/>
                          </w:rPr>
                          <w:t>None.</w:t>
                        </w:r>
                      </w:p>
                    </w:tc>
                  </w:tr>
                </w:tbl>
                <w:p w14:paraId="7863FAE4" w14:textId="77777777" w:rsidR="006D0F18" w:rsidRDefault="006D0F18">
                  <w:pPr>
                    <w:spacing w:after="0" w:line="240" w:lineRule="auto"/>
                  </w:pPr>
                </w:p>
              </w:tc>
            </w:tr>
            <w:tr w:rsidR="006D0F18" w14:paraId="285225C3" w14:textId="77777777">
              <w:trPr>
                <w:trHeight w:val="69"/>
              </w:trPr>
              <w:tc>
                <w:tcPr>
                  <w:tcW w:w="180" w:type="dxa"/>
                  <w:tcBorders>
                    <w:left w:val="single" w:sz="15" w:space="0" w:color="000000"/>
                  </w:tcBorders>
                </w:tcPr>
                <w:p w14:paraId="54AC7AE7" w14:textId="77777777" w:rsidR="006D0F18" w:rsidRDefault="006D0F18">
                  <w:pPr>
                    <w:pStyle w:val="EmptyCellLayoutStyle"/>
                    <w:spacing w:after="0" w:line="240" w:lineRule="auto"/>
                  </w:pPr>
                </w:p>
              </w:tc>
              <w:tc>
                <w:tcPr>
                  <w:tcW w:w="1080" w:type="dxa"/>
                </w:tcPr>
                <w:p w14:paraId="77F3E21B" w14:textId="77777777" w:rsidR="006D0F18" w:rsidRDefault="006D0F18">
                  <w:pPr>
                    <w:pStyle w:val="EmptyCellLayoutStyle"/>
                    <w:spacing w:after="0" w:line="240" w:lineRule="auto"/>
                  </w:pPr>
                </w:p>
              </w:tc>
              <w:tc>
                <w:tcPr>
                  <w:tcW w:w="1980" w:type="dxa"/>
                </w:tcPr>
                <w:p w14:paraId="62361F1E" w14:textId="77777777" w:rsidR="006D0F18" w:rsidRDefault="006D0F18">
                  <w:pPr>
                    <w:pStyle w:val="EmptyCellLayoutStyle"/>
                    <w:spacing w:after="0" w:line="240" w:lineRule="auto"/>
                  </w:pPr>
                </w:p>
              </w:tc>
              <w:tc>
                <w:tcPr>
                  <w:tcW w:w="359" w:type="dxa"/>
                </w:tcPr>
                <w:p w14:paraId="51549EBC" w14:textId="77777777" w:rsidR="006D0F18" w:rsidRDefault="006D0F18">
                  <w:pPr>
                    <w:pStyle w:val="EmptyCellLayoutStyle"/>
                    <w:spacing w:after="0" w:line="240" w:lineRule="auto"/>
                  </w:pPr>
                </w:p>
              </w:tc>
              <w:tc>
                <w:tcPr>
                  <w:tcW w:w="7200" w:type="dxa"/>
                </w:tcPr>
                <w:p w14:paraId="365A6E29" w14:textId="77777777" w:rsidR="006D0F18" w:rsidRDefault="006D0F18">
                  <w:pPr>
                    <w:pStyle w:val="EmptyCellLayoutStyle"/>
                    <w:spacing w:after="0" w:line="240" w:lineRule="auto"/>
                  </w:pPr>
                </w:p>
              </w:tc>
              <w:tc>
                <w:tcPr>
                  <w:tcW w:w="180" w:type="dxa"/>
                </w:tcPr>
                <w:p w14:paraId="4640E8E5" w14:textId="77777777" w:rsidR="006D0F18" w:rsidRDefault="006D0F18">
                  <w:pPr>
                    <w:pStyle w:val="EmptyCellLayoutStyle"/>
                    <w:spacing w:after="0" w:line="240" w:lineRule="auto"/>
                  </w:pPr>
                </w:p>
              </w:tc>
              <w:tc>
                <w:tcPr>
                  <w:tcW w:w="180" w:type="dxa"/>
                  <w:tcBorders>
                    <w:right w:val="single" w:sz="15" w:space="0" w:color="000000"/>
                  </w:tcBorders>
                </w:tcPr>
                <w:p w14:paraId="43337667" w14:textId="77777777" w:rsidR="006D0F18" w:rsidRDefault="006D0F18">
                  <w:pPr>
                    <w:pStyle w:val="EmptyCellLayoutStyle"/>
                    <w:spacing w:after="0" w:line="240" w:lineRule="auto"/>
                  </w:pPr>
                </w:p>
              </w:tc>
            </w:tr>
            <w:tr w:rsidR="00B96793" w14:paraId="19D5C3B6" w14:textId="77777777" w:rsidTr="00B9679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6D0F18" w14:paraId="1C0ED3E2" w14:textId="77777777">
                    <w:trPr>
                      <w:trHeight w:val="192"/>
                    </w:trPr>
                    <w:tc>
                      <w:tcPr>
                        <w:tcW w:w="3600" w:type="dxa"/>
                        <w:tcBorders>
                          <w:top w:val="nil"/>
                          <w:left w:val="nil"/>
                          <w:bottom w:val="nil"/>
                          <w:right w:val="nil"/>
                        </w:tcBorders>
                        <w:tcMar>
                          <w:top w:w="39" w:type="dxa"/>
                          <w:left w:w="39" w:type="dxa"/>
                          <w:bottom w:w="39" w:type="dxa"/>
                          <w:right w:w="39" w:type="dxa"/>
                        </w:tcMar>
                      </w:tcPr>
                      <w:p w14:paraId="727F633B" w14:textId="77777777" w:rsidR="006D0F18" w:rsidRDefault="00003D61">
                        <w:pPr>
                          <w:spacing w:after="0" w:line="240" w:lineRule="auto"/>
                        </w:pPr>
                        <w:r>
                          <w:rPr>
                            <w:rFonts w:ascii="Arial" w:eastAsia="Arial" w:hAnsi="Arial"/>
                            <w:b/>
                            <w:color w:val="000000"/>
                            <w:sz w:val="16"/>
                          </w:rPr>
                          <w:t>CERTIFICATES, LICENSES, REGISTRATIONS:</w:t>
                        </w:r>
                      </w:p>
                    </w:tc>
                  </w:tr>
                </w:tbl>
                <w:p w14:paraId="7FE34BE8" w14:textId="77777777" w:rsidR="006D0F18" w:rsidRDefault="006D0F18">
                  <w:pPr>
                    <w:spacing w:after="0" w:line="240" w:lineRule="auto"/>
                  </w:pPr>
                </w:p>
              </w:tc>
              <w:tc>
                <w:tcPr>
                  <w:tcW w:w="7200" w:type="dxa"/>
                </w:tcPr>
                <w:p w14:paraId="5F3218BA" w14:textId="77777777" w:rsidR="006D0F18" w:rsidRDefault="006D0F18">
                  <w:pPr>
                    <w:pStyle w:val="EmptyCellLayoutStyle"/>
                    <w:spacing w:after="0" w:line="240" w:lineRule="auto"/>
                  </w:pPr>
                </w:p>
              </w:tc>
              <w:tc>
                <w:tcPr>
                  <w:tcW w:w="180" w:type="dxa"/>
                </w:tcPr>
                <w:p w14:paraId="1FEB73E2" w14:textId="77777777" w:rsidR="006D0F18" w:rsidRDefault="006D0F18">
                  <w:pPr>
                    <w:pStyle w:val="EmptyCellLayoutStyle"/>
                    <w:spacing w:after="0" w:line="240" w:lineRule="auto"/>
                  </w:pPr>
                </w:p>
              </w:tc>
              <w:tc>
                <w:tcPr>
                  <w:tcW w:w="180" w:type="dxa"/>
                  <w:tcBorders>
                    <w:right w:val="single" w:sz="15" w:space="0" w:color="000000"/>
                  </w:tcBorders>
                </w:tcPr>
                <w:p w14:paraId="26C9768D" w14:textId="77777777" w:rsidR="006D0F18" w:rsidRDefault="006D0F18">
                  <w:pPr>
                    <w:pStyle w:val="EmptyCellLayoutStyle"/>
                    <w:spacing w:after="0" w:line="240" w:lineRule="auto"/>
                  </w:pPr>
                </w:p>
              </w:tc>
            </w:tr>
            <w:tr w:rsidR="006D0F18" w14:paraId="6A72CA79" w14:textId="77777777">
              <w:trPr>
                <w:trHeight w:val="90"/>
              </w:trPr>
              <w:tc>
                <w:tcPr>
                  <w:tcW w:w="180" w:type="dxa"/>
                  <w:tcBorders>
                    <w:left w:val="single" w:sz="15" w:space="0" w:color="000000"/>
                  </w:tcBorders>
                </w:tcPr>
                <w:p w14:paraId="38C1D158" w14:textId="77777777" w:rsidR="006D0F18" w:rsidRDefault="006D0F18">
                  <w:pPr>
                    <w:pStyle w:val="EmptyCellLayoutStyle"/>
                    <w:spacing w:after="0" w:line="240" w:lineRule="auto"/>
                  </w:pPr>
                </w:p>
              </w:tc>
              <w:tc>
                <w:tcPr>
                  <w:tcW w:w="1080" w:type="dxa"/>
                </w:tcPr>
                <w:p w14:paraId="7E88E798" w14:textId="77777777" w:rsidR="006D0F18" w:rsidRDefault="006D0F18">
                  <w:pPr>
                    <w:pStyle w:val="EmptyCellLayoutStyle"/>
                    <w:spacing w:after="0" w:line="240" w:lineRule="auto"/>
                  </w:pPr>
                </w:p>
              </w:tc>
              <w:tc>
                <w:tcPr>
                  <w:tcW w:w="1980" w:type="dxa"/>
                </w:tcPr>
                <w:p w14:paraId="6529AF1F" w14:textId="77777777" w:rsidR="006D0F18" w:rsidRDefault="006D0F18">
                  <w:pPr>
                    <w:pStyle w:val="EmptyCellLayoutStyle"/>
                    <w:spacing w:after="0" w:line="240" w:lineRule="auto"/>
                  </w:pPr>
                </w:p>
              </w:tc>
              <w:tc>
                <w:tcPr>
                  <w:tcW w:w="359" w:type="dxa"/>
                </w:tcPr>
                <w:p w14:paraId="0B3030AD" w14:textId="77777777" w:rsidR="006D0F18" w:rsidRDefault="006D0F18">
                  <w:pPr>
                    <w:pStyle w:val="EmptyCellLayoutStyle"/>
                    <w:spacing w:after="0" w:line="240" w:lineRule="auto"/>
                  </w:pPr>
                </w:p>
              </w:tc>
              <w:tc>
                <w:tcPr>
                  <w:tcW w:w="7200" w:type="dxa"/>
                </w:tcPr>
                <w:p w14:paraId="52C80C5A" w14:textId="77777777" w:rsidR="006D0F18" w:rsidRDefault="006D0F18">
                  <w:pPr>
                    <w:pStyle w:val="EmptyCellLayoutStyle"/>
                    <w:spacing w:after="0" w:line="240" w:lineRule="auto"/>
                  </w:pPr>
                </w:p>
              </w:tc>
              <w:tc>
                <w:tcPr>
                  <w:tcW w:w="180" w:type="dxa"/>
                </w:tcPr>
                <w:p w14:paraId="5F8EB8AD" w14:textId="77777777" w:rsidR="006D0F18" w:rsidRDefault="006D0F18">
                  <w:pPr>
                    <w:pStyle w:val="EmptyCellLayoutStyle"/>
                    <w:spacing w:after="0" w:line="240" w:lineRule="auto"/>
                  </w:pPr>
                </w:p>
              </w:tc>
              <w:tc>
                <w:tcPr>
                  <w:tcW w:w="180" w:type="dxa"/>
                  <w:tcBorders>
                    <w:right w:val="single" w:sz="15" w:space="0" w:color="000000"/>
                  </w:tcBorders>
                </w:tcPr>
                <w:p w14:paraId="014FB8D7" w14:textId="77777777" w:rsidR="006D0F18" w:rsidRDefault="006D0F18">
                  <w:pPr>
                    <w:pStyle w:val="EmptyCellLayoutStyle"/>
                    <w:spacing w:after="0" w:line="240" w:lineRule="auto"/>
                  </w:pPr>
                </w:p>
              </w:tc>
            </w:tr>
            <w:tr w:rsidR="00B96793" w14:paraId="4565E5FD" w14:textId="77777777" w:rsidTr="00B9679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6D0F18" w14:paraId="1ACE3745" w14:textId="77777777">
                    <w:trPr>
                      <w:trHeight w:val="212"/>
                    </w:trPr>
                    <w:tc>
                      <w:tcPr>
                        <w:tcW w:w="11160" w:type="dxa"/>
                        <w:tcBorders>
                          <w:top w:val="nil"/>
                          <w:left w:val="nil"/>
                          <w:bottom w:val="nil"/>
                          <w:right w:val="nil"/>
                        </w:tcBorders>
                        <w:tcMar>
                          <w:top w:w="39" w:type="dxa"/>
                          <w:left w:w="39" w:type="dxa"/>
                          <w:bottom w:w="39" w:type="dxa"/>
                          <w:right w:w="39" w:type="dxa"/>
                        </w:tcMar>
                      </w:tcPr>
                      <w:p w14:paraId="50CE70E7" w14:textId="77777777" w:rsidR="006D0F18" w:rsidRDefault="00003D61">
                        <w:pPr>
                          <w:spacing w:after="0" w:line="240" w:lineRule="auto"/>
                        </w:pPr>
                        <w:r>
                          <w:rPr>
                            <w:rFonts w:ascii="Arial" w:eastAsia="Arial" w:hAnsi="Arial"/>
                            <w:color w:val="000000"/>
                          </w:rPr>
                          <w:t>None.</w:t>
                        </w:r>
                      </w:p>
                    </w:tc>
                  </w:tr>
                </w:tbl>
                <w:p w14:paraId="742B1460" w14:textId="77777777" w:rsidR="006D0F18" w:rsidRDefault="006D0F18">
                  <w:pPr>
                    <w:spacing w:after="0" w:line="240" w:lineRule="auto"/>
                  </w:pPr>
                </w:p>
              </w:tc>
            </w:tr>
            <w:tr w:rsidR="006D0F18" w14:paraId="68E7A216" w14:textId="77777777">
              <w:trPr>
                <w:trHeight w:val="69"/>
              </w:trPr>
              <w:tc>
                <w:tcPr>
                  <w:tcW w:w="180" w:type="dxa"/>
                  <w:tcBorders>
                    <w:left w:val="single" w:sz="15" w:space="0" w:color="000000"/>
                  </w:tcBorders>
                </w:tcPr>
                <w:p w14:paraId="7134F38C" w14:textId="77777777" w:rsidR="006D0F18" w:rsidRDefault="006D0F18">
                  <w:pPr>
                    <w:pStyle w:val="EmptyCellLayoutStyle"/>
                    <w:spacing w:after="0" w:line="240" w:lineRule="auto"/>
                  </w:pPr>
                </w:p>
              </w:tc>
              <w:tc>
                <w:tcPr>
                  <w:tcW w:w="1080" w:type="dxa"/>
                </w:tcPr>
                <w:p w14:paraId="17703D7E" w14:textId="77777777" w:rsidR="006D0F18" w:rsidRDefault="006D0F18">
                  <w:pPr>
                    <w:pStyle w:val="EmptyCellLayoutStyle"/>
                    <w:spacing w:after="0" w:line="240" w:lineRule="auto"/>
                  </w:pPr>
                </w:p>
              </w:tc>
              <w:tc>
                <w:tcPr>
                  <w:tcW w:w="1980" w:type="dxa"/>
                </w:tcPr>
                <w:p w14:paraId="47F3D986" w14:textId="77777777" w:rsidR="006D0F18" w:rsidRDefault="006D0F18">
                  <w:pPr>
                    <w:pStyle w:val="EmptyCellLayoutStyle"/>
                    <w:spacing w:after="0" w:line="240" w:lineRule="auto"/>
                  </w:pPr>
                </w:p>
              </w:tc>
              <w:tc>
                <w:tcPr>
                  <w:tcW w:w="359" w:type="dxa"/>
                </w:tcPr>
                <w:p w14:paraId="70ECBFD8" w14:textId="77777777" w:rsidR="006D0F18" w:rsidRDefault="006D0F18">
                  <w:pPr>
                    <w:pStyle w:val="EmptyCellLayoutStyle"/>
                    <w:spacing w:after="0" w:line="240" w:lineRule="auto"/>
                  </w:pPr>
                </w:p>
              </w:tc>
              <w:tc>
                <w:tcPr>
                  <w:tcW w:w="7200" w:type="dxa"/>
                </w:tcPr>
                <w:p w14:paraId="4588BD53" w14:textId="77777777" w:rsidR="006D0F18" w:rsidRDefault="006D0F18">
                  <w:pPr>
                    <w:pStyle w:val="EmptyCellLayoutStyle"/>
                    <w:spacing w:after="0" w:line="240" w:lineRule="auto"/>
                  </w:pPr>
                </w:p>
              </w:tc>
              <w:tc>
                <w:tcPr>
                  <w:tcW w:w="180" w:type="dxa"/>
                </w:tcPr>
                <w:p w14:paraId="29D3FCBC" w14:textId="77777777" w:rsidR="006D0F18" w:rsidRDefault="006D0F18">
                  <w:pPr>
                    <w:pStyle w:val="EmptyCellLayoutStyle"/>
                    <w:spacing w:after="0" w:line="240" w:lineRule="auto"/>
                  </w:pPr>
                </w:p>
              </w:tc>
              <w:tc>
                <w:tcPr>
                  <w:tcW w:w="180" w:type="dxa"/>
                  <w:tcBorders>
                    <w:right w:val="single" w:sz="15" w:space="0" w:color="000000"/>
                  </w:tcBorders>
                </w:tcPr>
                <w:p w14:paraId="44937B22" w14:textId="77777777" w:rsidR="006D0F18" w:rsidRDefault="006D0F18">
                  <w:pPr>
                    <w:pStyle w:val="EmptyCellLayoutStyle"/>
                    <w:spacing w:after="0" w:line="240" w:lineRule="auto"/>
                  </w:pPr>
                </w:p>
              </w:tc>
            </w:tr>
            <w:tr w:rsidR="00B96793" w14:paraId="57726749" w14:textId="77777777" w:rsidTr="00B96793">
              <w:trPr>
                <w:trHeight w:val="359"/>
              </w:trPr>
              <w:tc>
                <w:tcPr>
                  <w:tcW w:w="180" w:type="dxa"/>
                  <w:tcBorders>
                    <w:left w:val="single" w:sz="15" w:space="0" w:color="000000"/>
                  </w:tcBorders>
                </w:tcPr>
                <w:p w14:paraId="194224EC" w14:textId="77777777" w:rsidR="006D0F18" w:rsidRDefault="006D0F18">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6D0F18" w14:paraId="27986BFE" w14:textId="77777777">
                    <w:trPr>
                      <w:trHeight w:val="282"/>
                    </w:trPr>
                    <w:tc>
                      <w:tcPr>
                        <w:tcW w:w="10620" w:type="dxa"/>
                        <w:tcBorders>
                          <w:top w:val="nil"/>
                          <w:left w:val="nil"/>
                          <w:bottom w:val="nil"/>
                          <w:right w:val="nil"/>
                        </w:tcBorders>
                        <w:tcMar>
                          <w:top w:w="39" w:type="dxa"/>
                          <w:left w:w="39" w:type="dxa"/>
                          <w:bottom w:w="39" w:type="dxa"/>
                          <w:right w:w="39" w:type="dxa"/>
                        </w:tcMar>
                      </w:tcPr>
                      <w:p w14:paraId="198F400A" w14:textId="77777777" w:rsidR="006D0F18" w:rsidRDefault="00003D61">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1D73B722" w14:textId="77777777" w:rsidR="006D0F18" w:rsidRDefault="006D0F18">
                  <w:pPr>
                    <w:spacing w:after="0" w:line="240" w:lineRule="auto"/>
                  </w:pPr>
                </w:p>
              </w:tc>
              <w:tc>
                <w:tcPr>
                  <w:tcW w:w="180" w:type="dxa"/>
                </w:tcPr>
                <w:p w14:paraId="751F21AF" w14:textId="77777777" w:rsidR="006D0F18" w:rsidRDefault="006D0F18">
                  <w:pPr>
                    <w:pStyle w:val="EmptyCellLayoutStyle"/>
                    <w:spacing w:after="0" w:line="240" w:lineRule="auto"/>
                  </w:pPr>
                </w:p>
              </w:tc>
              <w:tc>
                <w:tcPr>
                  <w:tcW w:w="180" w:type="dxa"/>
                  <w:tcBorders>
                    <w:right w:val="single" w:sz="15" w:space="0" w:color="000000"/>
                  </w:tcBorders>
                </w:tcPr>
                <w:p w14:paraId="465C2132" w14:textId="77777777" w:rsidR="006D0F18" w:rsidRDefault="006D0F18">
                  <w:pPr>
                    <w:pStyle w:val="EmptyCellLayoutStyle"/>
                    <w:spacing w:after="0" w:line="240" w:lineRule="auto"/>
                  </w:pPr>
                </w:p>
              </w:tc>
            </w:tr>
            <w:tr w:rsidR="006D0F18" w14:paraId="498F18B9" w14:textId="77777777">
              <w:trPr>
                <w:trHeight w:val="128"/>
              </w:trPr>
              <w:tc>
                <w:tcPr>
                  <w:tcW w:w="180" w:type="dxa"/>
                  <w:tcBorders>
                    <w:left w:val="single" w:sz="15" w:space="0" w:color="000000"/>
                    <w:bottom w:val="single" w:sz="15" w:space="0" w:color="000000"/>
                  </w:tcBorders>
                </w:tcPr>
                <w:p w14:paraId="5AF1397A" w14:textId="77777777" w:rsidR="006D0F18" w:rsidRDefault="006D0F18">
                  <w:pPr>
                    <w:pStyle w:val="EmptyCellLayoutStyle"/>
                    <w:spacing w:after="0" w:line="240" w:lineRule="auto"/>
                  </w:pPr>
                </w:p>
              </w:tc>
              <w:tc>
                <w:tcPr>
                  <w:tcW w:w="1080" w:type="dxa"/>
                  <w:tcBorders>
                    <w:bottom w:val="single" w:sz="15" w:space="0" w:color="000000"/>
                  </w:tcBorders>
                </w:tcPr>
                <w:p w14:paraId="7336F4FA" w14:textId="77777777" w:rsidR="006D0F18" w:rsidRDefault="006D0F18">
                  <w:pPr>
                    <w:pStyle w:val="EmptyCellLayoutStyle"/>
                    <w:spacing w:after="0" w:line="240" w:lineRule="auto"/>
                  </w:pPr>
                </w:p>
              </w:tc>
              <w:tc>
                <w:tcPr>
                  <w:tcW w:w="1980" w:type="dxa"/>
                  <w:tcBorders>
                    <w:bottom w:val="single" w:sz="15" w:space="0" w:color="000000"/>
                  </w:tcBorders>
                </w:tcPr>
                <w:p w14:paraId="1E611E19" w14:textId="77777777" w:rsidR="006D0F18" w:rsidRDefault="006D0F18">
                  <w:pPr>
                    <w:pStyle w:val="EmptyCellLayoutStyle"/>
                    <w:spacing w:after="0" w:line="240" w:lineRule="auto"/>
                  </w:pPr>
                </w:p>
              </w:tc>
              <w:tc>
                <w:tcPr>
                  <w:tcW w:w="359" w:type="dxa"/>
                  <w:tcBorders>
                    <w:bottom w:val="single" w:sz="15" w:space="0" w:color="000000"/>
                  </w:tcBorders>
                </w:tcPr>
                <w:p w14:paraId="0ECC618D" w14:textId="77777777" w:rsidR="006D0F18" w:rsidRDefault="006D0F18">
                  <w:pPr>
                    <w:pStyle w:val="EmptyCellLayoutStyle"/>
                    <w:spacing w:after="0" w:line="240" w:lineRule="auto"/>
                  </w:pPr>
                </w:p>
              </w:tc>
              <w:tc>
                <w:tcPr>
                  <w:tcW w:w="7200" w:type="dxa"/>
                  <w:tcBorders>
                    <w:bottom w:val="single" w:sz="15" w:space="0" w:color="000000"/>
                  </w:tcBorders>
                </w:tcPr>
                <w:p w14:paraId="51C7281A" w14:textId="77777777" w:rsidR="006D0F18" w:rsidRDefault="006D0F18">
                  <w:pPr>
                    <w:pStyle w:val="EmptyCellLayoutStyle"/>
                    <w:spacing w:after="0" w:line="240" w:lineRule="auto"/>
                  </w:pPr>
                </w:p>
              </w:tc>
              <w:tc>
                <w:tcPr>
                  <w:tcW w:w="180" w:type="dxa"/>
                  <w:tcBorders>
                    <w:bottom w:val="single" w:sz="15" w:space="0" w:color="000000"/>
                  </w:tcBorders>
                </w:tcPr>
                <w:p w14:paraId="605A4B07"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02FD46BB" w14:textId="77777777" w:rsidR="006D0F18" w:rsidRDefault="006D0F18">
                  <w:pPr>
                    <w:pStyle w:val="EmptyCellLayoutStyle"/>
                    <w:spacing w:after="0" w:line="240" w:lineRule="auto"/>
                  </w:pPr>
                </w:p>
              </w:tc>
            </w:tr>
          </w:tbl>
          <w:p w14:paraId="11B4522B" w14:textId="77777777" w:rsidR="006D0F18" w:rsidRDefault="006D0F18">
            <w:pPr>
              <w:spacing w:after="0" w:line="240" w:lineRule="auto"/>
            </w:pPr>
          </w:p>
        </w:tc>
        <w:tc>
          <w:tcPr>
            <w:tcW w:w="179" w:type="dxa"/>
          </w:tcPr>
          <w:p w14:paraId="48664CA9" w14:textId="77777777" w:rsidR="006D0F18" w:rsidRDefault="006D0F18">
            <w:pPr>
              <w:pStyle w:val="EmptyCellLayoutStyle"/>
              <w:spacing w:after="0" w:line="240" w:lineRule="auto"/>
            </w:pPr>
          </w:p>
        </w:tc>
      </w:tr>
      <w:tr w:rsidR="006D0F18" w14:paraId="659FE6CB" w14:textId="77777777">
        <w:trPr>
          <w:trHeight w:val="148"/>
        </w:trPr>
        <w:tc>
          <w:tcPr>
            <w:tcW w:w="179" w:type="dxa"/>
          </w:tcPr>
          <w:p w14:paraId="36C7A0AF" w14:textId="77777777" w:rsidR="006D0F18" w:rsidRDefault="006D0F18">
            <w:pPr>
              <w:pStyle w:val="EmptyCellLayoutStyle"/>
              <w:spacing w:after="0" w:line="240" w:lineRule="auto"/>
            </w:pPr>
          </w:p>
        </w:tc>
        <w:tc>
          <w:tcPr>
            <w:tcW w:w="0" w:type="dxa"/>
          </w:tcPr>
          <w:p w14:paraId="236C2242" w14:textId="77777777" w:rsidR="006D0F18" w:rsidRDefault="006D0F18">
            <w:pPr>
              <w:pStyle w:val="EmptyCellLayoutStyle"/>
              <w:spacing w:after="0" w:line="240" w:lineRule="auto"/>
            </w:pPr>
          </w:p>
        </w:tc>
        <w:tc>
          <w:tcPr>
            <w:tcW w:w="0" w:type="dxa"/>
          </w:tcPr>
          <w:p w14:paraId="066AF8CD" w14:textId="77777777" w:rsidR="006D0F18" w:rsidRDefault="006D0F18">
            <w:pPr>
              <w:pStyle w:val="EmptyCellLayoutStyle"/>
              <w:spacing w:after="0" w:line="240" w:lineRule="auto"/>
            </w:pPr>
          </w:p>
        </w:tc>
        <w:tc>
          <w:tcPr>
            <w:tcW w:w="0" w:type="dxa"/>
          </w:tcPr>
          <w:p w14:paraId="50D77423" w14:textId="77777777" w:rsidR="006D0F18" w:rsidRDefault="006D0F18">
            <w:pPr>
              <w:pStyle w:val="EmptyCellLayoutStyle"/>
              <w:spacing w:after="0" w:line="240" w:lineRule="auto"/>
            </w:pPr>
          </w:p>
        </w:tc>
        <w:tc>
          <w:tcPr>
            <w:tcW w:w="0" w:type="dxa"/>
          </w:tcPr>
          <w:p w14:paraId="748F4E3C" w14:textId="77777777" w:rsidR="006D0F18" w:rsidRDefault="006D0F18">
            <w:pPr>
              <w:pStyle w:val="EmptyCellLayoutStyle"/>
              <w:spacing w:after="0" w:line="240" w:lineRule="auto"/>
            </w:pPr>
          </w:p>
        </w:tc>
        <w:tc>
          <w:tcPr>
            <w:tcW w:w="0" w:type="dxa"/>
          </w:tcPr>
          <w:p w14:paraId="38B946BD" w14:textId="77777777" w:rsidR="006D0F18" w:rsidRDefault="006D0F18">
            <w:pPr>
              <w:pStyle w:val="EmptyCellLayoutStyle"/>
              <w:spacing w:after="0" w:line="240" w:lineRule="auto"/>
            </w:pPr>
          </w:p>
        </w:tc>
        <w:tc>
          <w:tcPr>
            <w:tcW w:w="0" w:type="dxa"/>
          </w:tcPr>
          <w:p w14:paraId="36DB8CB7" w14:textId="77777777" w:rsidR="006D0F18" w:rsidRDefault="006D0F18">
            <w:pPr>
              <w:pStyle w:val="EmptyCellLayoutStyle"/>
              <w:spacing w:after="0" w:line="240" w:lineRule="auto"/>
            </w:pPr>
          </w:p>
        </w:tc>
        <w:tc>
          <w:tcPr>
            <w:tcW w:w="2505" w:type="dxa"/>
          </w:tcPr>
          <w:p w14:paraId="1FB209F8" w14:textId="77777777" w:rsidR="006D0F18" w:rsidRDefault="006D0F18">
            <w:pPr>
              <w:pStyle w:val="EmptyCellLayoutStyle"/>
              <w:spacing w:after="0" w:line="240" w:lineRule="auto"/>
            </w:pPr>
          </w:p>
        </w:tc>
        <w:tc>
          <w:tcPr>
            <w:tcW w:w="6120" w:type="dxa"/>
          </w:tcPr>
          <w:p w14:paraId="0C353F7F" w14:textId="77777777" w:rsidR="006D0F18" w:rsidRDefault="006D0F18">
            <w:pPr>
              <w:pStyle w:val="EmptyCellLayoutStyle"/>
              <w:spacing w:after="0" w:line="240" w:lineRule="auto"/>
            </w:pPr>
          </w:p>
        </w:tc>
        <w:tc>
          <w:tcPr>
            <w:tcW w:w="2534" w:type="dxa"/>
          </w:tcPr>
          <w:p w14:paraId="71D19ACA" w14:textId="77777777" w:rsidR="006D0F18" w:rsidRDefault="006D0F18">
            <w:pPr>
              <w:pStyle w:val="EmptyCellLayoutStyle"/>
              <w:spacing w:after="0" w:line="240" w:lineRule="auto"/>
            </w:pPr>
          </w:p>
        </w:tc>
        <w:tc>
          <w:tcPr>
            <w:tcW w:w="179" w:type="dxa"/>
          </w:tcPr>
          <w:p w14:paraId="112C254E" w14:textId="77777777" w:rsidR="006D0F18" w:rsidRDefault="006D0F18">
            <w:pPr>
              <w:pStyle w:val="EmptyCellLayoutStyle"/>
              <w:spacing w:after="0" w:line="240" w:lineRule="auto"/>
            </w:pPr>
          </w:p>
        </w:tc>
      </w:tr>
      <w:tr w:rsidR="00B96793" w14:paraId="3FF17160" w14:textId="77777777" w:rsidTr="00B96793">
        <w:tc>
          <w:tcPr>
            <w:tcW w:w="179" w:type="dxa"/>
          </w:tcPr>
          <w:p w14:paraId="4265E232" w14:textId="77777777" w:rsidR="006D0F18" w:rsidRDefault="006D0F18">
            <w:pPr>
              <w:pStyle w:val="EmptyCellLayoutStyle"/>
              <w:spacing w:after="0" w:line="240" w:lineRule="auto"/>
            </w:pPr>
          </w:p>
        </w:tc>
        <w:tc>
          <w:tcPr>
            <w:tcW w:w="0" w:type="dxa"/>
          </w:tcPr>
          <w:p w14:paraId="59A379F2" w14:textId="77777777" w:rsidR="006D0F18" w:rsidRDefault="006D0F18">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6D0F18" w14:paraId="39D2DAEB" w14:textId="77777777">
              <w:trPr>
                <w:trHeight w:val="180"/>
              </w:trPr>
              <w:tc>
                <w:tcPr>
                  <w:tcW w:w="180" w:type="dxa"/>
                  <w:tcBorders>
                    <w:top w:val="single" w:sz="15" w:space="0" w:color="000000"/>
                    <w:left w:val="single" w:sz="15" w:space="0" w:color="000000"/>
                  </w:tcBorders>
                </w:tcPr>
                <w:p w14:paraId="6F8A1453" w14:textId="77777777" w:rsidR="006D0F18" w:rsidRDefault="006D0F18">
                  <w:pPr>
                    <w:pStyle w:val="EmptyCellLayoutStyle"/>
                    <w:spacing w:after="0" w:line="240" w:lineRule="auto"/>
                  </w:pPr>
                </w:p>
              </w:tc>
              <w:tc>
                <w:tcPr>
                  <w:tcW w:w="5220" w:type="dxa"/>
                  <w:tcBorders>
                    <w:top w:val="single" w:sz="15" w:space="0" w:color="000000"/>
                  </w:tcBorders>
                </w:tcPr>
                <w:p w14:paraId="1F3AA512" w14:textId="77777777" w:rsidR="006D0F18" w:rsidRDefault="006D0F18">
                  <w:pPr>
                    <w:pStyle w:val="EmptyCellLayoutStyle"/>
                    <w:spacing w:after="0" w:line="240" w:lineRule="auto"/>
                  </w:pPr>
                </w:p>
              </w:tc>
              <w:tc>
                <w:tcPr>
                  <w:tcW w:w="359" w:type="dxa"/>
                  <w:tcBorders>
                    <w:top w:val="single" w:sz="15" w:space="0" w:color="000000"/>
                  </w:tcBorders>
                </w:tcPr>
                <w:p w14:paraId="27DB7331" w14:textId="77777777" w:rsidR="006D0F18" w:rsidRDefault="006D0F18">
                  <w:pPr>
                    <w:pStyle w:val="EmptyCellLayoutStyle"/>
                    <w:spacing w:after="0" w:line="240" w:lineRule="auto"/>
                  </w:pPr>
                </w:p>
              </w:tc>
              <w:tc>
                <w:tcPr>
                  <w:tcW w:w="5220" w:type="dxa"/>
                  <w:tcBorders>
                    <w:top w:val="single" w:sz="15" w:space="0" w:color="000000"/>
                  </w:tcBorders>
                </w:tcPr>
                <w:p w14:paraId="28DED580" w14:textId="77777777" w:rsidR="006D0F18" w:rsidRDefault="006D0F18">
                  <w:pPr>
                    <w:pStyle w:val="EmptyCellLayoutStyle"/>
                    <w:spacing w:after="0" w:line="240" w:lineRule="auto"/>
                  </w:pPr>
                </w:p>
              </w:tc>
              <w:tc>
                <w:tcPr>
                  <w:tcW w:w="180" w:type="dxa"/>
                  <w:tcBorders>
                    <w:top w:val="single" w:sz="15" w:space="0" w:color="000000"/>
                    <w:right w:val="single" w:sz="15" w:space="0" w:color="000000"/>
                  </w:tcBorders>
                </w:tcPr>
                <w:p w14:paraId="07B159E8" w14:textId="77777777" w:rsidR="006D0F18" w:rsidRDefault="006D0F18">
                  <w:pPr>
                    <w:pStyle w:val="EmptyCellLayoutStyle"/>
                    <w:spacing w:after="0" w:line="240" w:lineRule="auto"/>
                  </w:pPr>
                </w:p>
              </w:tc>
            </w:tr>
            <w:tr w:rsidR="00B96793" w14:paraId="5268E24C" w14:textId="77777777" w:rsidTr="00B96793">
              <w:trPr>
                <w:trHeight w:val="540"/>
              </w:trPr>
              <w:tc>
                <w:tcPr>
                  <w:tcW w:w="180" w:type="dxa"/>
                  <w:tcBorders>
                    <w:left w:val="single" w:sz="15" w:space="0" w:color="000000"/>
                  </w:tcBorders>
                </w:tcPr>
                <w:p w14:paraId="692547B4" w14:textId="77777777" w:rsidR="006D0F18" w:rsidRDefault="006D0F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6D0F18" w14:paraId="728001B6" w14:textId="77777777">
                    <w:trPr>
                      <w:trHeight w:val="462"/>
                    </w:trPr>
                    <w:tc>
                      <w:tcPr>
                        <w:tcW w:w="10800" w:type="dxa"/>
                        <w:tcBorders>
                          <w:top w:val="nil"/>
                          <w:left w:val="nil"/>
                          <w:bottom w:val="nil"/>
                          <w:right w:val="nil"/>
                        </w:tcBorders>
                        <w:tcMar>
                          <w:top w:w="39" w:type="dxa"/>
                          <w:left w:w="39" w:type="dxa"/>
                          <w:bottom w:w="39" w:type="dxa"/>
                          <w:right w:w="39" w:type="dxa"/>
                        </w:tcMar>
                      </w:tcPr>
                      <w:p w14:paraId="563CB887" w14:textId="77777777" w:rsidR="006D0F18" w:rsidRDefault="00003D6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3CE87D2" w14:textId="77777777" w:rsidR="006D0F18" w:rsidRDefault="006D0F18">
                  <w:pPr>
                    <w:spacing w:after="0" w:line="240" w:lineRule="auto"/>
                  </w:pPr>
                </w:p>
              </w:tc>
              <w:tc>
                <w:tcPr>
                  <w:tcW w:w="180" w:type="dxa"/>
                  <w:tcBorders>
                    <w:right w:val="single" w:sz="15" w:space="0" w:color="000000"/>
                  </w:tcBorders>
                </w:tcPr>
                <w:p w14:paraId="02FD81CA" w14:textId="77777777" w:rsidR="006D0F18" w:rsidRDefault="006D0F18">
                  <w:pPr>
                    <w:pStyle w:val="EmptyCellLayoutStyle"/>
                    <w:spacing w:after="0" w:line="240" w:lineRule="auto"/>
                  </w:pPr>
                </w:p>
              </w:tc>
            </w:tr>
            <w:tr w:rsidR="006D0F18" w14:paraId="0DF62107" w14:textId="77777777">
              <w:trPr>
                <w:trHeight w:val="290"/>
              </w:trPr>
              <w:tc>
                <w:tcPr>
                  <w:tcW w:w="180" w:type="dxa"/>
                  <w:tcBorders>
                    <w:left w:val="single" w:sz="15" w:space="0" w:color="000000"/>
                  </w:tcBorders>
                </w:tcPr>
                <w:p w14:paraId="1CBE5521"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D0F18" w14:paraId="148FC2DB" w14:textId="77777777">
                    <w:trPr>
                      <w:trHeight w:val="212"/>
                    </w:trPr>
                    <w:tc>
                      <w:tcPr>
                        <w:tcW w:w="5220" w:type="dxa"/>
                        <w:tcBorders>
                          <w:top w:val="nil"/>
                          <w:left w:val="nil"/>
                          <w:bottom w:val="nil"/>
                          <w:right w:val="nil"/>
                        </w:tcBorders>
                        <w:tcMar>
                          <w:top w:w="39" w:type="dxa"/>
                          <w:left w:w="39" w:type="dxa"/>
                          <w:bottom w:w="39" w:type="dxa"/>
                          <w:right w:w="39" w:type="dxa"/>
                        </w:tcMar>
                      </w:tcPr>
                      <w:p w14:paraId="4CD4A376" w14:textId="77777777" w:rsidR="006D0F18" w:rsidRDefault="006D0F18">
                        <w:pPr>
                          <w:spacing w:after="0" w:line="240" w:lineRule="auto"/>
                        </w:pPr>
                      </w:p>
                    </w:tc>
                  </w:tr>
                </w:tbl>
                <w:p w14:paraId="6A330EFE" w14:textId="77777777" w:rsidR="006D0F18" w:rsidRDefault="006D0F18">
                  <w:pPr>
                    <w:spacing w:after="0" w:line="240" w:lineRule="auto"/>
                  </w:pPr>
                </w:p>
              </w:tc>
              <w:tc>
                <w:tcPr>
                  <w:tcW w:w="359" w:type="dxa"/>
                </w:tcPr>
                <w:p w14:paraId="43D31265"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D0F18" w14:paraId="1F54F9F8" w14:textId="77777777">
                    <w:trPr>
                      <w:trHeight w:val="212"/>
                    </w:trPr>
                    <w:tc>
                      <w:tcPr>
                        <w:tcW w:w="5220" w:type="dxa"/>
                        <w:tcBorders>
                          <w:top w:val="nil"/>
                          <w:left w:val="nil"/>
                          <w:bottom w:val="nil"/>
                          <w:right w:val="nil"/>
                        </w:tcBorders>
                        <w:tcMar>
                          <w:top w:w="39" w:type="dxa"/>
                          <w:left w:w="39" w:type="dxa"/>
                          <w:bottom w:w="39" w:type="dxa"/>
                          <w:right w:w="39" w:type="dxa"/>
                        </w:tcMar>
                      </w:tcPr>
                      <w:p w14:paraId="13758AA8" w14:textId="77777777" w:rsidR="006D0F18" w:rsidRDefault="006D0F18">
                        <w:pPr>
                          <w:spacing w:after="0" w:line="240" w:lineRule="auto"/>
                        </w:pPr>
                      </w:p>
                    </w:tc>
                  </w:tr>
                </w:tbl>
                <w:p w14:paraId="1A0655A5" w14:textId="77777777" w:rsidR="006D0F18" w:rsidRDefault="006D0F18">
                  <w:pPr>
                    <w:spacing w:after="0" w:line="240" w:lineRule="auto"/>
                  </w:pPr>
                </w:p>
              </w:tc>
              <w:tc>
                <w:tcPr>
                  <w:tcW w:w="180" w:type="dxa"/>
                  <w:tcBorders>
                    <w:right w:val="single" w:sz="15" w:space="0" w:color="000000"/>
                  </w:tcBorders>
                </w:tcPr>
                <w:p w14:paraId="0010576A" w14:textId="77777777" w:rsidR="006D0F18" w:rsidRDefault="006D0F18">
                  <w:pPr>
                    <w:pStyle w:val="EmptyCellLayoutStyle"/>
                    <w:spacing w:after="0" w:line="240" w:lineRule="auto"/>
                  </w:pPr>
                </w:p>
              </w:tc>
            </w:tr>
            <w:tr w:rsidR="006D0F18" w14:paraId="4280EEE8" w14:textId="77777777">
              <w:trPr>
                <w:trHeight w:val="34"/>
              </w:trPr>
              <w:tc>
                <w:tcPr>
                  <w:tcW w:w="180" w:type="dxa"/>
                  <w:tcBorders>
                    <w:left w:val="single" w:sz="15" w:space="0" w:color="000000"/>
                  </w:tcBorders>
                </w:tcPr>
                <w:p w14:paraId="365DC0C4" w14:textId="77777777" w:rsidR="006D0F18" w:rsidRDefault="006D0F18">
                  <w:pPr>
                    <w:pStyle w:val="EmptyCellLayoutStyle"/>
                    <w:spacing w:after="0" w:line="240" w:lineRule="auto"/>
                  </w:pPr>
                </w:p>
              </w:tc>
              <w:tc>
                <w:tcPr>
                  <w:tcW w:w="5220" w:type="dxa"/>
                </w:tcPr>
                <w:p w14:paraId="45B901AD" w14:textId="77777777" w:rsidR="006D0F18" w:rsidRDefault="006D0F18">
                  <w:pPr>
                    <w:pStyle w:val="EmptyCellLayoutStyle"/>
                    <w:spacing w:after="0" w:line="240" w:lineRule="auto"/>
                  </w:pPr>
                </w:p>
              </w:tc>
              <w:tc>
                <w:tcPr>
                  <w:tcW w:w="359" w:type="dxa"/>
                </w:tcPr>
                <w:p w14:paraId="658235BE" w14:textId="77777777" w:rsidR="006D0F18" w:rsidRDefault="006D0F18">
                  <w:pPr>
                    <w:pStyle w:val="EmptyCellLayoutStyle"/>
                    <w:spacing w:after="0" w:line="240" w:lineRule="auto"/>
                  </w:pPr>
                </w:p>
              </w:tc>
              <w:tc>
                <w:tcPr>
                  <w:tcW w:w="5220" w:type="dxa"/>
                </w:tcPr>
                <w:p w14:paraId="4F54A971" w14:textId="77777777" w:rsidR="006D0F18" w:rsidRDefault="006D0F18">
                  <w:pPr>
                    <w:pStyle w:val="EmptyCellLayoutStyle"/>
                    <w:spacing w:after="0" w:line="240" w:lineRule="auto"/>
                  </w:pPr>
                </w:p>
              </w:tc>
              <w:tc>
                <w:tcPr>
                  <w:tcW w:w="180" w:type="dxa"/>
                  <w:tcBorders>
                    <w:right w:val="single" w:sz="15" w:space="0" w:color="000000"/>
                  </w:tcBorders>
                </w:tcPr>
                <w:p w14:paraId="7DF531B5" w14:textId="77777777" w:rsidR="006D0F18" w:rsidRDefault="006D0F18">
                  <w:pPr>
                    <w:pStyle w:val="EmptyCellLayoutStyle"/>
                    <w:spacing w:after="0" w:line="240" w:lineRule="auto"/>
                  </w:pPr>
                </w:p>
              </w:tc>
            </w:tr>
            <w:tr w:rsidR="006D0F18" w14:paraId="4A9E1D3D" w14:textId="77777777">
              <w:trPr>
                <w:trHeight w:val="360"/>
              </w:trPr>
              <w:tc>
                <w:tcPr>
                  <w:tcW w:w="180" w:type="dxa"/>
                  <w:tcBorders>
                    <w:left w:val="single" w:sz="15" w:space="0" w:color="000000"/>
                  </w:tcBorders>
                </w:tcPr>
                <w:p w14:paraId="675A0163"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6D0F18" w14:paraId="69C6D38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2F41B45" w14:textId="77777777" w:rsidR="006D0F18" w:rsidRDefault="00003D61">
                        <w:pPr>
                          <w:spacing w:after="0" w:line="240" w:lineRule="auto"/>
                          <w:jc w:val="center"/>
                        </w:pPr>
                        <w:r>
                          <w:rPr>
                            <w:rFonts w:ascii="Arial" w:eastAsia="Arial" w:hAnsi="Arial"/>
                            <w:b/>
                            <w:color w:val="000000"/>
                            <w:sz w:val="16"/>
                          </w:rPr>
                          <w:t>Supervisor</w:t>
                        </w:r>
                      </w:p>
                    </w:tc>
                  </w:tr>
                </w:tbl>
                <w:p w14:paraId="0BAE8585" w14:textId="77777777" w:rsidR="006D0F18" w:rsidRDefault="006D0F18">
                  <w:pPr>
                    <w:spacing w:after="0" w:line="240" w:lineRule="auto"/>
                  </w:pPr>
                </w:p>
              </w:tc>
              <w:tc>
                <w:tcPr>
                  <w:tcW w:w="359" w:type="dxa"/>
                </w:tcPr>
                <w:p w14:paraId="4144F9C3"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6D0F18" w14:paraId="2840851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E2E7B65" w14:textId="77777777" w:rsidR="006D0F18" w:rsidRDefault="00003D61">
                        <w:pPr>
                          <w:spacing w:after="0" w:line="240" w:lineRule="auto"/>
                          <w:jc w:val="center"/>
                        </w:pPr>
                        <w:r>
                          <w:rPr>
                            <w:rFonts w:ascii="Arial" w:eastAsia="Arial" w:hAnsi="Arial"/>
                            <w:b/>
                            <w:color w:val="000000"/>
                            <w:sz w:val="16"/>
                          </w:rPr>
                          <w:t>Date</w:t>
                        </w:r>
                      </w:p>
                    </w:tc>
                  </w:tr>
                </w:tbl>
                <w:p w14:paraId="4E3EB46C" w14:textId="77777777" w:rsidR="006D0F18" w:rsidRDefault="006D0F18">
                  <w:pPr>
                    <w:spacing w:after="0" w:line="240" w:lineRule="auto"/>
                  </w:pPr>
                </w:p>
              </w:tc>
              <w:tc>
                <w:tcPr>
                  <w:tcW w:w="180" w:type="dxa"/>
                  <w:tcBorders>
                    <w:right w:val="single" w:sz="15" w:space="0" w:color="000000"/>
                  </w:tcBorders>
                </w:tcPr>
                <w:p w14:paraId="569C70BE" w14:textId="77777777" w:rsidR="006D0F18" w:rsidRDefault="006D0F18">
                  <w:pPr>
                    <w:pStyle w:val="EmptyCellLayoutStyle"/>
                    <w:spacing w:after="0" w:line="240" w:lineRule="auto"/>
                  </w:pPr>
                </w:p>
              </w:tc>
            </w:tr>
            <w:tr w:rsidR="006D0F18" w14:paraId="2CF0F612" w14:textId="77777777">
              <w:trPr>
                <w:trHeight w:val="214"/>
              </w:trPr>
              <w:tc>
                <w:tcPr>
                  <w:tcW w:w="180" w:type="dxa"/>
                  <w:tcBorders>
                    <w:left w:val="single" w:sz="15" w:space="0" w:color="000000"/>
                    <w:bottom w:val="single" w:sz="15" w:space="0" w:color="000000"/>
                  </w:tcBorders>
                </w:tcPr>
                <w:p w14:paraId="2ED47C70" w14:textId="77777777" w:rsidR="006D0F18" w:rsidRDefault="006D0F18">
                  <w:pPr>
                    <w:pStyle w:val="EmptyCellLayoutStyle"/>
                    <w:spacing w:after="0" w:line="240" w:lineRule="auto"/>
                  </w:pPr>
                </w:p>
              </w:tc>
              <w:tc>
                <w:tcPr>
                  <w:tcW w:w="5220" w:type="dxa"/>
                  <w:tcBorders>
                    <w:bottom w:val="single" w:sz="15" w:space="0" w:color="000000"/>
                  </w:tcBorders>
                </w:tcPr>
                <w:p w14:paraId="28B68EE9" w14:textId="77777777" w:rsidR="006D0F18" w:rsidRDefault="006D0F18">
                  <w:pPr>
                    <w:pStyle w:val="EmptyCellLayoutStyle"/>
                    <w:spacing w:after="0" w:line="240" w:lineRule="auto"/>
                  </w:pPr>
                </w:p>
              </w:tc>
              <w:tc>
                <w:tcPr>
                  <w:tcW w:w="359" w:type="dxa"/>
                  <w:tcBorders>
                    <w:bottom w:val="single" w:sz="15" w:space="0" w:color="000000"/>
                  </w:tcBorders>
                </w:tcPr>
                <w:p w14:paraId="7E953949" w14:textId="77777777" w:rsidR="006D0F18" w:rsidRDefault="006D0F18">
                  <w:pPr>
                    <w:pStyle w:val="EmptyCellLayoutStyle"/>
                    <w:spacing w:after="0" w:line="240" w:lineRule="auto"/>
                  </w:pPr>
                </w:p>
              </w:tc>
              <w:tc>
                <w:tcPr>
                  <w:tcW w:w="5220" w:type="dxa"/>
                  <w:tcBorders>
                    <w:bottom w:val="single" w:sz="15" w:space="0" w:color="000000"/>
                  </w:tcBorders>
                </w:tcPr>
                <w:p w14:paraId="3DC3B203"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1790E6BF" w14:textId="77777777" w:rsidR="006D0F18" w:rsidRDefault="006D0F18">
                  <w:pPr>
                    <w:pStyle w:val="EmptyCellLayoutStyle"/>
                    <w:spacing w:after="0" w:line="240" w:lineRule="auto"/>
                  </w:pPr>
                </w:p>
              </w:tc>
            </w:tr>
          </w:tbl>
          <w:p w14:paraId="331CCB5C" w14:textId="77777777" w:rsidR="006D0F18" w:rsidRDefault="006D0F18">
            <w:pPr>
              <w:spacing w:after="0" w:line="240" w:lineRule="auto"/>
            </w:pPr>
          </w:p>
        </w:tc>
        <w:tc>
          <w:tcPr>
            <w:tcW w:w="179" w:type="dxa"/>
          </w:tcPr>
          <w:p w14:paraId="15DFA609" w14:textId="77777777" w:rsidR="006D0F18" w:rsidRDefault="006D0F18">
            <w:pPr>
              <w:pStyle w:val="EmptyCellLayoutStyle"/>
              <w:spacing w:after="0" w:line="240" w:lineRule="auto"/>
            </w:pPr>
          </w:p>
        </w:tc>
      </w:tr>
      <w:tr w:rsidR="006D0F18" w14:paraId="00139E9D" w14:textId="77777777">
        <w:trPr>
          <w:trHeight w:val="99"/>
        </w:trPr>
        <w:tc>
          <w:tcPr>
            <w:tcW w:w="179" w:type="dxa"/>
          </w:tcPr>
          <w:p w14:paraId="2C973C01" w14:textId="77777777" w:rsidR="006D0F18" w:rsidRDefault="006D0F18">
            <w:pPr>
              <w:pStyle w:val="EmptyCellLayoutStyle"/>
              <w:spacing w:after="0" w:line="240" w:lineRule="auto"/>
            </w:pPr>
          </w:p>
        </w:tc>
        <w:tc>
          <w:tcPr>
            <w:tcW w:w="0" w:type="dxa"/>
          </w:tcPr>
          <w:p w14:paraId="40E5BAD2" w14:textId="77777777" w:rsidR="006D0F18" w:rsidRDefault="006D0F18">
            <w:pPr>
              <w:pStyle w:val="EmptyCellLayoutStyle"/>
              <w:spacing w:after="0" w:line="240" w:lineRule="auto"/>
            </w:pPr>
          </w:p>
        </w:tc>
        <w:tc>
          <w:tcPr>
            <w:tcW w:w="0" w:type="dxa"/>
          </w:tcPr>
          <w:p w14:paraId="483CD691" w14:textId="77777777" w:rsidR="006D0F18" w:rsidRDefault="006D0F18">
            <w:pPr>
              <w:pStyle w:val="EmptyCellLayoutStyle"/>
              <w:spacing w:after="0" w:line="240" w:lineRule="auto"/>
            </w:pPr>
          </w:p>
        </w:tc>
        <w:tc>
          <w:tcPr>
            <w:tcW w:w="0" w:type="dxa"/>
          </w:tcPr>
          <w:p w14:paraId="61004F11" w14:textId="77777777" w:rsidR="006D0F18" w:rsidRDefault="006D0F18">
            <w:pPr>
              <w:pStyle w:val="EmptyCellLayoutStyle"/>
              <w:spacing w:after="0" w:line="240" w:lineRule="auto"/>
            </w:pPr>
          </w:p>
        </w:tc>
        <w:tc>
          <w:tcPr>
            <w:tcW w:w="0" w:type="dxa"/>
          </w:tcPr>
          <w:p w14:paraId="63E62992" w14:textId="77777777" w:rsidR="006D0F18" w:rsidRDefault="006D0F18">
            <w:pPr>
              <w:pStyle w:val="EmptyCellLayoutStyle"/>
              <w:spacing w:after="0" w:line="240" w:lineRule="auto"/>
            </w:pPr>
          </w:p>
        </w:tc>
        <w:tc>
          <w:tcPr>
            <w:tcW w:w="0" w:type="dxa"/>
          </w:tcPr>
          <w:p w14:paraId="0FD5C38C" w14:textId="77777777" w:rsidR="006D0F18" w:rsidRDefault="006D0F18">
            <w:pPr>
              <w:pStyle w:val="EmptyCellLayoutStyle"/>
              <w:spacing w:after="0" w:line="240" w:lineRule="auto"/>
            </w:pPr>
          </w:p>
        </w:tc>
        <w:tc>
          <w:tcPr>
            <w:tcW w:w="0" w:type="dxa"/>
          </w:tcPr>
          <w:p w14:paraId="16BB8EDB" w14:textId="77777777" w:rsidR="006D0F18" w:rsidRDefault="006D0F18">
            <w:pPr>
              <w:pStyle w:val="EmptyCellLayoutStyle"/>
              <w:spacing w:after="0" w:line="240" w:lineRule="auto"/>
            </w:pPr>
          </w:p>
        </w:tc>
        <w:tc>
          <w:tcPr>
            <w:tcW w:w="2505" w:type="dxa"/>
          </w:tcPr>
          <w:p w14:paraId="3464157E" w14:textId="77777777" w:rsidR="006D0F18" w:rsidRDefault="006D0F18">
            <w:pPr>
              <w:pStyle w:val="EmptyCellLayoutStyle"/>
              <w:spacing w:after="0" w:line="240" w:lineRule="auto"/>
            </w:pPr>
          </w:p>
        </w:tc>
        <w:tc>
          <w:tcPr>
            <w:tcW w:w="6120" w:type="dxa"/>
          </w:tcPr>
          <w:p w14:paraId="7E994382" w14:textId="77777777" w:rsidR="006D0F18" w:rsidRDefault="006D0F18">
            <w:pPr>
              <w:pStyle w:val="EmptyCellLayoutStyle"/>
              <w:spacing w:after="0" w:line="240" w:lineRule="auto"/>
            </w:pPr>
          </w:p>
        </w:tc>
        <w:tc>
          <w:tcPr>
            <w:tcW w:w="2534" w:type="dxa"/>
          </w:tcPr>
          <w:p w14:paraId="58BFD008" w14:textId="77777777" w:rsidR="006D0F18" w:rsidRDefault="006D0F18">
            <w:pPr>
              <w:pStyle w:val="EmptyCellLayoutStyle"/>
              <w:spacing w:after="0" w:line="240" w:lineRule="auto"/>
            </w:pPr>
          </w:p>
        </w:tc>
        <w:tc>
          <w:tcPr>
            <w:tcW w:w="179" w:type="dxa"/>
          </w:tcPr>
          <w:p w14:paraId="519C9BD8" w14:textId="77777777" w:rsidR="006D0F18" w:rsidRDefault="006D0F18">
            <w:pPr>
              <w:pStyle w:val="EmptyCellLayoutStyle"/>
              <w:spacing w:after="0" w:line="240" w:lineRule="auto"/>
            </w:pPr>
          </w:p>
        </w:tc>
      </w:tr>
      <w:tr w:rsidR="006D0F18" w14:paraId="5F79309E" w14:textId="77777777">
        <w:trPr>
          <w:trHeight w:val="360"/>
        </w:trPr>
        <w:tc>
          <w:tcPr>
            <w:tcW w:w="179" w:type="dxa"/>
          </w:tcPr>
          <w:p w14:paraId="0BB8AB27" w14:textId="77777777" w:rsidR="006D0F18" w:rsidRDefault="006D0F18">
            <w:pPr>
              <w:pStyle w:val="EmptyCellLayoutStyle"/>
              <w:spacing w:after="0" w:line="240" w:lineRule="auto"/>
            </w:pPr>
          </w:p>
        </w:tc>
        <w:tc>
          <w:tcPr>
            <w:tcW w:w="0" w:type="dxa"/>
          </w:tcPr>
          <w:p w14:paraId="468AC0E6" w14:textId="77777777" w:rsidR="006D0F18" w:rsidRDefault="006D0F18">
            <w:pPr>
              <w:pStyle w:val="EmptyCellLayoutStyle"/>
              <w:spacing w:after="0" w:line="240" w:lineRule="auto"/>
            </w:pPr>
          </w:p>
        </w:tc>
        <w:tc>
          <w:tcPr>
            <w:tcW w:w="0" w:type="dxa"/>
          </w:tcPr>
          <w:p w14:paraId="541714DC" w14:textId="77777777" w:rsidR="006D0F18" w:rsidRDefault="006D0F18">
            <w:pPr>
              <w:pStyle w:val="EmptyCellLayoutStyle"/>
              <w:spacing w:after="0" w:line="240" w:lineRule="auto"/>
            </w:pPr>
          </w:p>
        </w:tc>
        <w:tc>
          <w:tcPr>
            <w:tcW w:w="0" w:type="dxa"/>
          </w:tcPr>
          <w:p w14:paraId="1488135E" w14:textId="77777777" w:rsidR="006D0F18" w:rsidRDefault="006D0F18">
            <w:pPr>
              <w:pStyle w:val="EmptyCellLayoutStyle"/>
              <w:spacing w:after="0" w:line="240" w:lineRule="auto"/>
            </w:pPr>
          </w:p>
        </w:tc>
        <w:tc>
          <w:tcPr>
            <w:tcW w:w="0" w:type="dxa"/>
          </w:tcPr>
          <w:p w14:paraId="435BAFA6" w14:textId="77777777" w:rsidR="006D0F18" w:rsidRDefault="006D0F18">
            <w:pPr>
              <w:pStyle w:val="EmptyCellLayoutStyle"/>
              <w:spacing w:after="0" w:line="240" w:lineRule="auto"/>
            </w:pPr>
          </w:p>
        </w:tc>
        <w:tc>
          <w:tcPr>
            <w:tcW w:w="0" w:type="dxa"/>
          </w:tcPr>
          <w:p w14:paraId="2F6E5D7B" w14:textId="77777777" w:rsidR="006D0F18" w:rsidRDefault="006D0F18">
            <w:pPr>
              <w:pStyle w:val="EmptyCellLayoutStyle"/>
              <w:spacing w:after="0" w:line="240" w:lineRule="auto"/>
            </w:pPr>
          </w:p>
        </w:tc>
        <w:tc>
          <w:tcPr>
            <w:tcW w:w="0" w:type="dxa"/>
          </w:tcPr>
          <w:p w14:paraId="3804F9EC" w14:textId="77777777" w:rsidR="006D0F18" w:rsidRDefault="006D0F18">
            <w:pPr>
              <w:pStyle w:val="EmptyCellLayoutStyle"/>
              <w:spacing w:after="0" w:line="240" w:lineRule="auto"/>
            </w:pPr>
          </w:p>
        </w:tc>
        <w:tc>
          <w:tcPr>
            <w:tcW w:w="2505" w:type="dxa"/>
          </w:tcPr>
          <w:p w14:paraId="31F49C17" w14:textId="77777777" w:rsidR="006D0F18" w:rsidRDefault="006D0F18">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6D0F18" w14:paraId="0E829359" w14:textId="77777777">
              <w:trPr>
                <w:trHeight w:val="282"/>
              </w:trPr>
              <w:tc>
                <w:tcPr>
                  <w:tcW w:w="6120" w:type="dxa"/>
                  <w:tcBorders>
                    <w:top w:val="nil"/>
                    <w:left w:val="nil"/>
                    <w:bottom w:val="nil"/>
                    <w:right w:val="nil"/>
                  </w:tcBorders>
                  <w:tcMar>
                    <w:top w:w="39" w:type="dxa"/>
                    <w:left w:w="39" w:type="dxa"/>
                    <w:bottom w:w="39" w:type="dxa"/>
                    <w:right w:w="39" w:type="dxa"/>
                  </w:tcMar>
                </w:tcPr>
                <w:p w14:paraId="1014F187" w14:textId="77777777" w:rsidR="006D0F18" w:rsidRDefault="00003D61">
                  <w:pPr>
                    <w:spacing w:after="0" w:line="240" w:lineRule="auto"/>
                  </w:pPr>
                  <w:r>
                    <w:rPr>
                      <w:rFonts w:ascii="Arial" w:eastAsia="Arial" w:hAnsi="Arial"/>
                      <w:b/>
                      <w:color w:val="000000"/>
                      <w:u w:val="single"/>
                    </w:rPr>
                    <w:t>TO BE FILLED OUT BY APPOINTING AUTHORITY</w:t>
                  </w:r>
                </w:p>
              </w:tc>
            </w:tr>
          </w:tbl>
          <w:p w14:paraId="425B85DD" w14:textId="77777777" w:rsidR="006D0F18" w:rsidRDefault="006D0F18">
            <w:pPr>
              <w:spacing w:after="0" w:line="240" w:lineRule="auto"/>
            </w:pPr>
          </w:p>
        </w:tc>
        <w:tc>
          <w:tcPr>
            <w:tcW w:w="2534" w:type="dxa"/>
          </w:tcPr>
          <w:p w14:paraId="4C2B4288" w14:textId="77777777" w:rsidR="006D0F18" w:rsidRDefault="006D0F18">
            <w:pPr>
              <w:pStyle w:val="EmptyCellLayoutStyle"/>
              <w:spacing w:after="0" w:line="240" w:lineRule="auto"/>
            </w:pPr>
          </w:p>
        </w:tc>
        <w:tc>
          <w:tcPr>
            <w:tcW w:w="179" w:type="dxa"/>
          </w:tcPr>
          <w:p w14:paraId="32A42DAE" w14:textId="77777777" w:rsidR="006D0F18" w:rsidRDefault="006D0F18">
            <w:pPr>
              <w:pStyle w:val="EmptyCellLayoutStyle"/>
              <w:spacing w:after="0" w:line="240" w:lineRule="auto"/>
            </w:pPr>
          </w:p>
        </w:tc>
      </w:tr>
      <w:tr w:rsidR="006D0F18" w14:paraId="075F4393" w14:textId="77777777">
        <w:trPr>
          <w:trHeight w:val="174"/>
        </w:trPr>
        <w:tc>
          <w:tcPr>
            <w:tcW w:w="179" w:type="dxa"/>
          </w:tcPr>
          <w:p w14:paraId="474B1762" w14:textId="77777777" w:rsidR="006D0F18" w:rsidRDefault="006D0F18">
            <w:pPr>
              <w:pStyle w:val="EmptyCellLayoutStyle"/>
              <w:spacing w:after="0" w:line="240" w:lineRule="auto"/>
            </w:pPr>
          </w:p>
        </w:tc>
        <w:tc>
          <w:tcPr>
            <w:tcW w:w="0" w:type="dxa"/>
          </w:tcPr>
          <w:p w14:paraId="26CCD95A" w14:textId="77777777" w:rsidR="006D0F18" w:rsidRDefault="006D0F18">
            <w:pPr>
              <w:pStyle w:val="EmptyCellLayoutStyle"/>
              <w:spacing w:after="0" w:line="240" w:lineRule="auto"/>
            </w:pPr>
          </w:p>
        </w:tc>
        <w:tc>
          <w:tcPr>
            <w:tcW w:w="0" w:type="dxa"/>
          </w:tcPr>
          <w:p w14:paraId="1BBB27DE" w14:textId="77777777" w:rsidR="006D0F18" w:rsidRDefault="006D0F18">
            <w:pPr>
              <w:pStyle w:val="EmptyCellLayoutStyle"/>
              <w:spacing w:after="0" w:line="240" w:lineRule="auto"/>
            </w:pPr>
          </w:p>
        </w:tc>
        <w:tc>
          <w:tcPr>
            <w:tcW w:w="0" w:type="dxa"/>
          </w:tcPr>
          <w:p w14:paraId="75F51EC6" w14:textId="77777777" w:rsidR="006D0F18" w:rsidRDefault="006D0F18">
            <w:pPr>
              <w:pStyle w:val="EmptyCellLayoutStyle"/>
              <w:spacing w:after="0" w:line="240" w:lineRule="auto"/>
            </w:pPr>
          </w:p>
        </w:tc>
        <w:tc>
          <w:tcPr>
            <w:tcW w:w="0" w:type="dxa"/>
          </w:tcPr>
          <w:p w14:paraId="57AA9BCC" w14:textId="77777777" w:rsidR="006D0F18" w:rsidRDefault="006D0F18">
            <w:pPr>
              <w:pStyle w:val="EmptyCellLayoutStyle"/>
              <w:spacing w:after="0" w:line="240" w:lineRule="auto"/>
            </w:pPr>
          </w:p>
        </w:tc>
        <w:tc>
          <w:tcPr>
            <w:tcW w:w="0" w:type="dxa"/>
          </w:tcPr>
          <w:p w14:paraId="4727C357" w14:textId="77777777" w:rsidR="006D0F18" w:rsidRDefault="006D0F18">
            <w:pPr>
              <w:pStyle w:val="EmptyCellLayoutStyle"/>
              <w:spacing w:after="0" w:line="240" w:lineRule="auto"/>
            </w:pPr>
          </w:p>
        </w:tc>
        <w:tc>
          <w:tcPr>
            <w:tcW w:w="0" w:type="dxa"/>
          </w:tcPr>
          <w:p w14:paraId="5B7DBF77" w14:textId="77777777" w:rsidR="006D0F18" w:rsidRDefault="006D0F18">
            <w:pPr>
              <w:pStyle w:val="EmptyCellLayoutStyle"/>
              <w:spacing w:after="0" w:line="240" w:lineRule="auto"/>
            </w:pPr>
          </w:p>
        </w:tc>
        <w:tc>
          <w:tcPr>
            <w:tcW w:w="2505" w:type="dxa"/>
          </w:tcPr>
          <w:p w14:paraId="0227106D" w14:textId="77777777" w:rsidR="006D0F18" w:rsidRDefault="006D0F18">
            <w:pPr>
              <w:pStyle w:val="EmptyCellLayoutStyle"/>
              <w:spacing w:after="0" w:line="240" w:lineRule="auto"/>
            </w:pPr>
          </w:p>
        </w:tc>
        <w:tc>
          <w:tcPr>
            <w:tcW w:w="6120" w:type="dxa"/>
          </w:tcPr>
          <w:p w14:paraId="2FADD10F" w14:textId="77777777" w:rsidR="006D0F18" w:rsidRDefault="006D0F18">
            <w:pPr>
              <w:pStyle w:val="EmptyCellLayoutStyle"/>
              <w:spacing w:after="0" w:line="240" w:lineRule="auto"/>
            </w:pPr>
          </w:p>
        </w:tc>
        <w:tc>
          <w:tcPr>
            <w:tcW w:w="2534" w:type="dxa"/>
          </w:tcPr>
          <w:p w14:paraId="3A39ED6A" w14:textId="77777777" w:rsidR="006D0F18" w:rsidRDefault="006D0F18">
            <w:pPr>
              <w:pStyle w:val="EmptyCellLayoutStyle"/>
              <w:spacing w:after="0" w:line="240" w:lineRule="auto"/>
            </w:pPr>
          </w:p>
        </w:tc>
        <w:tc>
          <w:tcPr>
            <w:tcW w:w="179" w:type="dxa"/>
          </w:tcPr>
          <w:p w14:paraId="5B55D87E" w14:textId="77777777" w:rsidR="006D0F18" w:rsidRDefault="006D0F18">
            <w:pPr>
              <w:pStyle w:val="EmptyCellLayoutStyle"/>
              <w:spacing w:after="0" w:line="240" w:lineRule="auto"/>
            </w:pPr>
          </w:p>
        </w:tc>
      </w:tr>
      <w:tr w:rsidR="00B96793" w14:paraId="236CE74D" w14:textId="77777777" w:rsidTr="00B96793">
        <w:tc>
          <w:tcPr>
            <w:tcW w:w="179" w:type="dxa"/>
          </w:tcPr>
          <w:p w14:paraId="6CB02428" w14:textId="77777777" w:rsidR="006D0F18" w:rsidRDefault="006D0F18">
            <w:pPr>
              <w:pStyle w:val="EmptyCellLayoutStyle"/>
              <w:spacing w:after="0" w:line="240" w:lineRule="auto"/>
            </w:pPr>
          </w:p>
        </w:tc>
        <w:tc>
          <w:tcPr>
            <w:tcW w:w="0" w:type="dxa"/>
          </w:tcPr>
          <w:p w14:paraId="3C6816DB" w14:textId="77777777" w:rsidR="006D0F18" w:rsidRDefault="006D0F18">
            <w:pPr>
              <w:pStyle w:val="EmptyCellLayoutStyle"/>
              <w:spacing w:after="0" w:line="240" w:lineRule="auto"/>
            </w:pPr>
          </w:p>
        </w:tc>
        <w:tc>
          <w:tcPr>
            <w:tcW w:w="0" w:type="dxa"/>
          </w:tcPr>
          <w:p w14:paraId="0041A103" w14:textId="77777777" w:rsidR="006D0F18" w:rsidRDefault="006D0F18">
            <w:pPr>
              <w:pStyle w:val="EmptyCellLayoutStyle"/>
              <w:spacing w:after="0" w:line="240" w:lineRule="auto"/>
            </w:pPr>
          </w:p>
        </w:tc>
        <w:tc>
          <w:tcPr>
            <w:tcW w:w="0" w:type="dxa"/>
          </w:tcPr>
          <w:p w14:paraId="70CA8E35" w14:textId="77777777" w:rsidR="006D0F18" w:rsidRDefault="006D0F18">
            <w:pPr>
              <w:pStyle w:val="EmptyCellLayoutStyle"/>
              <w:spacing w:after="0" w:line="240" w:lineRule="auto"/>
            </w:pPr>
          </w:p>
        </w:tc>
        <w:tc>
          <w:tcPr>
            <w:tcW w:w="0" w:type="dxa"/>
          </w:tcPr>
          <w:p w14:paraId="25BE8835" w14:textId="77777777" w:rsidR="006D0F18" w:rsidRDefault="006D0F18">
            <w:pPr>
              <w:pStyle w:val="EmptyCellLayoutStyle"/>
              <w:spacing w:after="0" w:line="240" w:lineRule="auto"/>
            </w:pPr>
          </w:p>
        </w:tc>
        <w:tc>
          <w:tcPr>
            <w:tcW w:w="0" w:type="dxa"/>
          </w:tcPr>
          <w:p w14:paraId="197C3259" w14:textId="77777777" w:rsidR="006D0F18" w:rsidRDefault="006D0F18">
            <w:pPr>
              <w:pStyle w:val="EmptyCellLayoutStyle"/>
              <w:spacing w:after="0" w:line="240" w:lineRule="auto"/>
            </w:pPr>
          </w:p>
        </w:tc>
        <w:tc>
          <w:tcPr>
            <w:tcW w:w="0" w:type="dxa"/>
          </w:tcPr>
          <w:p w14:paraId="4CA432AF" w14:textId="77777777" w:rsidR="006D0F18" w:rsidRDefault="006D0F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6D0F18" w14:paraId="292E453C" w14:textId="77777777">
              <w:trPr>
                <w:trHeight w:val="180"/>
              </w:trPr>
              <w:tc>
                <w:tcPr>
                  <w:tcW w:w="180" w:type="dxa"/>
                  <w:tcBorders>
                    <w:top w:val="single" w:sz="15" w:space="0" w:color="000000"/>
                    <w:left w:val="single" w:sz="15" w:space="0" w:color="000000"/>
                  </w:tcBorders>
                </w:tcPr>
                <w:p w14:paraId="52393FCF" w14:textId="77777777" w:rsidR="006D0F18" w:rsidRDefault="006D0F18">
                  <w:pPr>
                    <w:pStyle w:val="EmptyCellLayoutStyle"/>
                    <w:spacing w:after="0" w:line="240" w:lineRule="auto"/>
                  </w:pPr>
                </w:p>
              </w:tc>
              <w:tc>
                <w:tcPr>
                  <w:tcW w:w="10800" w:type="dxa"/>
                  <w:tcBorders>
                    <w:top w:val="single" w:sz="15" w:space="0" w:color="000000"/>
                  </w:tcBorders>
                </w:tcPr>
                <w:p w14:paraId="7951D90A" w14:textId="77777777" w:rsidR="006D0F18" w:rsidRDefault="006D0F18">
                  <w:pPr>
                    <w:pStyle w:val="EmptyCellLayoutStyle"/>
                    <w:spacing w:after="0" w:line="240" w:lineRule="auto"/>
                  </w:pPr>
                </w:p>
              </w:tc>
              <w:tc>
                <w:tcPr>
                  <w:tcW w:w="180" w:type="dxa"/>
                  <w:tcBorders>
                    <w:top w:val="single" w:sz="15" w:space="0" w:color="000000"/>
                    <w:right w:val="single" w:sz="15" w:space="0" w:color="000000"/>
                  </w:tcBorders>
                </w:tcPr>
                <w:p w14:paraId="5400439A" w14:textId="77777777" w:rsidR="006D0F18" w:rsidRDefault="006D0F18">
                  <w:pPr>
                    <w:pStyle w:val="EmptyCellLayoutStyle"/>
                    <w:spacing w:after="0" w:line="240" w:lineRule="auto"/>
                  </w:pPr>
                </w:p>
              </w:tc>
            </w:tr>
            <w:tr w:rsidR="006D0F18" w14:paraId="1776A0C0" w14:textId="77777777">
              <w:trPr>
                <w:trHeight w:val="270"/>
              </w:trPr>
              <w:tc>
                <w:tcPr>
                  <w:tcW w:w="180" w:type="dxa"/>
                  <w:tcBorders>
                    <w:left w:val="single" w:sz="15" w:space="0" w:color="000000"/>
                  </w:tcBorders>
                </w:tcPr>
                <w:p w14:paraId="6F22E3EA" w14:textId="77777777" w:rsidR="006D0F18" w:rsidRDefault="006D0F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D0F18" w14:paraId="7B467CD0" w14:textId="77777777">
                    <w:trPr>
                      <w:trHeight w:val="192"/>
                    </w:trPr>
                    <w:tc>
                      <w:tcPr>
                        <w:tcW w:w="10800" w:type="dxa"/>
                        <w:tcBorders>
                          <w:top w:val="nil"/>
                          <w:left w:val="nil"/>
                          <w:bottom w:val="nil"/>
                          <w:right w:val="nil"/>
                        </w:tcBorders>
                        <w:tcMar>
                          <w:top w:w="39" w:type="dxa"/>
                          <w:left w:w="39" w:type="dxa"/>
                          <w:bottom w:w="39" w:type="dxa"/>
                          <w:right w:w="39" w:type="dxa"/>
                        </w:tcMar>
                      </w:tcPr>
                      <w:p w14:paraId="288E6F09" w14:textId="77777777" w:rsidR="006D0F18" w:rsidRDefault="00003D61">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5A2F41E1" w14:textId="77777777" w:rsidR="006D0F18" w:rsidRDefault="006D0F18">
                  <w:pPr>
                    <w:spacing w:after="0" w:line="240" w:lineRule="auto"/>
                  </w:pPr>
                </w:p>
              </w:tc>
              <w:tc>
                <w:tcPr>
                  <w:tcW w:w="180" w:type="dxa"/>
                  <w:tcBorders>
                    <w:right w:val="single" w:sz="15" w:space="0" w:color="000000"/>
                  </w:tcBorders>
                </w:tcPr>
                <w:p w14:paraId="61FF3A90" w14:textId="77777777" w:rsidR="006D0F18" w:rsidRDefault="006D0F18">
                  <w:pPr>
                    <w:pStyle w:val="EmptyCellLayoutStyle"/>
                    <w:spacing w:after="0" w:line="240" w:lineRule="auto"/>
                  </w:pPr>
                </w:p>
              </w:tc>
            </w:tr>
            <w:tr w:rsidR="006D0F18" w14:paraId="7950950D" w14:textId="77777777">
              <w:trPr>
                <w:trHeight w:val="89"/>
              </w:trPr>
              <w:tc>
                <w:tcPr>
                  <w:tcW w:w="180" w:type="dxa"/>
                  <w:tcBorders>
                    <w:left w:val="single" w:sz="15" w:space="0" w:color="000000"/>
                  </w:tcBorders>
                </w:tcPr>
                <w:p w14:paraId="3D019195" w14:textId="77777777" w:rsidR="006D0F18" w:rsidRDefault="006D0F18">
                  <w:pPr>
                    <w:pStyle w:val="EmptyCellLayoutStyle"/>
                    <w:spacing w:after="0" w:line="240" w:lineRule="auto"/>
                  </w:pPr>
                </w:p>
              </w:tc>
              <w:tc>
                <w:tcPr>
                  <w:tcW w:w="10800" w:type="dxa"/>
                </w:tcPr>
                <w:p w14:paraId="003AE4F0" w14:textId="77777777" w:rsidR="006D0F18" w:rsidRDefault="006D0F18">
                  <w:pPr>
                    <w:pStyle w:val="EmptyCellLayoutStyle"/>
                    <w:spacing w:after="0" w:line="240" w:lineRule="auto"/>
                  </w:pPr>
                </w:p>
              </w:tc>
              <w:tc>
                <w:tcPr>
                  <w:tcW w:w="180" w:type="dxa"/>
                  <w:tcBorders>
                    <w:right w:val="single" w:sz="15" w:space="0" w:color="000000"/>
                  </w:tcBorders>
                </w:tcPr>
                <w:p w14:paraId="6E6D7C90" w14:textId="77777777" w:rsidR="006D0F18" w:rsidRDefault="006D0F18">
                  <w:pPr>
                    <w:pStyle w:val="EmptyCellLayoutStyle"/>
                    <w:spacing w:after="0" w:line="240" w:lineRule="auto"/>
                  </w:pPr>
                </w:p>
              </w:tc>
            </w:tr>
            <w:tr w:rsidR="006D0F18" w14:paraId="5FA102C7" w14:textId="77777777">
              <w:trPr>
                <w:trHeight w:val="290"/>
              </w:trPr>
              <w:tc>
                <w:tcPr>
                  <w:tcW w:w="180" w:type="dxa"/>
                  <w:tcBorders>
                    <w:left w:val="single" w:sz="15" w:space="0" w:color="000000"/>
                  </w:tcBorders>
                </w:tcPr>
                <w:p w14:paraId="2372FBCD" w14:textId="77777777" w:rsidR="006D0F18" w:rsidRDefault="006D0F18">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6D0F18" w14:paraId="6B29DA08" w14:textId="77777777">
                    <w:trPr>
                      <w:trHeight w:val="212"/>
                    </w:trPr>
                    <w:tc>
                      <w:tcPr>
                        <w:tcW w:w="10800" w:type="dxa"/>
                        <w:tcBorders>
                          <w:top w:val="nil"/>
                          <w:left w:val="nil"/>
                          <w:bottom w:val="nil"/>
                          <w:right w:val="nil"/>
                        </w:tcBorders>
                        <w:tcMar>
                          <w:top w:w="39" w:type="dxa"/>
                          <w:left w:w="39" w:type="dxa"/>
                          <w:bottom w:w="39" w:type="dxa"/>
                          <w:right w:w="39" w:type="dxa"/>
                        </w:tcMar>
                      </w:tcPr>
                      <w:p w14:paraId="0D32A67E" w14:textId="77777777" w:rsidR="006D0F18" w:rsidRDefault="00003D61">
                        <w:pPr>
                          <w:spacing w:after="0" w:line="240" w:lineRule="auto"/>
                        </w:pPr>
                        <w:r>
                          <w:rPr>
                            <w:rFonts w:ascii="Arial" w:eastAsia="Arial" w:hAnsi="Arial"/>
                            <w:color w:val="000000"/>
                          </w:rPr>
                          <w:t>n/a</w:t>
                        </w:r>
                      </w:p>
                    </w:tc>
                  </w:tr>
                </w:tbl>
                <w:p w14:paraId="3F9E4FD4" w14:textId="77777777" w:rsidR="006D0F18" w:rsidRDefault="006D0F18">
                  <w:pPr>
                    <w:spacing w:after="0" w:line="240" w:lineRule="auto"/>
                  </w:pPr>
                </w:p>
              </w:tc>
              <w:tc>
                <w:tcPr>
                  <w:tcW w:w="180" w:type="dxa"/>
                  <w:tcBorders>
                    <w:right w:val="single" w:sz="15" w:space="0" w:color="000000"/>
                  </w:tcBorders>
                </w:tcPr>
                <w:p w14:paraId="376959A6" w14:textId="77777777" w:rsidR="006D0F18" w:rsidRDefault="006D0F18">
                  <w:pPr>
                    <w:pStyle w:val="EmptyCellLayoutStyle"/>
                    <w:spacing w:after="0" w:line="240" w:lineRule="auto"/>
                  </w:pPr>
                </w:p>
              </w:tc>
            </w:tr>
            <w:tr w:rsidR="006D0F18" w14:paraId="295EBF06" w14:textId="77777777">
              <w:trPr>
                <w:trHeight w:val="69"/>
              </w:trPr>
              <w:tc>
                <w:tcPr>
                  <w:tcW w:w="180" w:type="dxa"/>
                  <w:tcBorders>
                    <w:left w:val="single" w:sz="15" w:space="0" w:color="000000"/>
                    <w:bottom w:val="single" w:sz="15" w:space="0" w:color="000000"/>
                  </w:tcBorders>
                </w:tcPr>
                <w:p w14:paraId="3EF48574" w14:textId="77777777" w:rsidR="006D0F18" w:rsidRDefault="006D0F18">
                  <w:pPr>
                    <w:pStyle w:val="EmptyCellLayoutStyle"/>
                    <w:spacing w:after="0" w:line="240" w:lineRule="auto"/>
                  </w:pPr>
                </w:p>
              </w:tc>
              <w:tc>
                <w:tcPr>
                  <w:tcW w:w="10800" w:type="dxa"/>
                  <w:tcBorders>
                    <w:bottom w:val="single" w:sz="15" w:space="0" w:color="000000"/>
                  </w:tcBorders>
                </w:tcPr>
                <w:p w14:paraId="45B081F7"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1F76BDDE" w14:textId="77777777" w:rsidR="006D0F18" w:rsidRDefault="006D0F18">
                  <w:pPr>
                    <w:pStyle w:val="EmptyCellLayoutStyle"/>
                    <w:spacing w:after="0" w:line="240" w:lineRule="auto"/>
                  </w:pPr>
                </w:p>
              </w:tc>
            </w:tr>
          </w:tbl>
          <w:p w14:paraId="32D306B2" w14:textId="77777777" w:rsidR="006D0F18" w:rsidRDefault="006D0F18">
            <w:pPr>
              <w:spacing w:after="0" w:line="240" w:lineRule="auto"/>
            </w:pPr>
          </w:p>
        </w:tc>
        <w:tc>
          <w:tcPr>
            <w:tcW w:w="179" w:type="dxa"/>
          </w:tcPr>
          <w:p w14:paraId="0219660E" w14:textId="77777777" w:rsidR="006D0F18" w:rsidRDefault="006D0F18">
            <w:pPr>
              <w:pStyle w:val="EmptyCellLayoutStyle"/>
              <w:spacing w:after="0" w:line="240" w:lineRule="auto"/>
            </w:pPr>
          </w:p>
        </w:tc>
      </w:tr>
      <w:tr w:rsidR="006D0F18" w14:paraId="2FA0530C" w14:textId="77777777">
        <w:trPr>
          <w:trHeight w:val="114"/>
        </w:trPr>
        <w:tc>
          <w:tcPr>
            <w:tcW w:w="179" w:type="dxa"/>
          </w:tcPr>
          <w:p w14:paraId="23F24201" w14:textId="77777777" w:rsidR="006D0F18" w:rsidRDefault="006D0F18">
            <w:pPr>
              <w:pStyle w:val="EmptyCellLayoutStyle"/>
              <w:spacing w:after="0" w:line="240" w:lineRule="auto"/>
            </w:pPr>
          </w:p>
        </w:tc>
        <w:tc>
          <w:tcPr>
            <w:tcW w:w="0" w:type="dxa"/>
          </w:tcPr>
          <w:p w14:paraId="1FDAE05B" w14:textId="77777777" w:rsidR="006D0F18" w:rsidRDefault="006D0F18">
            <w:pPr>
              <w:pStyle w:val="EmptyCellLayoutStyle"/>
              <w:spacing w:after="0" w:line="240" w:lineRule="auto"/>
            </w:pPr>
          </w:p>
        </w:tc>
        <w:tc>
          <w:tcPr>
            <w:tcW w:w="0" w:type="dxa"/>
          </w:tcPr>
          <w:p w14:paraId="2ADDBB2E" w14:textId="77777777" w:rsidR="006D0F18" w:rsidRDefault="006D0F18">
            <w:pPr>
              <w:pStyle w:val="EmptyCellLayoutStyle"/>
              <w:spacing w:after="0" w:line="240" w:lineRule="auto"/>
            </w:pPr>
          </w:p>
        </w:tc>
        <w:tc>
          <w:tcPr>
            <w:tcW w:w="0" w:type="dxa"/>
          </w:tcPr>
          <w:p w14:paraId="1762AF6D" w14:textId="77777777" w:rsidR="006D0F18" w:rsidRDefault="006D0F18">
            <w:pPr>
              <w:pStyle w:val="EmptyCellLayoutStyle"/>
              <w:spacing w:after="0" w:line="240" w:lineRule="auto"/>
            </w:pPr>
          </w:p>
        </w:tc>
        <w:tc>
          <w:tcPr>
            <w:tcW w:w="0" w:type="dxa"/>
          </w:tcPr>
          <w:p w14:paraId="3FF0A8A9" w14:textId="77777777" w:rsidR="006D0F18" w:rsidRDefault="006D0F18">
            <w:pPr>
              <w:pStyle w:val="EmptyCellLayoutStyle"/>
              <w:spacing w:after="0" w:line="240" w:lineRule="auto"/>
            </w:pPr>
          </w:p>
        </w:tc>
        <w:tc>
          <w:tcPr>
            <w:tcW w:w="0" w:type="dxa"/>
          </w:tcPr>
          <w:p w14:paraId="0E8340DA" w14:textId="77777777" w:rsidR="006D0F18" w:rsidRDefault="006D0F18">
            <w:pPr>
              <w:pStyle w:val="EmptyCellLayoutStyle"/>
              <w:spacing w:after="0" w:line="240" w:lineRule="auto"/>
            </w:pPr>
          </w:p>
        </w:tc>
        <w:tc>
          <w:tcPr>
            <w:tcW w:w="0" w:type="dxa"/>
          </w:tcPr>
          <w:p w14:paraId="5C5B9C6C" w14:textId="77777777" w:rsidR="006D0F18" w:rsidRDefault="006D0F18">
            <w:pPr>
              <w:pStyle w:val="EmptyCellLayoutStyle"/>
              <w:spacing w:after="0" w:line="240" w:lineRule="auto"/>
            </w:pPr>
          </w:p>
        </w:tc>
        <w:tc>
          <w:tcPr>
            <w:tcW w:w="2505" w:type="dxa"/>
          </w:tcPr>
          <w:p w14:paraId="418CC209" w14:textId="77777777" w:rsidR="006D0F18" w:rsidRDefault="006D0F18">
            <w:pPr>
              <w:pStyle w:val="EmptyCellLayoutStyle"/>
              <w:spacing w:after="0" w:line="240" w:lineRule="auto"/>
            </w:pPr>
          </w:p>
        </w:tc>
        <w:tc>
          <w:tcPr>
            <w:tcW w:w="6120" w:type="dxa"/>
          </w:tcPr>
          <w:p w14:paraId="4FFCB533" w14:textId="77777777" w:rsidR="006D0F18" w:rsidRDefault="006D0F18">
            <w:pPr>
              <w:pStyle w:val="EmptyCellLayoutStyle"/>
              <w:spacing w:after="0" w:line="240" w:lineRule="auto"/>
            </w:pPr>
          </w:p>
        </w:tc>
        <w:tc>
          <w:tcPr>
            <w:tcW w:w="2534" w:type="dxa"/>
          </w:tcPr>
          <w:p w14:paraId="2CC04EE1" w14:textId="77777777" w:rsidR="006D0F18" w:rsidRDefault="006D0F18">
            <w:pPr>
              <w:pStyle w:val="EmptyCellLayoutStyle"/>
              <w:spacing w:after="0" w:line="240" w:lineRule="auto"/>
            </w:pPr>
          </w:p>
        </w:tc>
        <w:tc>
          <w:tcPr>
            <w:tcW w:w="179" w:type="dxa"/>
          </w:tcPr>
          <w:p w14:paraId="689ED00C" w14:textId="77777777" w:rsidR="006D0F18" w:rsidRDefault="006D0F18">
            <w:pPr>
              <w:pStyle w:val="EmptyCellLayoutStyle"/>
              <w:spacing w:after="0" w:line="240" w:lineRule="auto"/>
            </w:pPr>
          </w:p>
        </w:tc>
      </w:tr>
      <w:tr w:rsidR="00B96793" w14:paraId="2A534EEA" w14:textId="77777777" w:rsidTr="00B96793">
        <w:tc>
          <w:tcPr>
            <w:tcW w:w="179" w:type="dxa"/>
          </w:tcPr>
          <w:p w14:paraId="349EC269" w14:textId="77777777" w:rsidR="006D0F18" w:rsidRDefault="006D0F18">
            <w:pPr>
              <w:pStyle w:val="EmptyCellLayoutStyle"/>
              <w:spacing w:after="0" w:line="240" w:lineRule="auto"/>
            </w:pPr>
          </w:p>
        </w:tc>
        <w:tc>
          <w:tcPr>
            <w:tcW w:w="0" w:type="dxa"/>
          </w:tcPr>
          <w:p w14:paraId="499501D2" w14:textId="77777777" w:rsidR="006D0F18" w:rsidRDefault="006D0F18">
            <w:pPr>
              <w:pStyle w:val="EmptyCellLayoutStyle"/>
              <w:spacing w:after="0" w:line="240" w:lineRule="auto"/>
            </w:pPr>
          </w:p>
        </w:tc>
        <w:tc>
          <w:tcPr>
            <w:tcW w:w="0" w:type="dxa"/>
          </w:tcPr>
          <w:p w14:paraId="7473C0A9" w14:textId="77777777" w:rsidR="006D0F18" w:rsidRDefault="006D0F18">
            <w:pPr>
              <w:pStyle w:val="EmptyCellLayoutStyle"/>
              <w:spacing w:after="0" w:line="240" w:lineRule="auto"/>
            </w:pPr>
          </w:p>
        </w:tc>
        <w:tc>
          <w:tcPr>
            <w:tcW w:w="0" w:type="dxa"/>
          </w:tcPr>
          <w:p w14:paraId="17B2F867" w14:textId="77777777" w:rsidR="006D0F18" w:rsidRDefault="006D0F18">
            <w:pPr>
              <w:pStyle w:val="EmptyCellLayoutStyle"/>
              <w:spacing w:after="0" w:line="240" w:lineRule="auto"/>
            </w:pPr>
          </w:p>
        </w:tc>
        <w:tc>
          <w:tcPr>
            <w:tcW w:w="0" w:type="dxa"/>
          </w:tcPr>
          <w:p w14:paraId="47F03533" w14:textId="77777777" w:rsidR="006D0F18" w:rsidRDefault="006D0F18">
            <w:pPr>
              <w:pStyle w:val="EmptyCellLayoutStyle"/>
              <w:spacing w:after="0" w:line="240" w:lineRule="auto"/>
            </w:pPr>
          </w:p>
        </w:tc>
        <w:tc>
          <w:tcPr>
            <w:tcW w:w="0" w:type="dxa"/>
          </w:tcPr>
          <w:p w14:paraId="6535BEB1" w14:textId="77777777" w:rsidR="006D0F18" w:rsidRDefault="006D0F18">
            <w:pPr>
              <w:pStyle w:val="EmptyCellLayoutStyle"/>
              <w:spacing w:after="0" w:line="240" w:lineRule="auto"/>
            </w:pPr>
          </w:p>
        </w:tc>
        <w:tc>
          <w:tcPr>
            <w:tcW w:w="0" w:type="dxa"/>
          </w:tcPr>
          <w:p w14:paraId="59E16BFC" w14:textId="77777777" w:rsidR="006D0F18" w:rsidRDefault="006D0F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6D0F18" w14:paraId="56D9CDCF" w14:textId="77777777">
              <w:trPr>
                <w:trHeight w:val="180"/>
              </w:trPr>
              <w:tc>
                <w:tcPr>
                  <w:tcW w:w="180" w:type="dxa"/>
                  <w:tcBorders>
                    <w:top w:val="single" w:sz="15" w:space="0" w:color="000000"/>
                    <w:left w:val="single" w:sz="15" w:space="0" w:color="000000"/>
                  </w:tcBorders>
                </w:tcPr>
                <w:p w14:paraId="37F87AAA" w14:textId="77777777" w:rsidR="006D0F18" w:rsidRDefault="006D0F18">
                  <w:pPr>
                    <w:pStyle w:val="EmptyCellLayoutStyle"/>
                    <w:spacing w:after="0" w:line="240" w:lineRule="auto"/>
                  </w:pPr>
                </w:p>
              </w:tc>
              <w:tc>
                <w:tcPr>
                  <w:tcW w:w="5220" w:type="dxa"/>
                  <w:tcBorders>
                    <w:top w:val="single" w:sz="15" w:space="0" w:color="000000"/>
                  </w:tcBorders>
                </w:tcPr>
                <w:p w14:paraId="5286969C" w14:textId="77777777" w:rsidR="006D0F18" w:rsidRDefault="006D0F18">
                  <w:pPr>
                    <w:pStyle w:val="EmptyCellLayoutStyle"/>
                    <w:spacing w:after="0" w:line="240" w:lineRule="auto"/>
                  </w:pPr>
                </w:p>
              </w:tc>
              <w:tc>
                <w:tcPr>
                  <w:tcW w:w="359" w:type="dxa"/>
                  <w:tcBorders>
                    <w:top w:val="single" w:sz="15" w:space="0" w:color="000000"/>
                  </w:tcBorders>
                </w:tcPr>
                <w:p w14:paraId="104CCA1F" w14:textId="77777777" w:rsidR="006D0F18" w:rsidRDefault="006D0F18">
                  <w:pPr>
                    <w:pStyle w:val="EmptyCellLayoutStyle"/>
                    <w:spacing w:after="0" w:line="240" w:lineRule="auto"/>
                  </w:pPr>
                </w:p>
              </w:tc>
              <w:tc>
                <w:tcPr>
                  <w:tcW w:w="5220" w:type="dxa"/>
                  <w:tcBorders>
                    <w:top w:val="single" w:sz="15" w:space="0" w:color="000000"/>
                  </w:tcBorders>
                </w:tcPr>
                <w:p w14:paraId="6CF2CCDE" w14:textId="77777777" w:rsidR="006D0F18" w:rsidRDefault="006D0F18">
                  <w:pPr>
                    <w:pStyle w:val="EmptyCellLayoutStyle"/>
                    <w:spacing w:after="0" w:line="240" w:lineRule="auto"/>
                  </w:pPr>
                </w:p>
              </w:tc>
              <w:tc>
                <w:tcPr>
                  <w:tcW w:w="180" w:type="dxa"/>
                  <w:tcBorders>
                    <w:top w:val="single" w:sz="15" w:space="0" w:color="000000"/>
                    <w:right w:val="single" w:sz="15" w:space="0" w:color="000000"/>
                  </w:tcBorders>
                </w:tcPr>
                <w:p w14:paraId="39AA5709" w14:textId="77777777" w:rsidR="006D0F18" w:rsidRDefault="006D0F18">
                  <w:pPr>
                    <w:pStyle w:val="EmptyCellLayoutStyle"/>
                    <w:spacing w:after="0" w:line="240" w:lineRule="auto"/>
                  </w:pPr>
                </w:p>
              </w:tc>
            </w:tr>
            <w:tr w:rsidR="00B96793" w14:paraId="4DF45355" w14:textId="77777777" w:rsidTr="00B96793">
              <w:trPr>
                <w:trHeight w:val="359"/>
              </w:trPr>
              <w:tc>
                <w:tcPr>
                  <w:tcW w:w="180" w:type="dxa"/>
                  <w:tcBorders>
                    <w:left w:val="single" w:sz="15" w:space="0" w:color="000000"/>
                  </w:tcBorders>
                </w:tcPr>
                <w:p w14:paraId="7CB95A5C" w14:textId="77777777" w:rsidR="006D0F18" w:rsidRDefault="006D0F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6D0F18" w14:paraId="5556E169" w14:textId="77777777">
                    <w:trPr>
                      <w:trHeight w:val="282"/>
                    </w:trPr>
                    <w:tc>
                      <w:tcPr>
                        <w:tcW w:w="10800" w:type="dxa"/>
                        <w:tcBorders>
                          <w:top w:val="nil"/>
                          <w:left w:val="nil"/>
                          <w:bottom w:val="nil"/>
                          <w:right w:val="nil"/>
                        </w:tcBorders>
                        <w:tcMar>
                          <w:top w:w="39" w:type="dxa"/>
                          <w:left w:w="39" w:type="dxa"/>
                          <w:bottom w:w="39" w:type="dxa"/>
                          <w:right w:w="39" w:type="dxa"/>
                        </w:tcMar>
                      </w:tcPr>
                      <w:p w14:paraId="6DCC654B" w14:textId="77777777" w:rsidR="006D0F18" w:rsidRDefault="00003D61">
                        <w:pPr>
                          <w:spacing w:after="0" w:line="240" w:lineRule="auto"/>
                        </w:pPr>
                        <w:r>
                          <w:rPr>
                            <w:rFonts w:ascii="Arial" w:eastAsia="Arial" w:hAnsi="Arial"/>
                            <w:b/>
                            <w:i/>
                            <w:color w:val="000000"/>
                          </w:rPr>
                          <w:t>I certify that the entries on these pages are accurate and complete.</w:t>
                        </w:r>
                      </w:p>
                    </w:tc>
                  </w:tr>
                </w:tbl>
                <w:p w14:paraId="01125A08" w14:textId="77777777" w:rsidR="006D0F18" w:rsidRDefault="006D0F18">
                  <w:pPr>
                    <w:spacing w:after="0" w:line="240" w:lineRule="auto"/>
                  </w:pPr>
                </w:p>
              </w:tc>
              <w:tc>
                <w:tcPr>
                  <w:tcW w:w="180" w:type="dxa"/>
                  <w:tcBorders>
                    <w:right w:val="single" w:sz="15" w:space="0" w:color="000000"/>
                  </w:tcBorders>
                </w:tcPr>
                <w:p w14:paraId="1817390D" w14:textId="77777777" w:rsidR="006D0F18" w:rsidRDefault="006D0F18">
                  <w:pPr>
                    <w:pStyle w:val="EmptyCellLayoutStyle"/>
                    <w:spacing w:after="0" w:line="240" w:lineRule="auto"/>
                  </w:pPr>
                </w:p>
              </w:tc>
            </w:tr>
            <w:tr w:rsidR="006D0F18" w14:paraId="5CCB4FBF" w14:textId="77777777">
              <w:trPr>
                <w:trHeight w:val="180"/>
              </w:trPr>
              <w:tc>
                <w:tcPr>
                  <w:tcW w:w="180" w:type="dxa"/>
                  <w:tcBorders>
                    <w:left w:val="single" w:sz="15" w:space="0" w:color="000000"/>
                  </w:tcBorders>
                </w:tcPr>
                <w:p w14:paraId="312DB2C8" w14:textId="77777777" w:rsidR="006D0F18" w:rsidRDefault="006D0F18">
                  <w:pPr>
                    <w:pStyle w:val="EmptyCellLayoutStyle"/>
                    <w:spacing w:after="0" w:line="240" w:lineRule="auto"/>
                  </w:pPr>
                </w:p>
              </w:tc>
              <w:tc>
                <w:tcPr>
                  <w:tcW w:w="5220" w:type="dxa"/>
                </w:tcPr>
                <w:p w14:paraId="41306066" w14:textId="77777777" w:rsidR="006D0F18" w:rsidRDefault="006D0F18">
                  <w:pPr>
                    <w:pStyle w:val="EmptyCellLayoutStyle"/>
                    <w:spacing w:after="0" w:line="240" w:lineRule="auto"/>
                  </w:pPr>
                </w:p>
              </w:tc>
              <w:tc>
                <w:tcPr>
                  <w:tcW w:w="359" w:type="dxa"/>
                </w:tcPr>
                <w:p w14:paraId="77EEF64D" w14:textId="77777777" w:rsidR="006D0F18" w:rsidRDefault="006D0F18">
                  <w:pPr>
                    <w:pStyle w:val="EmptyCellLayoutStyle"/>
                    <w:spacing w:after="0" w:line="240" w:lineRule="auto"/>
                  </w:pPr>
                </w:p>
              </w:tc>
              <w:tc>
                <w:tcPr>
                  <w:tcW w:w="5220" w:type="dxa"/>
                </w:tcPr>
                <w:p w14:paraId="256BF298" w14:textId="77777777" w:rsidR="006D0F18" w:rsidRDefault="006D0F18">
                  <w:pPr>
                    <w:pStyle w:val="EmptyCellLayoutStyle"/>
                    <w:spacing w:after="0" w:line="240" w:lineRule="auto"/>
                  </w:pPr>
                </w:p>
              </w:tc>
              <w:tc>
                <w:tcPr>
                  <w:tcW w:w="180" w:type="dxa"/>
                  <w:tcBorders>
                    <w:right w:val="single" w:sz="15" w:space="0" w:color="000000"/>
                  </w:tcBorders>
                </w:tcPr>
                <w:p w14:paraId="39466632" w14:textId="77777777" w:rsidR="006D0F18" w:rsidRDefault="006D0F18">
                  <w:pPr>
                    <w:pStyle w:val="EmptyCellLayoutStyle"/>
                    <w:spacing w:after="0" w:line="240" w:lineRule="auto"/>
                  </w:pPr>
                </w:p>
              </w:tc>
            </w:tr>
            <w:tr w:rsidR="006D0F18" w14:paraId="392F3B50" w14:textId="77777777">
              <w:trPr>
                <w:trHeight w:val="290"/>
              </w:trPr>
              <w:tc>
                <w:tcPr>
                  <w:tcW w:w="180" w:type="dxa"/>
                  <w:tcBorders>
                    <w:left w:val="single" w:sz="15" w:space="0" w:color="000000"/>
                  </w:tcBorders>
                </w:tcPr>
                <w:p w14:paraId="7EBF4C71"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6D0F18" w14:paraId="5920F566" w14:textId="77777777">
                    <w:trPr>
                      <w:trHeight w:val="212"/>
                    </w:trPr>
                    <w:tc>
                      <w:tcPr>
                        <w:tcW w:w="5220" w:type="dxa"/>
                        <w:tcBorders>
                          <w:top w:val="nil"/>
                          <w:left w:val="nil"/>
                          <w:bottom w:val="nil"/>
                          <w:right w:val="nil"/>
                        </w:tcBorders>
                        <w:tcMar>
                          <w:top w:w="39" w:type="dxa"/>
                          <w:left w:w="39" w:type="dxa"/>
                          <w:bottom w:w="39" w:type="dxa"/>
                          <w:right w:w="39" w:type="dxa"/>
                        </w:tcMar>
                      </w:tcPr>
                      <w:p w14:paraId="0BE48723" w14:textId="77777777" w:rsidR="006D0F18" w:rsidRDefault="006D0F18">
                        <w:pPr>
                          <w:spacing w:after="0" w:line="240" w:lineRule="auto"/>
                        </w:pPr>
                      </w:p>
                    </w:tc>
                  </w:tr>
                </w:tbl>
                <w:p w14:paraId="60731FEC" w14:textId="77777777" w:rsidR="006D0F18" w:rsidRDefault="006D0F18">
                  <w:pPr>
                    <w:spacing w:after="0" w:line="240" w:lineRule="auto"/>
                  </w:pPr>
                </w:p>
              </w:tc>
              <w:tc>
                <w:tcPr>
                  <w:tcW w:w="359" w:type="dxa"/>
                </w:tcPr>
                <w:p w14:paraId="3B9C80B8"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6D0F18" w14:paraId="4F6A3C53" w14:textId="77777777">
                    <w:trPr>
                      <w:trHeight w:val="212"/>
                    </w:trPr>
                    <w:tc>
                      <w:tcPr>
                        <w:tcW w:w="5220" w:type="dxa"/>
                        <w:tcBorders>
                          <w:top w:val="nil"/>
                          <w:left w:val="nil"/>
                          <w:bottom w:val="nil"/>
                          <w:right w:val="nil"/>
                        </w:tcBorders>
                        <w:tcMar>
                          <w:top w:w="39" w:type="dxa"/>
                          <w:left w:w="39" w:type="dxa"/>
                          <w:bottom w:w="39" w:type="dxa"/>
                          <w:right w:w="39" w:type="dxa"/>
                        </w:tcMar>
                      </w:tcPr>
                      <w:p w14:paraId="7E02E077" w14:textId="77777777" w:rsidR="006D0F18" w:rsidRDefault="00003D61">
                        <w:pPr>
                          <w:spacing w:after="0" w:line="240" w:lineRule="auto"/>
                        </w:pPr>
                        <w:r>
                          <w:rPr>
                            <w:rFonts w:ascii="Arial" w:eastAsia="Arial" w:hAnsi="Arial"/>
                            <w:color w:val="000000"/>
                          </w:rPr>
                          <w:t>4/18/2017</w:t>
                        </w:r>
                      </w:p>
                    </w:tc>
                  </w:tr>
                </w:tbl>
                <w:p w14:paraId="3999292C" w14:textId="77777777" w:rsidR="006D0F18" w:rsidRDefault="006D0F18">
                  <w:pPr>
                    <w:spacing w:after="0" w:line="240" w:lineRule="auto"/>
                  </w:pPr>
                </w:p>
              </w:tc>
              <w:tc>
                <w:tcPr>
                  <w:tcW w:w="180" w:type="dxa"/>
                  <w:tcBorders>
                    <w:right w:val="single" w:sz="15" w:space="0" w:color="000000"/>
                  </w:tcBorders>
                </w:tcPr>
                <w:p w14:paraId="43CD61D7" w14:textId="77777777" w:rsidR="006D0F18" w:rsidRDefault="006D0F18">
                  <w:pPr>
                    <w:pStyle w:val="EmptyCellLayoutStyle"/>
                    <w:spacing w:after="0" w:line="240" w:lineRule="auto"/>
                  </w:pPr>
                </w:p>
              </w:tc>
            </w:tr>
            <w:tr w:rsidR="006D0F18" w14:paraId="72A3690F" w14:textId="77777777">
              <w:trPr>
                <w:trHeight w:val="34"/>
              </w:trPr>
              <w:tc>
                <w:tcPr>
                  <w:tcW w:w="180" w:type="dxa"/>
                  <w:tcBorders>
                    <w:left w:val="single" w:sz="15" w:space="0" w:color="000000"/>
                  </w:tcBorders>
                </w:tcPr>
                <w:p w14:paraId="64034D78" w14:textId="77777777" w:rsidR="006D0F18" w:rsidRDefault="006D0F18">
                  <w:pPr>
                    <w:pStyle w:val="EmptyCellLayoutStyle"/>
                    <w:spacing w:after="0" w:line="240" w:lineRule="auto"/>
                  </w:pPr>
                </w:p>
              </w:tc>
              <w:tc>
                <w:tcPr>
                  <w:tcW w:w="5220" w:type="dxa"/>
                </w:tcPr>
                <w:p w14:paraId="6DBFD387" w14:textId="77777777" w:rsidR="006D0F18" w:rsidRDefault="006D0F18">
                  <w:pPr>
                    <w:pStyle w:val="EmptyCellLayoutStyle"/>
                    <w:spacing w:after="0" w:line="240" w:lineRule="auto"/>
                  </w:pPr>
                </w:p>
              </w:tc>
              <w:tc>
                <w:tcPr>
                  <w:tcW w:w="359" w:type="dxa"/>
                </w:tcPr>
                <w:p w14:paraId="7322C133" w14:textId="77777777" w:rsidR="006D0F18" w:rsidRDefault="006D0F18">
                  <w:pPr>
                    <w:pStyle w:val="EmptyCellLayoutStyle"/>
                    <w:spacing w:after="0" w:line="240" w:lineRule="auto"/>
                  </w:pPr>
                </w:p>
              </w:tc>
              <w:tc>
                <w:tcPr>
                  <w:tcW w:w="5220" w:type="dxa"/>
                </w:tcPr>
                <w:p w14:paraId="175AB5BE" w14:textId="77777777" w:rsidR="006D0F18" w:rsidRDefault="006D0F18">
                  <w:pPr>
                    <w:pStyle w:val="EmptyCellLayoutStyle"/>
                    <w:spacing w:after="0" w:line="240" w:lineRule="auto"/>
                  </w:pPr>
                </w:p>
              </w:tc>
              <w:tc>
                <w:tcPr>
                  <w:tcW w:w="180" w:type="dxa"/>
                  <w:tcBorders>
                    <w:right w:val="single" w:sz="15" w:space="0" w:color="000000"/>
                  </w:tcBorders>
                </w:tcPr>
                <w:p w14:paraId="0DFB0960" w14:textId="77777777" w:rsidR="006D0F18" w:rsidRDefault="006D0F18">
                  <w:pPr>
                    <w:pStyle w:val="EmptyCellLayoutStyle"/>
                    <w:spacing w:after="0" w:line="240" w:lineRule="auto"/>
                  </w:pPr>
                </w:p>
              </w:tc>
            </w:tr>
            <w:tr w:rsidR="006D0F18" w14:paraId="3CBE2617" w14:textId="77777777">
              <w:trPr>
                <w:trHeight w:val="360"/>
              </w:trPr>
              <w:tc>
                <w:tcPr>
                  <w:tcW w:w="180" w:type="dxa"/>
                  <w:tcBorders>
                    <w:left w:val="single" w:sz="15" w:space="0" w:color="000000"/>
                  </w:tcBorders>
                </w:tcPr>
                <w:p w14:paraId="020265B4"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6D0F18" w14:paraId="117A8957"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1046A9B" w14:textId="77777777" w:rsidR="006D0F18" w:rsidRDefault="00003D61">
                        <w:pPr>
                          <w:spacing w:after="0" w:line="240" w:lineRule="auto"/>
                          <w:jc w:val="center"/>
                        </w:pPr>
                        <w:r>
                          <w:rPr>
                            <w:rFonts w:ascii="Arial" w:eastAsia="Arial" w:hAnsi="Arial"/>
                            <w:b/>
                            <w:color w:val="000000"/>
                            <w:sz w:val="16"/>
                          </w:rPr>
                          <w:t>Appointing Authority</w:t>
                        </w:r>
                      </w:p>
                    </w:tc>
                  </w:tr>
                </w:tbl>
                <w:p w14:paraId="24F38E99" w14:textId="77777777" w:rsidR="006D0F18" w:rsidRDefault="006D0F18">
                  <w:pPr>
                    <w:spacing w:after="0" w:line="240" w:lineRule="auto"/>
                  </w:pPr>
                </w:p>
              </w:tc>
              <w:tc>
                <w:tcPr>
                  <w:tcW w:w="359" w:type="dxa"/>
                </w:tcPr>
                <w:p w14:paraId="2EB23BB4" w14:textId="77777777" w:rsidR="006D0F18" w:rsidRDefault="006D0F18">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6D0F18" w14:paraId="26A67FE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06A9441B" w14:textId="77777777" w:rsidR="006D0F18" w:rsidRDefault="00003D61">
                        <w:pPr>
                          <w:spacing w:after="0" w:line="240" w:lineRule="auto"/>
                          <w:jc w:val="center"/>
                        </w:pPr>
                        <w:r>
                          <w:rPr>
                            <w:rFonts w:ascii="Arial" w:eastAsia="Arial" w:hAnsi="Arial"/>
                            <w:b/>
                            <w:color w:val="000000"/>
                            <w:sz w:val="16"/>
                          </w:rPr>
                          <w:t>Date</w:t>
                        </w:r>
                      </w:p>
                    </w:tc>
                  </w:tr>
                </w:tbl>
                <w:p w14:paraId="5C847377" w14:textId="77777777" w:rsidR="006D0F18" w:rsidRDefault="006D0F18">
                  <w:pPr>
                    <w:spacing w:after="0" w:line="240" w:lineRule="auto"/>
                  </w:pPr>
                </w:p>
              </w:tc>
              <w:tc>
                <w:tcPr>
                  <w:tcW w:w="180" w:type="dxa"/>
                  <w:tcBorders>
                    <w:right w:val="single" w:sz="15" w:space="0" w:color="000000"/>
                  </w:tcBorders>
                </w:tcPr>
                <w:p w14:paraId="604E73D2" w14:textId="77777777" w:rsidR="006D0F18" w:rsidRDefault="006D0F18">
                  <w:pPr>
                    <w:pStyle w:val="EmptyCellLayoutStyle"/>
                    <w:spacing w:after="0" w:line="240" w:lineRule="auto"/>
                  </w:pPr>
                </w:p>
              </w:tc>
            </w:tr>
            <w:tr w:rsidR="006D0F18" w14:paraId="15F92744" w14:textId="77777777">
              <w:trPr>
                <w:trHeight w:val="214"/>
              </w:trPr>
              <w:tc>
                <w:tcPr>
                  <w:tcW w:w="180" w:type="dxa"/>
                  <w:tcBorders>
                    <w:left w:val="single" w:sz="15" w:space="0" w:color="000000"/>
                    <w:bottom w:val="single" w:sz="15" w:space="0" w:color="000000"/>
                  </w:tcBorders>
                </w:tcPr>
                <w:p w14:paraId="65C82249" w14:textId="77777777" w:rsidR="006D0F18" w:rsidRDefault="006D0F18">
                  <w:pPr>
                    <w:pStyle w:val="EmptyCellLayoutStyle"/>
                    <w:spacing w:after="0" w:line="240" w:lineRule="auto"/>
                  </w:pPr>
                </w:p>
              </w:tc>
              <w:tc>
                <w:tcPr>
                  <w:tcW w:w="5220" w:type="dxa"/>
                  <w:tcBorders>
                    <w:bottom w:val="single" w:sz="15" w:space="0" w:color="000000"/>
                  </w:tcBorders>
                </w:tcPr>
                <w:p w14:paraId="49D833DE" w14:textId="77777777" w:rsidR="006D0F18" w:rsidRDefault="006D0F18">
                  <w:pPr>
                    <w:pStyle w:val="EmptyCellLayoutStyle"/>
                    <w:spacing w:after="0" w:line="240" w:lineRule="auto"/>
                  </w:pPr>
                </w:p>
              </w:tc>
              <w:tc>
                <w:tcPr>
                  <w:tcW w:w="359" w:type="dxa"/>
                  <w:tcBorders>
                    <w:bottom w:val="single" w:sz="15" w:space="0" w:color="000000"/>
                  </w:tcBorders>
                </w:tcPr>
                <w:p w14:paraId="064AB454" w14:textId="77777777" w:rsidR="006D0F18" w:rsidRDefault="006D0F18">
                  <w:pPr>
                    <w:pStyle w:val="EmptyCellLayoutStyle"/>
                    <w:spacing w:after="0" w:line="240" w:lineRule="auto"/>
                  </w:pPr>
                </w:p>
              </w:tc>
              <w:tc>
                <w:tcPr>
                  <w:tcW w:w="5220" w:type="dxa"/>
                  <w:tcBorders>
                    <w:bottom w:val="single" w:sz="15" w:space="0" w:color="000000"/>
                  </w:tcBorders>
                </w:tcPr>
                <w:p w14:paraId="7AF4A479"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1656AB5F" w14:textId="77777777" w:rsidR="006D0F18" w:rsidRDefault="006D0F18">
                  <w:pPr>
                    <w:pStyle w:val="EmptyCellLayoutStyle"/>
                    <w:spacing w:after="0" w:line="240" w:lineRule="auto"/>
                  </w:pPr>
                </w:p>
              </w:tc>
            </w:tr>
          </w:tbl>
          <w:p w14:paraId="126427AF" w14:textId="77777777" w:rsidR="006D0F18" w:rsidRDefault="006D0F18">
            <w:pPr>
              <w:spacing w:after="0" w:line="240" w:lineRule="auto"/>
            </w:pPr>
          </w:p>
        </w:tc>
        <w:tc>
          <w:tcPr>
            <w:tcW w:w="179" w:type="dxa"/>
          </w:tcPr>
          <w:p w14:paraId="3F61E9CE" w14:textId="77777777" w:rsidR="006D0F18" w:rsidRDefault="006D0F18">
            <w:pPr>
              <w:pStyle w:val="EmptyCellLayoutStyle"/>
              <w:spacing w:after="0" w:line="240" w:lineRule="auto"/>
            </w:pPr>
          </w:p>
        </w:tc>
      </w:tr>
      <w:tr w:rsidR="006D0F18" w14:paraId="39E6E06D" w14:textId="77777777">
        <w:trPr>
          <w:trHeight w:val="92"/>
        </w:trPr>
        <w:tc>
          <w:tcPr>
            <w:tcW w:w="179" w:type="dxa"/>
          </w:tcPr>
          <w:p w14:paraId="590740FF" w14:textId="77777777" w:rsidR="006D0F18" w:rsidRDefault="006D0F18">
            <w:pPr>
              <w:pStyle w:val="EmptyCellLayoutStyle"/>
              <w:spacing w:after="0" w:line="240" w:lineRule="auto"/>
            </w:pPr>
          </w:p>
        </w:tc>
        <w:tc>
          <w:tcPr>
            <w:tcW w:w="0" w:type="dxa"/>
          </w:tcPr>
          <w:p w14:paraId="06555640" w14:textId="77777777" w:rsidR="006D0F18" w:rsidRDefault="006D0F18">
            <w:pPr>
              <w:pStyle w:val="EmptyCellLayoutStyle"/>
              <w:spacing w:after="0" w:line="240" w:lineRule="auto"/>
            </w:pPr>
          </w:p>
        </w:tc>
        <w:tc>
          <w:tcPr>
            <w:tcW w:w="0" w:type="dxa"/>
          </w:tcPr>
          <w:p w14:paraId="12DA800A" w14:textId="77777777" w:rsidR="006D0F18" w:rsidRDefault="006D0F18">
            <w:pPr>
              <w:pStyle w:val="EmptyCellLayoutStyle"/>
              <w:spacing w:after="0" w:line="240" w:lineRule="auto"/>
            </w:pPr>
          </w:p>
        </w:tc>
        <w:tc>
          <w:tcPr>
            <w:tcW w:w="0" w:type="dxa"/>
          </w:tcPr>
          <w:p w14:paraId="636EA83E" w14:textId="77777777" w:rsidR="006D0F18" w:rsidRDefault="006D0F18">
            <w:pPr>
              <w:pStyle w:val="EmptyCellLayoutStyle"/>
              <w:spacing w:after="0" w:line="240" w:lineRule="auto"/>
            </w:pPr>
          </w:p>
        </w:tc>
        <w:tc>
          <w:tcPr>
            <w:tcW w:w="0" w:type="dxa"/>
          </w:tcPr>
          <w:p w14:paraId="27393D99" w14:textId="77777777" w:rsidR="006D0F18" w:rsidRDefault="006D0F18">
            <w:pPr>
              <w:pStyle w:val="EmptyCellLayoutStyle"/>
              <w:spacing w:after="0" w:line="240" w:lineRule="auto"/>
            </w:pPr>
          </w:p>
        </w:tc>
        <w:tc>
          <w:tcPr>
            <w:tcW w:w="0" w:type="dxa"/>
          </w:tcPr>
          <w:p w14:paraId="59FCDFB6" w14:textId="77777777" w:rsidR="006D0F18" w:rsidRDefault="006D0F18">
            <w:pPr>
              <w:pStyle w:val="EmptyCellLayoutStyle"/>
              <w:spacing w:after="0" w:line="240" w:lineRule="auto"/>
            </w:pPr>
          </w:p>
        </w:tc>
        <w:tc>
          <w:tcPr>
            <w:tcW w:w="0" w:type="dxa"/>
          </w:tcPr>
          <w:p w14:paraId="551F2DBF" w14:textId="77777777" w:rsidR="006D0F18" w:rsidRDefault="006D0F18">
            <w:pPr>
              <w:pStyle w:val="EmptyCellLayoutStyle"/>
              <w:spacing w:after="0" w:line="240" w:lineRule="auto"/>
            </w:pPr>
          </w:p>
        </w:tc>
        <w:tc>
          <w:tcPr>
            <w:tcW w:w="2505" w:type="dxa"/>
          </w:tcPr>
          <w:p w14:paraId="282AD00E" w14:textId="77777777" w:rsidR="006D0F18" w:rsidRDefault="006D0F18">
            <w:pPr>
              <w:pStyle w:val="EmptyCellLayoutStyle"/>
              <w:spacing w:after="0" w:line="240" w:lineRule="auto"/>
            </w:pPr>
          </w:p>
        </w:tc>
        <w:tc>
          <w:tcPr>
            <w:tcW w:w="6120" w:type="dxa"/>
          </w:tcPr>
          <w:p w14:paraId="0D7C707F" w14:textId="77777777" w:rsidR="006D0F18" w:rsidRDefault="006D0F18">
            <w:pPr>
              <w:pStyle w:val="EmptyCellLayoutStyle"/>
              <w:spacing w:after="0" w:line="240" w:lineRule="auto"/>
            </w:pPr>
          </w:p>
        </w:tc>
        <w:tc>
          <w:tcPr>
            <w:tcW w:w="2534" w:type="dxa"/>
          </w:tcPr>
          <w:p w14:paraId="79F46F95" w14:textId="77777777" w:rsidR="006D0F18" w:rsidRDefault="006D0F18">
            <w:pPr>
              <w:pStyle w:val="EmptyCellLayoutStyle"/>
              <w:spacing w:after="0" w:line="240" w:lineRule="auto"/>
            </w:pPr>
          </w:p>
        </w:tc>
        <w:tc>
          <w:tcPr>
            <w:tcW w:w="179" w:type="dxa"/>
          </w:tcPr>
          <w:p w14:paraId="316990DB" w14:textId="77777777" w:rsidR="006D0F18" w:rsidRDefault="006D0F18">
            <w:pPr>
              <w:pStyle w:val="EmptyCellLayoutStyle"/>
              <w:spacing w:after="0" w:line="240" w:lineRule="auto"/>
            </w:pPr>
          </w:p>
        </w:tc>
      </w:tr>
      <w:tr w:rsidR="00B96793" w14:paraId="525E6745" w14:textId="77777777" w:rsidTr="00B96793">
        <w:tc>
          <w:tcPr>
            <w:tcW w:w="179" w:type="dxa"/>
          </w:tcPr>
          <w:p w14:paraId="693C7848" w14:textId="77777777" w:rsidR="006D0F18" w:rsidRDefault="006D0F18">
            <w:pPr>
              <w:pStyle w:val="EmptyCellLayoutStyle"/>
              <w:spacing w:after="0" w:line="240" w:lineRule="auto"/>
            </w:pPr>
          </w:p>
        </w:tc>
        <w:tc>
          <w:tcPr>
            <w:tcW w:w="0" w:type="dxa"/>
          </w:tcPr>
          <w:p w14:paraId="4FDF5552" w14:textId="77777777" w:rsidR="006D0F18" w:rsidRDefault="006D0F18">
            <w:pPr>
              <w:pStyle w:val="EmptyCellLayoutStyle"/>
              <w:spacing w:after="0" w:line="240" w:lineRule="auto"/>
            </w:pPr>
          </w:p>
        </w:tc>
        <w:tc>
          <w:tcPr>
            <w:tcW w:w="0" w:type="dxa"/>
          </w:tcPr>
          <w:p w14:paraId="45D90B99" w14:textId="77777777" w:rsidR="006D0F18" w:rsidRDefault="006D0F18">
            <w:pPr>
              <w:pStyle w:val="EmptyCellLayoutStyle"/>
              <w:spacing w:after="0" w:line="240" w:lineRule="auto"/>
            </w:pPr>
          </w:p>
        </w:tc>
        <w:tc>
          <w:tcPr>
            <w:tcW w:w="0" w:type="dxa"/>
          </w:tcPr>
          <w:p w14:paraId="329EBA22" w14:textId="77777777" w:rsidR="006D0F18" w:rsidRDefault="006D0F18">
            <w:pPr>
              <w:pStyle w:val="EmptyCellLayoutStyle"/>
              <w:spacing w:after="0" w:line="240" w:lineRule="auto"/>
            </w:pPr>
          </w:p>
        </w:tc>
        <w:tc>
          <w:tcPr>
            <w:tcW w:w="0" w:type="dxa"/>
          </w:tcPr>
          <w:p w14:paraId="0E57841E" w14:textId="77777777" w:rsidR="006D0F18" w:rsidRDefault="006D0F18">
            <w:pPr>
              <w:pStyle w:val="EmptyCellLayoutStyle"/>
              <w:spacing w:after="0" w:line="240" w:lineRule="auto"/>
            </w:pPr>
          </w:p>
        </w:tc>
        <w:tc>
          <w:tcPr>
            <w:tcW w:w="0" w:type="dxa"/>
          </w:tcPr>
          <w:p w14:paraId="4E743D9A" w14:textId="77777777" w:rsidR="006D0F18" w:rsidRDefault="006D0F18">
            <w:pPr>
              <w:pStyle w:val="EmptyCellLayoutStyle"/>
              <w:spacing w:after="0" w:line="240" w:lineRule="auto"/>
            </w:pPr>
          </w:p>
        </w:tc>
        <w:tc>
          <w:tcPr>
            <w:tcW w:w="0" w:type="dxa"/>
          </w:tcPr>
          <w:p w14:paraId="5C6C1A74" w14:textId="77777777" w:rsidR="006D0F18" w:rsidRDefault="006D0F18">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6D0F18" w14:paraId="164A5985" w14:textId="77777777">
              <w:trPr>
                <w:trHeight w:val="197"/>
              </w:trPr>
              <w:tc>
                <w:tcPr>
                  <w:tcW w:w="180" w:type="dxa"/>
                  <w:tcBorders>
                    <w:top w:val="single" w:sz="15" w:space="0" w:color="000000"/>
                    <w:left w:val="single" w:sz="15" w:space="0" w:color="000000"/>
                  </w:tcBorders>
                </w:tcPr>
                <w:p w14:paraId="3A3FC85B" w14:textId="77777777" w:rsidR="006D0F18" w:rsidRDefault="006D0F18">
                  <w:pPr>
                    <w:pStyle w:val="EmptyCellLayoutStyle"/>
                    <w:spacing w:after="0" w:line="240" w:lineRule="auto"/>
                  </w:pPr>
                </w:p>
              </w:tc>
              <w:tc>
                <w:tcPr>
                  <w:tcW w:w="5220" w:type="dxa"/>
                  <w:tcBorders>
                    <w:top w:val="single" w:sz="15" w:space="0" w:color="000000"/>
                  </w:tcBorders>
                </w:tcPr>
                <w:p w14:paraId="3BF61A55" w14:textId="77777777" w:rsidR="006D0F18" w:rsidRDefault="006D0F18">
                  <w:pPr>
                    <w:pStyle w:val="EmptyCellLayoutStyle"/>
                    <w:spacing w:after="0" w:line="240" w:lineRule="auto"/>
                  </w:pPr>
                </w:p>
              </w:tc>
              <w:tc>
                <w:tcPr>
                  <w:tcW w:w="359" w:type="dxa"/>
                  <w:tcBorders>
                    <w:top w:val="single" w:sz="15" w:space="0" w:color="000000"/>
                  </w:tcBorders>
                </w:tcPr>
                <w:p w14:paraId="6B5D0F76" w14:textId="77777777" w:rsidR="006D0F18" w:rsidRDefault="006D0F18">
                  <w:pPr>
                    <w:pStyle w:val="EmptyCellLayoutStyle"/>
                    <w:spacing w:after="0" w:line="240" w:lineRule="auto"/>
                  </w:pPr>
                </w:p>
              </w:tc>
              <w:tc>
                <w:tcPr>
                  <w:tcW w:w="5220" w:type="dxa"/>
                  <w:tcBorders>
                    <w:top w:val="single" w:sz="15" w:space="0" w:color="000000"/>
                  </w:tcBorders>
                </w:tcPr>
                <w:p w14:paraId="6C2700E0" w14:textId="77777777" w:rsidR="006D0F18" w:rsidRDefault="006D0F18">
                  <w:pPr>
                    <w:pStyle w:val="EmptyCellLayoutStyle"/>
                    <w:spacing w:after="0" w:line="240" w:lineRule="auto"/>
                  </w:pPr>
                </w:p>
              </w:tc>
              <w:tc>
                <w:tcPr>
                  <w:tcW w:w="180" w:type="dxa"/>
                  <w:tcBorders>
                    <w:top w:val="single" w:sz="15" w:space="0" w:color="000000"/>
                    <w:right w:val="single" w:sz="15" w:space="0" w:color="000000"/>
                  </w:tcBorders>
                </w:tcPr>
                <w:p w14:paraId="2F597781" w14:textId="77777777" w:rsidR="006D0F18" w:rsidRDefault="006D0F18">
                  <w:pPr>
                    <w:pStyle w:val="EmptyCellLayoutStyle"/>
                    <w:spacing w:after="0" w:line="240" w:lineRule="auto"/>
                  </w:pPr>
                </w:p>
              </w:tc>
            </w:tr>
            <w:tr w:rsidR="00B96793" w14:paraId="39393A4C" w14:textId="77777777" w:rsidTr="00B96793">
              <w:trPr>
                <w:trHeight w:val="540"/>
              </w:trPr>
              <w:tc>
                <w:tcPr>
                  <w:tcW w:w="180" w:type="dxa"/>
                  <w:tcBorders>
                    <w:left w:val="single" w:sz="15" w:space="0" w:color="000000"/>
                  </w:tcBorders>
                </w:tcPr>
                <w:p w14:paraId="3D590BFF" w14:textId="77777777" w:rsidR="006D0F18" w:rsidRDefault="006D0F18">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6D0F18" w14:paraId="2F2E4052" w14:textId="77777777">
                    <w:trPr>
                      <w:trHeight w:val="462"/>
                    </w:trPr>
                    <w:tc>
                      <w:tcPr>
                        <w:tcW w:w="10800" w:type="dxa"/>
                        <w:tcBorders>
                          <w:top w:val="nil"/>
                          <w:left w:val="nil"/>
                          <w:bottom w:val="nil"/>
                          <w:right w:val="nil"/>
                        </w:tcBorders>
                        <w:tcMar>
                          <w:top w:w="39" w:type="dxa"/>
                          <w:left w:w="39" w:type="dxa"/>
                          <w:bottom w:w="39" w:type="dxa"/>
                          <w:right w:w="39" w:type="dxa"/>
                        </w:tcMar>
                      </w:tcPr>
                      <w:p w14:paraId="1C2E16D2" w14:textId="77777777" w:rsidR="006D0F18" w:rsidRDefault="00003D61">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1C664EF3" w14:textId="77777777" w:rsidR="006D0F18" w:rsidRDefault="006D0F18">
                  <w:pPr>
                    <w:spacing w:after="0" w:line="240" w:lineRule="auto"/>
                  </w:pPr>
                </w:p>
              </w:tc>
              <w:tc>
                <w:tcPr>
                  <w:tcW w:w="180" w:type="dxa"/>
                  <w:tcBorders>
                    <w:right w:val="single" w:sz="15" w:space="0" w:color="000000"/>
                  </w:tcBorders>
                </w:tcPr>
                <w:p w14:paraId="7D6F7DC7" w14:textId="77777777" w:rsidR="006D0F18" w:rsidRDefault="006D0F18">
                  <w:pPr>
                    <w:pStyle w:val="EmptyCellLayoutStyle"/>
                    <w:spacing w:after="0" w:line="240" w:lineRule="auto"/>
                  </w:pPr>
                </w:p>
              </w:tc>
            </w:tr>
            <w:tr w:rsidR="006D0F18" w14:paraId="11457ED3" w14:textId="77777777">
              <w:trPr>
                <w:trHeight w:val="17"/>
              </w:trPr>
              <w:tc>
                <w:tcPr>
                  <w:tcW w:w="180" w:type="dxa"/>
                  <w:tcBorders>
                    <w:left w:val="single" w:sz="15" w:space="0" w:color="000000"/>
                  </w:tcBorders>
                </w:tcPr>
                <w:p w14:paraId="637E4AF3" w14:textId="77777777" w:rsidR="006D0F18" w:rsidRDefault="006D0F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D0F18" w14:paraId="61F503BA" w14:textId="77777777">
                    <w:trPr>
                      <w:trHeight w:val="212"/>
                    </w:trPr>
                    <w:tc>
                      <w:tcPr>
                        <w:tcW w:w="5220" w:type="dxa"/>
                        <w:tcBorders>
                          <w:top w:val="nil"/>
                          <w:left w:val="nil"/>
                          <w:bottom w:val="nil"/>
                          <w:right w:val="nil"/>
                        </w:tcBorders>
                        <w:tcMar>
                          <w:top w:w="39" w:type="dxa"/>
                          <w:left w:w="39" w:type="dxa"/>
                          <w:bottom w:w="39" w:type="dxa"/>
                          <w:right w:w="39" w:type="dxa"/>
                        </w:tcMar>
                      </w:tcPr>
                      <w:p w14:paraId="7F0E4835" w14:textId="77777777" w:rsidR="006D0F18" w:rsidRDefault="006D0F18">
                        <w:pPr>
                          <w:spacing w:after="0" w:line="240" w:lineRule="auto"/>
                        </w:pPr>
                      </w:p>
                    </w:tc>
                  </w:tr>
                </w:tbl>
                <w:p w14:paraId="0F9CD4C2" w14:textId="77777777" w:rsidR="006D0F18" w:rsidRDefault="006D0F18">
                  <w:pPr>
                    <w:spacing w:after="0" w:line="240" w:lineRule="auto"/>
                  </w:pPr>
                </w:p>
              </w:tc>
              <w:tc>
                <w:tcPr>
                  <w:tcW w:w="359" w:type="dxa"/>
                </w:tcPr>
                <w:p w14:paraId="0E9AD652" w14:textId="77777777" w:rsidR="006D0F18" w:rsidRDefault="006D0F18">
                  <w:pPr>
                    <w:pStyle w:val="EmptyCellLayoutStyle"/>
                    <w:spacing w:after="0" w:line="240" w:lineRule="auto"/>
                  </w:pPr>
                </w:p>
              </w:tc>
              <w:tc>
                <w:tcPr>
                  <w:tcW w:w="5220" w:type="dxa"/>
                </w:tcPr>
                <w:p w14:paraId="651CB1F9" w14:textId="77777777" w:rsidR="006D0F18" w:rsidRDefault="006D0F18">
                  <w:pPr>
                    <w:pStyle w:val="EmptyCellLayoutStyle"/>
                    <w:spacing w:after="0" w:line="240" w:lineRule="auto"/>
                  </w:pPr>
                </w:p>
              </w:tc>
              <w:tc>
                <w:tcPr>
                  <w:tcW w:w="180" w:type="dxa"/>
                  <w:tcBorders>
                    <w:right w:val="single" w:sz="15" w:space="0" w:color="000000"/>
                  </w:tcBorders>
                </w:tcPr>
                <w:p w14:paraId="18E4816A" w14:textId="77777777" w:rsidR="006D0F18" w:rsidRDefault="006D0F18">
                  <w:pPr>
                    <w:pStyle w:val="EmptyCellLayoutStyle"/>
                    <w:spacing w:after="0" w:line="240" w:lineRule="auto"/>
                  </w:pPr>
                </w:p>
              </w:tc>
            </w:tr>
            <w:tr w:rsidR="006D0F18" w14:paraId="77F037B3" w14:textId="77777777">
              <w:trPr>
                <w:trHeight w:val="273"/>
              </w:trPr>
              <w:tc>
                <w:tcPr>
                  <w:tcW w:w="180" w:type="dxa"/>
                  <w:tcBorders>
                    <w:left w:val="single" w:sz="15" w:space="0" w:color="000000"/>
                  </w:tcBorders>
                </w:tcPr>
                <w:p w14:paraId="321F2AC9" w14:textId="77777777" w:rsidR="006D0F18" w:rsidRDefault="006D0F18">
                  <w:pPr>
                    <w:pStyle w:val="EmptyCellLayoutStyle"/>
                    <w:spacing w:after="0" w:line="240" w:lineRule="auto"/>
                  </w:pPr>
                </w:p>
              </w:tc>
              <w:tc>
                <w:tcPr>
                  <w:tcW w:w="5220" w:type="dxa"/>
                  <w:vMerge/>
                </w:tcPr>
                <w:p w14:paraId="70B93B75" w14:textId="77777777" w:rsidR="006D0F18" w:rsidRDefault="006D0F18">
                  <w:pPr>
                    <w:pStyle w:val="EmptyCellLayoutStyle"/>
                    <w:spacing w:after="0" w:line="240" w:lineRule="auto"/>
                  </w:pPr>
                </w:p>
              </w:tc>
              <w:tc>
                <w:tcPr>
                  <w:tcW w:w="359" w:type="dxa"/>
                </w:tcPr>
                <w:p w14:paraId="0D2ADA90" w14:textId="77777777" w:rsidR="006D0F18" w:rsidRDefault="006D0F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D0F18" w14:paraId="2D838343" w14:textId="77777777">
                    <w:trPr>
                      <w:trHeight w:val="212"/>
                    </w:trPr>
                    <w:tc>
                      <w:tcPr>
                        <w:tcW w:w="5220" w:type="dxa"/>
                        <w:tcBorders>
                          <w:top w:val="nil"/>
                          <w:left w:val="nil"/>
                          <w:bottom w:val="nil"/>
                          <w:right w:val="nil"/>
                        </w:tcBorders>
                        <w:tcMar>
                          <w:top w:w="39" w:type="dxa"/>
                          <w:left w:w="39" w:type="dxa"/>
                          <w:bottom w:w="39" w:type="dxa"/>
                          <w:right w:w="39" w:type="dxa"/>
                        </w:tcMar>
                      </w:tcPr>
                      <w:p w14:paraId="400F7EE2" w14:textId="77777777" w:rsidR="006D0F18" w:rsidRDefault="006D0F18">
                        <w:pPr>
                          <w:spacing w:after="0" w:line="240" w:lineRule="auto"/>
                        </w:pPr>
                      </w:p>
                    </w:tc>
                  </w:tr>
                </w:tbl>
                <w:p w14:paraId="294F6F0B" w14:textId="77777777" w:rsidR="006D0F18" w:rsidRDefault="006D0F18">
                  <w:pPr>
                    <w:spacing w:after="0" w:line="240" w:lineRule="auto"/>
                  </w:pPr>
                </w:p>
              </w:tc>
              <w:tc>
                <w:tcPr>
                  <w:tcW w:w="180" w:type="dxa"/>
                  <w:tcBorders>
                    <w:right w:val="single" w:sz="15" w:space="0" w:color="000000"/>
                  </w:tcBorders>
                </w:tcPr>
                <w:p w14:paraId="6763BA55" w14:textId="77777777" w:rsidR="006D0F18" w:rsidRDefault="006D0F18">
                  <w:pPr>
                    <w:pStyle w:val="EmptyCellLayoutStyle"/>
                    <w:spacing w:after="0" w:line="240" w:lineRule="auto"/>
                  </w:pPr>
                </w:p>
              </w:tc>
            </w:tr>
            <w:tr w:rsidR="006D0F18" w14:paraId="5CF923A0" w14:textId="77777777">
              <w:trPr>
                <w:trHeight w:val="17"/>
              </w:trPr>
              <w:tc>
                <w:tcPr>
                  <w:tcW w:w="180" w:type="dxa"/>
                  <w:tcBorders>
                    <w:left w:val="single" w:sz="15" w:space="0" w:color="000000"/>
                  </w:tcBorders>
                </w:tcPr>
                <w:p w14:paraId="5595D2A6" w14:textId="77777777" w:rsidR="006D0F18" w:rsidRDefault="006D0F18">
                  <w:pPr>
                    <w:pStyle w:val="EmptyCellLayoutStyle"/>
                    <w:spacing w:after="0" w:line="240" w:lineRule="auto"/>
                  </w:pPr>
                </w:p>
              </w:tc>
              <w:tc>
                <w:tcPr>
                  <w:tcW w:w="5220" w:type="dxa"/>
                </w:tcPr>
                <w:p w14:paraId="6FBF179F" w14:textId="77777777" w:rsidR="006D0F18" w:rsidRDefault="006D0F18">
                  <w:pPr>
                    <w:pStyle w:val="EmptyCellLayoutStyle"/>
                    <w:spacing w:after="0" w:line="240" w:lineRule="auto"/>
                  </w:pPr>
                </w:p>
              </w:tc>
              <w:tc>
                <w:tcPr>
                  <w:tcW w:w="359" w:type="dxa"/>
                </w:tcPr>
                <w:p w14:paraId="10FA2F7E" w14:textId="77777777" w:rsidR="006D0F18" w:rsidRDefault="006D0F18">
                  <w:pPr>
                    <w:pStyle w:val="EmptyCellLayoutStyle"/>
                    <w:spacing w:after="0" w:line="240" w:lineRule="auto"/>
                  </w:pPr>
                </w:p>
              </w:tc>
              <w:tc>
                <w:tcPr>
                  <w:tcW w:w="5220" w:type="dxa"/>
                  <w:vMerge/>
                </w:tcPr>
                <w:p w14:paraId="68FCAAA5" w14:textId="77777777" w:rsidR="006D0F18" w:rsidRDefault="006D0F18">
                  <w:pPr>
                    <w:pStyle w:val="EmptyCellLayoutStyle"/>
                    <w:spacing w:after="0" w:line="240" w:lineRule="auto"/>
                  </w:pPr>
                </w:p>
              </w:tc>
              <w:tc>
                <w:tcPr>
                  <w:tcW w:w="180" w:type="dxa"/>
                  <w:tcBorders>
                    <w:right w:val="single" w:sz="15" w:space="0" w:color="000000"/>
                  </w:tcBorders>
                </w:tcPr>
                <w:p w14:paraId="402B6CC9" w14:textId="77777777" w:rsidR="006D0F18" w:rsidRDefault="006D0F18">
                  <w:pPr>
                    <w:pStyle w:val="EmptyCellLayoutStyle"/>
                    <w:spacing w:after="0" w:line="240" w:lineRule="auto"/>
                  </w:pPr>
                </w:p>
              </w:tc>
            </w:tr>
            <w:tr w:rsidR="006D0F18" w14:paraId="495021FD" w14:textId="77777777">
              <w:trPr>
                <w:trHeight w:val="17"/>
              </w:trPr>
              <w:tc>
                <w:tcPr>
                  <w:tcW w:w="180" w:type="dxa"/>
                  <w:tcBorders>
                    <w:left w:val="single" w:sz="15" w:space="0" w:color="000000"/>
                  </w:tcBorders>
                </w:tcPr>
                <w:p w14:paraId="5CD88B56" w14:textId="77777777" w:rsidR="006D0F18" w:rsidRDefault="006D0F18">
                  <w:pPr>
                    <w:pStyle w:val="EmptyCellLayoutStyle"/>
                    <w:spacing w:after="0" w:line="240" w:lineRule="auto"/>
                  </w:pPr>
                </w:p>
              </w:tc>
              <w:tc>
                <w:tcPr>
                  <w:tcW w:w="5220" w:type="dxa"/>
                </w:tcPr>
                <w:p w14:paraId="7A6656C1" w14:textId="77777777" w:rsidR="006D0F18" w:rsidRDefault="006D0F18">
                  <w:pPr>
                    <w:pStyle w:val="EmptyCellLayoutStyle"/>
                    <w:spacing w:after="0" w:line="240" w:lineRule="auto"/>
                  </w:pPr>
                </w:p>
              </w:tc>
              <w:tc>
                <w:tcPr>
                  <w:tcW w:w="359" w:type="dxa"/>
                </w:tcPr>
                <w:p w14:paraId="431B1543" w14:textId="77777777" w:rsidR="006D0F18" w:rsidRDefault="006D0F18">
                  <w:pPr>
                    <w:pStyle w:val="EmptyCellLayoutStyle"/>
                    <w:spacing w:after="0" w:line="240" w:lineRule="auto"/>
                  </w:pPr>
                </w:p>
              </w:tc>
              <w:tc>
                <w:tcPr>
                  <w:tcW w:w="5220" w:type="dxa"/>
                </w:tcPr>
                <w:p w14:paraId="010B7B98" w14:textId="77777777" w:rsidR="006D0F18" w:rsidRDefault="006D0F18">
                  <w:pPr>
                    <w:pStyle w:val="EmptyCellLayoutStyle"/>
                    <w:spacing w:after="0" w:line="240" w:lineRule="auto"/>
                  </w:pPr>
                </w:p>
              </w:tc>
              <w:tc>
                <w:tcPr>
                  <w:tcW w:w="180" w:type="dxa"/>
                  <w:tcBorders>
                    <w:right w:val="single" w:sz="15" w:space="0" w:color="000000"/>
                  </w:tcBorders>
                </w:tcPr>
                <w:p w14:paraId="309117F0" w14:textId="77777777" w:rsidR="006D0F18" w:rsidRDefault="006D0F18">
                  <w:pPr>
                    <w:pStyle w:val="EmptyCellLayoutStyle"/>
                    <w:spacing w:after="0" w:line="240" w:lineRule="auto"/>
                  </w:pPr>
                </w:p>
              </w:tc>
            </w:tr>
            <w:tr w:rsidR="006D0F18" w14:paraId="080D4D6E" w14:textId="77777777">
              <w:trPr>
                <w:trHeight w:val="17"/>
              </w:trPr>
              <w:tc>
                <w:tcPr>
                  <w:tcW w:w="180" w:type="dxa"/>
                  <w:tcBorders>
                    <w:left w:val="single" w:sz="15" w:space="0" w:color="000000"/>
                  </w:tcBorders>
                </w:tcPr>
                <w:p w14:paraId="2234B70C" w14:textId="77777777" w:rsidR="006D0F18" w:rsidRDefault="006D0F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6D0F18" w14:paraId="6A2DA2D8"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B5F1821" w14:textId="77777777" w:rsidR="006D0F18" w:rsidRDefault="00003D61">
                        <w:pPr>
                          <w:spacing w:after="0" w:line="240" w:lineRule="auto"/>
                          <w:jc w:val="center"/>
                        </w:pPr>
                        <w:r>
                          <w:rPr>
                            <w:rFonts w:ascii="Arial" w:eastAsia="Arial" w:hAnsi="Arial"/>
                            <w:b/>
                            <w:color w:val="000000"/>
                            <w:sz w:val="16"/>
                          </w:rPr>
                          <w:t>Employee</w:t>
                        </w:r>
                      </w:p>
                    </w:tc>
                  </w:tr>
                </w:tbl>
                <w:p w14:paraId="73CD3825" w14:textId="77777777" w:rsidR="006D0F18" w:rsidRDefault="006D0F18">
                  <w:pPr>
                    <w:spacing w:after="0" w:line="240" w:lineRule="auto"/>
                  </w:pPr>
                </w:p>
              </w:tc>
              <w:tc>
                <w:tcPr>
                  <w:tcW w:w="359" w:type="dxa"/>
                </w:tcPr>
                <w:p w14:paraId="22EFD110" w14:textId="77777777" w:rsidR="006D0F18" w:rsidRDefault="006D0F18">
                  <w:pPr>
                    <w:pStyle w:val="EmptyCellLayoutStyle"/>
                    <w:spacing w:after="0" w:line="240" w:lineRule="auto"/>
                  </w:pPr>
                </w:p>
              </w:tc>
              <w:tc>
                <w:tcPr>
                  <w:tcW w:w="5220" w:type="dxa"/>
                </w:tcPr>
                <w:p w14:paraId="653422C2" w14:textId="77777777" w:rsidR="006D0F18" w:rsidRDefault="006D0F18">
                  <w:pPr>
                    <w:pStyle w:val="EmptyCellLayoutStyle"/>
                    <w:spacing w:after="0" w:line="240" w:lineRule="auto"/>
                  </w:pPr>
                </w:p>
              </w:tc>
              <w:tc>
                <w:tcPr>
                  <w:tcW w:w="180" w:type="dxa"/>
                  <w:tcBorders>
                    <w:right w:val="single" w:sz="15" w:space="0" w:color="000000"/>
                  </w:tcBorders>
                </w:tcPr>
                <w:p w14:paraId="1C26656A" w14:textId="77777777" w:rsidR="006D0F18" w:rsidRDefault="006D0F18">
                  <w:pPr>
                    <w:pStyle w:val="EmptyCellLayoutStyle"/>
                    <w:spacing w:after="0" w:line="240" w:lineRule="auto"/>
                  </w:pPr>
                </w:p>
              </w:tc>
            </w:tr>
            <w:tr w:rsidR="006D0F18" w14:paraId="093AF2FB" w14:textId="77777777">
              <w:trPr>
                <w:trHeight w:val="342"/>
              </w:trPr>
              <w:tc>
                <w:tcPr>
                  <w:tcW w:w="180" w:type="dxa"/>
                  <w:tcBorders>
                    <w:left w:val="single" w:sz="15" w:space="0" w:color="000000"/>
                  </w:tcBorders>
                </w:tcPr>
                <w:p w14:paraId="0160381A" w14:textId="77777777" w:rsidR="006D0F18" w:rsidRDefault="006D0F18">
                  <w:pPr>
                    <w:pStyle w:val="EmptyCellLayoutStyle"/>
                    <w:spacing w:after="0" w:line="240" w:lineRule="auto"/>
                  </w:pPr>
                </w:p>
              </w:tc>
              <w:tc>
                <w:tcPr>
                  <w:tcW w:w="5220" w:type="dxa"/>
                  <w:vMerge/>
                </w:tcPr>
                <w:p w14:paraId="6354E754" w14:textId="77777777" w:rsidR="006D0F18" w:rsidRDefault="006D0F18">
                  <w:pPr>
                    <w:pStyle w:val="EmptyCellLayoutStyle"/>
                    <w:spacing w:after="0" w:line="240" w:lineRule="auto"/>
                  </w:pPr>
                </w:p>
              </w:tc>
              <w:tc>
                <w:tcPr>
                  <w:tcW w:w="359" w:type="dxa"/>
                </w:tcPr>
                <w:p w14:paraId="4B3B6FF6" w14:textId="77777777" w:rsidR="006D0F18" w:rsidRDefault="006D0F18">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6D0F18" w14:paraId="21220279"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2430BA1" w14:textId="77777777" w:rsidR="006D0F18" w:rsidRDefault="00003D61">
                        <w:pPr>
                          <w:spacing w:after="0" w:line="240" w:lineRule="auto"/>
                          <w:jc w:val="center"/>
                        </w:pPr>
                        <w:r>
                          <w:rPr>
                            <w:rFonts w:ascii="Arial" w:eastAsia="Arial" w:hAnsi="Arial"/>
                            <w:b/>
                            <w:color w:val="000000"/>
                            <w:sz w:val="16"/>
                          </w:rPr>
                          <w:t>Date</w:t>
                        </w:r>
                      </w:p>
                    </w:tc>
                  </w:tr>
                </w:tbl>
                <w:p w14:paraId="30C58D69" w14:textId="77777777" w:rsidR="006D0F18" w:rsidRDefault="006D0F18">
                  <w:pPr>
                    <w:spacing w:after="0" w:line="240" w:lineRule="auto"/>
                  </w:pPr>
                </w:p>
              </w:tc>
              <w:tc>
                <w:tcPr>
                  <w:tcW w:w="180" w:type="dxa"/>
                  <w:tcBorders>
                    <w:right w:val="single" w:sz="15" w:space="0" w:color="000000"/>
                  </w:tcBorders>
                </w:tcPr>
                <w:p w14:paraId="25CECA7D" w14:textId="77777777" w:rsidR="006D0F18" w:rsidRDefault="006D0F18">
                  <w:pPr>
                    <w:pStyle w:val="EmptyCellLayoutStyle"/>
                    <w:spacing w:after="0" w:line="240" w:lineRule="auto"/>
                  </w:pPr>
                </w:p>
              </w:tc>
            </w:tr>
            <w:tr w:rsidR="006D0F18" w14:paraId="081A64C5" w14:textId="77777777">
              <w:trPr>
                <w:trHeight w:val="17"/>
              </w:trPr>
              <w:tc>
                <w:tcPr>
                  <w:tcW w:w="180" w:type="dxa"/>
                  <w:tcBorders>
                    <w:left w:val="single" w:sz="15" w:space="0" w:color="000000"/>
                  </w:tcBorders>
                </w:tcPr>
                <w:p w14:paraId="35884B4B" w14:textId="77777777" w:rsidR="006D0F18" w:rsidRDefault="006D0F18">
                  <w:pPr>
                    <w:pStyle w:val="EmptyCellLayoutStyle"/>
                    <w:spacing w:after="0" w:line="240" w:lineRule="auto"/>
                  </w:pPr>
                </w:p>
              </w:tc>
              <w:tc>
                <w:tcPr>
                  <w:tcW w:w="5220" w:type="dxa"/>
                </w:tcPr>
                <w:p w14:paraId="48BD5A5B" w14:textId="77777777" w:rsidR="006D0F18" w:rsidRDefault="006D0F18">
                  <w:pPr>
                    <w:pStyle w:val="EmptyCellLayoutStyle"/>
                    <w:spacing w:after="0" w:line="240" w:lineRule="auto"/>
                  </w:pPr>
                </w:p>
              </w:tc>
              <w:tc>
                <w:tcPr>
                  <w:tcW w:w="359" w:type="dxa"/>
                </w:tcPr>
                <w:p w14:paraId="2340344B" w14:textId="77777777" w:rsidR="006D0F18" w:rsidRDefault="006D0F18">
                  <w:pPr>
                    <w:pStyle w:val="EmptyCellLayoutStyle"/>
                    <w:spacing w:after="0" w:line="240" w:lineRule="auto"/>
                  </w:pPr>
                </w:p>
              </w:tc>
              <w:tc>
                <w:tcPr>
                  <w:tcW w:w="5220" w:type="dxa"/>
                  <w:vMerge/>
                </w:tcPr>
                <w:p w14:paraId="7122F5EA" w14:textId="77777777" w:rsidR="006D0F18" w:rsidRDefault="006D0F18">
                  <w:pPr>
                    <w:pStyle w:val="EmptyCellLayoutStyle"/>
                    <w:spacing w:after="0" w:line="240" w:lineRule="auto"/>
                  </w:pPr>
                </w:p>
              </w:tc>
              <w:tc>
                <w:tcPr>
                  <w:tcW w:w="180" w:type="dxa"/>
                  <w:tcBorders>
                    <w:right w:val="single" w:sz="15" w:space="0" w:color="000000"/>
                  </w:tcBorders>
                </w:tcPr>
                <w:p w14:paraId="6540F596" w14:textId="77777777" w:rsidR="006D0F18" w:rsidRDefault="006D0F18">
                  <w:pPr>
                    <w:pStyle w:val="EmptyCellLayoutStyle"/>
                    <w:spacing w:after="0" w:line="240" w:lineRule="auto"/>
                  </w:pPr>
                </w:p>
              </w:tc>
            </w:tr>
            <w:tr w:rsidR="006D0F18" w14:paraId="7AE25DA4" w14:textId="77777777">
              <w:trPr>
                <w:trHeight w:val="180"/>
              </w:trPr>
              <w:tc>
                <w:tcPr>
                  <w:tcW w:w="180" w:type="dxa"/>
                  <w:tcBorders>
                    <w:left w:val="single" w:sz="15" w:space="0" w:color="000000"/>
                    <w:bottom w:val="single" w:sz="15" w:space="0" w:color="000000"/>
                  </w:tcBorders>
                </w:tcPr>
                <w:p w14:paraId="779894E8" w14:textId="77777777" w:rsidR="006D0F18" w:rsidRDefault="006D0F18">
                  <w:pPr>
                    <w:pStyle w:val="EmptyCellLayoutStyle"/>
                    <w:spacing w:after="0" w:line="240" w:lineRule="auto"/>
                  </w:pPr>
                </w:p>
              </w:tc>
              <w:tc>
                <w:tcPr>
                  <w:tcW w:w="5220" w:type="dxa"/>
                  <w:tcBorders>
                    <w:bottom w:val="single" w:sz="15" w:space="0" w:color="000000"/>
                  </w:tcBorders>
                </w:tcPr>
                <w:p w14:paraId="33958317" w14:textId="77777777" w:rsidR="006D0F18" w:rsidRDefault="006D0F18">
                  <w:pPr>
                    <w:pStyle w:val="EmptyCellLayoutStyle"/>
                    <w:spacing w:after="0" w:line="240" w:lineRule="auto"/>
                  </w:pPr>
                </w:p>
              </w:tc>
              <w:tc>
                <w:tcPr>
                  <w:tcW w:w="359" w:type="dxa"/>
                  <w:tcBorders>
                    <w:bottom w:val="single" w:sz="15" w:space="0" w:color="000000"/>
                  </w:tcBorders>
                </w:tcPr>
                <w:p w14:paraId="09D2D81C" w14:textId="77777777" w:rsidR="006D0F18" w:rsidRDefault="006D0F18">
                  <w:pPr>
                    <w:pStyle w:val="EmptyCellLayoutStyle"/>
                    <w:spacing w:after="0" w:line="240" w:lineRule="auto"/>
                  </w:pPr>
                </w:p>
              </w:tc>
              <w:tc>
                <w:tcPr>
                  <w:tcW w:w="5220" w:type="dxa"/>
                  <w:tcBorders>
                    <w:bottom w:val="single" w:sz="15" w:space="0" w:color="000000"/>
                  </w:tcBorders>
                </w:tcPr>
                <w:p w14:paraId="78B959F9" w14:textId="77777777" w:rsidR="006D0F18" w:rsidRDefault="006D0F18">
                  <w:pPr>
                    <w:pStyle w:val="EmptyCellLayoutStyle"/>
                    <w:spacing w:after="0" w:line="240" w:lineRule="auto"/>
                  </w:pPr>
                </w:p>
              </w:tc>
              <w:tc>
                <w:tcPr>
                  <w:tcW w:w="180" w:type="dxa"/>
                  <w:tcBorders>
                    <w:bottom w:val="single" w:sz="15" w:space="0" w:color="000000"/>
                    <w:right w:val="single" w:sz="15" w:space="0" w:color="000000"/>
                  </w:tcBorders>
                </w:tcPr>
                <w:p w14:paraId="79BDA14F" w14:textId="77777777" w:rsidR="006D0F18" w:rsidRDefault="006D0F18">
                  <w:pPr>
                    <w:pStyle w:val="EmptyCellLayoutStyle"/>
                    <w:spacing w:after="0" w:line="240" w:lineRule="auto"/>
                  </w:pPr>
                </w:p>
              </w:tc>
            </w:tr>
          </w:tbl>
          <w:p w14:paraId="592F45DA" w14:textId="77777777" w:rsidR="006D0F18" w:rsidRDefault="006D0F18">
            <w:pPr>
              <w:spacing w:after="0" w:line="240" w:lineRule="auto"/>
            </w:pPr>
          </w:p>
        </w:tc>
        <w:tc>
          <w:tcPr>
            <w:tcW w:w="179" w:type="dxa"/>
          </w:tcPr>
          <w:p w14:paraId="6A7CD759" w14:textId="77777777" w:rsidR="006D0F18" w:rsidRDefault="006D0F18">
            <w:pPr>
              <w:pStyle w:val="EmptyCellLayoutStyle"/>
              <w:spacing w:after="0" w:line="240" w:lineRule="auto"/>
            </w:pPr>
          </w:p>
        </w:tc>
      </w:tr>
      <w:tr w:rsidR="006D0F18" w14:paraId="48B075C1" w14:textId="77777777">
        <w:trPr>
          <w:trHeight w:val="220"/>
        </w:trPr>
        <w:tc>
          <w:tcPr>
            <w:tcW w:w="179" w:type="dxa"/>
          </w:tcPr>
          <w:p w14:paraId="0AAC982A" w14:textId="77777777" w:rsidR="006D0F18" w:rsidRDefault="006D0F18">
            <w:pPr>
              <w:pStyle w:val="EmptyCellLayoutStyle"/>
              <w:spacing w:after="0" w:line="240" w:lineRule="auto"/>
            </w:pPr>
          </w:p>
        </w:tc>
        <w:tc>
          <w:tcPr>
            <w:tcW w:w="0" w:type="dxa"/>
          </w:tcPr>
          <w:p w14:paraId="1A562B6C" w14:textId="77777777" w:rsidR="006D0F18" w:rsidRDefault="006D0F18">
            <w:pPr>
              <w:pStyle w:val="EmptyCellLayoutStyle"/>
              <w:spacing w:after="0" w:line="240" w:lineRule="auto"/>
            </w:pPr>
          </w:p>
        </w:tc>
        <w:tc>
          <w:tcPr>
            <w:tcW w:w="0" w:type="dxa"/>
          </w:tcPr>
          <w:p w14:paraId="76CC8F7E" w14:textId="77777777" w:rsidR="006D0F18" w:rsidRDefault="006D0F18">
            <w:pPr>
              <w:pStyle w:val="EmptyCellLayoutStyle"/>
              <w:spacing w:after="0" w:line="240" w:lineRule="auto"/>
            </w:pPr>
          </w:p>
        </w:tc>
        <w:tc>
          <w:tcPr>
            <w:tcW w:w="0" w:type="dxa"/>
          </w:tcPr>
          <w:p w14:paraId="20A9DCFF" w14:textId="77777777" w:rsidR="006D0F18" w:rsidRDefault="006D0F18">
            <w:pPr>
              <w:pStyle w:val="EmptyCellLayoutStyle"/>
              <w:spacing w:after="0" w:line="240" w:lineRule="auto"/>
            </w:pPr>
          </w:p>
        </w:tc>
        <w:tc>
          <w:tcPr>
            <w:tcW w:w="0" w:type="dxa"/>
          </w:tcPr>
          <w:p w14:paraId="2F8FDECE" w14:textId="77777777" w:rsidR="006D0F18" w:rsidRDefault="006D0F18">
            <w:pPr>
              <w:pStyle w:val="EmptyCellLayoutStyle"/>
              <w:spacing w:after="0" w:line="240" w:lineRule="auto"/>
            </w:pPr>
          </w:p>
        </w:tc>
        <w:tc>
          <w:tcPr>
            <w:tcW w:w="0" w:type="dxa"/>
          </w:tcPr>
          <w:p w14:paraId="3D635935" w14:textId="77777777" w:rsidR="006D0F18" w:rsidRDefault="006D0F18">
            <w:pPr>
              <w:pStyle w:val="EmptyCellLayoutStyle"/>
              <w:spacing w:after="0" w:line="240" w:lineRule="auto"/>
            </w:pPr>
          </w:p>
        </w:tc>
        <w:tc>
          <w:tcPr>
            <w:tcW w:w="0" w:type="dxa"/>
          </w:tcPr>
          <w:p w14:paraId="27620DF6" w14:textId="77777777" w:rsidR="006D0F18" w:rsidRDefault="006D0F18">
            <w:pPr>
              <w:pStyle w:val="EmptyCellLayoutStyle"/>
              <w:spacing w:after="0" w:line="240" w:lineRule="auto"/>
            </w:pPr>
          </w:p>
        </w:tc>
        <w:tc>
          <w:tcPr>
            <w:tcW w:w="2505" w:type="dxa"/>
          </w:tcPr>
          <w:p w14:paraId="77BE69AF" w14:textId="77777777" w:rsidR="006D0F18" w:rsidRDefault="006D0F18">
            <w:pPr>
              <w:pStyle w:val="EmptyCellLayoutStyle"/>
              <w:spacing w:after="0" w:line="240" w:lineRule="auto"/>
            </w:pPr>
          </w:p>
        </w:tc>
        <w:tc>
          <w:tcPr>
            <w:tcW w:w="6120" w:type="dxa"/>
          </w:tcPr>
          <w:p w14:paraId="5EE95E2D" w14:textId="77777777" w:rsidR="006D0F18" w:rsidRDefault="006D0F18">
            <w:pPr>
              <w:pStyle w:val="EmptyCellLayoutStyle"/>
              <w:spacing w:after="0" w:line="240" w:lineRule="auto"/>
            </w:pPr>
          </w:p>
        </w:tc>
        <w:tc>
          <w:tcPr>
            <w:tcW w:w="2534" w:type="dxa"/>
          </w:tcPr>
          <w:p w14:paraId="39CECB13" w14:textId="77777777" w:rsidR="006D0F18" w:rsidRDefault="006D0F18">
            <w:pPr>
              <w:pStyle w:val="EmptyCellLayoutStyle"/>
              <w:spacing w:after="0" w:line="240" w:lineRule="auto"/>
            </w:pPr>
          </w:p>
        </w:tc>
        <w:tc>
          <w:tcPr>
            <w:tcW w:w="179" w:type="dxa"/>
          </w:tcPr>
          <w:p w14:paraId="4D5172DD" w14:textId="77777777" w:rsidR="006D0F18" w:rsidRDefault="006D0F18">
            <w:pPr>
              <w:pStyle w:val="EmptyCellLayoutStyle"/>
              <w:spacing w:after="0" w:line="240" w:lineRule="auto"/>
            </w:pPr>
          </w:p>
        </w:tc>
      </w:tr>
    </w:tbl>
    <w:p w14:paraId="34A2556A" w14:textId="77777777" w:rsidR="006D0F18" w:rsidRDefault="006D0F18">
      <w:pPr>
        <w:spacing w:after="0" w:line="240" w:lineRule="auto"/>
      </w:pPr>
    </w:p>
    <w:sectPr w:rsidR="006D0F18">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899944083">
    <w:abstractNumId w:val="0"/>
  </w:num>
  <w:num w:numId="2" w16cid:durableId="1625112880">
    <w:abstractNumId w:val="1"/>
  </w:num>
  <w:num w:numId="3" w16cid:durableId="1040277767">
    <w:abstractNumId w:val="2"/>
  </w:num>
  <w:num w:numId="4" w16cid:durableId="886990815">
    <w:abstractNumId w:val="3"/>
  </w:num>
  <w:num w:numId="5" w16cid:durableId="262343688">
    <w:abstractNumId w:val="4"/>
  </w:num>
  <w:num w:numId="6" w16cid:durableId="2126193297">
    <w:abstractNumId w:val="5"/>
  </w:num>
  <w:num w:numId="7" w16cid:durableId="763769301">
    <w:abstractNumId w:val="6"/>
  </w:num>
  <w:num w:numId="8" w16cid:durableId="2122648667">
    <w:abstractNumId w:val="7"/>
  </w:num>
  <w:num w:numId="9" w16cid:durableId="848106032">
    <w:abstractNumId w:val="8"/>
  </w:num>
  <w:num w:numId="10" w16cid:durableId="1665625600">
    <w:abstractNumId w:val="9"/>
  </w:num>
  <w:num w:numId="11" w16cid:durableId="513692345">
    <w:abstractNumId w:val="10"/>
  </w:num>
  <w:num w:numId="12" w16cid:durableId="804928869">
    <w:abstractNumId w:val="11"/>
  </w:num>
  <w:num w:numId="13" w16cid:durableId="1150903336">
    <w:abstractNumId w:val="12"/>
  </w:num>
  <w:num w:numId="14" w16cid:durableId="1572691334">
    <w:abstractNumId w:val="13"/>
  </w:num>
  <w:num w:numId="15" w16cid:durableId="242568662">
    <w:abstractNumId w:val="14"/>
  </w:num>
  <w:num w:numId="16" w16cid:durableId="1351301144">
    <w:abstractNumId w:val="15"/>
  </w:num>
  <w:num w:numId="17" w16cid:durableId="665716518">
    <w:abstractNumId w:val="16"/>
  </w:num>
  <w:num w:numId="18" w16cid:durableId="1521747211">
    <w:abstractNumId w:val="17"/>
  </w:num>
  <w:num w:numId="19" w16cid:durableId="883371658">
    <w:abstractNumId w:val="18"/>
  </w:num>
  <w:num w:numId="20" w16cid:durableId="1135492862">
    <w:abstractNumId w:val="19"/>
  </w:num>
  <w:num w:numId="21" w16cid:durableId="851646685">
    <w:abstractNumId w:val="20"/>
  </w:num>
  <w:num w:numId="22" w16cid:durableId="1133015364">
    <w:abstractNumId w:val="21"/>
  </w:num>
  <w:num w:numId="23" w16cid:durableId="947084723">
    <w:abstractNumId w:val="22"/>
  </w:num>
  <w:num w:numId="24" w16cid:durableId="155281275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F18"/>
    <w:rsid w:val="006D0F18"/>
    <w:rsid w:val="00B96793"/>
    <w:rsid w:val="00C34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EC61F"/>
  <w15:docId w15:val="{61B0F58D-58F3-459C-95DB-F80144EB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1792</Words>
  <Characters>10217</Characters>
  <Application>Microsoft Office Word</Application>
  <DocSecurity>0</DocSecurity>
  <Lines>85</Lines>
  <Paragraphs>23</Paragraphs>
  <ScaleCrop>false</ScaleCrop>
  <Company>State Of Michigan</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Adee, Lora (MCSC)</dc:creator>
  <dc:description/>
  <cp:lastModifiedBy>Adee, Lora (MCSC)</cp:lastModifiedBy>
  <cp:revision>2</cp:revision>
  <dcterms:created xsi:type="dcterms:W3CDTF">2026-08-11T16:20:00Z</dcterms:created>
  <dcterms:modified xsi:type="dcterms:W3CDTF">2026-08-11T16:20:00Z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2026-08-11T16:18:33Z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77c6c40e-54e9-4f23-bc01-179cc02a2522</vt:lpwstr>
  </property>
  <property fmtid="{D5CDD505-2E9C-101B-9397-08002B2CF9AE}" pid="8" name="MSIP_Label_3a2fed65-62e7-46ea-af74-187e0c17143a_ContentBits">
    <vt:lpwstr>0</vt:lpwstr>
  </property>
  <property fmtid="{D5CDD505-2E9C-101B-9397-08002B2CF9AE}" pid="9" name="MSIP_Label_3a2fed65-62e7-46ea-af74-187e0c17143a_Tag">
    <vt:lpwstr>10, 0, 1, 1</vt:lpwstr>
  </property>
</Properties>
</file>