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79"/>
        <w:gridCol w:w="6"/>
        <w:gridCol w:w="6"/>
        <w:gridCol w:w="11150"/>
        <w:gridCol w:w="179"/>
      </w:tblGrid>
      <w:tr w:rsidR="003C27B0" w14:paraId="480791AE" w14:textId="77777777">
        <w:tc>
          <w:tcPr>
            <w:tcW w:w="179" w:type="dxa"/>
          </w:tcPr>
          <w:p w14:paraId="1D3D409B" w14:textId="77777777" w:rsidR="003C27B0" w:rsidRDefault="003C27B0">
            <w:pPr>
              <w:pStyle w:val="EmptyCellLayoutStyle"/>
              <w:spacing w:after="0" w:line="240" w:lineRule="auto"/>
            </w:pPr>
          </w:p>
        </w:tc>
        <w:tc>
          <w:tcPr>
            <w:tcW w:w="0" w:type="dxa"/>
          </w:tcPr>
          <w:p w14:paraId="51E4447D" w14:textId="77777777" w:rsidR="003C27B0" w:rsidRDefault="003C27B0">
            <w:pPr>
              <w:pStyle w:val="EmptyCellLayoutStyle"/>
              <w:spacing w:after="0" w:line="240" w:lineRule="auto"/>
            </w:pPr>
          </w:p>
        </w:tc>
        <w:tc>
          <w:tcPr>
            <w:tcW w:w="0" w:type="dxa"/>
          </w:tcPr>
          <w:p w14:paraId="3D245982" w14:textId="77777777" w:rsidR="003C27B0" w:rsidRDefault="003C27B0">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236"/>
              <w:gridCol w:w="179"/>
              <w:gridCol w:w="539"/>
              <w:gridCol w:w="2878"/>
              <w:gridCol w:w="540"/>
              <w:gridCol w:w="180"/>
              <w:gridCol w:w="539"/>
              <w:gridCol w:w="3059"/>
            </w:tblGrid>
            <w:tr w:rsidR="003C27B0" w14:paraId="478F0B69" w14:textId="77777777">
              <w:trPr>
                <w:trHeight w:val="540"/>
              </w:trPr>
              <w:tc>
                <w:tcPr>
                  <w:tcW w:w="3240" w:type="dxa"/>
                </w:tcPr>
                <w:p w14:paraId="368AB1DC" w14:textId="77777777" w:rsidR="003C27B0" w:rsidRDefault="003C27B0">
                  <w:pPr>
                    <w:pStyle w:val="EmptyCellLayoutStyle"/>
                    <w:spacing w:after="0" w:line="240" w:lineRule="auto"/>
                  </w:pPr>
                </w:p>
              </w:tc>
              <w:tc>
                <w:tcPr>
                  <w:tcW w:w="179" w:type="dxa"/>
                </w:tcPr>
                <w:p w14:paraId="01D61267" w14:textId="77777777" w:rsidR="003C27B0" w:rsidRDefault="003C27B0">
                  <w:pPr>
                    <w:pStyle w:val="EmptyCellLayoutStyle"/>
                    <w:spacing w:after="0" w:line="240" w:lineRule="auto"/>
                  </w:pPr>
                </w:p>
              </w:tc>
              <w:tc>
                <w:tcPr>
                  <w:tcW w:w="539" w:type="dxa"/>
                </w:tcPr>
                <w:p w14:paraId="0C8CA5DB" w14:textId="77777777" w:rsidR="003C27B0" w:rsidRDefault="003C27B0">
                  <w:pPr>
                    <w:pStyle w:val="EmptyCellLayoutStyle"/>
                    <w:spacing w:after="0" w:line="240" w:lineRule="auto"/>
                  </w:pPr>
                </w:p>
              </w:tc>
              <w:tc>
                <w:tcPr>
                  <w:tcW w:w="2879" w:type="dxa"/>
                </w:tcPr>
                <w:tbl>
                  <w:tblPr>
                    <w:tblW w:w="0" w:type="auto"/>
                    <w:tblCellMar>
                      <w:left w:w="0" w:type="dxa"/>
                      <w:right w:w="0" w:type="dxa"/>
                    </w:tblCellMar>
                    <w:tblLook w:val="0000" w:firstRow="0" w:lastRow="0" w:firstColumn="0" w:lastColumn="0" w:noHBand="0" w:noVBand="0"/>
                  </w:tblPr>
                  <w:tblGrid>
                    <w:gridCol w:w="2878"/>
                  </w:tblGrid>
                  <w:tr w:rsidR="003C27B0" w14:paraId="05ED92F3" w14:textId="77777777">
                    <w:trPr>
                      <w:trHeight w:val="462"/>
                    </w:trPr>
                    <w:tc>
                      <w:tcPr>
                        <w:tcW w:w="2880" w:type="dxa"/>
                        <w:tcBorders>
                          <w:top w:val="nil"/>
                          <w:left w:val="nil"/>
                          <w:bottom w:val="nil"/>
                          <w:right w:val="nil"/>
                        </w:tcBorders>
                        <w:tcMar>
                          <w:top w:w="39" w:type="dxa"/>
                          <w:left w:w="39" w:type="dxa"/>
                          <w:bottom w:w="39" w:type="dxa"/>
                          <w:right w:w="39" w:type="dxa"/>
                        </w:tcMar>
                      </w:tcPr>
                      <w:p w14:paraId="0AC36B07" w14:textId="77777777" w:rsidR="003C27B0" w:rsidRDefault="00DD0155">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062B2D54" w14:textId="77777777" w:rsidR="003C27B0" w:rsidRDefault="003C27B0">
                  <w:pPr>
                    <w:spacing w:after="0" w:line="240" w:lineRule="auto"/>
                  </w:pPr>
                </w:p>
              </w:tc>
              <w:tc>
                <w:tcPr>
                  <w:tcW w:w="540" w:type="dxa"/>
                </w:tcPr>
                <w:p w14:paraId="4176B32B" w14:textId="77777777" w:rsidR="003C27B0" w:rsidRDefault="003C27B0">
                  <w:pPr>
                    <w:pStyle w:val="EmptyCellLayoutStyle"/>
                    <w:spacing w:after="0" w:line="240" w:lineRule="auto"/>
                  </w:pPr>
                </w:p>
              </w:tc>
              <w:tc>
                <w:tcPr>
                  <w:tcW w:w="180" w:type="dxa"/>
                </w:tcPr>
                <w:p w14:paraId="01C44408" w14:textId="77777777" w:rsidR="003C27B0" w:rsidRDefault="003C27B0">
                  <w:pPr>
                    <w:pStyle w:val="EmptyCellLayoutStyle"/>
                    <w:spacing w:after="0" w:line="240" w:lineRule="auto"/>
                  </w:pPr>
                </w:p>
              </w:tc>
              <w:tc>
                <w:tcPr>
                  <w:tcW w:w="539" w:type="dxa"/>
                </w:tcPr>
                <w:p w14:paraId="61729775" w14:textId="77777777" w:rsidR="003C27B0" w:rsidRDefault="003C27B0">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260"/>
                    <w:gridCol w:w="1761"/>
                  </w:tblGrid>
                  <w:tr w:rsidR="003C27B0" w14:paraId="7B60D6A0"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3C27B0" w14:paraId="412E1316" w14:textId="77777777">
                          <w:trPr>
                            <w:trHeight w:val="192"/>
                          </w:trPr>
                          <w:tc>
                            <w:tcPr>
                              <w:tcW w:w="1260" w:type="dxa"/>
                              <w:tcBorders>
                                <w:top w:val="nil"/>
                                <w:left w:val="nil"/>
                                <w:bottom w:val="nil"/>
                                <w:right w:val="nil"/>
                              </w:tcBorders>
                              <w:tcMar>
                                <w:top w:w="39" w:type="dxa"/>
                                <w:left w:w="39" w:type="dxa"/>
                                <w:bottom w:w="39" w:type="dxa"/>
                                <w:right w:w="39" w:type="dxa"/>
                              </w:tcMar>
                            </w:tcPr>
                            <w:p w14:paraId="04295853" w14:textId="77777777" w:rsidR="003C27B0" w:rsidRDefault="00DD0155">
                              <w:pPr>
                                <w:spacing w:after="0" w:line="240" w:lineRule="auto"/>
                              </w:pPr>
                              <w:r>
                                <w:rPr>
                                  <w:rFonts w:ascii="Arial" w:eastAsia="Arial" w:hAnsi="Arial"/>
                                  <w:b/>
                                  <w:color w:val="000000"/>
                                  <w:sz w:val="16"/>
                                </w:rPr>
                                <w:t>Position Code</w:t>
                              </w:r>
                            </w:p>
                          </w:tc>
                        </w:tr>
                      </w:tbl>
                      <w:p w14:paraId="1F9F0FE8" w14:textId="77777777" w:rsidR="003C27B0" w:rsidRDefault="003C27B0">
                        <w:pPr>
                          <w:spacing w:after="0" w:line="240" w:lineRule="auto"/>
                        </w:pPr>
                      </w:p>
                    </w:tc>
                    <w:tc>
                      <w:tcPr>
                        <w:tcW w:w="1800" w:type="dxa"/>
                        <w:tcBorders>
                          <w:top w:val="single" w:sz="15" w:space="0" w:color="000000"/>
                          <w:right w:val="single" w:sz="15" w:space="0" w:color="000000"/>
                        </w:tcBorders>
                      </w:tcPr>
                      <w:p w14:paraId="3431F3C0" w14:textId="77777777" w:rsidR="003C27B0" w:rsidRDefault="003C27B0">
                        <w:pPr>
                          <w:pStyle w:val="EmptyCellLayoutStyle"/>
                          <w:spacing w:after="0" w:line="240" w:lineRule="auto"/>
                        </w:pPr>
                      </w:p>
                    </w:tc>
                  </w:tr>
                  <w:tr w:rsidR="003C27B0" w14:paraId="5730D93B" w14:textId="77777777">
                    <w:trPr>
                      <w:trHeight w:val="90"/>
                    </w:trPr>
                    <w:tc>
                      <w:tcPr>
                        <w:tcW w:w="1260" w:type="dxa"/>
                        <w:tcBorders>
                          <w:left w:val="single" w:sz="15" w:space="0" w:color="000000"/>
                        </w:tcBorders>
                      </w:tcPr>
                      <w:p w14:paraId="4D16BC13" w14:textId="77777777" w:rsidR="003C27B0" w:rsidRDefault="003C27B0">
                        <w:pPr>
                          <w:pStyle w:val="EmptyCellLayoutStyle"/>
                          <w:spacing w:after="0" w:line="240" w:lineRule="auto"/>
                        </w:pPr>
                      </w:p>
                    </w:tc>
                    <w:tc>
                      <w:tcPr>
                        <w:tcW w:w="1800" w:type="dxa"/>
                        <w:tcBorders>
                          <w:right w:val="single" w:sz="15" w:space="0" w:color="000000"/>
                        </w:tcBorders>
                      </w:tcPr>
                      <w:p w14:paraId="7C39F9CB" w14:textId="77777777" w:rsidR="003C27B0" w:rsidRDefault="003C27B0">
                        <w:pPr>
                          <w:pStyle w:val="EmptyCellLayoutStyle"/>
                          <w:spacing w:after="0" w:line="240" w:lineRule="auto"/>
                        </w:pPr>
                      </w:p>
                    </w:tc>
                  </w:tr>
                  <w:tr w:rsidR="007F6535" w14:paraId="71D3BE9A" w14:textId="77777777" w:rsidTr="007F6535">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2984"/>
                        </w:tblGrid>
                        <w:tr w:rsidR="003C27B0" w14:paraId="1740F7EE" w14:textId="77777777">
                          <w:trPr>
                            <w:trHeight w:val="212"/>
                          </w:trPr>
                          <w:tc>
                            <w:tcPr>
                              <w:tcW w:w="3060" w:type="dxa"/>
                              <w:tcBorders>
                                <w:top w:val="nil"/>
                                <w:left w:val="nil"/>
                                <w:bottom w:val="nil"/>
                                <w:right w:val="nil"/>
                              </w:tcBorders>
                              <w:tcMar>
                                <w:top w:w="39" w:type="dxa"/>
                                <w:left w:w="39" w:type="dxa"/>
                                <w:bottom w:w="39" w:type="dxa"/>
                                <w:right w:w="39" w:type="dxa"/>
                              </w:tcMar>
                            </w:tcPr>
                            <w:p w14:paraId="080A8946" w14:textId="77777777" w:rsidR="003C27B0" w:rsidRDefault="00DD0155">
                              <w:pPr>
                                <w:spacing w:after="0" w:line="240" w:lineRule="auto"/>
                              </w:pPr>
                              <w:r>
                                <w:rPr>
                                  <w:rFonts w:ascii="Arial" w:eastAsia="Arial" w:hAnsi="Arial"/>
                                  <w:color w:val="000000"/>
                                </w:rPr>
                                <w:t>1. DENTISTEA25N</w:t>
                              </w:r>
                            </w:p>
                          </w:tc>
                        </w:tr>
                      </w:tbl>
                      <w:p w14:paraId="32743376" w14:textId="77777777" w:rsidR="003C27B0" w:rsidRDefault="003C27B0">
                        <w:pPr>
                          <w:spacing w:after="0" w:line="240" w:lineRule="auto"/>
                        </w:pPr>
                      </w:p>
                    </w:tc>
                  </w:tr>
                </w:tbl>
                <w:p w14:paraId="63442011" w14:textId="77777777" w:rsidR="003C27B0" w:rsidRDefault="003C27B0">
                  <w:pPr>
                    <w:spacing w:after="0" w:line="240" w:lineRule="auto"/>
                  </w:pPr>
                </w:p>
              </w:tc>
            </w:tr>
            <w:tr w:rsidR="007F6535" w14:paraId="69519CC5" w14:textId="77777777" w:rsidTr="007F6535">
              <w:trPr>
                <w:trHeight w:val="110"/>
              </w:trPr>
              <w:tc>
                <w:tcPr>
                  <w:tcW w:w="3240" w:type="dxa"/>
                </w:tcPr>
                <w:p w14:paraId="55B58FD0" w14:textId="77777777" w:rsidR="003C27B0" w:rsidRDefault="003C27B0">
                  <w:pPr>
                    <w:pStyle w:val="EmptyCellLayoutStyle"/>
                    <w:spacing w:after="0" w:line="240" w:lineRule="auto"/>
                  </w:pPr>
                </w:p>
              </w:tc>
              <w:tc>
                <w:tcPr>
                  <w:tcW w:w="179" w:type="dxa"/>
                  <w:gridSpan w:val="5"/>
                  <w:vMerge w:val="restart"/>
                </w:tcPr>
                <w:tbl>
                  <w:tblPr>
                    <w:tblW w:w="0" w:type="auto"/>
                    <w:tblCellMar>
                      <w:left w:w="0" w:type="dxa"/>
                      <w:right w:w="0" w:type="dxa"/>
                    </w:tblCellMar>
                    <w:tblLook w:val="0000" w:firstRow="0" w:lastRow="0" w:firstColumn="0" w:lastColumn="0" w:noHBand="0" w:noVBand="0"/>
                  </w:tblPr>
                  <w:tblGrid>
                    <w:gridCol w:w="4316"/>
                  </w:tblGrid>
                  <w:tr w:rsidR="003C27B0" w14:paraId="0B6E0848" w14:textId="77777777">
                    <w:trPr>
                      <w:trHeight w:val="462"/>
                    </w:trPr>
                    <w:tc>
                      <w:tcPr>
                        <w:tcW w:w="4320" w:type="dxa"/>
                        <w:tcBorders>
                          <w:top w:val="nil"/>
                          <w:left w:val="nil"/>
                          <w:bottom w:val="nil"/>
                          <w:right w:val="nil"/>
                        </w:tcBorders>
                        <w:tcMar>
                          <w:top w:w="39" w:type="dxa"/>
                          <w:left w:w="39" w:type="dxa"/>
                          <w:bottom w:w="39" w:type="dxa"/>
                          <w:right w:w="39" w:type="dxa"/>
                        </w:tcMar>
                      </w:tcPr>
                      <w:p w14:paraId="315B0225" w14:textId="77777777" w:rsidR="003C27B0" w:rsidRDefault="00DD0155">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17406689" w14:textId="77777777" w:rsidR="003C27B0" w:rsidRDefault="003C27B0">
                  <w:pPr>
                    <w:spacing w:after="0" w:line="240" w:lineRule="auto"/>
                  </w:pPr>
                </w:p>
              </w:tc>
              <w:tc>
                <w:tcPr>
                  <w:tcW w:w="539" w:type="dxa"/>
                </w:tcPr>
                <w:p w14:paraId="498426DC" w14:textId="77777777" w:rsidR="003C27B0" w:rsidRDefault="003C27B0">
                  <w:pPr>
                    <w:pStyle w:val="EmptyCellLayoutStyle"/>
                    <w:spacing w:after="0" w:line="240" w:lineRule="auto"/>
                  </w:pPr>
                </w:p>
              </w:tc>
              <w:tc>
                <w:tcPr>
                  <w:tcW w:w="3060" w:type="dxa"/>
                  <w:vMerge/>
                </w:tcPr>
                <w:p w14:paraId="6DD396EB" w14:textId="77777777" w:rsidR="003C27B0" w:rsidRDefault="003C27B0">
                  <w:pPr>
                    <w:pStyle w:val="EmptyCellLayoutStyle"/>
                    <w:spacing w:after="0" w:line="240" w:lineRule="auto"/>
                  </w:pPr>
                </w:p>
              </w:tc>
            </w:tr>
            <w:tr w:rsidR="007F6535" w14:paraId="62E092A6" w14:textId="77777777" w:rsidTr="007F6535">
              <w:trPr>
                <w:trHeight w:val="429"/>
              </w:trPr>
              <w:tc>
                <w:tcPr>
                  <w:tcW w:w="3240" w:type="dxa"/>
                </w:tcPr>
                <w:p w14:paraId="7AF824E1" w14:textId="77777777" w:rsidR="003C27B0" w:rsidRDefault="003C27B0">
                  <w:pPr>
                    <w:pStyle w:val="EmptyCellLayoutStyle"/>
                    <w:spacing w:after="0" w:line="240" w:lineRule="auto"/>
                  </w:pPr>
                </w:p>
              </w:tc>
              <w:tc>
                <w:tcPr>
                  <w:tcW w:w="179" w:type="dxa"/>
                  <w:gridSpan w:val="5"/>
                  <w:vMerge/>
                </w:tcPr>
                <w:p w14:paraId="1CABBA7C" w14:textId="77777777" w:rsidR="003C27B0" w:rsidRDefault="003C27B0">
                  <w:pPr>
                    <w:pStyle w:val="EmptyCellLayoutStyle"/>
                    <w:spacing w:after="0" w:line="240" w:lineRule="auto"/>
                  </w:pPr>
                </w:p>
              </w:tc>
              <w:tc>
                <w:tcPr>
                  <w:tcW w:w="539" w:type="dxa"/>
                </w:tcPr>
                <w:p w14:paraId="0C9C00F5" w14:textId="77777777" w:rsidR="003C27B0" w:rsidRDefault="003C27B0">
                  <w:pPr>
                    <w:pStyle w:val="EmptyCellLayoutStyle"/>
                    <w:spacing w:after="0" w:line="240" w:lineRule="auto"/>
                  </w:pPr>
                </w:p>
              </w:tc>
              <w:tc>
                <w:tcPr>
                  <w:tcW w:w="3060" w:type="dxa"/>
                </w:tcPr>
                <w:p w14:paraId="57DD610A" w14:textId="77777777" w:rsidR="003C27B0" w:rsidRDefault="003C27B0">
                  <w:pPr>
                    <w:pStyle w:val="EmptyCellLayoutStyle"/>
                    <w:spacing w:after="0" w:line="240" w:lineRule="auto"/>
                  </w:pPr>
                </w:p>
              </w:tc>
            </w:tr>
            <w:tr w:rsidR="003C27B0" w14:paraId="35AF2C7F" w14:textId="77777777">
              <w:trPr>
                <w:trHeight w:val="180"/>
              </w:trPr>
              <w:tc>
                <w:tcPr>
                  <w:tcW w:w="3240" w:type="dxa"/>
                </w:tcPr>
                <w:p w14:paraId="5C66D839" w14:textId="77777777" w:rsidR="003C27B0" w:rsidRDefault="003C27B0">
                  <w:pPr>
                    <w:pStyle w:val="EmptyCellLayoutStyle"/>
                    <w:spacing w:after="0" w:line="240" w:lineRule="auto"/>
                  </w:pPr>
                </w:p>
              </w:tc>
              <w:tc>
                <w:tcPr>
                  <w:tcW w:w="179" w:type="dxa"/>
                </w:tcPr>
                <w:p w14:paraId="7081EE74" w14:textId="77777777" w:rsidR="003C27B0" w:rsidRDefault="003C27B0">
                  <w:pPr>
                    <w:pStyle w:val="EmptyCellLayoutStyle"/>
                    <w:spacing w:after="0" w:line="240" w:lineRule="auto"/>
                  </w:pPr>
                </w:p>
              </w:tc>
              <w:tc>
                <w:tcPr>
                  <w:tcW w:w="539" w:type="dxa"/>
                </w:tcPr>
                <w:p w14:paraId="43A5B99F" w14:textId="77777777" w:rsidR="003C27B0" w:rsidRDefault="003C27B0">
                  <w:pPr>
                    <w:pStyle w:val="EmptyCellLayoutStyle"/>
                    <w:spacing w:after="0" w:line="240" w:lineRule="auto"/>
                  </w:pPr>
                </w:p>
              </w:tc>
              <w:tc>
                <w:tcPr>
                  <w:tcW w:w="2879" w:type="dxa"/>
                </w:tcPr>
                <w:p w14:paraId="47CEEEBD" w14:textId="77777777" w:rsidR="003C27B0" w:rsidRDefault="003C27B0">
                  <w:pPr>
                    <w:pStyle w:val="EmptyCellLayoutStyle"/>
                    <w:spacing w:after="0" w:line="240" w:lineRule="auto"/>
                  </w:pPr>
                </w:p>
              </w:tc>
              <w:tc>
                <w:tcPr>
                  <w:tcW w:w="540" w:type="dxa"/>
                </w:tcPr>
                <w:p w14:paraId="68A9AAAA" w14:textId="77777777" w:rsidR="003C27B0" w:rsidRDefault="003C27B0">
                  <w:pPr>
                    <w:pStyle w:val="EmptyCellLayoutStyle"/>
                    <w:spacing w:after="0" w:line="240" w:lineRule="auto"/>
                  </w:pPr>
                </w:p>
              </w:tc>
              <w:tc>
                <w:tcPr>
                  <w:tcW w:w="180" w:type="dxa"/>
                </w:tcPr>
                <w:p w14:paraId="50052C13" w14:textId="77777777" w:rsidR="003C27B0" w:rsidRDefault="003C27B0">
                  <w:pPr>
                    <w:pStyle w:val="EmptyCellLayoutStyle"/>
                    <w:spacing w:after="0" w:line="240" w:lineRule="auto"/>
                  </w:pPr>
                </w:p>
              </w:tc>
              <w:tc>
                <w:tcPr>
                  <w:tcW w:w="539" w:type="dxa"/>
                </w:tcPr>
                <w:p w14:paraId="7178B974" w14:textId="77777777" w:rsidR="003C27B0" w:rsidRDefault="003C27B0">
                  <w:pPr>
                    <w:pStyle w:val="EmptyCellLayoutStyle"/>
                    <w:spacing w:after="0" w:line="240" w:lineRule="auto"/>
                  </w:pPr>
                </w:p>
              </w:tc>
              <w:tc>
                <w:tcPr>
                  <w:tcW w:w="3060" w:type="dxa"/>
                </w:tcPr>
                <w:p w14:paraId="3F6F8E34" w14:textId="77777777" w:rsidR="003C27B0" w:rsidRDefault="003C27B0">
                  <w:pPr>
                    <w:pStyle w:val="EmptyCellLayoutStyle"/>
                    <w:spacing w:after="0" w:line="240" w:lineRule="auto"/>
                  </w:pPr>
                </w:p>
              </w:tc>
            </w:tr>
            <w:tr w:rsidR="007F6535" w14:paraId="00611102" w14:textId="77777777" w:rsidTr="007F6535">
              <w:trPr>
                <w:trHeight w:val="360"/>
              </w:trPr>
              <w:tc>
                <w:tcPr>
                  <w:tcW w:w="3240" w:type="dxa"/>
                </w:tcPr>
                <w:p w14:paraId="1C4AC22E" w14:textId="77777777" w:rsidR="003C27B0" w:rsidRDefault="003C27B0">
                  <w:pPr>
                    <w:pStyle w:val="EmptyCellLayoutStyle"/>
                    <w:spacing w:after="0" w:line="240" w:lineRule="auto"/>
                  </w:pPr>
                </w:p>
              </w:tc>
              <w:tc>
                <w:tcPr>
                  <w:tcW w:w="179" w:type="dxa"/>
                </w:tcPr>
                <w:p w14:paraId="7B082178" w14:textId="77777777" w:rsidR="003C27B0" w:rsidRDefault="003C27B0">
                  <w:pPr>
                    <w:pStyle w:val="EmptyCellLayoutStyle"/>
                    <w:spacing w:after="0" w:line="240" w:lineRule="auto"/>
                  </w:pPr>
                </w:p>
              </w:tc>
              <w:tc>
                <w:tcPr>
                  <w:tcW w:w="539" w:type="dxa"/>
                  <w:gridSpan w:val="3"/>
                </w:tcPr>
                <w:tbl>
                  <w:tblPr>
                    <w:tblW w:w="0" w:type="auto"/>
                    <w:tblCellMar>
                      <w:left w:w="0" w:type="dxa"/>
                      <w:right w:w="0" w:type="dxa"/>
                    </w:tblCellMar>
                    <w:tblLook w:val="0000" w:firstRow="0" w:lastRow="0" w:firstColumn="0" w:lastColumn="0" w:noHBand="0" w:noVBand="0"/>
                  </w:tblPr>
                  <w:tblGrid>
                    <w:gridCol w:w="3957"/>
                  </w:tblGrid>
                  <w:tr w:rsidR="003C27B0" w14:paraId="4684A668" w14:textId="77777777">
                    <w:trPr>
                      <w:trHeight w:val="282"/>
                    </w:trPr>
                    <w:tc>
                      <w:tcPr>
                        <w:tcW w:w="3960" w:type="dxa"/>
                        <w:tcBorders>
                          <w:top w:val="nil"/>
                          <w:left w:val="nil"/>
                          <w:bottom w:val="nil"/>
                          <w:right w:val="nil"/>
                        </w:tcBorders>
                        <w:tcMar>
                          <w:top w:w="39" w:type="dxa"/>
                          <w:left w:w="39" w:type="dxa"/>
                          <w:bottom w:w="39" w:type="dxa"/>
                          <w:right w:w="39" w:type="dxa"/>
                        </w:tcMar>
                      </w:tcPr>
                      <w:p w14:paraId="01F8F2BB" w14:textId="77777777" w:rsidR="003C27B0" w:rsidRDefault="00DD0155">
                        <w:pPr>
                          <w:spacing w:after="0" w:line="240" w:lineRule="auto"/>
                          <w:jc w:val="center"/>
                        </w:pPr>
                        <w:r>
                          <w:rPr>
                            <w:rFonts w:ascii="Arial" w:eastAsia="Arial" w:hAnsi="Arial"/>
                            <w:b/>
                            <w:color w:val="000000"/>
                            <w:sz w:val="28"/>
                          </w:rPr>
                          <w:t>POSITION DESCRIPTION</w:t>
                        </w:r>
                      </w:p>
                    </w:tc>
                  </w:tr>
                </w:tbl>
                <w:p w14:paraId="69F0BFA5" w14:textId="77777777" w:rsidR="003C27B0" w:rsidRDefault="003C27B0">
                  <w:pPr>
                    <w:spacing w:after="0" w:line="240" w:lineRule="auto"/>
                  </w:pPr>
                </w:p>
              </w:tc>
              <w:tc>
                <w:tcPr>
                  <w:tcW w:w="180" w:type="dxa"/>
                </w:tcPr>
                <w:p w14:paraId="518F999D" w14:textId="77777777" w:rsidR="003C27B0" w:rsidRDefault="003C27B0">
                  <w:pPr>
                    <w:pStyle w:val="EmptyCellLayoutStyle"/>
                    <w:spacing w:after="0" w:line="240" w:lineRule="auto"/>
                  </w:pPr>
                </w:p>
              </w:tc>
              <w:tc>
                <w:tcPr>
                  <w:tcW w:w="539" w:type="dxa"/>
                </w:tcPr>
                <w:p w14:paraId="0D04FBDF" w14:textId="77777777" w:rsidR="003C27B0" w:rsidRDefault="003C27B0">
                  <w:pPr>
                    <w:pStyle w:val="EmptyCellLayoutStyle"/>
                    <w:spacing w:after="0" w:line="240" w:lineRule="auto"/>
                  </w:pPr>
                </w:p>
              </w:tc>
              <w:tc>
                <w:tcPr>
                  <w:tcW w:w="3060" w:type="dxa"/>
                </w:tcPr>
                <w:p w14:paraId="133F59B4" w14:textId="77777777" w:rsidR="003C27B0" w:rsidRDefault="003C27B0">
                  <w:pPr>
                    <w:pStyle w:val="EmptyCellLayoutStyle"/>
                    <w:spacing w:after="0" w:line="240" w:lineRule="auto"/>
                  </w:pPr>
                </w:p>
              </w:tc>
            </w:tr>
            <w:tr w:rsidR="003C27B0" w14:paraId="79B47377" w14:textId="77777777">
              <w:trPr>
                <w:trHeight w:val="179"/>
              </w:trPr>
              <w:tc>
                <w:tcPr>
                  <w:tcW w:w="3240" w:type="dxa"/>
                </w:tcPr>
                <w:p w14:paraId="26D61933" w14:textId="77777777" w:rsidR="003C27B0" w:rsidRDefault="003C27B0">
                  <w:pPr>
                    <w:pStyle w:val="EmptyCellLayoutStyle"/>
                    <w:spacing w:after="0" w:line="240" w:lineRule="auto"/>
                  </w:pPr>
                </w:p>
              </w:tc>
              <w:tc>
                <w:tcPr>
                  <w:tcW w:w="179" w:type="dxa"/>
                </w:tcPr>
                <w:p w14:paraId="7E917817" w14:textId="77777777" w:rsidR="003C27B0" w:rsidRDefault="003C27B0">
                  <w:pPr>
                    <w:pStyle w:val="EmptyCellLayoutStyle"/>
                    <w:spacing w:after="0" w:line="240" w:lineRule="auto"/>
                  </w:pPr>
                </w:p>
              </w:tc>
              <w:tc>
                <w:tcPr>
                  <w:tcW w:w="539" w:type="dxa"/>
                </w:tcPr>
                <w:p w14:paraId="2DB90C48" w14:textId="77777777" w:rsidR="003C27B0" w:rsidRDefault="003C27B0">
                  <w:pPr>
                    <w:pStyle w:val="EmptyCellLayoutStyle"/>
                    <w:spacing w:after="0" w:line="240" w:lineRule="auto"/>
                  </w:pPr>
                </w:p>
              </w:tc>
              <w:tc>
                <w:tcPr>
                  <w:tcW w:w="2879" w:type="dxa"/>
                </w:tcPr>
                <w:p w14:paraId="2F18FECC" w14:textId="77777777" w:rsidR="003C27B0" w:rsidRDefault="003C27B0">
                  <w:pPr>
                    <w:pStyle w:val="EmptyCellLayoutStyle"/>
                    <w:spacing w:after="0" w:line="240" w:lineRule="auto"/>
                  </w:pPr>
                </w:p>
              </w:tc>
              <w:tc>
                <w:tcPr>
                  <w:tcW w:w="540" w:type="dxa"/>
                </w:tcPr>
                <w:p w14:paraId="6CF3AD60" w14:textId="77777777" w:rsidR="003C27B0" w:rsidRDefault="003C27B0">
                  <w:pPr>
                    <w:pStyle w:val="EmptyCellLayoutStyle"/>
                    <w:spacing w:after="0" w:line="240" w:lineRule="auto"/>
                  </w:pPr>
                </w:p>
              </w:tc>
              <w:tc>
                <w:tcPr>
                  <w:tcW w:w="180" w:type="dxa"/>
                </w:tcPr>
                <w:p w14:paraId="5B4F30D6" w14:textId="77777777" w:rsidR="003C27B0" w:rsidRDefault="003C27B0">
                  <w:pPr>
                    <w:pStyle w:val="EmptyCellLayoutStyle"/>
                    <w:spacing w:after="0" w:line="240" w:lineRule="auto"/>
                  </w:pPr>
                </w:p>
              </w:tc>
              <w:tc>
                <w:tcPr>
                  <w:tcW w:w="539" w:type="dxa"/>
                </w:tcPr>
                <w:p w14:paraId="0811706A" w14:textId="77777777" w:rsidR="003C27B0" w:rsidRDefault="003C27B0">
                  <w:pPr>
                    <w:pStyle w:val="EmptyCellLayoutStyle"/>
                    <w:spacing w:after="0" w:line="240" w:lineRule="auto"/>
                  </w:pPr>
                </w:p>
              </w:tc>
              <w:tc>
                <w:tcPr>
                  <w:tcW w:w="3060" w:type="dxa"/>
                </w:tcPr>
                <w:p w14:paraId="201250DA" w14:textId="77777777" w:rsidR="003C27B0" w:rsidRDefault="003C27B0">
                  <w:pPr>
                    <w:pStyle w:val="EmptyCellLayoutStyle"/>
                    <w:spacing w:after="0" w:line="240" w:lineRule="auto"/>
                  </w:pPr>
                </w:p>
              </w:tc>
            </w:tr>
          </w:tbl>
          <w:p w14:paraId="1ABE85E2" w14:textId="77777777" w:rsidR="003C27B0" w:rsidRDefault="003C27B0">
            <w:pPr>
              <w:spacing w:after="0" w:line="240" w:lineRule="auto"/>
            </w:pPr>
          </w:p>
        </w:tc>
        <w:tc>
          <w:tcPr>
            <w:tcW w:w="179" w:type="dxa"/>
          </w:tcPr>
          <w:p w14:paraId="1A22E713" w14:textId="77777777" w:rsidR="003C27B0" w:rsidRDefault="003C27B0">
            <w:pPr>
              <w:pStyle w:val="EmptyCellLayoutStyle"/>
              <w:spacing w:after="0" w:line="240" w:lineRule="auto"/>
            </w:pPr>
          </w:p>
        </w:tc>
      </w:tr>
      <w:tr w:rsidR="003C27B0" w14:paraId="5864F6EE" w14:textId="77777777">
        <w:trPr>
          <w:trHeight w:val="99"/>
        </w:trPr>
        <w:tc>
          <w:tcPr>
            <w:tcW w:w="179" w:type="dxa"/>
          </w:tcPr>
          <w:p w14:paraId="656C8884" w14:textId="77777777" w:rsidR="003C27B0" w:rsidRDefault="003C27B0">
            <w:pPr>
              <w:pStyle w:val="EmptyCellLayoutStyle"/>
              <w:spacing w:after="0" w:line="240" w:lineRule="auto"/>
            </w:pPr>
          </w:p>
        </w:tc>
        <w:tc>
          <w:tcPr>
            <w:tcW w:w="0" w:type="dxa"/>
          </w:tcPr>
          <w:p w14:paraId="0FBE14A9" w14:textId="77777777" w:rsidR="003C27B0" w:rsidRDefault="003C27B0">
            <w:pPr>
              <w:pStyle w:val="EmptyCellLayoutStyle"/>
              <w:spacing w:after="0" w:line="240" w:lineRule="auto"/>
            </w:pPr>
          </w:p>
        </w:tc>
        <w:tc>
          <w:tcPr>
            <w:tcW w:w="0" w:type="dxa"/>
          </w:tcPr>
          <w:p w14:paraId="0A2B4FAB" w14:textId="77777777" w:rsidR="003C27B0" w:rsidRDefault="003C27B0">
            <w:pPr>
              <w:pStyle w:val="EmptyCellLayoutStyle"/>
              <w:spacing w:after="0" w:line="240" w:lineRule="auto"/>
            </w:pPr>
          </w:p>
        </w:tc>
        <w:tc>
          <w:tcPr>
            <w:tcW w:w="11159" w:type="dxa"/>
          </w:tcPr>
          <w:p w14:paraId="3A9C1668" w14:textId="77777777" w:rsidR="003C27B0" w:rsidRDefault="003C27B0">
            <w:pPr>
              <w:pStyle w:val="EmptyCellLayoutStyle"/>
              <w:spacing w:after="0" w:line="240" w:lineRule="auto"/>
            </w:pPr>
          </w:p>
        </w:tc>
        <w:tc>
          <w:tcPr>
            <w:tcW w:w="179" w:type="dxa"/>
          </w:tcPr>
          <w:p w14:paraId="111471F8" w14:textId="77777777" w:rsidR="003C27B0" w:rsidRDefault="003C27B0">
            <w:pPr>
              <w:pStyle w:val="EmptyCellLayoutStyle"/>
              <w:spacing w:after="0" w:line="240" w:lineRule="auto"/>
            </w:pPr>
          </w:p>
        </w:tc>
      </w:tr>
      <w:tr w:rsidR="007F6535" w14:paraId="1A2BFB69" w14:textId="77777777" w:rsidTr="007F6535">
        <w:tc>
          <w:tcPr>
            <w:tcW w:w="179" w:type="dxa"/>
          </w:tcPr>
          <w:p w14:paraId="3461FF60" w14:textId="77777777" w:rsidR="003C27B0" w:rsidRDefault="003C27B0">
            <w:pPr>
              <w:pStyle w:val="EmptyCellLayoutStyle"/>
              <w:spacing w:after="0" w:line="240" w:lineRule="auto"/>
            </w:pPr>
          </w:p>
        </w:tc>
        <w:tc>
          <w:tcPr>
            <w:tcW w:w="0" w:type="dxa"/>
          </w:tcPr>
          <w:p w14:paraId="2E8EC378" w14:textId="77777777" w:rsidR="003C27B0" w:rsidRDefault="003C27B0">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11118"/>
            </w:tblGrid>
            <w:tr w:rsidR="003C27B0" w14:paraId="567E6A10"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3C27B0" w14:paraId="76035DC6"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35ED91E9" w14:textId="77777777" w:rsidR="003C27B0" w:rsidRDefault="00DD0155">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7A3175BA" w14:textId="77777777" w:rsidR="003C27B0" w:rsidRDefault="003C27B0">
                  <w:pPr>
                    <w:spacing w:after="0" w:line="240" w:lineRule="auto"/>
                  </w:pPr>
                </w:p>
              </w:tc>
            </w:tr>
            <w:tr w:rsidR="003C27B0" w14:paraId="0858E0A7" w14:textId="77777777">
              <w:trPr>
                <w:trHeight w:val="20"/>
              </w:trPr>
              <w:tc>
                <w:tcPr>
                  <w:tcW w:w="11160" w:type="dxa"/>
                  <w:tcBorders>
                    <w:left w:val="single" w:sz="15" w:space="0" w:color="000000"/>
                    <w:right w:val="single" w:sz="15" w:space="0" w:color="000000"/>
                  </w:tcBorders>
                </w:tcPr>
                <w:p w14:paraId="4AB7CDA4" w14:textId="77777777" w:rsidR="003C27B0" w:rsidRDefault="003C27B0">
                  <w:pPr>
                    <w:pStyle w:val="EmptyCellLayoutStyle"/>
                    <w:spacing w:after="0" w:line="240" w:lineRule="auto"/>
                  </w:pPr>
                </w:p>
              </w:tc>
            </w:tr>
            <w:tr w:rsidR="003C27B0" w14:paraId="1E66F418"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000" w:firstRow="0" w:lastRow="0" w:firstColumn="0" w:lastColumn="0" w:noHBand="0" w:noVBand="0"/>
                  </w:tblPr>
                  <w:tblGrid>
                    <w:gridCol w:w="5540"/>
                    <w:gridCol w:w="5541"/>
                  </w:tblGrid>
                  <w:tr w:rsidR="003C27B0" w14:paraId="642A3413" w14:textId="77777777">
                    <w:trPr>
                      <w:trHeight w:val="282"/>
                    </w:trPr>
                    <w:tc>
                      <w:tcPr>
                        <w:tcW w:w="5580" w:type="dxa"/>
                        <w:tcBorders>
                          <w:top w:val="nil"/>
                          <w:left w:val="nil"/>
                          <w:bottom w:val="nil"/>
                          <w:right w:val="nil"/>
                        </w:tcBorders>
                        <w:tcMar>
                          <w:top w:w="39" w:type="dxa"/>
                          <w:left w:w="39" w:type="dxa"/>
                          <w:bottom w:w="39" w:type="dxa"/>
                          <w:right w:w="39" w:type="dxa"/>
                        </w:tcMar>
                      </w:tcPr>
                      <w:p w14:paraId="54AF1280" w14:textId="77777777" w:rsidR="003C27B0" w:rsidRDefault="00DD0155">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5B659C4E" w14:textId="77777777" w:rsidR="003C27B0" w:rsidRDefault="00DD0155">
                        <w:pPr>
                          <w:spacing w:after="0" w:line="240" w:lineRule="auto"/>
                        </w:pPr>
                        <w:r>
                          <w:rPr>
                            <w:rFonts w:ascii="Arial" w:eastAsia="Arial" w:hAnsi="Arial"/>
                            <w:b/>
                            <w:color w:val="000000"/>
                            <w:sz w:val="16"/>
                          </w:rPr>
                          <w:t>8. Department/Agency</w:t>
                        </w:r>
                      </w:p>
                    </w:tc>
                  </w:tr>
                  <w:tr w:rsidR="003C27B0" w14:paraId="2C11ACC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21CB1A4" w14:textId="15F2099F" w:rsidR="003C27B0" w:rsidRDefault="003C27B0">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1D7BA44" w14:textId="77777777" w:rsidR="003C27B0" w:rsidRDefault="00DD0155">
                        <w:pPr>
                          <w:spacing w:after="0" w:line="240" w:lineRule="auto"/>
                        </w:pPr>
                        <w:r>
                          <w:rPr>
                            <w:rFonts w:ascii="Arial" w:eastAsia="Arial" w:hAnsi="Arial"/>
                            <w:color w:val="000000"/>
                          </w:rPr>
                          <w:t>MDHHS-CTR FORENSIC PSYCHIATRY</w:t>
                        </w:r>
                      </w:p>
                    </w:tc>
                  </w:tr>
                  <w:tr w:rsidR="003C27B0" w14:paraId="4B12DE51"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D1F161B" w14:textId="77777777" w:rsidR="003C27B0" w:rsidRDefault="00DD0155">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C9FD748" w14:textId="77777777" w:rsidR="003C27B0" w:rsidRDefault="00DD0155">
                        <w:pPr>
                          <w:spacing w:after="0" w:line="240" w:lineRule="auto"/>
                        </w:pPr>
                        <w:r>
                          <w:rPr>
                            <w:rFonts w:ascii="Arial" w:eastAsia="Arial" w:hAnsi="Arial"/>
                            <w:b/>
                            <w:color w:val="000000"/>
                            <w:sz w:val="16"/>
                          </w:rPr>
                          <w:t>9. Bureau (Institution, Board, or Commission)</w:t>
                        </w:r>
                      </w:p>
                    </w:tc>
                  </w:tr>
                  <w:tr w:rsidR="003C27B0" w14:paraId="23D08D3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DE79854" w14:textId="0167D1C9" w:rsidR="003C27B0" w:rsidRDefault="003C27B0">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8CB8C42" w14:textId="77777777" w:rsidR="003C27B0" w:rsidRDefault="003C27B0">
                        <w:pPr>
                          <w:spacing w:after="0" w:line="240" w:lineRule="auto"/>
                        </w:pPr>
                      </w:p>
                    </w:tc>
                  </w:tr>
                  <w:tr w:rsidR="003C27B0" w14:paraId="6A99E29D"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2C6CE54" w14:textId="77777777" w:rsidR="003C27B0" w:rsidRDefault="00DD0155">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FE62156" w14:textId="77777777" w:rsidR="003C27B0" w:rsidRDefault="00DD0155">
                        <w:pPr>
                          <w:spacing w:after="0" w:line="240" w:lineRule="auto"/>
                        </w:pPr>
                        <w:r>
                          <w:rPr>
                            <w:rFonts w:ascii="Arial" w:eastAsia="Arial" w:hAnsi="Arial"/>
                            <w:b/>
                            <w:color w:val="000000"/>
                            <w:sz w:val="16"/>
                          </w:rPr>
                          <w:t>10. Division</w:t>
                        </w:r>
                      </w:p>
                    </w:tc>
                  </w:tr>
                  <w:tr w:rsidR="003C27B0" w14:paraId="5822C3B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C97A356" w14:textId="77777777" w:rsidR="003C27B0" w:rsidRDefault="00DD0155">
                        <w:pPr>
                          <w:spacing w:after="0" w:line="240" w:lineRule="auto"/>
                        </w:pPr>
                        <w:r>
                          <w:rPr>
                            <w:rFonts w:ascii="Arial" w:eastAsia="Arial" w:hAnsi="Arial"/>
                            <w:color w:val="000000"/>
                          </w:rPr>
                          <w:t>Dentist-E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061EF36" w14:textId="77777777" w:rsidR="003C27B0" w:rsidRDefault="00DD0155">
                        <w:pPr>
                          <w:spacing w:after="0" w:line="240" w:lineRule="auto"/>
                        </w:pPr>
                        <w:r>
                          <w:rPr>
                            <w:rFonts w:ascii="Arial" w:eastAsia="Arial" w:hAnsi="Arial"/>
                            <w:color w:val="000000"/>
                          </w:rPr>
                          <w:t>Treatment Services</w:t>
                        </w:r>
                      </w:p>
                    </w:tc>
                  </w:tr>
                  <w:tr w:rsidR="003C27B0" w14:paraId="7FCA57DB"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8BACF78" w14:textId="77777777" w:rsidR="003C27B0" w:rsidRDefault="00DD0155">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1B60AD5" w14:textId="77777777" w:rsidR="003C27B0" w:rsidRDefault="00DD0155">
                        <w:pPr>
                          <w:spacing w:after="0" w:line="240" w:lineRule="auto"/>
                        </w:pPr>
                        <w:r>
                          <w:rPr>
                            <w:rFonts w:ascii="Arial" w:eastAsia="Arial" w:hAnsi="Arial"/>
                            <w:b/>
                            <w:color w:val="000000"/>
                            <w:sz w:val="16"/>
                          </w:rPr>
                          <w:t>11. Section</w:t>
                        </w:r>
                      </w:p>
                    </w:tc>
                  </w:tr>
                  <w:tr w:rsidR="003C27B0" w14:paraId="04D3A60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0995B88" w14:textId="77777777" w:rsidR="003C27B0" w:rsidRDefault="00DD0155">
                        <w:pPr>
                          <w:spacing w:after="0" w:line="240" w:lineRule="auto"/>
                        </w:pPr>
                        <w:r>
                          <w:rPr>
                            <w:rFonts w:ascii="Arial" w:eastAsia="Arial" w:hAnsi="Arial"/>
                            <w:color w:val="000000"/>
                          </w:rPr>
                          <w:t>Dentist</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6592454" w14:textId="1F06BFC0" w:rsidR="003C27B0" w:rsidRDefault="00DD0155">
                        <w:pPr>
                          <w:spacing w:after="0" w:line="240" w:lineRule="auto"/>
                        </w:pPr>
                        <w:r>
                          <w:rPr>
                            <w:rFonts w:ascii="Arial" w:eastAsia="Arial" w:hAnsi="Arial"/>
                            <w:color w:val="000000"/>
                          </w:rPr>
                          <w:t xml:space="preserve">Dental </w:t>
                        </w:r>
                        <w:r w:rsidR="006125E2">
                          <w:rPr>
                            <w:rFonts w:ascii="Arial" w:eastAsia="Arial" w:hAnsi="Arial"/>
                            <w:color w:val="000000"/>
                          </w:rPr>
                          <w:t>Clinic</w:t>
                        </w:r>
                      </w:p>
                    </w:tc>
                  </w:tr>
                  <w:tr w:rsidR="003C27B0" w14:paraId="518F946B"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6940EAA" w14:textId="77777777" w:rsidR="003C27B0" w:rsidRDefault="00DD0155">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903603B" w14:textId="77777777" w:rsidR="003C27B0" w:rsidRDefault="00DD0155">
                        <w:pPr>
                          <w:spacing w:after="0" w:line="240" w:lineRule="auto"/>
                        </w:pPr>
                        <w:r>
                          <w:rPr>
                            <w:rFonts w:ascii="Arial" w:eastAsia="Arial" w:hAnsi="Arial"/>
                            <w:b/>
                            <w:color w:val="000000"/>
                            <w:sz w:val="16"/>
                          </w:rPr>
                          <w:t>12. Unit</w:t>
                        </w:r>
                      </w:p>
                    </w:tc>
                  </w:tr>
                  <w:tr w:rsidR="003C27B0" w14:paraId="26B0EA7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C3DB6AC" w14:textId="3BF0BCB7" w:rsidR="003C27B0" w:rsidRDefault="003E7318">
                        <w:pPr>
                          <w:spacing w:after="0" w:line="240" w:lineRule="auto"/>
                        </w:pPr>
                        <w:r>
                          <w:rPr>
                            <w:rFonts w:ascii="Arial" w:eastAsia="Arial" w:hAnsi="Arial"/>
                            <w:color w:val="000000"/>
                          </w:rPr>
                          <w:t>MAMIDIPAKA, VIJAYA; PHYSICIAN MANAGER-2</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695AA3E" w14:textId="77777777" w:rsidR="003C27B0" w:rsidRDefault="003C27B0">
                        <w:pPr>
                          <w:spacing w:after="0" w:line="240" w:lineRule="auto"/>
                        </w:pPr>
                      </w:p>
                    </w:tc>
                  </w:tr>
                  <w:tr w:rsidR="003C27B0" w14:paraId="3BA69E92"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6C206857" w14:textId="77777777" w:rsidR="003C27B0" w:rsidRDefault="00DD0155">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24FD4E2" w14:textId="77777777" w:rsidR="003C27B0" w:rsidRDefault="00DD0155">
                        <w:pPr>
                          <w:spacing w:after="0" w:line="240" w:lineRule="auto"/>
                        </w:pPr>
                        <w:r>
                          <w:rPr>
                            <w:rFonts w:ascii="Arial" w:eastAsia="Arial" w:hAnsi="Arial"/>
                            <w:b/>
                            <w:color w:val="000000"/>
                            <w:sz w:val="16"/>
                          </w:rPr>
                          <w:t>13. Work Location (City and Address)/Hours of Work</w:t>
                        </w:r>
                      </w:p>
                    </w:tc>
                  </w:tr>
                  <w:tr w:rsidR="003C27B0" w14:paraId="6A0B5FD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21E10EC" w14:textId="1F452E6B" w:rsidR="003C27B0" w:rsidRDefault="003E7318">
                        <w:pPr>
                          <w:spacing w:after="0" w:line="240" w:lineRule="auto"/>
                        </w:pPr>
                        <w:r>
                          <w:rPr>
                            <w:rFonts w:ascii="Arial" w:eastAsia="Arial" w:hAnsi="Arial"/>
                            <w:color w:val="000000"/>
                          </w:rPr>
                          <w:t xml:space="preserve">MOORE, TODD; </w:t>
                        </w:r>
                        <w:r w:rsidR="00E95EC8">
                          <w:rPr>
                            <w:rFonts w:ascii="Arial" w:eastAsia="Arial" w:hAnsi="Arial"/>
                            <w:color w:val="000000"/>
                          </w:rPr>
                          <w:t xml:space="preserve">SENIOR EXECUTIVE </w:t>
                        </w:r>
                        <w:r>
                          <w:rPr>
                            <w:rFonts w:ascii="Arial" w:eastAsia="Arial" w:hAnsi="Arial"/>
                            <w:color w:val="000000"/>
                          </w:rPr>
                          <w:t>PSYCHIATRIST DIRECTOR</w:t>
                        </w:r>
                        <w:r w:rsidR="00E95EC8">
                          <w:rPr>
                            <w:rFonts w:ascii="Arial" w:eastAsia="Arial" w:hAnsi="Arial"/>
                            <w:color w:val="000000"/>
                          </w:rPr>
                          <w:t xml:space="preserve"> 21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67BE4F5" w14:textId="77777777" w:rsidR="003C27B0" w:rsidRDefault="00DD0155">
                        <w:pPr>
                          <w:spacing w:after="0" w:line="240" w:lineRule="auto"/>
                        </w:pPr>
                        <w:r>
                          <w:rPr>
                            <w:rFonts w:ascii="Arial" w:eastAsia="Arial" w:hAnsi="Arial"/>
                            <w:color w:val="000000"/>
                          </w:rPr>
                          <w:t>8303 PLATT RD; SALINE, MI 48176-9773 / Monday - Friday 8 - 5</w:t>
                        </w:r>
                      </w:p>
                    </w:tc>
                  </w:tr>
                </w:tbl>
                <w:p w14:paraId="516803CF" w14:textId="77777777" w:rsidR="003C27B0" w:rsidRDefault="003C27B0">
                  <w:pPr>
                    <w:spacing w:after="0" w:line="240" w:lineRule="auto"/>
                  </w:pPr>
                </w:p>
              </w:tc>
            </w:tr>
            <w:tr w:rsidR="003C27B0" w14:paraId="48A05B91" w14:textId="77777777">
              <w:trPr>
                <w:trHeight w:val="14"/>
              </w:trPr>
              <w:tc>
                <w:tcPr>
                  <w:tcW w:w="11160" w:type="dxa"/>
                  <w:tcBorders>
                    <w:left w:val="single" w:sz="15" w:space="0" w:color="000000"/>
                    <w:bottom w:val="single" w:sz="7" w:space="0" w:color="000000"/>
                    <w:right w:val="single" w:sz="15" w:space="0" w:color="000000"/>
                  </w:tcBorders>
                </w:tcPr>
                <w:p w14:paraId="6EAEF2AA" w14:textId="77777777" w:rsidR="003C27B0" w:rsidRDefault="003C27B0">
                  <w:pPr>
                    <w:pStyle w:val="EmptyCellLayoutStyle"/>
                    <w:spacing w:after="0" w:line="240" w:lineRule="auto"/>
                  </w:pPr>
                </w:p>
              </w:tc>
            </w:tr>
          </w:tbl>
          <w:p w14:paraId="4AE5B499" w14:textId="77777777" w:rsidR="003C27B0" w:rsidRDefault="003C27B0">
            <w:pPr>
              <w:spacing w:after="0" w:line="240" w:lineRule="auto"/>
            </w:pPr>
          </w:p>
        </w:tc>
        <w:tc>
          <w:tcPr>
            <w:tcW w:w="179" w:type="dxa"/>
          </w:tcPr>
          <w:p w14:paraId="780CB295" w14:textId="77777777" w:rsidR="003C27B0" w:rsidRDefault="003C27B0">
            <w:pPr>
              <w:pStyle w:val="EmptyCellLayoutStyle"/>
              <w:spacing w:after="0" w:line="240" w:lineRule="auto"/>
            </w:pPr>
          </w:p>
        </w:tc>
      </w:tr>
      <w:tr w:rsidR="007F6535" w14:paraId="34636D44" w14:textId="77777777" w:rsidTr="007F6535">
        <w:tc>
          <w:tcPr>
            <w:tcW w:w="179" w:type="dxa"/>
          </w:tcPr>
          <w:p w14:paraId="2458B999" w14:textId="77777777" w:rsidR="003C27B0" w:rsidRDefault="003C27B0">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5198"/>
              <w:gridCol w:w="5722"/>
              <w:gridCol w:w="179"/>
            </w:tblGrid>
            <w:tr w:rsidR="003C27B0" w14:paraId="050A126B" w14:textId="77777777">
              <w:trPr>
                <w:trHeight w:val="36"/>
              </w:trPr>
              <w:tc>
                <w:tcPr>
                  <w:tcW w:w="0" w:type="dxa"/>
                  <w:tcBorders>
                    <w:top w:val="single" w:sz="7" w:space="0" w:color="000000"/>
                    <w:left w:val="single" w:sz="15" w:space="0" w:color="000000"/>
                  </w:tcBorders>
                </w:tcPr>
                <w:p w14:paraId="7AD4DCDF" w14:textId="77777777" w:rsidR="003C27B0" w:rsidRDefault="003C27B0">
                  <w:pPr>
                    <w:pStyle w:val="EmptyCellLayoutStyle"/>
                    <w:spacing w:after="0" w:line="240" w:lineRule="auto"/>
                  </w:pPr>
                </w:p>
              </w:tc>
              <w:tc>
                <w:tcPr>
                  <w:tcW w:w="5220" w:type="dxa"/>
                  <w:tcBorders>
                    <w:top w:val="single" w:sz="7" w:space="0" w:color="000000"/>
                  </w:tcBorders>
                </w:tcPr>
                <w:p w14:paraId="532A635A" w14:textId="77777777" w:rsidR="003C27B0" w:rsidRDefault="003C27B0">
                  <w:pPr>
                    <w:pStyle w:val="EmptyCellLayoutStyle"/>
                    <w:spacing w:after="0" w:line="240" w:lineRule="auto"/>
                  </w:pPr>
                </w:p>
              </w:tc>
              <w:tc>
                <w:tcPr>
                  <w:tcW w:w="5759" w:type="dxa"/>
                  <w:tcBorders>
                    <w:top w:val="single" w:sz="7" w:space="0" w:color="000000"/>
                  </w:tcBorders>
                </w:tcPr>
                <w:p w14:paraId="1C3255C7" w14:textId="77777777" w:rsidR="003C27B0" w:rsidRDefault="003C27B0">
                  <w:pPr>
                    <w:pStyle w:val="EmptyCellLayoutStyle"/>
                    <w:spacing w:after="0" w:line="240" w:lineRule="auto"/>
                  </w:pPr>
                </w:p>
              </w:tc>
              <w:tc>
                <w:tcPr>
                  <w:tcW w:w="180" w:type="dxa"/>
                  <w:tcBorders>
                    <w:top w:val="single" w:sz="7" w:space="0" w:color="000000"/>
                    <w:right w:val="single" w:sz="15" w:space="0" w:color="000000"/>
                  </w:tcBorders>
                </w:tcPr>
                <w:p w14:paraId="52118437" w14:textId="77777777" w:rsidR="003C27B0" w:rsidRDefault="003C27B0">
                  <w:pPr>
                    <w:pStyle w:val="EmptyCellLayoutStyle"/>
                    <w:spacing w:after="0" w:line="240" w:lineRule="auto"/>
                  </w:pPr>
                </w:p>
              </w:tc>
            </w:tr>
            <w:tr w:rsidR="003C27B0" w14:paraId="3E267862" w14:textId="77777777">
              <w:trPr>
                <w:trHeight w:val="270"/>
              </w:trPr>
              <w:tc>
                <w:tcPr>
                  <w:tcW w:w="0" w:type="dxa"/>
                  <w:tcBorders>
                    <w:left w:val="single" w:sz="15" w:space="0" w:color="000000"/>
                  </w:tcBorders>
                </w:tcPr>
                <w:p w14:paraId="6E713D94" w14:textId="77777777" w:rsidR="003C27B0" w:rsidRDefault="003C27B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98"/>
                  </w:tblGrid>
                  <w:tr w:rsidR="003C27B0" w14:paraId="00ED18A0" w14:textId="77777777">
                    <w:trPr>
                      <w:trHeight w:val="192"/>
                    </w:trPr>
                    <w:tc>
                      <w:tcPr>
                        <w:tcW w:w="5220" w:type="dxa"/>
                        <w:tcBorders>
                          <w:top w:val="nil"/>
                          <w:left w:val="nil"/>
                          <w:bottom w:val="nil"/>
                          <w:right w:val="nil"/>
                        </w:tcBorders>
                        <w:tcMar>
                          <w:top w:w="39" w:type="dxa"/>
                          <w:left w:w="39" w:type="dxa"/>
                          <w:bottom w:w="39" w:type="dxa"/>
                          <w:right w:w="39" w:type="dxa"/>
                        </w:tcMar>
                      </w:tcPr>
                      <w:p w14:paraId="09544523" w14:textId="77777777" w:rsidR="003C27B0" w:rsidRDefault="00DD0155">
                        <w:pPr>
                          <w:spacing w:after="0" w:line="240" w:lineRule="auto"/>
                        </w:pPr>
                        <w:r>
                          <w:rPr>
                            <w:rFonts w:ascii="Arial" w:eastAsia="Arial" w:hAnsi="Arial"/>
                            <w:b/>
                            <w:color w:val="000000"/>
                            <w:sz w:val="16"/>
                          </w:rPr>
                          <w:t>14. General Summary of Function/Purpose of Position</w:t>
                        </w:r>
                      </w:p>
                    </w:tc>
                  </w:tr>
                </w:tbl>
                <w:p w14:paraId="22D65B7D" w14:textId="77777777" w:rsidR="003C27B0" w:rsidRDefault="003C27B0">
                  <w:pPr>
                    <w:spacing w:after="0" w:line="240" w:lineRule="auto"/>
                  </w:pPr>
                </w:p>
              </w:tc>
              <w:tc>
                <w:tcPr>
                  <w:tcW w:w="5759" w:type="dxa"/>
                </w:tcPr>
                <w:p w14:paraId="14808815" w14:textId="77777777" w:rsidR="003C27B0" w:rsidRDefault="003C27B0">
                  <w:pPr>
                    <w:pStyle w:val="EmptyCellLayoutStyle"/>
                    <w:spacing w:after="0" w:line="240" w:lineRule="auto"/>
                  </w:pPr>
                </w:p>
              </w:tc>
              <w:tc>
                <w:tcPr>
                  <w:tcW w:w="180" w:type="dxa"/>
                  <w:tcBorders>
                    <w:right w:val="single" w:sz="15" w:space="0" w:color="000000"/>
                  </w:tcBorders>
                </w:tcPr>
                <w:p w14:paraId="21F1390D" w14:textId="77777777" w:rsidR="003C27B0" w:rsidRDefault="003C27B0">
                  <w:pPr>
                    <w:pStyle w:val="EmptyCellLayoutStyle"/>
                    <w:spacing w:after="0" w:line="240" w:lineRule="auto"/>
                  </w:pPr>
                </w:p>
              </w:tc>
            </w:tr>
            <w:tr w:rsidR="003C27B0" w14:paraId="67727B2D" w14:textId="77777777">
              <w:trPr>
                <w:trHeight w:val="53"/>
              </w:trPr>
              <w:tc>
                <w:tcPr>
                  <w:tcW w:w="0" w:type="dxa"/>
                  <w:tcBorders>
                    <w:left w:val="single" w:sz="15" w:space="0" w:color="000000"/>
                  </w:tcBorders>
                </w:tcPr>
                <w:p w14:paraId="64E522D3" w14:textId="77777777" w:rsidR="003C27B0" w:rsidRDefault="003C27B0">
                  <w:pPr>
                    <w:pStyle w:val="EmptyCellLayoutStyle"/>
                    <w:spacing w:after="0" w:line="240" w:lineRule="auto"/>
                  </w:pPr>
                </w:p>
              </w:tc>
              <w:tc>
                <w:tcPr>
                  <w:tcW w:w="5220" w:type="dxa"/>
                </w:tcPr>
                <w:p w14:paraId="4575EB4B" w14:textId="77777777" w:rsidR="003C27B0" w:rsidRDefault="003C27B0">
                  <w:pPr>
                    <w:pStyle w:val="EmptyCellLayoutStyle"/>
                    <w:spacing w:after="0" w:line="240" w:lineRule="auto"/>
                  </w:pPr>
                </w:p>
              </w:tc>
              <w:tc>
                <w:tcPr>
                  <w:tcW w:w="5759" w:type="dxa"/>
                </w:tcPr>
                <w:p w14:paraId="57D072A3" w14:textId="77777777" w:rsidR="003C27B0" w:rsidRDefault="003C27B0">
                  <w:pPr>
                    <w:pStyle w:val="EmptyCellLayoutStyle"/>
                    <w:spacing w:after="0" w:line="240" w:lineRule="auto"/>
                  </w:pPr>
                </w:p>
              </w:tc>
              <w:tc>
                <w:tcPr>
                  <w:tcW w:w="180" w:type="dxa"/>
                  <w:tcBorders>
                    <w:right w:val="single" w:sz="15" w:space="0" w:color="000000"/>
                  </w:tcBorders>
                </w:tcPr>
                <w:p w14:paraId="72CAC19C" w14:textId="77777777" w:rsidR="003C27B0" w:rsidRDefault="003C27B0">
                  <w:pPr>
                    <w:pStyle w:val="EmptyCellLayoutStyle"/>
                    <w:spacing w:after="0" w:line="240" w:lineRule="auto"/>
                  </w:pPr>
                </w:p>
              </w:tc>
            </w:tr>
            <w:tr w:rsidR="007F6535" w14:paraId="680D0FDA" w14:textId="77777777" w:rsidTr="007F6535">
              <w:trPr>
                <w:trHeight w:val="290"/>
              </w:trPr>
              <w:tc>
                <w:tcPr>
                  <w:tcW w:w="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26"/>
                  </w:tblGrid>
                  <w:tr w:rsidR="003C27B0" w14:paraId="5DE3BD8E" w14:textId="77777777">
                    <w:trPr>
                      <w:trHeight w:val="212"/>
                    </w:trPr>
                    <w:tc>
                      <w:tcPr>
                        <w:tcW w:w="10980" w:type="dxa"/>
                        <w:tcBorders>
                          <w:top w:val="nil"/>
                          <w:left w:val="nil"/>
                          <w:bottom w:val="nil"/>
                          <w:right w:val="nil"/>
                        </w:tcBorders>
                        <w:tcMar>
                          <w:top w:w="39" w:type="dxa"/>
                          <w:left w:w="39" w:type="dxa"/>
                          <w:bottom w:w="39" w:type="dxa"/>
                          <w:right w:w="39" w:type="dxa"/>
                        </w:tcMar>
                      </w:tcPr>
                      <w:p w14:paraId="2DEC50C7" w14:textId="77777777" w:rsidR="003C27B0" w:rsidRDefault="00DD0155">
                        <w:pPr>
                          <w:spacing w:after="0" w:line="240" w:lineRule="auto"/>
                        </w:pPr>
                        <w:r>
                          <w:rPr>
                            <w:rFonts w:ascii="Arial" w:eastAsia="Arial" w:hAnsi="Arial"/>
                            <w:color w:val="000000"/>
                          </w:rPr>
                          <w:t>To provide preventive and therapeutic dental care to consumers of the Center for Forensic Psychiatry.  Supervises subordinate personnel, CQI activities and infection control.</w:t>
                        </w:r>
                      </w:p>
                    </w:tc>
                  </w:tr>
                </w:tbl>
                <w:p w14:paraId="04EBD392" w14:textId="77777777" w:rsidR="003C27B0" w:rsidRDefault="003C27B0">
                  <w:pPr>
                    <w:spacing w:after="0" w:line="240" w:lineRule="auto"/>
                  </w:pPr>
                </w:p>
              </w:tc>
              <w:tc>
                <w:tcPr>
                  <w:tcW w:w="180" w:type="dxa"/>
                  <w:tcBorders>
                    <w:right w:val="single" w:sz="15" w:space="0" w:color="000000"/>
                  </w:tcBorders>
                </w:tcPr>
                <w:p w14:paraId="2B229078" w14:textId="77777777" w:rsidR="003C27B0" w:rsidRDefault="003C27B0">
                  <w:pPr>
                    <w:pStyle w:val="EmptyCellLayoutStyle"/>
                    <w:spacing w:after="0" w:line="240" w:lineRule="auto"/>
                  </w:pPr>
                </w:p>
              </w:tc>
            </w:tr>
            <w:tr w:rsidR="003C27B0" w14:paraId="066BDBCA" w14:textId="77777777">
              <w:trPr>
                <w:trHeight w:val="969"/>
              </w:trPr>
              <w:tc>
                <w:tcPr>
                  <w:tcW w:w="0" w:type="dxa"/>
                  <w:tcBorders>
                    <w:left w:val="single" w:sz="15" w:space="0" w:color="000000"/>
                    <w:bottom w:val="single" w:sz="15" w:space="0" w:color="000000"/>
                  </w:tcBorders>
                </w:tcPr>
                <w:p w14:paraId="58260A3E" w14:textId="77777777" w:rsidR="003C27B0" w:rsidRDefault="003C27B0">
                  <w:pPr>
                    <w:pStyle w:val="EmptyCellLayoutStyle"/>
                    <w:spacing w:after="0" w:line="240" w:lineRule="auto"/>
                  </w:pPr>
                </w:p>
              </w:tc>
              <w:tc>
                <w:tcPr>
                  <w:tcW w:w="5220" w:type="dxa"/>
                  <w:tcBorders>
                    <w:bottom w:val="single" w:sz="15" w:space="0" w:color="000000"/>
                  </w:tcBorders>
                </w:tcPr>
                <w:p w14:paraId="4663C384" w14:textId="77777777" w:rsidR="003C27B0" w:rsidRDefault="003C27B0">
                  <w:pPr>
                    <w:pStyle w:val="EmptyCellLayoutStyle"/>
                    <w:spacing w:after="0" w:line="240" w:lineRule="auto"/>
                  </w:pPr>
                </w:p>
              </w:tc>
              <w:tc>
                <w:tcPr>
                  <w:tcW w:w="5759" w:type="dxa"/>
                  <w:tcBorders>
                    <w:bottom w:val="single" w:sz="15" w:space="0" w:color="000000"/>
                  </w:tcBorders>
                </w:tcPr>
                <w:p w14:paraId="7C50745E" w14:textId="77777777" w:rsidR="003C27B0" w:rsidRDefault="003C27B0">
                  <w:pPr>
                    <w:pStyle w:val="EmptyCellLayoutStyle"/>
                    <w:spacing w:after="0" w:line="240" w:lineRule="auto"/>
                  </w:pPr>
                </w:p>
              </w:tc>
              <w:tc>
                <w:tcPr>
                  <w:tcW w:w="180" w:type="dxa"/>
                  <w:tcBorders>
                    <w:bottom w:val="single" w:sz="15" w:space="0" w:color="000000"/>
                    <w:right w:val="single" w:sz="15" w:space="0" w:color="000000"/>
                  </w:tcBorders>
                </w:tcPr>
                <w:p w14:paraId="358D3D0D" w14:textId="77777777" w:rsidR="003C27B0" w:rsidRDefault="003C27B0">
                  <w:pPr>
                    <w:pStyle w:val="EmptyCellLayoutStyle"/>
                    <w:spacing w:after="0" w:line="240" w:lineRule="auto"/>
                  </w:pPr>
                </w:p>
              </w:tc>
            </w:tr>
          </w:tbl>
          <w:p w14:paraId="72DB9378" w14:textId="77777777" w:rsidR="003C27B0" w:rsidRDefault="003C27B0">
            <w:pPr>
              <w:spacing w:after="0" w:line="240" w:lineRule="auto"/>
            </w:pPr>
          </w:p>
        </w:tc>
        <w:tc>
          <w:tcPr>
            <w:tcW w:w="179" w:type="dxa"/>
          </w:tcPr>
          <w:p w14:paraId="60263245" w14:textId="77777777" w:rsidR="003C27B0" w:rsidRDefault="003C27B0">
            <w:pPr>
              <w:pStyle w:val="EmptyCellLayoutStyle"/>
              <w:spacing w:after="0" w:line="240" w:lineRule="auto"/>
            </w:pPr>
          </w:p>
        </w:tc>
      </w:tr>
    </w:tbl>
    <w:p w14:paraId="65638844" w14:textId="77777777" w:rsidR="003C27B0" w:rsidRDefault="00DD0155">
      <w:pPr>
        <w:spacing w:after="0" w:line="240" w:lineRule="auto"/>
        <w:rPr>
          <w:sz w:val="0"/>
        </w:rPr>
      </w:pPr>
      <w:r>
        <w:br w:type="page"/>
      </w:r>
    </w:p>
    <w:tbl>
      <w:tblPr>
        <w:tblW w:w="0" w:type="auto"/>
        <w:tblCellMar>
          <w:left w:w="0" w:type="dxa"/>
          <w:right w:w="0" w:type="dxa"/>
        </w:tblCellMar>
        <w:tblLook w:val="0000" w:firstRow="0" w:lastRow="0" w:firstColumn="0" w:lastColumn="0" w:noHBand="0" w:noVBand="0"/>
      </w:tblPr>
      <w:tblGrid>
        <w:gridCol w:w="178"/>
        <w:gridCol w:w="6"/>
        <w:gridCol w:w="6"/>
        <w:gridCol w:w="6"/>
        <w:gridCol w:w="6"/>
        <w:gridCol w:w="6"/>
        <w:gridCol w:w="6"/>
        <w:gridCol w:w="2498"/>
        <w:gridCol w:w="6107"/>
        <w:gridCol w:w="2523"/>
        <w:gridCol w:w="178"/>
      </w:tblGrid>
      <w:tr w:rsidR="003C27B0" w14:paraId="1F749623" w14:textId="77777777">
        <w:trPr>
          <w:trHeight w:val="99"/>
        </w:trPr>
        <w:tc>
          <w:tcPr>
            <w:tcW w:w="179" w:type="dxa"/>
          </w:tcPr>
          <w:p w14:paraId="366F8C3E" w14:textId="77777777" w:rsidR="003C27B0" w:rsidRDefault="003C27B0">
            <w:pPr>
              <w:pStyle w:val="EmptyCellLayoutStyle"/>
              <w:spacing w:after="0" w:line="240" w:lineRule="auto"/>
            </w:pPr>
          </w:p>
        </w:tc>
        <w:tc>
          <w:tcPr>
            <w:tcW w:w="0" w:type="dxa"/>
          </w:tcPr>
          <w:p w14:paraId="706403CE" w14:textId="77777777" w:rsidR="003C27B0" w:rsidRDefault="003C27B0">
            <w:pPr>
              <w:pStyle w:val="EmptyCellLayoutStyle"/>
              <w:spacing w:after="0" w:line="240" w:lineRule="auto"/>
            </w:pPr>
          </w:p>
        </w:tc>
        <w:tc>
          <w:tcPr>
            <w:tcW w:w="0" w:type="dxa"/>
          </w:tcPr>
          <w:p w14:paraId="47F2FB82" w14:textId="77777777" w:rsidR="003C27B0" w:rsidRDefault="003C27B0">
            <w:pPr>
              <w:pStyle w:val="EmptyCellLayoutStyle"/>
              <w:spacing w:after="0" w:line="240" w:lineRule="auto"/>
            </w:pPr>
          </w:p>
        </w:tc>
        <w:tc>
          <w:tcPr>
            <w:tcW w:w="0" w:type="dxa"/>
          </w:tcPr>
          <w:p w14:paraId="4FA785DD" w14:textId="77777777" w:rsidR="003C27B0" w:rsidRDefault="003C27B0">
            <w:pPr>
              <w:pStyle w:val="EmptyCellLayoutStyle"/>
              <w:spacing w:after="0" w:line="240" w:lineRule="auto"/>
            </w:pPr>
          </w:p>
        </w:tc>
        <w:tc>
          <w:tcPr>
            <w:tcW w:w="0" w:type="dxa"/>
          </w:tcPr>
          <w:p w14:paraId="68C74EBE" w14:textId="77777777" w:rsidR="003C27B0" w:rsidRDefault="003C27B0">
            <w:pPr>
              <w:pStyle w:val="EmptyCellLayoutStyle"/>
              <w:spacing w:after="0" w:line="240" w:lineRule="auto"/>
            </w:pPr>
          </w:p>
        </w:tc>
        <w:tc>
          <w:tcPr>
            <w:tcW w:w="0" w:type="dxa"/>
          </w:tcPr>
          <w:p w14:paraId="4124B899" w14:textId="77777777" w:rsidR="003C27B0" w:rsidRDefault="003C27B0">
            <w:pPr>
              <w:pStyle w:val="EmptyCellLayoutStyle"/>
              <w:spacing w:after="0" w:line="240" w:lineRule="auto"/>
            </w:pPr>
          </w:p>
        </w:tc>
        <w:tc>
          <w:tcPr>
            <w:tcW w:w="0" w:type="dxa"/>
          </w:tcPr>
          <w:p w14:paraId="38CA9CCD" w14:textId="77777777" w:rsidR="003C27B0" w:rsidRDefault="003C27B0">
            <w:pPr>
              <w:pStyle w:val="EmptyCellLayoutStyle"/>
              <w:spacing w:after="0" w:line="240" w:lineRule="auto"/>
            </w:pPr>
          </w:p>
        </w:tc>
        <w:tc>
          <w:tcPr>
            <w:tcW w:w="2505" w:type="dxa"/>
          </w:tcPr>
          <w:p w14:paraId="4FEE286F" w14:textId="77777777" w:rsidR="003C27B0" w:rsidRDefault="003C27B0">
            <w:pPr>
              <w:pStyle w:val="EmptyCellLayoutStyle"/>
              <w:spacing w:after="0" w:line="240" w:lineRule="auto"/>
            </w:pPr>
          </w:p>
        </w:tc>
        <w:tc>
          <w:tcPr>
            <w:tcW w:w="6120" w:type="dxa"/>
          </w:tcPr>
          <w:p w14:paraId="7E91FA7E" w14:textId="77777777" w:rsidR="003C27B0" w:rsidRDefault="003C27B0">
            <w:pPr>
              <w:pStyle w:val="EmptyCellLayoutStyle"/>
              <w:spacing w:after="0" w:line="240" w:lineRule="auto"/>
            </w:pPr>
          </w:p>
        </w:tc>
        <w:tc>
          <w:tcPr>
            <w:tcW w:w="2534" w:type="dxa"/>
          </w:tcPr>
          <w:p w14:paraId="4143C19D" w14:textId="77777777" w:rsidR="003C27B0" w:rsidRDefault="003C27B0">
            <w:pPr>
              <w:pStyle w:val="EmptyCellLayoutStyle"/>
              <w:spacing w:after="0" w:line="240" w:lineRule="auto"/>
            </w:pPr>
          </w:p>
        </w:tc>
        <w:tc>
          <w:tcPr>
            <w:tcW w:w="179" w:type="dxa"/>
          </w:tcPr>
          <w:p w14:paraId="5F677807" w14:textId="77777777" w:rsidR="003C27B0" w:rsidRDefault="003C27B0">
            <w:pPr>
              <w:pStyle w:val="EmptyCellLayoutStyle"/>
              <w:spacing w:after="0" w:line="240" w:lineRule="auto"/>
            </w:pPr>
          </w:p>
        </w:tc>
      </w:tr>
      <w:tr w:rsidR="007F6535" w14:paraId="5BC726FF" w14:textId="77777777" w:rsidTr="007F6535">
        <w:tc>
          <w:tcPr>
            <w:tcW w:w="179" w:type="dxa"/>
          </w:tcPr>
          <w:p w14:paraId="56B07E47" w14:textId="77777777" w:rsidR="003C27B0" w:rsidRDefault="003C27B0">
            <w:pPr>
              <w:pStyle w:val="EmptyCellLayoutStyle"/>
              <w:spacing w:after="0" w:line="240" w:lineRule="auto"/>
            </w:pPr>
          </w:p>
        </w:tc>
        <w:tc>
          <w:tcPr>
            <w:tcW w:w="0" w:type="dxa"/>
          </w:tcPr>
          <w:p w14:paraId="4BE94129" w14:textId="77777777" w:rsidR="003C27B0" w:rsidRDefault="003C27B0">
            <w:pPr>
              <w:pStyle w:val="EmptyCellLayoutStyle"/>
              <w:spacing w:after="0" w:line="240" w:lineRule="auto"/>
            </w:pPr>
          </w:p>
        </w:tc>
        <w:tc>
          <w:tcPr>
            <w:tcW w:w="0" w:type="dxa"/>
          </w:tcPr>
          <w:p w14:paraId="4E7593CA" w14:textId="77777777" w:rsidR="003C27B0" w:rsidRDefault="003C27B0">
            <w:pPr>
              <w:pStyle w:val="EmptyCellLayoutStyle"/>
              <w:spacing w:after="0" w:line="240" w:lineRule="auto"/>
            </w:pPr>
          </w:p>
        </w:tc>
        <w:tc>
          <w:tcPr>
            <w:tcW w:w="0" w:type="dxa"/>
          </w:tcPr>
          <w:p w14:paraId="0FB39AAE" w14:textId="77777777" w:rsidR="003C27B0" w:rsidRDefault="003C27B0">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25"/>
              <w:gridCol w:w="11083"/>
            </w:tblGrid>
            <w:tr w:rsidR="007F6535" w14:paraId="02794105" w14:textId="77777777" w:rsidTr="007F6535">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1"/>
                  </w:tblGrid>
                  <w:tr w:rsidR="003C27B0" w14:paraId="0E7EF0C8" w14:textId="77777777">
                    <w:trPr>
                      <w:trHeight w:val="822"/>
                    </w:trPr>
                    <w:tc>
                      <w:tcPr>
                        <w:tcW w:w="11160" w:type="dxa"/>
                        <w:tcBorders>
                          <w:top w:val="nil"/>
                          <w:left w:val="nil"/>
                          <w:bottom w:val="nil"/>
                          <w:right w:val="nil"/>
                        </w:tcBorders>
                        <w:tcMar>
                          <w:top w:w="39" w:type="dxa"/>
                          <w:left w:w="39" w:type="dxa"/>
                          <w:bottom w:w="39" w:type="dxa"/>
                          <w:right w:w="39" w:type="dxa"/>
                        </w:tcMar>
                      </w:tcPr>
                      <w:p w14:paraId="7841C712" w14:textId="77777777" w:rsidR="003C27B0" w:rsidRDefault="00DD0155">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r>
                        <w:r>
                          <w:rPr>
                            <w:rFonts w:ascii="Arial" w:eastAsia="Arial" w:hAnsi="Arial"/>
                            <w:b/>
                            <w:color w:val="000000"/>
                            <w:sz w:val="16"/>
                          </w:rPr>
                          <w:t>List the duties from most important to least important. The total percentage of all duties performed must equal 100 percent.</w:t>
                        </w:r>
                      </w:p>
                    </w:tc>
                  </w:tr>
                </w:tbl>
                <w:p w14:paraId="36E7EA38" w14:textId="77777777" w:rsidR="003C27B0" w:rsidRDefault="003C27B0">
                  <w:pPr>
                    <w:spacing w:after="0" w:line="240" w:lineRule="auto"/>
                  </w:pPr>
                </w:p>
              </w:tc>
            </w:tr>
            <w:tr w:rsidR="003C27B0" w14:paraId="75BD37B9" w14:textId="77777777">
              <w:tc>
                <w:tcPr>
                  <w:tcW w:w="0" w:type="dxa"/>
                  <w:tcBorders>
                    <w:left w:val="single" w:sz="15" w:space="0" w:color="000000"/>
                    <w:bottom w:val="single" w:sz="7" w:space="0" w:color="000000"/>
                  </w:tcBorders>
                </w:tcPr>
                <w:p w14:paraId="00BFFE77" w14:textId="77777777" w:rsidR="003C27B0" w:rsidRDefault="003C27B0">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4"/>
                  </w:tblGrid>
                  <w:tr w:rsidR="003C27B0" w14:paraId="2BF2FC20"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29"/>
                          <w:gridCol w:w="1296"/>
                          <w:gridCol w:w="1839"/>
                        </w:tblGrid>
                        <w:tr w:rsidR="007F6535" w14:paraId="46DBCEBC" w14:textId="77777777" w:rsidTr="007F6535">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091BDB3" w14:textId="77777777" w:rsidR="003C27B0" w:rsidRDefault="00DD0155">
                              <w:pPr>
                                <w:spacing w:after="0" w:line="240" w:lineRule="auto"/>
                              </w:pPr>
                              <w:r>
                                <w:rPr>
                                  <w:rFonts w:ascii="Arial" w:eastAsia="Arial" w:hAnsi="Arial"/>
                                  <w:b/>
                                  <w:color w:val="000000"/>
                                  <w:sz w:val="16"/>
                                </w:rPr>
                                <w:t>Duty 1</w:t>
                              </w:r>
                            </w:p>
                          </w:tc>
                        </w:tr>
                        <w:tr w:rsidR="003C27B0" w14:paraId="3CCC81C2" w14:textId="77777777">
                          <w:trPr>
                            <w:trHeight w:val="282"/>
                          </w:trPr>
                          <w:tc>
                            <w:tcPr>
                              <w:tcW w:w="8004" w:type="dxa"/>
                              <w:tcBorders>
                                <w:top w:val="nil"/>
                                <w:left w:val="nil"/>
                                <w:bottom w:val="nil"/>
                                <w:right w:val="nil"/>
                              </w:tcBorders>
                              <w:tcMar>
                                <w:top w:w="39" w:type="dxa"/>
                                <w:left w:w="39" w:type="dxa"/>
                                <w:bottom w:w="39" w:type="dxa"/>
                                <w:right w:w="39" w:type="dxa"/>
                              </w:tcMar>
                            </w:tcPr>
                            <w:p w14:paraId="7996D6D0" w14:textId="77777777" w:rsidR="003C27B0" w:rsidRDefault="00DD0155">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ABBE592" w14:textId="77777777" w:rsidR="003C27B0" w:rsidRDefault="00DD0155">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562DD32" w14:textId="77777777" w:rsidR="003C27B0" w:rsidRDefault="00DD0155">
                              <w:pPr>
                                <w:spacing w:after="0" w:line="240" w:lineRule="auto"/>
                              </w:pPr>
                              <w:r>
                                <w:rPr>
                                  <w:rFonts w:ascii="Arial" w:eastAsia="Arial" w:hAnsi="Arial"/>
                                  <w:b/>
                                  <w:color w:val="000000"/>
                                  <w:sz w:val="16"/>
                                </w:rPr>
                                <w:t>50</w:t>
                              </w:r>
                            </w:p>
                          </w:tc>
                        </w:tr>
                        <w:tr w:rsidR="007F6535" w14:paraId="04CC56A6" w14:textId="77777777" w:rsidTr="007F6535">
                          <w:trPr>
                            <w:trHeight w:val="282"/>
                          </w:trPr>
                          <w:tc>
                            <w:tcPr>
                              <w:tcW w:w="8004" w:type="dxa"/>
                              <w:gridSpan w:val="3"/>
                              <w:tcBorders>
                                <w:top w:val="nil"/>
                                <w:left w:val="nil"/>
                                <w:bottom w:val="nil"/>
                                <w:right w:val="nil"/>
                              </w:tcBorders>
                              <w:tcMar>
                                <w:top w:w="39" w:type="dxa"/>
                                <w:left w:w="39" w:type="dxa"/>
                                <w:bottom w:w="39" w:type="dxa"/>
                                <w:right w:w="39" w:type="dxa"/>
                              </w:tcMar>
                            </w:tcPr>
                            <w:p w14:paraId="0C9ACAF8" w14:textId="77777777" w:rsidR="003C27B0" w:rsidRDefault="00DD0155">
                              <w:pPr>
                                <w:spacing w:after="0" w:line="240" w:lineRule="auto"/>
                              </w:pPr>
                              <w:r>
                                <w:rPr>
                                  <w:rFonts w:ascii="Arial" w:eastAsia="Arial" w:hAnsi="Arial"/>
                                  <w:color w:val="000000"/>
                                </w:rPr>
                                <w:t xml:space="preserve">Provide dental services for mentally ill patients in a hospital setting.  Oral examinations for all new admissions and returns. Yearly exams for all patients in the hospital </w:t>
                              </w:r>
                              <w:proofErr w:type="gramStart"/>
                              <w:r>
                                <w:rPr>
                                  <w:rFonts w:ascii="Arial" w:eastAsia="Arial" w:hAnsi="Arial"/>
                                  <w:color w:val="000000"/>
                                </w:rPr>
                                <w:t>not</w:t>
                              </w:r>
                              <w:proofErr w:type="gramEnd"/>
                              <w:r>
                                <w:rPr>
                                  <w:rFonts w:ascii="Arial" w:eastAsia="Arial" w:hAnsi="Arial"/>
                                  <w:color w:val="000000"/>
                                </w:rPr>
                                <w:t xml:space="preserve"> seen in the previous twelve months. Reviews medical histories and records and records dental treatment in medical charts to ensure that treatment plan does not compromise patient health</w:t>
                              </w:r>
                            </w:p>
                          </w:tc>
                        </w:tr>
                        <w:tr w:rsidR="003C27B0" w14:paraId="3B9B8C5C" w14:textId="77777777">
                          <w:trPr>
                            <w:trHeight w:val="282"/>
                          </w:trPr>
                          <w:tc>
                            <w:tcPr>
                              <w:tcW w:w="8004" w:type="dxa"/>
                              <w:tcBorders>
                                <w:top w:val="nil"/>
                                <w:left w:val="nil"/>
                                <w:bottom w:val="nil"/>
                                <w:right w:val="nil"/>
                              </w:tcBorders>
                              <w:tcMar>
                                <w:top w:w="39" w:type="dxa"/>
                                <w:left w:w="39" w:type="dxa"/>
                                <w:bottom w:w="39" w:type="dxa"/>
                                <w:right w:w="39" w:type="dxa"/>
                              </w:tcMar>
                            </w:tcPr>
                            <w:p w14:paraId="2E24C2F2" w14:textId="77777777" w:rsidR="003C27B0" w:rsidRDefault="00DD0155">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535790EF" w14:textId="77777777" w:rsidR="003C27B0" w:rsidRDefault="003C27B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160048D" w14:textId="77777777" w:rsidR="003C27B0" w:rsidRDefault="003C27B0">
                              <w:pPr>
                                <w:spacing w:after="0" w:line="240" w:lineRule="auto"/>
                              </w:pPr>
                            </w:p>
                          </w:tc>
                        </w:tr>
                        <w:tr w:rsidR="007F6535" w14:paraId="5994EFCE" w14:textId="77777777" w:rsidTr="007F6535">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96477EB" w14:textId="77777777" w:rsidR="003C27B0" w:rsidRDefault="00DD0155">
                              <w:pPr>
                                <w:spacing w:before="199" w:after="199" w:line="240" w:lineRule="auto"/>
                              </w:pPr>
                              <w:r>
                                <w:rPr>
                                  <w:rFonts w:ascii="Arial" w:eastAsia="Arial" w:hAnsi="Arial"/>
                                  <w:color w:val="000000"/>
                                  <w:sz w:val="16"/>
                                </w:rPr>
                                <w:t xml:space="preserve">X-ray exams of patients requiring treatment, including bite </w:t>
                              </w:r>
                              <w:proofErr w:type="gramStart"/>
                              <w:r>
                                <w:rPr>
                                  <w:rFonts w:ascii="Arial" w:eastAsia="Arial" w:hAnsi="Arial"/>
                                  <w:color w:val="000000"/>
                                  <w:sz w:val="16"/>
                                </w:rPr>
                                <w:t>wing</w:t>
                              </w:r>
                              <w:proofErr w:type="gramEnd"/>
                              <w:r>
                                <w:rPr>
                                  <w:rFonts w:ascii="Arial" w:eastAsia="Arial" w:hAnsi="Arial"/>
                                  <w:color w:val="000000"/>
                                  <w:sz w:val="16"/>
                                </w:rPr>
                                <w:t>, pantographic and occlusal e-rays.</w:t>
                              </w:r>
                            </w:p>
                            <w:p w14:paraId="7E594BAF" w14:textId="77777777" w:rsidR="003C27B0" w:rsidRDefault="00DD0155">
                              <w:pPr>
                                <w:spacing w:after="199" w:line="240" w:lineRule="auto"/>
                              </w:pPr>
                              <w:r>
                                <w:rPr>
                                  <w:rFonts w:ascii="Arial" w:eastAsia="Arial" w:hAnsi="Arial"/>
                                  <w:color w:val="000000"/>
                                  <w:sz w:val="16"/>
                                </w:rPr>
                                <w:t>Diagnosis and treatment planning.</w:t>
                              </w:r>
                            </w:p>
                            <w:p w14:paraId="42B96632" w14:textId="77777777" w:rsidR="003C27B0" w:rsidRDefault="00DD0155">
                              <w:pPr>
                                <w:spacing w:after="199" w:line="240" w:lineRule="auto"/>
                              </w:pPr>
                              <w:r>
                                <w:rPr>
                                  <w:rFonts w:ascii="Arial" w:eastAsia="Arial" w:hAnsi="Arial"/>
                                  <w:color w:val="000000"/>
                                  <w:sz w:val="16"/>
                                </w:rPr>
                                <w:t>Restoration of teeth including fillings, and constructs dentures and dental appliances.</w:t>
                              </w:r>
                            </w:p>
                            <w:p w14:paraId="5D925C1C" w14:textId="77777777" w:rsidR="003C27B0" w:rsidRDefault="00DD0155">
                              <w:pPr>
                                <w:spacing w:after="199" w:line="240" w:lineRule="auto"/>
                              </w:pPr>
                              <w:r>
                                <w:rPr>
                                  <w:rFonts w:ascii="Arial" w:eastAsia="Arial" w:hAnsi="Arial"/>
                                  <w:color w:val="000000"/>
                                  <w:sz w:val="16"/>
                                </w:rPr>
                                <w:t>Treats pathological conditions of the oral cavity</w:t>
                              </w:r>
                            </w:p>
                            <w:p w14:paraId="52E4971B" w14:textId="77777777" w:rsidR="003C27B0" w:rsidRDefault="00DD0155">
                              <w:pPr>
                                <w:spacing w:after="199" w:line="240" w:lineRule="auto"/>
                              </w:pPr>
                              <w:r>
                                <w:rPr>
                                  <w:rFonts w:ascii="Arial" w:eastAsia="Arial" w:hAnsi="Arial"/>
                                  <w:color w:val="000000"/>
                                  <w:sz w:val="16"/>
                                </w:rPr>
                                <w:t>Periodontal treatment.</w:t>
                              </w:r>
                            </w:p>
                          </w:tc>
                        </w:tr>
                        <w:tr w:rsidR="007F6535" w14:paraId="55EC95F1" w14:textId="77777777" w:rsidTr="007F6535">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1C0A05B" w14:textId="77777777" w:rsidR="003C27B0" w:rsidRDefault="00DD0155">
                              <w:pPr>
                                <w:spacing w:after="0" w:line="240" w:lineRule="auto"/>
                              </w:pPr>
                              <w:r>
                                <w:rPr>
                                  <w:rFonts w:ascii="Arial" w:eastAsia="Arial" w:hAnsi="Arial"/>
                                  <w:b/>
                                  <w:color w:val="000000"/>
                                  <w:sz w:val="16"/>
                                </w:rPr>
                                <w:t>Duty 2</w:t>
                              </w:r>
                            </w:p>
                          </w:tc>
                        </w:tr>
                        <w:tr w:rsidR="003C27B0" w14:paraId="2242341E" w14:textId="77777777">
                          <w:trPr>
                            <w:trHeight w:val="282"/>
                          </w:trPr>
                          <w:tc>
                            <w:tcPr>
                              <w:tcW w:w="8004" w:type="dxa"/>
                              <w:tcBorders>
                                <w:top w:val="nil"/>
                                <w:left w:val="nil"/>
                                <w:bottom w:val="nil"/>
                                <w:right w:val="nil"/>
                              </w:tcBorders>
                              <w:tcMar>
                                <w:top w:w="39" w:type="dxa"/>
                                <w:left w:w="39" w:type="dxa"/>
                                <w:bottom w:w="39" w:type="dxa"/>
                                <w:right w:w="39" w:type="dxa"/>
                              </w:tcMar>
                            </w:tcPr>
                            <w:p w14:paraId="704123C7" w14:textId="77777777" w:rsidR="003C27B0" w:rsidRDefault="00DD0155">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E067259" w14:textId="77777777" w:rsidR="003C27B0" w:rsidRDefault="00DD0155">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85D66EC" w14:textId="77777777" w:rsidR="003C27B0" w:rsidRDefault="00DD0155">
                              <w:pPr>
                                <w:spacing w:after="0" w:line="240" w:lineRule="auto"/>
                              </w:pPr>
                              <w:r>
                                <w:rPr>
                                  <w:rFonts w:ascii="Arial" w:eastAsia="Arial" w:hAnsi="Arial"/>
                                  <w:b/>
                                  <w:color w:val="000000"/>
                                  <w:sz w:val="16"/>
                                </w:rPr>
                                <w:t>20</w:t>
                              </w:r>
                            </w:p>
                          </w:tc>
                        </w:tr>
                        <w:tr w:rsidR="007F6535" w14:paraId="7DE93BBB" w14:textId="77777777" w:rsidTr="007F6535">
                          <w:trPr>
                            <w:trHeight w:val="282"/>
                          </w:trPr>
                          <w:tc>
                            <w:tcPr>
                              <w:tcW w:w="8004" w:type="dxa"/>
                              <w:gridSpan w:val="3"/>
                              <w:tcBorders>
                                <w:top w:val="nil"/>
                                <w:left w:val="nil"/>
                                <w:bottom w:val="nil"/>
                                <w:right w:val="nil"/>
                              </w:tcBorders>
                              <w:tcMar>
                                <w:top w:w="39" w:type="dxa"/>
                                <w:left w:w="39" w:type="dxa"/>
                                <w:bottom w:w="39" w:type="dxa"/>
                                <w:right w:w="39" w:type="dxa"/>
                              </w:tcMar>
                            </w:tcPr>
                            <w:p w14:paraId="60D62835" w14:textId="77777777" w:rsidR="003C27B0" w:rsidRDefault="00DD0155">
                              <w:pPr>
                                <w:spacing w:after="0" w:line="240" w:lineRule="auto"/>
                              </w:pPr>
                              <w:r>
                                <w:rPr>
                                  <w:rFonts w:ascii="Arial" w:eastAsia="Arial" w:hAnsi="Arial"/>
                                  <w:color w:val="000000"/>
                                </w:rPr>
                                <w:t xml:space="preserve">Emergency exam and treatment for </w:t>
                              </w:r>
                              <w:proofErr w:type="gramStart"/>
                              <w:r>
                                <w:rPr>
                                  <w:rFonts w:ascii="Arial" w:eastAsia="Arial" w:hAnsi="Arial"/>
                                  <w:color w:val="000000"/>
                                </w:rPr>
                                <w:t>any and all</w:t>
                              </w:r>
                              <w:proofErr w:type="gramEnd"/>
                              <w:r>
                                <w:rPr>
                                  <w:rFonts w:ascii="Arial" w:eastAsia="Arial" w:hAnsi="Arial"/>
                                  <w:color w:val="000000"/>
                                </w:rPr>
                                <w:t xml:space="preserve"> dental problems</w:t>
                              </w:r>
                            </w:p>
                          </w:tc>
                        </w:tr>
                        <w:tr w:rsidR="003C27B0" w14:paraId="2343B0BE" w14:textId="77777777">
                          <w:trPr>
                            <w:trHeight w:val="282"/>
                          </w:trPr>
                          <w:tc>
                            <w:tcPr>
                              <w:tcW w:w="8004" w:type="dxa"/>
                              <w:tcBorders>
                                <w:top w:val="nil"/>
                                <w:left w:val="nil"/>
                                <w:bottom w:val="nil"/>
                                <w:right w:val="nil"/>
                              </w:tcBorders>
                              <w:tcMar>
                                <w:top w:w="39" w:type="dxa"/>
                                <w:left w:w="39" w:type="dxa"/>
                                <w:bottom w:w="39" w:type="dxa"/>
                                <w:right w:w="39" w:type="dxa"/>
                              </w:tcMar>
                            </w:tcPr>
                            <w:p w14:paraId="77A56CE4" w14:textId="77777777" w:rsidR="003C27B0" w:rsidRDefault="00DD0155">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04F5FB1" w14:textId="77777777" w:rsidR="003C27B0" w:rsidRDefault="003C27B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016BC54" w14:textId="77777777" w:rsidR="003C27B0" w:rsidRDefault="003C27B0">
                              <w:pPr>
                                <w:spacing w:after="0" w:line="240" w:lineRule="auto"/>
                              </w:pPr>
                            </w:p>
                          </w:tc>
                        </w:tr>
                        <w:tr w:rsidR="007F6535" w14:paraId="06CF6558" w14:textId="77777777" w:rsidTr="007F6535">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6E034C6" w14:textId="77777777" w:rsidR="003C27B0" w:rsidRDefault="00DD0155">
                              <w:pPr>
                                <w:spacing w:before="199" w:after="199" w:line="240" w:lineRule="auto"/>
                              </w:pPr>
                              <w:r>
                                <w:rPr>
                                  <w:rFonts w:ascii="Arial" w:eastAsia="Arial" w:hAnsi="Arial"/>
                                  <w:color w:val="000000"/>
                                  <w:sz w:val="16"/>
                                </w:rPr>
                                <w:t xml:space="preserve">Treatment of all types of emergency dental issues including but not limited to toothaches, broken teeth, swollen jaws, fractured jaws and any other </w:t>
                              </w:r>
                              <w:proofErr w:type="spellStart"/>
                              <w:r>
                                <w:rPr>
                                  <w:rFonts w:ascii="Arial" w:eastAsia="Arial" w:hAnsi="Arial"/>
                                  <w:color w:val="000000"/>
                                  <w:sz w:val="16"/>
                                </w:rPr>
                                <w:t>oro</w:t>
                              </w:r>
                              <w:proofErr w:type="spellEnd"/>
                              <w:r>
                                <w:rPr>
                                  <w:rFonts w:ascii="Arial" w:eastAsia="Arial" w:hAnsi="Arial"/>
                                  <w:color w:val="000000"/>
                                  <w:sz w:val="16"/>
                                </w:rPr>
                                <w:t>-facial trauma.</w:t>
                              </w:r>
                            </w:p>
                            <w:p w14:paraId="12558246" w14:textId="77777777" w:rsidR="003C27B0" w:rsidRDefault="00DD0155">
                              <w:pPr>
                                <w:spacing w:after="199" w:line="240" w:lineRule="auto"/>
                              </w:pPr>
                              <w:r>
                                <w:rPr>
                                  <w:rFonts w:ascii="Arial" w:eastAsia="Arial" w:hAnsi="Arial"/>
                                  <w:color w:val="000000"/>
                                  <w:sz w:val="16"/>
                                </w:rPr>
                                <w:t xml:space="preserve">Sutures facial lacerations within and around the oral cavity.  </w:t>
                              </w:r>
                            </w:p>
                            <w:p w14:paraId="75737218" w14:textId="77777777" w:rsidR="003C27B0" w:rsidRDefault="00DD0155">
                              <w:pPr>
                                <w:spacing w:after="0" w:line="240" w:lineRule="auto"/>
                              </w:pPr>
                              <w:r>
                                <w:rPr>
                                  <w:rFonts w:ascii="Arial" w:eastAsia="Arial" w:hAnsi="Arial"/>
                                  <w:color w:val="000000"/>
                                  <w:sz w:val="16"/>
                                </w:rPr>
                                <w:t xml:space="preserve">Prescribes medications for infection control, pain control and for the control of viral, bacterial and fungal infections. </w:t>
                              </w:r>
                            </w:p>
                          </w:tc>
                        </w:tr>
                        <w:tr w:rsidR="007F6535" w14:paraId="6D12E8DE" w14:textId="77777777" w:rsidTr="007F6535">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5D6F854F" w14:textId="77777777" w:rsidR="003C27B0" w:rsidRDefault="00DD0155">
                              <w:pPr>
                                <w:spacing w:after="0" w:line="240" w:lineRule="auto"/>
                              </w:pPr>
                              <w:r>
                                <w:rPr>
                                  <w:rFonts w:ascii="Arial" w:eastAsia="Arial" w:hAnsi="Arial"/>
                                  <w:b/>
                                  <w:color w:val="000000"/>
                                  <w:sz w:val="16"/>
                                </w:rPr>
                                <w:t>Duty 3</w:t>
                              </w:r>
                            </w:p>
                          </w:tc>
                        </w:tr>
                        <w:tr w:rsidR="003C27B0" w14:paraId="21CE802F" w14:textId="77777777">
                          <w:trPr>
                            <w:trHeight w:val="282"/>
                          </w:trPr>
                          <w:tc>
                            <w:tcPr>
                              <w:tcW w:w="8004" w:type="dxa"/>
                              <w:tcBorders>
                                <w:top w:val="nil"/>
                                <w:left w:val="nil"/>
                                <w:bottom w:val="nil"/>
                                <w:right w:val="nil"/>
                              </w:tcBorders>
                              <w:tcMar>
                                <w:top w:w="39" w:type="dxa"/>
                                <w:left w:w="39" w:type="dxa"/>
                                <w:bottom w:w="39" w:type="dxa"/>
                                <w:right w:w="39" w:type="dxa"/>
                              </w:tcMar>
                            </w:tcPr>
                            <w:p w14:paraId="097C6D3C" w14:textId="77777777" w:rsidR="003C27B0" w:rsidRDefault="00DD0155">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5774F86" w14:textId="77777777" w:rsidR="003C27B0" w:rsidRDefault="00DD0155">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D32680C" w14:textId="77777777" w:rsidR="003C27B0" w:rsidRDefault="00DD0155">
                              <w:pPr>
                                <w:spacing w:after="0" w:line="240" w:lineRule="auto"/>
                              </w:pPr>
                              <w:r>
                                <w:rPr>
                                  <w:rFonts w:ascii="Arial" w:eastAsia="Arial" w:hAnsi="Arial"/>
                                  <w:b/>
                                  <w:color w:val="000000"/>
                                  <w:sz w:val="16"/>
                                </w:rPr>
                                <w:t>20</w:t>
                              </w:r>
                            </w:p>
                          </w:tc>
                        </w:tr>
                        <w:tr w:rsidR="007F6535" w14:paraId="26DCB3E5" w14:textId="77777777" w:rsidTr="007F6535">
                          <w:trPr>
                            <w:trHeight w:val="282"/>
                          </w:trPr>
                          <w:tc>
                            <w:tcPr>
                              <w:tcW w:w="8004" w:type="dxa"/>
                              <w:gridSpan w:val="3"/>
                              <w:tcBorders>
                                <w:top w:val="nil"/>
                                <w:left w:val="nil"/>
                                <w:bottom w:val="nil"/>
                                <w:right w:val="nil"/>
                              </w:tcBorders>
                              <w:tcMar>
                                <w:top w:w="39" w:type="dxa"/>
                                <w:left w:w="39" w:type="dxa"/>
                                <w:bottom w:w="39" w:type="dxa"/>
                                <w:right w:w="39" w:type="dxa"/>
                              </w:tcMar>
                            </w:tcPr>
                            <w:p w14:paraId="0A184D2A" w14:textId="5B771EEA" w:rsidR="003C27B0" w:rsidRDefault="00DD0155">
                              <w:pPr>
                                <w:spacing w:after="0" w:line="240" w:lineRule="auto"/>
                              </w:pPr>
                              <w:proofErr w:type="gramStart"/>
                              <w:r>
                                <w:rPr>
                                  <w:rFonts w:ascii="Arial" w:eastAsia="Arial" w:hAnsi="Arial"/>
                                  <w:color w:val="000000"/>
                                </w:rPr>
                                <w:t>Oversees</w:t>
                              </w:r>
                              <w:proofErr w:type="gramEnd"/>
                              <w:r>
                                <w:rPr>
                                  <w:rFonts w:ascii="Arial" w:eastAsia="Arial" w:hAnsi="Arial"/>
                                  <w:color w:val="000000"/>
                                </w:rPr>
                                <w:t xml:space="preserve"> the work and </w:t>
                              </w:r>
                              <w:proofErr w:type="gramStart"/>
                              <w:r>
                                <w:rPr>
                                  <w:rFonts w:ascii="Arial" w:eastAsia="Arial" w:hAnsi="Arial"/>
                                  <w:color w:val="000000"/>
                                </w:rPr>
                                <w:t>provides</w:t>
                              </w:r>
                              <w:proofErr w:type="gramEnd"/>
                              <w:r>
                                <w:rPr>
                                  <w:rFonts w:ascii="Arial" w:eastAsia="Arial" w:hAnsi="Arial"/>
                                  <w:color w:val="000000"/>
                                </w:rPr>
                                <w:t xml:space="preserve"> guidance and direction to dental</w:t>
                              </w:r>
                              <w:r w:rsidR="00C25173">
                                <w:rPr>
                                  <w:rFonts w:ascii="Arial" w:eastAsia="Arial" w:hAnsi="Arial"/>
                                  <w:color w:val="000000"/>
                                </w:rPr>
                                <w:t xml:space="preserve"> </w:t>
                              </w:r>
                              <w:r>
                                <w:rPr>
                                  <w:rFonts w:ascii="Arial" w:eastAsia="Arial" w:hAnsi="Arial"/>
                                  <w:color w:val="000000"/>
                                </w:rPr>
                                <w:t>hygienists and other support personnel</w:t>
                              </w:r>
                              <w:r w:rsidR="00C25173">
                                <w:rPr>
                                  <w:rFonts w:ascii="Arial" w:eastAsia="Arial" w:hAnsi="Arial"/>
                                  <w:color w:val="000000"/>
                                </w:rPr>
                                <w:t>.</w:t>
                              </w:r>
                            </w:p>
                          </w:tc>
                        </w:tr>
                        <w:tr w:rsidR="003C27B0" w14:paraId="31AE69ED" w14:textId="77777777">
                          <w:trPr>
                            <w:trHeight w:val="282"/>
                          </w:trPr>
                          <w:tc>
                            <w:tcPr>
                              <w:tcW w:w="8004" w:type="dxa"/>
                              <w:tcBorders>
                                <w:top w:val="nil"/>
                                <w:left w:val="nil"/>
                                <w:bottom w:val="nil"/>
                                <w:right w:val="nil"/>
                              </w:tcBorders>
                              <w:tcMar>
                                <w:top w:w="39" w:type="dxa"/>
                                <w:left w:w="39" w:type="dxa"/>
                                <w:bottom w:w="39" w:type="dxa"/>
                                <w:right w:w="39" w:type="dxa"/>
                              </w:tcMar>
                            </w:tcPr>
                            <w:p w14:paraId="7BEE27C3" w14:textId="77777777" w:rsidR="003C27B0" w:rsidRDefault="00DD0155">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A78604B" w14:textId="77777777" w:rsidR="003C27B0" w:rsidRDefault="003C27B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7131235" w14:textId="77777777" w:rsidR="003C27B0" w:rsidRDefault="003C27B0">
                              <w:pPr>
                                <w:spacing w:after="0" w:line="240" w:lineRule="auto"/>
                              </w:pPr>
                            </w:p>
                          </w:tc>
                        </w:tr>
                        <w:tr w:rsidR="007F6535" w14:paraId="7163C582" w14:textId="77777777" w:rsidTr="007F6535">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B226784" w14:textId="77777777" w:rsidR="003C27B0" w:rsidRDefault="00DD0155">
                              <w:pPr>
                                <w:spacing w:before="199" w:after="199" w:line="240" w:lineRule="auto"/>
                              </w:pPr>
                              <w:r>
                                <w:rPr>
                                  <w:rFonts w:ascii="Arial" w:eastAsia="Arial" w:hAnsi="Arial"/>
                                  <w:color w:val="000000"/>
                                  <w:sz w:val="16"/>
                                </w:rPr>
                                <w:t xml:space="preserve">Evaluates and verifies employee performance through the review of completed work assignments and the review of work techniques. </w:t>
                              </w:r>
                            </w:p>
                            <w:p w14:paraId="41E9F231" w14:textId="77777777" w:rsidR="003C27B0" w:rsidRDefault="00DD0155">
                              <w:pPr>
                                <w:spacing w:after="199" w:line="240" w:lineRule="auto"/>
                              </w:pPr>
                              <w:r>
                                <w:rPr>
                                  <w:rFonts w:ascii="Arial" w:eastAsia="Arial" w:hAnsi="Arial"/>
                                  <w:color w:val="000000"/>
                                  <w:sz w:val="16"/>
                                </w:rPr>
                                <w:t>Provides guidance is completing dental activities</w:t>
                              </w:r>
                            </w:p>
                            <w:p w14:paraId="46FD2754" w14:textId="77777777" w:rsidR="003C27B0" w:rsidRDefault="00DD0155">
                              <w:pPr>
                                <w:spacing w:after="199" w:line="240" w:lineRule="auto"/>
                              </w:pPr>
                              <w:proofErr w:type="gramStart"/>
                              <w:r>
                                <w:rPr>
                                  <w:rFonts w:ascii="Arial" w:eastAsia="Arial" w:hAnsi="Arial"/>
                                  <w:color w:val="000000"/>
                                  <w:sz w:val="16"/>
                                </w:rPr>
                                <w:t>Approve</w:t>
                              </w:r>
                              <w:proofErr w:type="gramEnd"/>
                              <w:r>
                                <w:rPr>
                                  <w:rFonts w:ascii="Arial" w:eastAsia="Arial" w:hAnsi="Arial"/>
                                  <w:color w:val="000000"/>
                                  <w:sz w:val="16"/>
                                </w:rPr>
                                <w:t> leave requests</w:t>
                              </w:r>
                            </w:p>
                          </w:tc>
                        </w:tr>
                        <w:tr w:rsidR="007F6535" w14:paraId="13FBFF54" w14:textId="77777777" w:rsidTr="007F6535">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B9CF91A" w14:textId="77777777" w:rsidR="003C27B0" w:rsidRDefault="00DD0155">
                              <w:pPr>
                                <w:spacing w:after="0" w:line="240" w:lineRule="auto"/>
                              </w:pPr>
                              <w:r>
                                <w:rPr>
                                  <w:rFonts w:ascii="Arial" w:eastAsia="Arial" w:hAnsi="Arial"/>
                                  <w:b/>
                                  <w:color w:val="000000"/>
                                  <w:sz w:val="16"/>
                                </w:rPr>
                                <w:t>Duty 4</w:t>
                              </w:r>
                            </w:p>
                          </w:tc>
                        </w:tr>
                        <w:tr w:rsidR="003C27B0" w14:paraId="3EF09E6C" w14:textId="77777777">
                          <w:trPr>
                            <w:trHeight w:val="282"/>
                          </w:trPr>
                          <w:tc>
                            <w:tcPr>
                              <w:tcW w:w="8004" w:type="dxa"/>
                              <w:tcBorders>
                                <w:top w:val="nil"/>
                                <w:left w:val="nil"/>
                                <w:bottom w:val="nil"/>
                                <w:right w:val="nil"/>
                              </w:tcBorders>
                              <w:tcMar>
                                <w:top w:w="39" w:type="dxa"/>
                                <w:left w:w="39" w:type="dxa"/>
                                <w:bottom w:w="39" w:type="dxa"/>
                                <w:right w:w="39" w:type="dxa"/>
                              </w:tcMar>
                            </w:tcPr>
                            <w:p w14:paraId="457EF981" w14:textId="77777777" w:rsidR="003C27B0" w:rsidRDefault="00DD0155">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336A859" w14:textId="77777777" w:rsidR="003C27B0" w:rsidRDefault="00DD0155">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2E53A0B" w14:textId="77777777" w:rsidR="003C27B0" w:rsidRDefault="00DD0155">
                              <w:pPr>
                                <w:spacing w:after="0" w:line="240" w:lineRule="auto"/>
                              </w:pPr>
                              <w:r>
                                <w:rPr>
                                  <w:rFonts w:ascii="Arial" w:eastAsia="Arial" w:hAnsi="Arial"/>
                                  <w:b/>
                                  <w:color w:val="000000"/>
                                  <w:sz w:val="16"/>
                                </w:rPr>
                                <w:t>10</w:t>
                              </w:r>
                            </w:p>
                          </w:tc>
                        </w:tr>
                        <w:tr w:rsidR="007F6535" w14:paraId="5CB5CE66" w14:textId="77777777" w:rsidTr="007F6535">
                          <w:trPr>
                            <w:trHeight w:val="282"/>
                          </w:trPr>
                          <w:tc>
                            <w:tcPr>
                              <w:tcW w:w="8004" w:type="dxa"/>
                              <w:gridSpan w:val="3"/>
                              <w:tcBorders>
                                <w:top w:val="nil"/>
                                <w:left w:val="nil"/>
                                <w:bottom w:val="nil"/>
                                <w:right w:val="nil"/>
                              </w:tcBorders>
                              <w:tcMar>
                                <w:top w:w="39" w:type="dxa"/>
                                <w:left w:w="39" w:type="dxa"/>
                                <w:bottom w:w="39" w:type="dxa"/>
                                <w:right w:w="39" w:type="dxa"/>
                              </w:tcMar>
                            </w:tcPr>
                            <w:p w14:paraId="2FFA7AB0" w14:textId="77777777" w:rsidR="003C27B0" w:rsidRDefault="00DD0155">
                              <w:pPr>
                                <w:spacing w:before="199" w:after="199" w:line="240" w:lineRule="auto"/>
                              </w:pPr>
                              <w:r>
                                <w:rPr>
                                  <w:rFonts w:ascii="Arial" w:eastAsia="Arial" w:hAnsi="Arial"/>
                                  <w:color w:val="000000"/>
                                </w:rPr>
                                <w:t>Other duties as assigned</w:t>
                              </w:r>
                            </w:p>
                          </w:tc>
                        </w:tr>
                        <w:tr w:rsidR="003C27B0" w14:paraId="18BFDA0C" w14:textId="77777777">
                          <w:trPr>
                            <w:trHeight w:val="282"/>
                          </w:trPr>
                          <w:tc>
                            <w:tcPr>
                              <w:tcW w:w="8004" w:type="dxa"/>
                              <w:tcBorders>
                                <w:top w:val="nil"/>
                                <w:left w:val="nil"/>
                                <w:bottom w:val="nil"/>
                                <w:right w:val="nil"/>
                              </w:tcBorders>
                              <w:tcMar>
                                <w:top w:w="39" w:type="dxa"/>
                                <w:left w:w="39" w:type="dxa"/>
                                <w:bottom w:w="39" w:type="dxa"/>
                                <w:right w:w="39" w:type="dxa"/>
                              </w:tcMar>
                            </w:tcPr>
                            <w:p w14:paraId="45BC0867" w14:textId="77777777" w:rsidR="003C27B0" w:rsidRDefault="00DD0155">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599B4017" w14:textId="77777777" w:rsidR="003C27B0" w:rsidRDefault="003C27B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3F6A90B" w14:textId="77777777" w:rsidR="003C27B0" w:rsidRDefault="003C27B0">
                              <w:pPr>
                                <w:spacing w:after="0" w:line="240" w:lineRule="auto"/>
                              </w:pPr>
                            </w:p>
                          </w:tc>
                        </w:tr>
                        <w:tr w:rsidR="007F6535" w14:paraId="30002AE7" w14:textId="77777777" w:rsidTr="007F6535">
                          <w:trPr>
                            <w:trHeight w:val="282"/>
                          </w:trPr>
                          <w:tc>
                            <w:tcPr>
                              <w:tcW w:w="8004" w:type="dxa"/>
                              <w:gridSpan w:val="3"/>
                              <w:tcBorders>
                                <w:top w:val="nil"/>
                                <w:left w:val="nil"/>
                                <w:bottom w:val="nil"/>
                                <w:right w:val="nil"/>
                              </w:tcBorders>
                              <w:tcMar>
                                <w:top w:w="39" w:type="dxa"/>
                                <w:left w:w="39" w:type="dxa"/>
                                <w:bottom w:w="39" w:type="dxa"/>
                                <w:right w:w="39" w:type="dxa"/>
                              </w:tcMar>
                            </w:tcPr>
                            <w:p w14:paraId="131CCA0A" w14:textId="77777777" w:rsidR="003C27B0" w:rsidRDefault="00DD0155">
                              <w:pPr>
                                <w:spacing w:before="199" w:after="199" w:line="240" w:lineRule="auto"/>
                              </w:pPr>
                              <w:r>
                                <w:rPr>
                                  <w:rFonts w:ascii="Arial" w:eastAsia="Arial" w:hAnsi="Arial"/>
                                  <w:color w:val="000000"/>
                                  <w:sz w:val="16"/>
                                </w:rPr>
                                <w:t xml:space="preserve">Ensures appropriate disposal of toxic </w:t>
                              </w:r>
                              <w:proofErr w:type="gramStart"/>
                              <w:r>
                                <w:rPr>
                                  <w:rFonts w:ascii="Arial" w:eastAsia="Arial" w:hAnsi="Arial"/>
                                  <w:color w:val="000000"/>
                                  <w:sz w:val="16"/>
                                </w:rPr>
                                <w:t>wastes</w:t>
                              </w:r>
                              <w:proofErr w:type="gramEnd"/>
                            </w:p>
                            <w:p w14:paraId="527FA6A4" w14:textId="77777777" w:rsidR="003C27B0" w:rsidRDefault="00DD0155">
                              <w:pPr>
                                <w:spacing w:after="199" w:line="240" w:lineRule="auto"/>
                              </w:pPr>
                              <w:r>
                                <w:rPr>
                                  <w:rFonts w:ascii="Arial" w:eastAsia="Arial" w:hAnsi="Arial"/>
                                  <w:color w:val="000000"/>
                                  <w:sz w:val="16"/>
                                </w:rPr>
                                <w:t>Provides instructions in oral hygiene and methods of preventing the spread of oral diseases</w:t>
                              </w:r>
                            </w:p>
                            <w:p w14:paraId="0628C696" w14:textId="77777777" w:rsidR="003C27B0" w:rsidRDefault="00DD0155">
                              <w:pPr>
                                <w:spacing w:after="199" w:line="240" w:lineRule="auto"/>
                              </w:pPr>
                              <w:r>
                                <w:rPr>
                                  <w:rFonts w:ascii="Arial" w:eastAsia="Arial" w:hAnsi="Arial"/>
                                  <w:color w:val="000000"/>
                                  <w:sz w:val="16"/>
                                </w:rPr>
                                <w:t>Provides expert testimony at legal proceedings</w:t>
                              </w:r>
                            </w:p>
                          </w:tc>
                        </w:tr>
                      </w:tbl>
                      <w:p w14:paraId="117AB809" w14:textId="77777777" w:rsidR="003C27B0" w:rsidRDefault="003C27B0">
                        <w:pPr>
                          <w:spacing w:after="0" w:line="240" w:lineRule="auto"/>
                        </w:pPr>
                      </w:p>
                    </w:tc>
                  </w:tr>
                </w:tbl>
                <w:p w14:paraId="23BF1CB6" w14:textId="77777777" w:rsidR="003C27B0" w:rsidRDefault="003C27B0">
                  <w:pPr>
                    <w:spacing w:after="0" w:line="240" w:lineRule="auto"/>
                  </w:pPr>
                </w:p>
              </w:tc>
            </w:tr>
          </w:tbl>
          <w:p w14:paraId="770FAA97" w14:textId="77777777" w:rsidR="003C27B0" w:rsidRDefault="003C27B0">
            <w:pPr>
              <w:spacing w:after="0" w:line="240" w:lineRule="auto"/>
            </w:pPr>
          </w:p>
        </w:tc>
        <w:tc>
          <w:tcPr>
            <w:tcW w:w="179" w:type="dxa"/>
          </w:tcPr>
          <w:p w14:paraId="008079A4" w14:textId="77777777" w:rsidR="003C27B0" w:rsidRDefault="003C27B0">
            <w:pPr>
              <w:pStyle w:val="EmptyCellLayoutStyle"/>
              <w:spacing w:after="0" w:line="240" w:lineRule="auto"/>
            </w:pPr>
          </w:p>
        </w:tc>
      </w:tr>
      <w:tr w:rsidR="003C27B0" w14:paraId="5F47B00D" w14:textId="77777777">
        <w:trPr>
          <w:trHeight w:val="99"/>
        </w:trPr>
        <w:tc>
          <w:tcPr>
            <w:tcW w:w="179" w:type="dxa"/>
          </w:tcPr>
          <w:p w14:paraId="022FFB1B" w14:textId="77777777" w:rsidR="003C27B0" w:rsidRDefault="003C27B0">
            <w:pPr>
              <w:pStyle w:val="EmptyCellLayoutStyle"/>
              <w:spacing w:after="0" w:line="240" w:lineRule="auto"/>
            </w:pPr>
          </w:p>
        </w:tc>
        <w:tc>
          <w:tcPr>
            <w:tcW w:w="0" w:type="dxa"/>
          </w:tcPr>
          <w:p w14:paraId="05C0DA0F" w14:textId="77777777" w:rsidR="003C27B0" w:rsidRDefault="003C27B0">
            <w:pPr>
              <w:pStyle w:val="EmptyCellLayoutStyle"/>
              <w:spacing w:after="0" w:line="240" w:lineRule="auto"/>
            </w:pPr>
          </w:p>
        </w:tc>
        <w:tc>
          <w:tcPr>
            <w:tcW w:w="0" w:type="dxa"/>
          </w:tcPr>
          <w:p w14:paraId="527A1B1C" w14:textId="77777777" w:rsidR="003C27B0" w:rsidRDefault="003C27B0">
            <w:pPr>
              <w:pStyle w:val="EmptyCellLayoutStyle"/>
              <w:spacing w:after="0" w:line="240" w:lineRule="auto"/>
            </w:pPr>
          </w:p>
        </w:tc>
        <w:tc>
          <w:tcPr>
            <w:tcW w:w="0" w:type="dxa"/>
          </w:tcPr>
          <w:p w14:paraId="316EF1B5" w14:textId="77777777" w:rsidR="003C27B0" w:rsidRDefault="003C27B0">
            <w:pPr>
              <w:pStyle w:val="EmptyCellLayoutStyle"/>
              <w:spacing w:after="0" w:line="240" w:lineRule="auto"/>
            </w:pPr>
          </w:p>
        </w:tc>
        <w:tc>
          <w:tcPr>
            <w:tcW w:w="0" w:type="dxa"/>
          </w:tcPr>
          <w:p w14:paraId="083B7091" w14:textId="77777777" w:rsidR="003C27B0" w:rsidRDefault="003C27B0">
            <w:pPr>
              <w:pStyle w:val="EmptyCellLayoutStyle"/>
              <w:spacing w:after="0" w:line="240" w:lineRule="auto"/>
            </w:pPr>
          </w:p>
        </w:tc>
        <w:tc>
          <w:tcPr>
            <w:tcW w:w="0" w:type="dxa"/>
          </w:tcPr>
          <w:p w14:paraId="6B5A2CE9" w14:textId="77777777" w:rsidR="003C27B0" w:rsidRDefault="003C27B0">
            <w:pPr>
              <w:pStyle w:val="EmptyCellLayoutStyle"/>
              <w:spacing w:after="0" w:line="240" w:lineRule="auto"/>
            </w:pPr>
          </w:p>
        </w:tc>
        <w:tc>
          <w:tcPr>
            <w:tcW w:w="0" w:type="dxa"/>
          </w:tcPr>
          <w:p w14:paraId="7D79D65C" w14:textId="77777777" w:rsidR="003C27B0" w:rsidRDefault="003C27B0">
            <w:pPr>
              <w:pStyle w:val="EmptyCellLayoutStyle"/>
              <w:spacing w:after="0" w:line="240" w:lineRule="auto"/>
            </w:pPr>
          </w:p>
        </w:tc>
        <w:tc>
          <w:tcPr>
            <w:tcW w:w="2505" w:type="dxa"/>
          </w:tcPr>
          <w:p w14:paraId="46218108" w14:textId="77777777" w:rsidR="003C27B0" w:rsidRDefault="003C27B0">
            <w:pPr>
              <w:pStyle w:val="EmptyCellLayoutStyle"/>
              <w:spacing w:after="0" w:line="240" w:lineRule="auto"/>
            </w:pPr>
          </w:p>
        </w:tc>
        <w:tc>
          <w:tcPr>
            <w:tcW w:w="6120" w:type="dxa"/>
          </w:tcPr>
          <w:p w14:paraId="0E5FE241" w14:textId="77777777" w:rsidR="003C27B0" w:rsidRDefault="003C27B0">
            <w:pPr>
              <w:pStyle w:val="EmptyCellLayoutStyle"/>
              <w:spacing w:after="0" w:line="240" w:lineRule="auto"/>
            </w:pPr>
          </w:p>
        </w:tc>
        <w:tc>
          <w:tcPr>
            <w:tcW w:w="2534" w:type="dxa"/>
          </w:tcPr>
          <w:p w14:paraId="0F77A2FF" w14:textId="77777777" w:rsidR="003C27B0" w:rsidRDefault="003C27B0">
            <w:pPr>
              <w:pStyle w:val="EmptyCellLayoutStyle"/>
              <w:spacing w:after="0" w:line="240" w:lineRule="auto"/>
            </w:pPr>
          </w:p>
        </w:tc>
        <w:tc>
          <w:tcPr>
            <w:tcW w:w="179" w:type="dxa"/>
          </w:tcPr>
          <w:p w14:paraId="7BB4B9C5" w14:textId="77777777" w:rsidR="003C27B0" w:rsidRDefault="003C27B0">
            <w:pPr>
              <w:pStyle w:val="EmptyCellLayoutStyle"/>
              <w:spacing w:after="0" w:line="240" w:lineRule="auto"/>
            </w:pPr>
          </w:p>
        </w:tc>
      </w:tr>
      <w:tr w:rsidR="007F6535" w14:paraId="71B2D7DA" w14:textId="77777777" w:rsidTr="007F6535">
        <w:tc>
          <w:tcPr>
            <w:tcW w:w="179" w:type="dxa"/>
          </w:tcPr>
          <w:p w14:paraId="5C39DBBB" w14:textId="77777777" w:rsidR="003C27B0" w:rsidRDefault="003C27B0">
            <w:pPr>
              <w:pStyle w:val="EmptyCellLayoutStyle"/>
              <w:spacing w:after="0" w:line="240" w:lineRule="auto"/>
            </w:pPr>
          </w:p>
        </w:tc>
        <w:tc>
          <w:tcPr>
            <w:tcW w:w="0" w:type="dxa"/>
          </w:tcPr>
          <w:p w14:paraId="32AF7C30" w14:textId="77777777" w:rsidR="003C27B0" w:rsidRDefault="003C27B0">
            <w:pPr>
              <w:pStyle w:val="EmptyCellLayoutStyle"/>
              <w:spacing w:after="0" w:line="240" w:lineRule="auto"/>
            </w:pPr>
          </w:p>
        </w:tc>
        <w:tc>
          <w:tcPr>
            <w:tcW w:w="0" w:type="dxa"/>
          </w:tcPr>
          <w:p w14:paraId="113BFC75" w14:textId="77777777" w:rsidR="003C27B0" w:rsidRDefault="003C27B0">
            <w:pPr>
              <w:pStyle w:val="EmptyCellLayoutStyle"/>
              <w:spacing w:after="0" w:line="240" w:lineRule="auto"/>
            </w:pPr>
          </w:p>
        </w:tc>
        <w:tc>
          <w:tcPr>
            <w:tcW w:w="0" w:type="dxa"/>
          </w:tcPr>
          <w:p w14:paraId="4550BEC3" w14:textId="77777777" w:rsidR="003C27B0" w:rsidRDefault="003C27B0">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3"/>
            </w:tblGrid>
            <w:tr w:rsidR="003C27B0" w14:paraId="4F33B290" w14:textId="77777777">
              <w:trPr>
                <w:trHeight w:val="119"/>
              </w:trPr>
              <w:tc>
                <w:tcPr>
                  <w:tcW w:w="0" w:type="dxa"/>
                  <w:tcBorders>
                    <w:top w:val="single" w:sz="15" w:space="0" w:color="000000"/>
                    <w:left w:val="single" w:sz="15" w:space="0" w:color="000000"/>
                  </w:tcBorders>
                </w:tcPr>
                <w:p w14:paraId="45B329C3" w14:textId="77777777" w:rsidR="003C27B0" w:rsidRDefault="003C27B0">
                  <w:pPr>
                    <w:pStyle w:val="EmptyCellLayoutStyle"/>
                    <w:spacing w:after="0" w:line="240" w:lineRule="auto"/>
                  </w:pPr>
                </w:p>
              </w:tc>
              <w:tc>
                <w:tcPr>
                  <w:tcW w:w="11159" w:type="dxa"/>
                  <w:tcBorders>
                    <w:top w:val="single" w:sz="15" w:space="0" w:color="000000"/>
                    <w:right w:val="single" w:sz="15" w:space="0" w:color="000000"/>
                  </w:tcBorders>
                </w:tcPr>
                <w:p w14:paraId="0555FF66" w14:textId="77777777" w:rsidR="003C27B0" w:rsidRDefault="003C27B0">
                  <w:pPr>
                    <w:pStyle w:val="EmptyCellLayoutStyle"/>
                    <w:spacing w:after="0" w:line="240" w:lineRule="auto"/>
                  </w:pPr>
                </w:p>
              </w:tc>
            </w:tr>
            <w:tr w:rsidR="003C27B0" w14:paraId="6534E825" w14:textId="77777777">
              <w:trPr>
                <w:trHeight w:val="270"/>
              </w:trPr>
              <w:tc>
                <w:tcPr>
                  <w:tcW w:w="0" w:type="dxa"/>
                  <w:tcBorders>
                    <w:left w:val="single" w:sz="15" w:space="0" w:color="000000"/>
                  </w:tcBorders>
                </w:tcPr>
                <w:p w14:paraId="0D56153C" w14:textId="77777777" w:rsidR="003C27B0" w:rsidRDefault="003C27B0">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64"/>
                  </w:tblGrid>
                  <w:tr w:rsidR="003C27B0" w14:paraId="59A12CC2" w14:textId="77777777">
                    <w:trPr>
                      <w:trHeight w:val="192"/>
                    </w:trPr>
                    <w:tc>
                      <w:tcPr>
                        <w:tcW w:w="11160" w:type="dxa"/>
                        <w:tcBorders>
                          <w:top w:val="nil"/>
                          <w:left w:val="nil"/>
                          <w:bottom w:val="nil"/>
                          <w:right w:val="nil"/>
                        </w:tcBorders>
                        <w:tcMar>
                          <w:top w:w="39" w:type="dxa"/>
                          <w:left w:w="39" w:type="dxa"/>
                          <w:bottom w:w="39" w:type="dxa"/>
                          <w:right w:w="39" w:type="dxa"/>
                        </w:tcMar>
                      </w:tcPr>
                      <w:p w14:paraId="3A7946E2" w14:textId="77777777" w:rsidR="003C27B0" w:rsidRDefault="00DD0155">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173EF475" w14:textId="77777777" w:rsidR="003C27B0" w:rsidRDefault="003C27B0">
                  <w:pPr>
                    <w:spacing w:after="0" w:line="240" w:lineRule="auto"/>
                  </w:pPr>
                </w:p>
              </w:tc>
            </w:tr>
            <w:tr w:rsidR="003C27B0" w14:paraId="6690D99A" w14:textId="77777777">
              <w:trPr>
                <w:trHeight w:val="60"/>
              </w:trPr>
              <w:tc>
                <w:tcPr>
                  <w:tcW w:w="0" w:type="dxa"/>
                  <w:tcBorders>
                    <w:left w:val="single" w:sz="15" w:space="0" w:color="000000"/>
                  </w:tcBorders>
                </w:tcPr>
                <w:p w14:paraId="39BAC3C2" w14:textId="77777777" w:rsidR="003C27B0" w:rsidRDefault="003C27B0">
                  <w:pPr>
                    <w:pStyle w:val="EmptyCellLayoutStyle"/>
                    <w:spacing w:after="0" w:line="240" w:lineRule="auto"/>
                  </w:pPr>
                </w:p>
              </w:tc>
              <w:tc>
                <w:tcPr>
                  <w:tcW w:w="11159" w:type="dxa"/>
                  <w:tcBorders>
                    <w:right w:val="single" w:sz="15" w:space="0" w:color="000000"/>
                  </w:tcBorders>
                </w:tcPr>
                <w:p w14:paraId="4CF4CE08" w14:textId="77777777" w:rsidR="003C27B0" w:rsidRDefault="003C27B0">
                  <w:pPr>
                    <w:pStyle w:val="EmptyCellLayoutStyle"/>
                    <w:spacing w:after="0" w:line="240" w:lineRule="auto"/>
                  </w:pPr>
                </w:p>
              </w:tc>
            </w:tr>
            <w:tr w:rsidR="007F6535" w14:paraId="5418413E" w14:textId="77777777" w:rsidTr="007F6535">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1"/>
                  </w:tblGrid>
                  <w:tr w:rsidR="003C27B0" w14:paraId="2EF0212E" w14:textId="77777777">
                    <w:trPr>
                      <w:trHeight w:val="212"/>
                    </w:trPr>
                    <w:tc>
                      <w:tcPr>
                        <w:tcW w:w="11160" w:type="dxa"/>
                        <w:tcBorders>
                          <w:top w:val="nil"/>
                          <w:left w:val="nil"/>
                          <w:bottom w:val="nil"/>
                          <w:right w:val="nil"/>
                        </w:tcBorders>
                        <w:tcMar>
                          <w:top w:w="39" w:type="dxa"/>
                          <w:left w:w="39" w:type="dxa"/>
                          <w:bottom w:w="39" w:type="dxa"/>
                          <w:right w:w="39" w:type="dxa"/>
                        </w:tcMar>
                      </w:tcPr>
                      <w:p w14:paraId="5DF8DAD6" w14:textId="77777777" w:rsidR="003C27B0" w:rsidRDefault="00DD0155">
                        <w:pPr>
                          <w:spacing w:after="0" w:line="240" w:lineRule="auto"/>
                        </w:pPr>
                        <w:r>
                          <w:rPr>
                            <w:rFonts w:ascii="Arial" w:eastAsia="Arial" w:hAnsi="Arial"/>
                            <w:color w:val="000000"/>
                          </w:rPr>
                          <w:lastRenderedPageBreak/>
                          <w:t xml:space="preserve">Responsible for all treatment provided in the office.  All decisions are important as they all affect human beings and the quality of their lives.  This position inspects work performed by outside specialists to </w:t>
                        </w:r>
                        <w:proofErr w:type="gramStart"/>
                        <w:r>
                          <w:rPr>
                            <w:rFonts w:ascii="Arial" w:eastAsia="Arial" w:hAnsi="Arial"/>
                            <w:color w:val="000000"/>
                          </w:rPr>
                          <w:t>assure</w:t>
                        </w:r>
                        <w:proofErr w:type="gramEnd"/>
                        <w:r>
                          <w:rPr>
                            <w:rFonts w:ascii="Arial" w:eastAsia="Arial" w:hAnsi="Arial"/>
                            <w:color w:val="000000"/>
                          </w:rPr>
                          <w:t xml:space="preserve"> it is up to acceptable standards</w:t>
                        </w:r>
                      </w:p>
                    </w:tc>
                  </w:tr>
                </w:tbl>
                <w:p w14:paraId="4D35A898" w14:textId="77777777" w:rsidR="003C27B0" w:rsidRDefault="003C27B0">
                  <w:pPr>
                    <w:spacing w:after="0" w:line="240" w:lineRule="auto"/>
                  </w:pPr>
                </w:p>
              </w:tc>
            </w:tr>
          </w:tbl>
          <w:p w14:paraId="418BCA0E" w14:textId="77777777" w:rsidR="003C27B0" w:rsidRDefault="003C27B0">
            <w:pPr>
              <w:spacing w:after="0" w:line="240" w:lineRule="auto"/>
            </w:pPr>
          </w:p>
        </w:tc>
        <w:tc>
          <w:tcPr>
            <w:tcW w:w="179" w:type="dxa"/>
          </w:tcPr>
          <w:p w14:paraId="764C8C64" w14:textId="77777777" w:rsidR="003C27B0" w:rsidRDefault="003C27B0">
            <w:pPr>
              <w:pStyle w:val="EmptyCellLayoutStyle"/>
              <w:spacing w:after="0" w:line="240" w:lineRule="auto"/>
            </w:pPr>
          </w:p>
        </w:tc>
      </w:tr>
      <w:tr w:rsidR="003C27B0" w14:paraId="19AB26C2" w14:textId="77777777">
        <w:trPr>
          <w:trHeight w:val="99"/>
        </w:trPr>
        <w:tc>
          <w:tcPr>
            <w:tcW w:w="179" w:type="dxa"/>
          </w:tcPr>
          <w:p w14:paraId="750FCC64" w14:textId="77777777" w:rsidR="003C27B0" w:rsidRDefault="003C27B0">
            <w:pPr>
              <w:pStyle w:val="EmptyCellLayoutStyle"/>
              <w:spacing w:after="0" w:line="240" w:lineRule="auto"/>
            </w:pPr>
          </w:p>
        </w:tc>
        <w:tc>
          <w:tcPr>
            <w:tcW w:w="0" w:type="dxa"/>
          </w:tcPr>
          <w:p w14:paraId="7A20FE74" w14:textId="77777777" w:rsidR="003C27B0" w:rsidRDefault="003C27B0">
            <w:pPr>
              <w:pStyle w:val="EmptyCellLayoutStyle"/>
              <w:spacing w:after="0" w:line="240" w:lineRule="auto"/>
            </w:pPr>
          </w:p>
        </w:tc>
        <w:tc>
          <w:tcPr>
            <w:tcW w:w="0" w:type="dxa"/>
          </w:tcPr>
          <w:p w14:paraId="5ECE9828" w14:textId="77777777" w:rsidR="003C27B0" w:rsidRDefault="003C27B0">
            <w:pPr>
              <w:pStyle w:val="EmptyCellLayoutStyle"/>
              <w:spacing w:after="0" w:line="240" w:lineRule="auto"/>
            </w:pPr>
          </w:p>
        </w:tc>
        <w:tc>
          <w:tcPr>
            <w:tcW w:w="0" w:type="dxa"/>
          </w:tcPr>
          <w:p w14:paraId="36B025A7" w14:textId="77777777" w:rsidR="003C27B0" w:rsidRDefault="003C27B0">
            <w:pPr>
              <w:pStyle w:val="EmptyCellLayoutStyle"/>
              <w:spacing w:after="0" w:line="240" w:lineRule="auto"/>
            </w:pPr>
          </w:p>
        </w:tc>
        <w:tc>
          <w:tcPr>
            <w:tcW w:w="0" w:type="dxa"/>
          </w:tcPr>
          <w:p w14:paraId="1EA13975" w14:textId="77777777" w:rsidR="003C27B0" w:rsidRDefault="003C27B0">
            <w:pPr>
              <w:pStyle w:val="EmptyCellLayoutStyle"/>
              <w:spacing w:after="0" w:line="240" w:lineRule="auto"/>
            </w:pPr>
          </w:p>
        </w:tc>
        <w:tc>
          <w:tcPr>
            <w:tcW w:w="0" w:type="dxa"/>
          </w:tcPr>
          <w:p w14:paraId="2A26036A" w14:textId="77777777" w:rsidR="003C27B0" w:rsidRDefault="003C27B0">
            <w:pPr>
              <w:pStyle w:val="EmptyCellLayoutStyle"/>
              <w:spacing w:after="0" w:line="240" w:lineRule="auto"/>
            </w:pPr>
          </w:p>
        </w:tc>
        <w:tc>
          <w:tcPr>
            <w:tcW w:w="0" w:type="dxa"/>
          </w:tcPr>
          <w:p w14:paraId="0F5DBF0B" w14:textId="77777777" w:rsidR="003C27B0" w:rsidRDefault="003C27B0">
            <w:pPr>
              <w:pStyle w:val="EmptyCellLayoutStyle"/>
              <w:spacing w:after="0" w:line="240" w:lineRule="auto"/>
            </w:pPr>
          </w:p>
        </w:tc>
        <w:tc>
          <w:tcPr>
            <w:tcW w:w="2505" w:type="dxa"/>
          </w:tcPr>
          <w:p w14:paraId="1A76D20E" w14:textId="77777777" w:rsidR="003C27B0" w:rsidRDefault="003C27B0">
            <w:pPr>
              <w:pStyle w:val="EmptyCellLayoutStyle"/>
              <w:spacing w:after="0" w:line="240" w:lineRule="auto"/>
            </w:pPr>
          </w:p>
        </w:tc>
        <w:tc>
          <w:tcPr>
            <w:tcW w:w="6120" w:type="dxa"/>
          </w:tcPr>
          <w:p w14:paraId="5B651A62" w14:textId="77777777" w:rsidR="003C27B0" w:rsidRDefault="003C27B0">
            <w:pPr>
              <w:pStyle w:val="EmptyCellLayoutStyle"/>
              <w:spacing w:after="0" w:line="240" w:lineRule="auto"/>
            </w:pPr>
          </w:p>
        </w:tc>
        <w:tc>
          <w:tcPr>
            <w:tcW w:w="2534" w:type="dxa"/>
          </w:tcPr>
          <w:p w14:paraId="50B1FD63" w14:textId="77777777" w:rsidR="003C27B0" w:rsidRDefault="003C27B0">
            <w:pPr>
              <w:pStyle w:val="EmptyCellLayoutStyle"/>
              <w:spacing w:after="0" w:line="240" w:lineRule="auto"/>
            </w:pPr>
          </w:p>
        </w:tc>
        <w:tc>
          <w:tcPr>
            <w:tcW w:w="179" w:type="dxa"/>
          </w:tcPr>
          <w:p w14:paraId="5752AC5C" w14:textId="77777777" w:rsidR="003C27B0" w:rsidRDefault="003C27B0">
            <w:pPr>
              <w:pStyle w:val="EmptyCellLayoutStyle"/>
              <w:spacing w:after="0" w:line="240" w:lineRule="auto"/>
            </w:pPr>
          </w:p>
        </w:tc>
      </w:tr>
      <w:tr w:rsidR="007F6535" w14:paraId="61A9BE7A" w14:textId="77777777" w:rsidTr="007F6535">
        <w:tc>
          <w:tcPr>
            <w:tcW w:w="179" w:type="dxa"/>
          </w:tcPr>
          <w:p w14:paraId="55FA9214" w14:textId="77777777" w:rsidR="003C27B0" w:rsidRDefault="003C27B0">
            <w:pPr>
              <w:pStyle w:val="EmptyCellLayoutStyle"/>
              <w:spacing w:after="0" w:line="240" w:lineRule="auto"/>
            </w:pPr>
          </w:p>
        </w:tc>
        <w:tc>
          <w:tcPr>
            <w:tcW w:w="0" w:type="dxa"/>
          </w:tcPr>
          <w:p w14:paraId="08C2EC8D" w14:textId="77777777" w:rsidR="003C27B0" w:rsidRDefault="003C27B0">
            <w:pPr>
              <w:pStyle w:val="EmptyCellLayoutStyle"/>
              <w:spacing w:after="0" w:line="240" w:lineRule="auto"/>
            </w:pPr>
          </w:p>
        </w:tc>
        <w:tc>
          <w:tcPr>
            <w:tcW w:w="0" w:type="dxa"/>
          </w:tcPr>
          <w:p w14:paraId="38F98430" w14:textId="77777777" w:rsidR="003C27B0" w:rsidRDefault="003C27B0">
            <w:pPr>
              <w:pStyle w:val="EmptyCellLayoutStyle"/>
              <w:spacing w:after="0" w:line="240" w:lineRule="auto"/>
            </w:pPr>
          </w:p>
        </w:tc>
        <w:tc>
          <w:tcPr>
            <w:tcW w:w="0" w:type="dxa"/>
          </w:tcPr>
          <w:p w14:paraId="5750EA4C" w14:textId="77777777" w:rsidR="003C27B0" w:rsidRDefault="003C27B0">
            <w:pPr>
              <w:pStyle w:val="EmptyCellLayoutStyle"/>
              <w:spacing w:after="0" w:line="240" w:lineRule="auto"/>
            </w:pPr>
          </w:p>
        </w:tc>
        <w:tc>
          <w:tcPr>
            <w:tcW w:w="0" w:type="dxa"/>
          </w:tcPr>
          <w:p w14:paraId="56393CAD" w14:textId="77777777" w:rsidR="003C27B0" w:rsidRDefault="003C27B0">
            <w:pPr>
              <w:pStyle w:val="EmptyCellLayoutStyle"/>
              <w:spacing w:after="0" w:line="240" w:lineRule="auto"/>
            </w:pPr>
          </w:p>
        </w:tc>
        <w:tc>
          <w:tcPr>
            <w:tcW w:w="0" w:type="dxa"/>
          </w:tcPr>
          <w:p w14:paraId="6CD9953B" w14:textId="77777777" w:rsidR="003C27B0" w:rsidRDefault="003C27B0">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71"/>
            </w:tblGrid>
            <w:tr w:rsidR="003C27B0" w14:paraId="08394003" w14:textId="77777777">
              <w:trPr>
                <w:trHeight w:val="38"/>
              </w:trPr>
              <w:tc>
                <w:tcPr>
                  <w:tcW w:w="0" w:type="dxa"/>
                  <w:tcBorders>
                    <w:top w:val="single" w:sz="15" w:space="0" w:color="000000"/>
                    <w:left w:val="single" w:sz="15" w:space="0" w:color="000000"/>
                  </w:tcBorders>
                </w:tcPr>
                <w:p w14:paraId="723EF736" w14:textId="77777777" w:rsidR="003C27B0" w:rsidRDefault="003C27B0">
                  <w:pPr>
                    <w:pStyle w:val="EmptyCellLayoutStyle"/>
                    <w:spacing w:after="0" w:line="240" w:lineRule="auto"/>
                  </w:pPr>
                </w:p>
              </w:tc>
              <w:tc>
                <w:tcPr>
                  <w:tcW w:w="11159" w:type="dxa"/>
                  <w:tcBorders>
                    <w:top w:val="single" w:sz="15" w:space="0" w:color="000000"/>
                    <w:right w:val="single" w:sz="15" w:space="0" w:color="000000"/>
                  </w:tcBorders>
                </w:tcPr>
                <w:p w14:paraId="749EB957" w14:textId="77777777" w:rsidR="003C27B0" w:rsidRDefault="003C27B0">
                  <w:pPr>
                    <w:pStyle w:val="EmptyCellLayoutStyle"/>
                    <w:spacing w:after="0" w:line="240" w:lineRule="auto"/>
                  </w:pPr>
                </w:p>
              </w:tc>
            </w:tr>
            <w:tr w:rsidR="003C27B0" w14:paraId="51322483" w14:textId="77777777">
              <w:trPr>
                <w:trHeight w:val="270"/>
              </w:trPr>
              <w:tc>
                <w:tcPr>
                  <w:tcW w:w="0" w:type="dxa"/>
                  <w:tcBorders>
                    <w:left w:val="single" w:sz="15" w:space="0" w:color="000000"/>
                  </w:tcBorders>
                </w:tcPr>
                <w:p w14:paraId="17595AE1" w14:textId="77777777" w:rsidR="003C27B0" w:rsidRDefault="003C27B0">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52"/>
                  </w:tblGrid>
                  <w:tr w:rsidR="003C27B0" w14:paraId="54059AC7" w14:textId="77777777">
                    <w:trPr>
                      <w:trHeight w:val="192"/>
                    </w:trPr>
                    <w:tc>
                      <w:tcPr>
                        <w:tcW w:w="11160" w:type="dxa"/>
                        <w:tcBorders>
                          <w:top w:val="nil"/>
                          <w:left w:val="nil"/>
                          <w:bottom w:val="nil"/>
                          <w:right w:val="nil"/>
                        </w:tcBorders>
                        <w:tcMar>
                          <w:top w:w="39" w:type="dxa"/>
                          <w:left w:w="39" w:type="dxa"/>
                          <w:bottom w:w="39" w:type="dxa"/>
                          <w:right w:w="39" w:type="dxa"/>
                        </w:tcMar>
                      </w:tcPr>
                      <w:p w14:paraId="5A002E85" w14:textId="77777777" w:rsidR="003C27B0" w:rsidRDefault="00DD0155">
                        <w:pPr>
                          <w:spacing w:after="0" w:line="240" w:lineRule="auto"/>
                        </w:pPr>
                        <w:r>
                          <w:rPr>
                            <w:rFonts w:ascii="Arial" w:eastAsia="Arial" w:hAnsi="Arial"/>
                            <w:b/>
                            <w:color w:val="000000"/>
                            <w:sz w:val="16"/>
                          </w:rPr>
                          <w:t xml:space="preserve">17. Describe the types of decisions that require the supervisor's review. </w:t>
                        </w:r>
                      </w:p>
                    </w:tc>
                  </w:tr>
                </w:tbl>
                <w:p w14:paraId="760FA4CC" w14:textId="77777777" w:rsidR="003C27B0" w:rsidRDefault="003C27B0">
                  <w:pPr>
                    <w:spacing w:after="0" w:line="240" w:lineRule="auto"/>
                  </w:pPr>
                </w:p>
              </w:tc>
            </w:tr>
            <w:tr w:rsidR="003C27B0" w14:paraId="0D256031" w14:textId="77777777">
              <w:trPr>
                <w:trHeight w:val="40"/>
              </w:trPr>
              <w:tc>
                <w:tcPr>
                  <w:tcW w:w="0" w:type="dxa"/>
                  <w:tcBorders>
                    <w:left w:val="single" w:sz="15" w:space="0" w:color="000000"/>
                  </w:tcBorders>
                </w:tcPr>
                <w:p w14:paraId="0BAF9FEB" w14:textId="77777777" w:rsidR="003C27B0" w:rsidRDefault="003C27B0">
                  <w:pPr>
                    <w:pStyle w:val="EmptyCellLayoutStyle"/>
                    <w:spacing w:after="0" w:line="240" w:lineRule="auto"/>
                  </w:pPr>
                </w:p>
              </w:tc>
              <w:tc>
                <w:tcPr>
                  <w:tcW w:w="11159" w:type="dxa"/>
                  <w:tcBorders>
                    <w:right w:val="single" w:sz="15" w:space="0" w:color="000000"/>
                  </w:tcBorders>
                </w:tcPr>
                <w:p w14:paraId="6B96A42E" w14:textId="77777777" w:rsidR="003C27B0" w:rsidRDefault="003C27B0">
                  <w:pPr>
                    <w:pStyle w:val="EmptyCellLayoutStyle"/>
                    <w:spacing w:after="0" w:line="240" w:lineRule="auto"/>
                  </w:pPr>
                </w:p>
              </w:tc>
            </w:tr>
            <w:tr w:rsidR="007F6535" w14:paraId="59B635C0" w14:textId="77777777" w:rsidTr="007F6535">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59"/>
                  </w:tblGrid>
                  <w:tr w:rsidR="003C27B0" w14:paraId="74599E8D" w14:textId="77777777">
                    <w:trPr>
                      <w:trHeight w:val="212"/>
                    </w:trPr>
                    <w:tc>
                      <w:tcPr>
                        <w:tcW w:w="11160" w:type="dxa"/>
                        <w:tcBorders>
                          <w:top w:val="nil"/>
                          <w:left w:val="nil"/>
                          <w:bottom w:val="nil"/>
                          <w:right w:val="nil"/>
                        </w:tcBorders>
                        <w:tcMar>
                          <w:top w:w="39" w:type="dxa"/>
                          <w:left w:w="39" w:type="dxa"/>
                          <w:bottom w:w="39" w:type="dxa"/>
                          <w:right w:w="39" w:type="dxa"/>
                        </w:tcMar>
                      </w:tcPr>
                      <w:p w14:paraId="6DE7E56E" w14:textId="77777777" w:rsidR="003C27B0" w:rsidRDefault="00DD0155">
                        <w:pPr>
                          <w:spacing w:after="0" w:line="240" w:lineRule="auto"/>
                        </w:pPr>
                        <w:r>
                          <w:rPr>
                            <w:rFonts w:ascii="Arial" w:eastAsia="Arial" w:hAnsi="Arial"/>
                            <w:color w:val="000000"/>
                          </w:rPr>
                          <w:t>QA reports, personnel problems, approval for specialist referrals</w:t>
                        </w:r>
                      </w:p>
                    </w:tc>
                  </w:tr>
                </w:tbl>
                <w:p w14:paraId="2D246F26" w14:textId="77777777" w:rsidR="003C27B0" w:rsidRDefault="003C27B0">
                  <w:pPr>
                    <w:spacing w:after="0" w:line="240" w:lineRule="auto"/>
                  </w:pPr>
                </w:p>
              </w:tc>
            </w:tr>
          </w:tbl>
          <w:p w14:paraId="3E38F0EC" w14:textId="77777777" w:rsidR="003C27B0" w:rsidRDefault="003C27B0">
            <w:pPr>
              <w:spacing w:after="0" w:line="240" w:lineRule="auto"/>
            </w:pPr>
          </w:p>
        </w:tc>
        <w:tc>
          <w:tcPr>
            <w:tcW w:w="179" w:type="dxa"/>
          </w:tcPr>
          <w:p w14:paraId="7A77D16A" w14:textId="77777777" w:rsidR="003C27B0" w:rsidRDefault="003C27B0">
            <w:pPr>
              <w:pStyle w:val="EmptyCellLayoutStyle"/>
              <w:spacing w:after="0" w:line="240" w:lineRule="auto"/>
            </w:pPr>
          </w:p>
        </w:tc>
      </w:tr>
      <w:tr w:rsidR="003C27B0" w14:paraId="4E3D8441" w14:textId="77777777">
        <w:trPr>
          <w:trHeight w:val="100"/>
        </w:trPr>
        <w:tc>
          <w:tcPr>
            <w:tcW w:w="179" w:type="dxa"/>
          </w:tcPr>
          <w:p w14:paraId="47FD289C" w14:textId="77777777" w:rsidR="003C27B0" w:rsidRDefault="003C27B0">
            <w:pPr>
              <w:pStyle w:val="EmptyCellLayoutStyle"/>
              <w:spacing w:after="0" w:line="240" w:lineRule="auto"/>
            </w:pPr>
          </w:p>
        </w:tc>
        <w:tc>
          <w:tcPr>
            <w:tcW w:w="0" w:type="dxa"/>
          </w:tcPr>
          <w:p w14:paraId="560BBDCA" w14:textId="77777777" w:rsidR="003C27B0" w:rsidRDefault="003C27B0">
            <w:pPr>
              <w:pStyle w:val="EmptyCellLayoutStyle"/>
              <w:spacing w:after="0" w:line="240" w:lineRule="auto"/>
            </w:pPr>
          </w:p>
        </w:tc>
        <w:tc>
          <w:tcPr>
            <w:tcW w:w="0" w:type="dxa"/>
          </w:tcPr>
          <w:p w14:paraId="1B7CD569" w14:textId="77777777" w:rsidR="003C27B0" w:rsidRDefault="003C27B0">
            <w:pPr>
              <w:pStyle w:val="EmptyCellLayoutStyle"/>
              <w:spacing w:after="0" w:line="240" w:lineRule="auto"/>
            </w:pPr>
          </w:p>
        </w:tc>
        <w:tc>
          <w:tcPr>
            <w:tcW w:w="0" w:type="dxa"/>
          </w:tcPr>
          <w:p w14:paraId="1F13ED9F" w14:textId="77777777" w:rsidR="003C27B0" w:rsidRDefault="003C27B0">
            <w:pPr>
              <w:pStyle w:val="EmptyCellLayoutStyle"/>
              <w:spacing w:after="0" w:line="240" w:lineRule="auto"/>
            </w:pPr>
          </w:p>
        </w:tc>
        <w:tc>
          <w:tcPr>
            <w:tcW w:w="0" w:type="dxa"/>
          </w:tcPr>
          <w:p w14:paraId="5A8FA362" w14:textId="77777777" w:rsidR="003C27B0" w:rsidRDefault="003C27B0">
            <w:pPr>
              <w:pStyle w:val="EmptyCellLayoutStyle"/>
              <w:spacing w:after="0" w:line="240" w:lineRule="auto"/>
            </w:pPr>
          </w:p>
        </w:tc>
        <w:tc>
          <w:tcPr>
            <w:tcW w:w="0" w:type="dxa"/>
          </w:tcPr>
          <w:p w14:paraId="537BD066" w14:textId="77777777" w:rsidR="003C27B0" w:rsidRDefault="003C27B0">
            <w:pPr>
              <w:pStyle w:val="EmptyCellLayoutStyle"/>
              <w:spacing w:after="0" w:line="240" w:lineRule="auto"/>
            </w:pPr>
          </w:p>
        </w:tc>
        <w:tc>
          <w:tcPr>
            <w:tcW w:w="0" w:type="dxa"/>
          </w:tcPr>
          <w:p w14:paraId="4FF6C52D" w14:textId="77777777" w:rsidR="003C27B0" w:rsidRDefault="003C27B0">
            <w:pPr>
              <w:pStyle w:val="EmptyCellLayoutStyle"/>
              <w:spacing w:after="0" w:line="240" w:lineRule="auto"/>
            </w:pPr>
          </w:p>
        </w:tc>
        <w:tc>
          <w:tcPr>
            <w:tcW w:w="2505" w:type="dxa"/>
          </w:tcPr>
          <w:p w14:paraId="48F72D4F" w14:textId="77777777" w:rsidR="003C27B0" w:rsidRDefault="003C27B0">
            <w:pPr>
              <w:pStyle w:val="EmptyCellLayoutStyle"/>
              <w:spacing w:after="0" w:line="240" w:lineRule="auto"/>
            </w:pPr>
          </w:p>
        </w:tc>
        <w:tc>
          <w:tcPr>
            <w:tcW w:w="6120" w:type="dxa"/>
          </w:tcPr>
          <w:p w14:paraId="4D9200FF" w14:textId="77777777" w:rsidR="003C27B0" w:rsidRDefault="003C27B0">
            <w:pPr>
              <w:pStyle w:val="EmptyCellLayoutStyle"/>
              <w:spacing w:after="0" w:line="240" w:lineRule="auto"/>
            </w:pPr>
          </w:p>
        </w:tc>
        <w:tc>
          <w:tcPr>
            <w:tcW w:w="2534" w:type="dxa"/>
          </w:tcPr>
          <w:p w14:paraId="753D138B" w14:textId="77777777" w:rsidR="003C27B0" w:rsidRDefault="003C27B0">
            <w:pPr>
              <w:pStyle w:val="EmptyCellLayoutStyle"/>
              <w:spacing w:after="0" w:line="240" w:lineRule="auto"/>
            </w:pPr>
          </w:p>
        </w:tc>
        <w:tc>
          <w:tcPr>
            <w:tcW w:w="179" w:type="dxa"/>
          </w:tcPr>
          <w:p w14:paraId="4323C4B1" w14:textId="77777777" w:rsidR="003C27B0" w:rsidRDefault="003C27B0">
            <w:pPr>
              <w:pStyle w:val="EmptyCellLayoutStyle"/>
              <w:spacing w:after="0" w:line="240" w:lineRule="auto"/>
            </w:pPr>
          </w:p>
        </w:tc>
      </w:tr>
      <w:tr w:rsidR="007F6535" w14:paraId="77B8295F" w14:textId="77777777" w:rsidTr="007F6535">
        <w:tc>
          <w:tcPr>
            <w:tcW w:w="179" w:type="dxa"/>
          </w:tcPr>
          <w:p w14:paraId="2907962B" w14:textId="77777777" w:rsidR="003C27B0" w:rsidRDefault="003C27B0">
            <w:pPr>
              <w:pStyle w:val="EmptyCellLayoutStyle"/>
              <w:spacing w:after="0" w:line="240" w:lineRule="auto"/>
            </w:pPr>
          </w:p>
        </w:tc>
        <w:tc>
          <w:tcPr>
            <w:tcW w:w="0" w:type="dxa"/>
          </w:tcPr>
          <w:p w14:paraId="2318C052" w14:textId="77777777" w:rsidR="003C27B0" w:rsidRDefault="003C27B0">
            <w:pPr>
              <w:pStyle w:val="EmptyCellLayoutStyle"/>
              <w:spacing w:after="0" w:line="240" w:lineRule="auto"/>
            </w:pPr>
          </w:p>
        </w:tc>
        <w:tc>
          <w:tcPr>
            <w:tcW w:w="0" w:type="dxa"/>
          </w:tcPr>
          <w:p w14:paraId="0796D552" w14:textId="77777777" w:rsidR="003C27B0" w:rsidRDefault="003C27B0">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9"/>
            </w:tblGrid>
            <w:tr w:rsidR="003C27B0" w14:paraId="475901ED" w14:textId="77777777">
              <w:trPr>
                <w:trHeight w:val="459"/>
              </w:trPr>
              <w:tc>
                <w:tcPr>
                  <w:tcW w:w="0" w:type="dxa"/>
                  <w:tcBorders>
                    <w:top w:val="single" w:sz="15" w:space="0" w:color="000000"/>
                    <w:left w:val="single" w:sz="15" w:space="0" w:color="000000"/>
                  </w:tcBorders>
                </w:tcPr>
                <w:p w14:paraId="408261DD" w14:textId="77777777" w:rsidR="003C27B0" w:rsidRDefault="003C27B0">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3C27B0" w14:paraId="11B89F05" w14:textId="77777777">
                    <w:trPr>
                      <w:trHeight w:val="381"/>
                    </w:trPr>
                    <w:tc>
                      <w:tcPr>
                        <w:tcW w:w="11160" w:type="dxa"/>
                        <w:tcBorders>
                          <w:top w:val="nil"/>
                          <w:left w:val="nil"/>
                          <w:bottom w:val="nil"/>
                          <w:right w:val="nil"/>
                        </w:tcBorders>
                        <w:tcMar>
                          <w:top w:w="39" w:type="dxa"/>
                          <w:left w:w="39" w:type="dxa"/>
                          <w:bottom w:w="39" w:type="dxa"/>
                          <w:right w:w="39" w:type="dxa"/>
                        </w:tcMar>
                      </w:tcPr>
                      <w:p w14:paraId="64F1222A" w14:textId="77777777" w:rsidR="003C27B0" w:rsidRDefault="00DD0155">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72B93CA9" w14:textId="77777777" w:rsidR="003C27B0" w:rsidRDefault="003C27B0">
                  <w:pPr>
                    <w:spacing w:after="0" w:line="240" w:lineRule="auto"/>
                  </w:pPr>
                </w:p>
              </w:tc>
            </w:tr>
            <w:tr w:rsidR="003C27B0" w14:paraId="66EFBB2E" w14:textId="77777777">
              <w:trPr>
                <w:trHeight w:val="80"/>
              </w:trPr>
              <w:tc>
                <w:tcPr>
                  <w:tcW w:w="0" w:type="dxa"/>
                  <w:tcBorders>
                    <w:left w:val="single" w:sz="15" w:space="0" w:color="000000"/>
                  </w:tcBorders>
                </w:tcPr>
                <w:p w14:paraId="3CABB58B" w14:textId="77777777" w:rsidR="003C27B0" w:rsidRDefault="003C27B0">
                  <w:pPr>
                    <w:pStyle w:val="EmptyCellLayoutStyle"/>
                    <w:spacing w:after="0" w:line="240" w:lineRule="auto"/>
                  </w:pPr>
                </w:p>
              </w:tc>
              <w:tc>
                <w:tcPr>
                  <w:tcW w:w="11159" w:type="dxa"/>
                  <w:tcBorders>
                    <w:right w:val="single" w:sz="15" w:space="0" w:color="000000"/>
                  </w:tcBorders>
                </w:tcPr>
                <w:p w14:paraId="2260642C" w14:textId="77777777" w:rsidR="003C27B0" w:rsidRDefault="003C27B0">
                  <w:pPr>
                    <w:pStyle w:val="EmptyCellLayoutStyle"/>
                    <w:spacing w:after="0" w:line="240" w:lineRule="auto"/>
                  </w:pPr>
                </w:p>
              </w:tc>
            </w:tr>
            <w:tr w:rsidR="007F6535" w14:paraId="1E4DF0A2" w14:textId="77777777" w:rsidTr="007F6535">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7"/>
                  </w:tblGrid>
                  <w:tr w:rsidR="003C27B0" w14:paraId="3981EA11" w14:textId="77777777">
                    <w:trPr>
                      <w:trHeight w:val="212"/>
                    </w:trPr>
                    <w:tc>
                      <w:tcPr>
                        <w:tcW w:w="11160" w:type="dxa"/>
                        <w:tcBorders>
                          <w:top w:val="nil"/>
                          <w:left w:val="nil"/>
                          <w:bottom w:val="nil"/>
                          <w:right w:val="nil"/>
                        </w:tcBorders>
                        <w:tcMar>
                          <w:top w:w="39" w:type="dxa"/>
                          <w:left w:w="39" w:type="dxa"/>
                          <w:bottom w:w="39" w:type="dxa"/>
                          <w:right w:w="39" w:type="dxa"/>
                        </w:tcMar>
                      </w:tcPr>
                      <w:p w14:paraId="15ECD3B1" w14:textId="77777777" w:rsidR="003C27B0" w:rsidRDefault="00DD0155">
                        <w:pPr>
                          <w:spacing w:after="0" w:line="240" w:lineRule="auto"/>
                        </w:pPr>
                        <w:r>
                          <w:rPr>
                            <w:rFonts w:ascii="Arial" w:eastAsia="Arial" w:hAnsi="Arial"/>
                            <w:color w:val="000000"/>
                          </w:rPr>
                          <w:t>Exposure to physical and mental abuse by proximity to potentially explosive patients.  Standing on cement floors.  Exposure to chemicals, patients with infections.</w:t>
                        </w:r>
                      </w:p>
                    </w:tc>
                  </w:tr>
                </w:tbl>
                <w:p w14:paraId="47FD73EE" w14:textId="77777777" w:rsidR="003C27B0" w:rsidRDefault="003C27B0">
                  <w:pPr>
                    <w:spacing w:after="0" w:line="240" w:lineRule="auto"/>
                  </w:pPr>
                </w:p>
              </w:tc>
            </w:tr>
          </w:tbl>
          <w:p w14:paraId="2F1533EB" w14:textId="77777777" w:rsidR="003C27B0" w:rsidRDefault="003C27B0">
            <w:pPr>
              <w:spacing w:after="0" w:line="240" w:lineRule="auto"/>
            </w:pPr>
          </w:p>
        </w:tc>
        <w:tc>
          <w:tcPr>
            <w:tcW w:w="179" w:type="dxa"/>
          </w:tcPr>
          <w:p w14:paraId="64930874" w14:textId="77777777" w:rsidR="003C27B0" w:rsidRDefault="003C27B0">
            <w:pPr>
              <w:pStyle w:val="EmptyCellLayoutStyle"/>
              <w:spacing w:after="0" w:line="240" w:lineRule="auto"/>
            </w:pPr>
          </w:p>
        </w:tc>
      </w:tr>
      <w:tr w:rsidR="003C27B0" w14:paraId="1C252B66" w14:textId="77777777">
        <w:trPr>
          <w:trHeight w:val="99"/>
        </w:trPr>
        <w:tc>
          <w:tcPr>
            <w:tcW w:w="179" w:type="dxa"/>
          </w:tcPr>
          <w:p w14:paraId="6F181C8B" w14:textId="77777777" w:rsidR="003C27B0" w:rsidRDefault="003C27B0">
            <w:pPr>
              <w:pStyle w:val="EmptyCellLayoutStyle"/>
              <w:spacing w:after="0" w:line="240" w:lineRule="auto"/>
            </w:pPr>
          </w:p>
        </w:tc>
        <w:tc>
          <w:tcPr>
            <w:tcW w:w="0" w:type="dxa"/>
          </w:tcPr>
          <w:p w14:paraId="0B0BE43B" w14:textId="77777777" w:rsidR="003C27B0" w:rsidRDefault="003C27B0">
            <w:pPr>
              <w:pStyle w:val="EmptyCellLayoutStyle"/>
              <w:spacing w:after="0" w:line="240" w:lineRule="auto"/>
            </w:pPr>
          </w:p>
        </w:tc>
        <w:tc>
          <w:tcPr>
            <w:tcW w:w="0" w:type="dxa"/>
          </w:tcPr>
          <w:p w14:paraId="623F55EB" w14:textId="77777777" w:rsidR="003C27B0" w:rsidRDefault="003C27B0">
            <w:pPr>
              <w:pStyle w:val="EmptyCellLayoutStyle"/>
              <w:spacing w:after="0" w:line="240" w:lineRule="auto"/>
            </w:pPr>
          </w:p>
        </w:tc>
        <w:tc>
          <w:tcPr>
            <w:tcW w:w="0" w:type="dxa"/>
          </w:tcPr>
          <w:p w14:paraId="32CFF1D6" w14:textId="77777777" w:rsidR="003C27B0" w:rsidRDefault="003C27B0">
            <w:pPr>
              <w:pStyle w:val="EmptyCellLayoutStyle"/>
              <w:spacing w:after="0" w:line="240" w:lineRule="auto"/>
            </w:pPr>
          </w:p>
        </w:tc>
        <w:tc>
          <w:tcPr>
            <w:tcW w:w="0" w:type="dxa"/>
          </w:tcPr>
          <w:p w14:paraId="6E7D73EF" w14:textId="77777777" w:rsidR="003C27B0" w:rsidRDefault="003C27B0">
            <w:pPr>
              <w:pStyle w:val="EmptyCellLayoutStyle"/>
              <w:spacing w:after="0" w:line="240" w:lineRule="auto"/>
            </w:pPr>
          </w:p>
        </w:tc>
        <w:tc>
          <w:tcPr>
            <w:tcW w:w="0" w:type="dxa"/>
          </w:tcPr>
          <w:p w14:paraId="5DD585D1" w14:textId="77777777" w:rsidR="003C27B0" w:rsidRDefault="003C27B0">
            <w:pPr>
              <w:pStyle w:val="EmptyCellLayoutStyle"/>
              <w:spacing w:after="0" w:line="240" w:lineRule="auto"/>
            </w:pPr>
          </w:p>
        </w:tc>
        <w:tc>
          <w:tcPr>
            <w:tcW w:w="0" w:type="dxa"/>
          </w:tcPr>
          <w:p w14:paraId="637B95A4" w14:textId="77777777" w:rsidR="003C27B0" w:rsidRDefault="003C27B0">
            <w:pPr>
              <w:pStyle w:val="EmptyCellLayoutStyle"/>
              <w:spacing w:after="0" w:line="240" w:lineRule="auto"/>
            </w:pPr>
          </w:p>
        </w:tc>
        <w:tc>
          <w:tcPr>
            <w:tcW w:w="2505" w:type="dxa"/>
          </w:tcPr>
          <w:p w14:paraId="172891F1" w14:textId="77777777" w:rsidR="003C27B0" w:rsidRDefault="003C27B0">
            <w:pPr>
              <w:pStyle w:val="EmptyCellLayoutStyle"/>
              <w:spacing w:after="0" w:line="240" w:lineRule="auto"/>
            </w:pPr>
          </w:p>
        </w:tc>
        <w:tc>
          <w:tcPr>
            <w:tcW w:w="6120" w:type="dxa"/>
          </w:tcPr>
          <w:p w14:paraId="0A738A78" w14:textId="77777777" w:rsidR="003C27B0" w:rsidRDefault="003C27B0">
            <w:pPr>
              <w:pStyle w:val="EmptyCellLayoutStyle"/>
              <w:spacing w:after="0" w:line="240" w:lineRule="auto"/>
            </w:pPr>
          </w:p>
        </w:tc>
        <w:tc>
          <w:tcPr>
            <w:tcW w:w="2534" w:type="dxa"/>
          </w:tcPr>
          <w:p w14:paraId="0D93CEC0" w14:textId="77777777" w:rsidR="003C27B0" w:rsidRDefault="003C27B0">
            <w:pPr>
              <w:pStyle w:val="EmptyCellLayoutStyle"/>
              <w:spacing w:after="0" w:line="240" w:lineRule="auto"/>
            </w:pPr>
          </w:p>
        </w:tc>
        <w:tc>
          <w:tcPr>
            <w:tcW w:w="179" w:type="dxa"/>
          </w:tcPr>
          <w:p w14:paraId="7A6F5537" w14:textId="77777777" w:rsidR="003C27B0" w:rsidRDefault="003C27B0">
            <w:pPr>
              <w:pStyle w:val="EmptyCellLayoutStyle"/>
              <w:spacing w:after="0" w:line="240" w:lineRule="auto"/>
            </w:pPr>
          </w:p>
        </w:tc>
      </w:tr>
      <w:tr w:rsidR="007F6535" w14:paraId="10968379" w14:textId="77777777" w:rsidTr="007F6535">
        <w:tc>
          <w:tcPr>
            <w:tcW w:w="179" w:type="dxa"/>
          </w:tcPr>
          <w:p w14:paraId="58FEAAD1" w14:textId="77777777" w:rsidR="003C27B0" w:rsidRDefault="003C27B0">
            <w:pPr>
              <w:pStyle w:val="EmptyCellLayoutStyle"/>
              <w:spacing w:after="0" w:line="240" w:lineRule="auto"/>
            </w:pPr>
          </w:p>
        </w:tc>
        <w:tc>
          <w:tcPr>
            <w:tcW w:w="0" w:type="dxa"/>
          </w:tcPr>
          <w:p w14:paraId="3CEBE7B2" w14:textId="77777777" w:rsidR="003C27B0" w:rsidRDefault="003C27B0">
            <w:pPr>
              <w:pStyle w:val="EmptyCellLayoutStyle"/>
              <w:spacing w:after="0" w:line="240" w:lineRule="auto"/>
            </w:pPr>
          </w:p>
        </w:tc>
        <w:tc>
          <w:tcPr>
            <w:tcW w:w="0" w:type="dxa"/>
          </w:tcPr>
          <w:p w14:paraId="4124745A" w14:textId="77777777" w:rsidR="003C27B0" w:rsidRDefault="003C27B0">
            <w:pPr>
              <w:pStyle w:val="EmptyCellLayoutStyle"/>
              <w:spacing w:after="0" w:line="240" w:lineRule="auto"/>
            </w:pPr>
          </w:p>
        </w:tc>
        <w:tc>
          <w:tcPr>
            <w:tcW w:w="0" w:type="dxa"/>
          </w:tcPr>
          <w:p w14:paraId="2E906E9F" w14:textId="77777777" w:rsidR="003C27B0" w:rsidRDefault="003C27B0">
            <w:pPr>
              <w:pStyle w:val="EmptyCellLayoutStyle"/>
              <w:spacing w:after="0" w:line="240" w:lineRule="auto"/>
            </w:pPr>
          </w:p>
        </w:tc>
        <w:tc>
          <w:tcPr>
            <w:tcW w:w="0" w:type="dxa"/>
          </w:tcPr>
          <w:p w14:paraId="75F0A000" w14:textId="77777777" w:rsidR="003C27B0" w:rsidRDefault="003C27B0">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44"/>
              <w:gridCol w:w="179"/>
            </w:tblGrid>
            <w:tr w:rsidR="007F6535" w14:paraId="422C9D64" w14:textId="77777777" w:rsidTr="007F6535">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5"/>
                  </w:tblGrid>
                  <w:tr w:rsidR="003C27B0" w14:paraId="7D3FD82F" w14:textId="77777777">
                    <w:trPr>
                      <w:trHeight w:val="462"/>
                    </w:trPr>
                    <w:tc>
                      <w:tcPr>
                        <w:tcW w:w="11160" w:type="dxa"/>
                        <w:tcBorders>
                          <w:top w:val="nil"/>
                          <w:left w:val="nil"/>
                          <w:bottom w:val="nil"/>
                          <w:right w:val="nil"/>
                        </w:tcBorders>
                        <w:tcMar>
                          <w:top w:w="39" w:type="dxa"/>
                          <w:left w:w="39" w:type="dxa"/>
                          <w:bottom w:w="39" w:type="dxa"/>
                          <w:right w:w="39" w:type="dxa"/>
                        </w:tcMar>
                      </w:tcPr>
                      <w:p w14:paraId="2B3722D4" w14:textId="77777777" w:rsidR="003C27B0" w:rsidRDefault="00DD0155">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1555739F" w14:textId="77777777" w:rsidR="003C27B0" w:rsidRDefault="003C27B0">
                  <w:pPr>
                    <w:spacing w:after="0" w:line="240" w:lineRule="auto"/>
                  </w:pPr>
                </w:p>
              </w:tc>
            </w:tr>
            <w:tr w:rsidR="003C27B0" w14:paraId="2E542E9D" w14:textId="77777777">
              <w:trPr>
                <w:trHeight w:val="99"/>
              </w:trPr>
              <w:tc>
                <w:tcPr>
                  <w:tcW w:w="179" w:type="dxa"/>
                  <w:tcBorders>
                    <w:left w:val="single" w:sz="15" w:space="0" w:color="000000"/>
                  </w:tcBorders>
                </w:tcPr>
                <w:p w14:paraId="449ED8F3" w14:textId="77777777" w:rsidR="003C27B0" w:rsidRDefault="003C27B0">
                  <w:pPr>
                    <w:pStyle w:val="EmptyCellLayoutStyle"/>
                    <w:spacing w:after="0" w:line="240" w:lineRule="auto"/>
                  </w:pPr>
                </w:p>
              </w:tc>
              <w:tc>
                <w:tcPr>
                  <w:tcW w:w="10800" w:type="dxa"/>
                </w:tcPr>
                <w:p w14:paraId="1CF5B108" w14:textId="77777777" w:rsidR="003C27B0" w:rsidRDefault="003C27B0">
                  <w:pPr>
                    <w:pStyle w:val="EmptyCellLayoutStyle"/>
                    <w:spacing w:after="0" w:line="240" w:lineRule="auto"/>
                  </w:pPr>
                </w:p>
              </w:tc>
              <w:tc>
                <w:tcPr>
                  <w:tcW w:w="180" w:type="dxa"/>
                  <w:tcBorders>
                    <w:right w:val="single" w:sz="15" w:space="0" w:color="000000"/>
                  </w:tcBorders>
                </w:tcPr>
                <w:p w14:paraId="18952FB7" w14:textId="77777777" w:rsidR="003C27B0" w:rsidRDefault="003C27B0">
                  <w:pPr>
                    <w:pStyle w:val="EmptyCellLayoutStyle"/>
                    <w:spacing w:after="0" w:line="240" w:lineRule="auto"/>
                  </w:pPr>
                </w:p>
              </w:tc>
            </w:tr>
            <w:tr w:rsidR="007F6535" w14:paraId="6ACBC0AC" w14:textId="77777777" w:rsidTr="007F6535">
              <w:tc>
                <w:tcPr>
                  <w:tcW w:w="179" w:type="dxa"/>
                  <w:gridSpan w:val="3"/>
                  <w:tcBorders>
                    <w:left w:val="single" w:sz="15"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5"/>
                  </w:tblGrid>
                  <w:tr w:rsidR="003C27B0" w14:paraId="31667294" w14:textId="77777777">
                    <w:trPr>
                      <w:trHeight w:val="180"/>
                    </w:trPr>
                    <w:tc>
                      <w:tcPr>
                        <w:tcW w:w="11160" w:type="dxa"/>
                        <w:tcBorders>
                          <w:left w:val="nil"/>
                          <w:right w:val="nil"/>
                        </w:tcBorders>
                      </w:tcPr>
                      <w:p w14:paraId="6E8CFA2D" w14:textId="77777777" w:rsidR="003C27B0" w:rsidRDefault="003C27B0">
                        <w:pPr>
                          <w:pStyle w:val="EmptyCellLayoutStyle"/>
                          <w:spacing w:after="0" w:line="240" w:lineRule="auto"/>
                        </w:pPr>
                      </w:p>
                    </w:tc>
                  </w:tr>
                  <w:tr w:rsidR="003C27B0" w14:paraId="4CB3697B" w14:textId="77777777">
                    <w:tc>
                      <w:tcPr>
                        <w:tcW w:w="11160" w:type="dxa"/>
                        <w:tcBorders>
                          <w:left w:val="nil"/>
                          <w:right w:val="nil"/>
                        </w:tcBorders>
                      </w:tcPr>
                      <w:tbl>
                        <w:tblPr>
                          <w:tblW w:w="0" w:type="auto"/>
                          <w:tblBorders>
                            <w:top w:val="single" w:sz="7" w:space="0" w:color="000000"/>
                            <w:left w:val="nil"/>
                            <w:bottom w:val="single" w:sz="7" w:space="0" w:color="000000"/>
                            <w:right w:val="nil"/>
                          </w:tblBorders>
                          <w:tblCellMar>
                            <w:left w:w="0" w:type="dxa"/>
                            <w:right w:w="0" w:type="dxa"/>
                          </w:tblCellMar>
                          <w:tblLook w:val="0000" w:firstRow="0" w:lastRow="0" w:firstColumn="0" w:lastColumn="0" w:noHBand="0" w:noVBand="0"/>
                        </w:tblPr>
                        <w:tblGrid>
                          <w:gridCol w:w="2769"/>
                          <w:gridCol w:w="2764"/>
                          <w:gridCol w:w="2768"/>
                          <w:gridCol w:w="2764"/>
                        </w:tblGrid>
                        <w:tr w:rsidR="003C27B0" w14:paraId="5F25A055"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999" w:type="dxa"/>
                                <w:bottom w:w="39" w:type="dxa"/>
                                <w:right w:w="39" w:type="dxa"/>
                              </w:tcMar>
                            </w:tcPr>
                            <w:p w14:paraId="424676B3" w14:textId="77777777" w:rsidR="003C27B0" w:rsidRDefault="00DD0155">
                              <w:pPr>
                                <w:spacing w:after="0" w:line="240" w:lineRule="auto"/>
                              </w:pPr>
                              <w:r>
                                <w:rPr>
                                  <w:rFonts w:ascii="Arial" w:eastAsia="Arial" w:hAnsi="Arial"/>
                                  <w:b/>
                                  <w:color w:val="000000"/>
                                  <w:sz w:val="16"/>
                                  <w:u w:val="single"/>
                                </w:rPr>
                                <w:t>NAME</w:t>
                              </w:r>
                            </w:p>
                          </w:tc>
                          <w:tc>
                            <w:tcPr>
                              <w:tcW w:w="2790" w:type="dxa"/>
                              <w:tcBorders>
                                <w:top w:val="single" w:sz="7" w:space="0" w:color="000000"/>
                                <w:left w:val="single" w:sz="7" w:space="0" w:color="000000"/>
                                <w:bottom w:val="single" w:sz="7" w:space="0" w:color="000000"/>
                                <w:right w:val="single" w:sz="7" w:space="0" w:color="000000"/>
                              </w:tcBorders>
                              <w:tcMar>
                                <w:top w:w="39" w:type="dxa"/>
                                <w:left w:w="699" w:type="dxa"/>
                                <w:bottom w:w="39" w:type="dxa"/>
                                <w:right w:w="39" w:type="dxa"/>
                              </w:tcMar>
                            </w:tcPr>
                            <w:p w14:paraId="24449030" w14:textId="77777777" w:rsidR="003C27B0" w:rsidRDefault="00DD0155">
                              <w:pPr>
                                <w:spacing w:after="0" w:line="240" w:lineRule="auto"/>
                              </w:pPr>
                              <w:r>
                                <w:rPr>
                                  <w:rFonts w:ascii="Arial" w:eastAsia="Arial" w:hAnsi="Arial"/>
                                  <w:b/>
                                  <w:color w:val="000000"/>
                                  <w:sz w:val="16"/>
                                  <w:u w:val="single"/>
                                </w:rPr>
                                <w:t>CLASS TITLE</w:t>
                              </w:r>
                            </w:p>
                          </w:tc>
                          <w:tc>
                            <w:tcPr>
                              <w:tcW w:w="2790" w:type="dxa"/>
                              <w:tcBorders>
                                <w:top w:val="single" w:sz="7" w:space="0" w:color="000000"/>
                                <w:left w:val="single" w:sz="7" w:space="0" w:color="000000"/>
                                <w:bottom w:val="single" w:sz="7" w:space="0" w:color="000000"/>
                                <w:right w:val="single" w:sz="7" w:space="0" w:color="000000"/>
                              </w:tcBorders>
                              <w:tcMar>
                                <w:top w:w="39" w:type="dxa"/>
                                <w:left w:w="999" w:type="dxa"/>
                                <w:bottom w:w="39" w:type="dxa"/>
                                <w:right w:w="39" w:type="dxa"/>
                              </w:tcMar>
                            </w:tcPr>
                            <w:p w14:paraId="755C4F23" w14:textId="77777777" w:rsidR="003C27B0" w:rsidRDefault="00DD0155">
                              <w:pPr>
                                <w:spacing w:after="0" w:line="240" w:lineRule="auto"/>
                              </w:pPr>
                              <w:r>
                                <w:rPr>
                                  <w:rFonts w:ascii="Arial" w:eastAsia="Arial" w:hAnsi="Arial"/>
                                  <w:b/>
                                  <w:color w:val="000000"/>
                                  <w:sz w:val="16"/>
                                  <w:u w:val="single"/>
                                </w:rPr>
                                <w:t>NAME</w:t>
                              </w:r>
                            </w:p>
                          </w:tc>
                          <w:tc>
                            <w:tcPr>
                              <w:tcW w:w="2790" w:type="dxa"/>
                              <w:tcBorders>
                                <w:top w:val="single" w:sz="7" w:space="0" w:color="000000"/>
                                <w:left w:val="single" w:sz="7" w:space="0" w:color="000000"/>
                                <w:bottom w:val="single" w:sz="7" w:space="0" w:color="000000"/>
                                <w:right w:val="nil"/>
                              </w:tcBorders>
                              <w:tcMar>
                                <w:top w:w="39" w:type="dxa"/>
                                <w:left w:w="699" w:type="dxa"/>
                                <w:bottom w:w="39" w:type="dxa"/>
                                <w:right w:w="39" w:type="dxa"/>
                              </w:tcMar>
                            </w:tcPr>
                            <w:p w14:paraId="7154D96A" w14:textId="77777777" w:rsidR="003C27B0" w:rsidRDefault="00DD0155">
                              <w:pPr>
                                <w:spacing w:after="0" w:line="240" w:lineRule="auto"/>
                              </w:pPr>
                              <w:r>
                                <w:rPr>
                                  <w:rFonts w:ascii="Arial" w:eastAsia="Arial" w:hAnsi="Arial"/>
                                  <w:b/>
                                  <w:color w:val="000000"/>
                                  <w:sz w:val="16"/>
                                  <w:u w:val="single"/>
                                </w:rPr>
                                <w:t>CLASS TITLE</w:t>
                              </w:r>
                            </w:p>
                          </w:tc>
                        </w:tr>
                        <w:tr w:rsidR="003C27B0" w14:paraId="03E3FD0F"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4184BB37" w14:textId="4AECC36E" w:rsidR="003C27B0" w:rsidRDefault="003C27B0">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0EFAC2" w14:textId="77777777" w:rsidR="003C27B0" w:rsidRDefault="00DD0155">
                              <w:pPr>
                                <w:spacing w:after="0" w:line="240" w:lineRule="auto"/>
                              </w:pPr>
                              <w:r>
                                <w:rPr>
                                  <w:rFonts w:ascii="Arial" w:eastAsia="Arial" w:hAnsi="Arial"/>
                                  <w:color w:val="000000"/>
                                </w:rPr>
                                <w:t>DENTAL HYGIENIST-E E11</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B6ACC9" w14:textId="78E454D1" w:rsidR="003C27B0" w:rsidRDefault="003C27B0">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4C0F595C" w14:textId="60F6D8B4" w:rsidR="003C27B0" w:rsidRDefault="003C27B0">
                              <w:pPr>
                                <w:spacing w:after="0" w:line="240" w:lineRule="auto"/>
                              </w:pPr>
                            </w:p>
                          </w:tc>
                        </w:tr>
                      </w:tbl>
                      <w:p w14:paraId="5C6FEBBC" w14:textId="77777777" w:rsidR="003C27B0" w:rsidRDefault="003C27B0">
                        <w:pPr>
                          <w:spacing w:after="0" w:line="240" w:lineRule="auto"/>
                        </w:pPr>
                      </w:p>
                    </w:tc>
                  </w:tr>
                </w:tbl>
                <w:p w14:paraId="19E279E3" w14:textId="77777777" w:rsidR="003C27B0" w:rsidRDefault="003C27B0">
                  <w:pPr>
                    <w:spacing w:after="0" w:line="240" w:lineRule="auto"/>
                  </w:pPr>
                </w:p>
              </w:tc>
            </w:tr>
            <w:tr w:rsidR="003C27B0" w14:paraId="7369F7B5" w14:textId="77777777">
              <w:trPr>
                <w:trHeight w:val="80"/>
              </w:trPr>
              <w:tc>
                <w:tcPr>
                  <w:tcW w:w="179" w:type="dxa"/>
                  <w:tcBorders>
                    <w:left w:val="single" w:sz="15" w:space="0" w:color="000000"/>
                  </w:tcBorders>
                </w:tcPr>
                <w:p w14:paraId="25AB72FC" w14:textId="77777777" w:rsidR="003C27B0" w:rsidRDefault="003C27B0">
                  <w:pPr>
                    <w:pStyle w:val="EmptyCellLayoutStyle"/>
                    <w:spacing w:after="0" w:line="240" w:lineRule="auto"/>
                  </w:pPr>
                </w:p>
              </w:tc>
              <w:tc>
                <w:tcPr>
                  <w:tcW w:w="10800" w:type="dxa"/>
                </w:tcPr>
                <w:p w14:paraId="3D66E19F" w14:textId="77777777" w:rsidR="003C27B0" w:rsidRDefault="003C27B0">
                  <w:pPr>
                    <w:pStyle w:val="EmptyCellLayoutStyle"/>
                    <w:spacing w:after="0" w:line="240" w:lineRule="auto"/>
                  </w:pPr>
                </w:p>
              </w:tc>
              <w:tc>
                <w:tcPr>
                  <w:tcW w:w="180" w:type="dxa"/>
                  <w:tcBorders>
                    <w:right w:val="single" w:sz="15" w:space="0" w:color="000000"/>
                  </w:tcBorders>
                </w:tcPr>
                <w:p w14:paraId="2EEA73D1" w14:textId="77777777" w:rsidR="003C27B0" w:rsidRDefault="003C27B0">
                  <w:pPr>
                    <w:pStyle w:val="EmptyCellLayoutStyle"/>
                    <w:spacing w:after="0" w:line="240" w:lineRule="auto"/>
                  </w:pPr>
                </w:p>
              </w:tc>
            </w:tr>
            <w:tr w:rsidR="007F6535" w14:paraId="119B6774" w14:textId="77777777" w:rsidTr="007F6535">
              <w:trPr>
                <w:trHeight w:val="254"/>
              </w:trPr>
              <w:tc>
                <w:tcPr>
                  <w:tcW w:w="179"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04"/>
                  </w:tblGrid>
                  <w:tr w:rsidR="003C27B0" w14:paraId="0EA2298D" w14:textId="77777777">
                    <w:trPr>
                      <w:trHeight w:val="176"/>
                    </w:trPr>
                    <w:tc>
                      <w:tcPr>
                        <w:tcW w:w="10980" w:type="dxa"/>
                        <w:tcBorders>
                          <w:top w:val="nil"/>
                          <w:left w:val="nil"/>
                          <w:bottom w:val="nil"/>
                          <w:right w:val="nil"/>
                        </w:tcBorders>
                        <w:tcMar>
                          <w:top w:w="39" w:type="dxa"/>
                          <w:left w:w="39" w:type="dxa"/>
                          <w:bottom w:w="39" w:type="dxa"/>
                          <w:right w:w="39" w:type="dxa"/>
                        </w:tcMar>
                      </w:tcPr>
                      <w:p w14:paraId="4350D257" w14:textId="77777777" w:rsidR="003C27B0" w:rsidRDefault="00DD0155">
                        <w:pPr>
                          <w:spacing w:after="0" w:line="240" w:lineRule="auto"/>
                        </w:pPr>
                        <w:r>
                          <w:rPr>
                            <w:rFonts w:ascii="Arial" w:eastAsia="Arial" w:hAnsi="Arial"/>
                            <w:b/>
                            <w:color w:val="000000"/>
                            <w:sz w:val="16"/>
                          </w:rPr>
                          <w:t>Additional Subordinates</w:t>
                        </w:r>
                      </w:p>
                    </w:tc>
                  </w:tr>
                </w:tbl>
                <w:p w14:paraId="7E20C6CF" w14:textId="77777777" w:rsidR="003C27B0" w:rsidRDefault="003C27B0">
                  <w:pPr>
                    <w:spacing w:after="0" w:line="240" w:lineRule="auto"/>
                  </w:pPr>
                </w:p>
              </w:tc>
              <w:tc>
                <w:tcPr>
                  <w:tcW w:w="180" w:type="dxa"/>
                  <w:tcBorders>
                    <w:right w:val="single" w:sz="15" w:space="0" w:color="000000"/>
                  </w:tcBorders>
                </w:tcPr>
                <w:p w14:paraId="744EE45B" w14:textId="77777777" w:rsidR="003C27B0" w:rsidRDefault="003C27B0">
                  <w:pPr>
                    <w:pStyle w:val="EmptyCellLayoutStyle"/>
                    <w:spacing w:after="0" w:line="240" w:lineRule="auto"/>
                  </w:pPr>
                </w:p>
              </w:tc>
            </w:tr>
            <w:tr w:rsidR="003C27B0" w14:paraId="688B1E89" w14:textId="77777777">
              <w:trPr>
                <w:trHeight w:val="40"/>
              </w:trPr>
              <w:tc>
                <w:tcPr>
                  <w:tcW w:w="179" w:type="dxa"/>
                  <w:tcBorders>
                    <w:left w:val="single" w:sz="15" w:space="0" w:color="000000"/>
                  </w:tcBorders>
                </w:tcPr>
                <w:p w14:paraId="11DC924D" w14:textId="77777777" w:rsidR="003C27B0" w:rsidRDefault="003C27B0">
                  <w:pPr>
                    <w:pStyle w:val="EmptyCellLayoutStyle"/>
                    <w:spacing w:after="0" w:line="240" w:lineRule="auto"/>
                  </w:pPr>
                </w:p>
              </w:tc>
              <w:tc>
                <w:tcPr>
                  <w:tcW w:w="10800" w:type="dxa"/>
                </w:tcPr>
                <w:p w14:paraId="55E5608C" w14:textId="77777777" w:rsidR="003C27B0" w:rsidRDefault="003C27B0">
                  <w:pPr>
                    <w:pStyle w:val="EmptyCellLayoutStyle"/>
                    <w:spacing w:after="0" w:line="240" w:lineRule="auto"/>
                  </w:pPr>
                </w:p>
              </w:tc>
              <w:tc>
                <w:tcPr>
                  <w:tcW w:w="180" w:type="dxa"/>
                  <w:tcBorders>
                    <w:right w:val="single" w:sz="15" w:space="0" w:color="000000"/>
                  </w:tcBorders>
                </w:tcPr>
                <w:p w14:paraId="5BB5CD20" w14:textId="77777777" w:rsidR="003C27B0" w:rsidRDefault="003C27B0">
                  <w:pPr>
                    <w:pStyle w:val="EmptyCellLayoutStyle"/>
                    <w:spacing w:after="0" w:line="240" w:lineRule="auto"/>
                  </w:pPr>
                </w:p>
              </w:tc>
            </w:tr>
            <w:tr w:rsidR="003C27B0" w14:paraId="0D117206" w14:textId="77777777">
              <w:trPr>
                <w:trHeight w:val="290"/>
              </w:trPr>
              <w:tc>
                <w:tcPr>
                  <w:tcW w:w="179" w:type="dxa"/>
                  <w:tcBorders>
                    <w:left w:val="single" w:sz="15" w:space="0" w:color="000000"/>
                    <w:bottom w:val="single" w:sz="15" w:space="0" w:color="000000"/>
                  </w:tcBorders>
                </w:tcPr>
                <w:p w14:paraId="3C1F6CC6" w14:textId="77777777" w:rsidR="003C27B0" w:rsidRDefault="003C27B0">
                  <w:pPr>
                    <w:pStyle w:val="EmptyCellLayoutStyle"/>
                    <w:spacing w:after="0" w:line="240" w:lineRule="auto"/>
                  </w:pPr>
                </w:p>
              </w:tc>
              <w:tc>
                <w:tcPr>
                  <w:tcW w:w="10800" w:type="dxa"/>
                  <w:tcBorders>
                    <w:bottom w:val="single" w:sz="15" w:space="0" w:color="000000"/>
                  </w:tcBorders>
                </w:tcPr>
                <w:tbl>
                  <w:tblPr>
                    <w:tblW w:w="0" w:type="auto"/>
                    <w:tblCellMar>
                      <w:left w:w="0" w:type="dxa"/>
                      <w:right w:w="0" w:type="dxa"/>
                    </w:tblCellMar>
                    <w:tblLook w:val="0000" w:firstRow="0" w:lastRow="0" w:firstColumn="0" w:lastColumn="0" w:noHBand="0" w:noVBand="0"/>
                  </w:tblPr>
                  <w:tblGrid>
                    <w:gridCol w:w="10744"/>
                  </w:tblGrid>
                  <w:tr w:rsidR="003C27B0" w14:paraId="44131C21" w14:textId="77777777">
                    <w:trPr>
                      <w:trHeight w:val="212"/>
                    </w:trPr>
                    <w:tc>
                      <w:tcPr>
                        <w:tcW w:w="10800" w:type="dxa"/>
                        <w:tcBorders>
                          <w:top w:val="nil"/>
                          <w:left w:val="nil"/>
                          <w:bottom w:val="nil"/>
                          <w:right w:val="nil"/>
                        </w:tcBorders>
                        <w:tcMar>
                          <w:top w:w="39" w:type="dxa"/>
                          <w:left w:w="39" w:type="dxa"/>
                          <w:bottom w:w="39" w:type="dxa"/>
                          <w:right w:w="39" w:type="dxa"/>
                        </w:tcMar>
                      </w:tcPr>
                      <w:p w14:paraId="1C9CBD33" w14:textId="77777777" w:rsidR="003C27B0" w:rsidRDefault="003C27B0">
                        <w:pPr>
                          <w:spacing w:after="0" w:line="240" w:lineRule="auto"/>
                        </w:pPr>
                      </w:p>
                    </w:tc>
                  </w:tr>
                </w:tbl>
                <w:p w14:paraId="2C2AE638" w14:textId="77777777" w:rsidR="003C27B0" w:rsidRDefault="003C27B0">
                  <w:pPr>
                    <w:spacing w:after="0" w:line="240" w:lineRule="auto"/>
                  </w:pPr>
                </w:p>
              </w:tc>
              <w:tc>
                <w:tcPr>
                  <w:tcW w:w="180" w:type="dxa"/>
                  <w:tcBorders>
                    <w:bottom w:val="single" w:sz="15" w:space="0" w:color="000000"/>
                    <w:right w:val="single" w:sz="15" w:space="0" w:color="000000"/>
                  </w:tcBorders>
                </w:tcPr>
                <w:p w14:paraId="04CED015" w14:textId="77777777" w:rsidR="003C27B0" w:rsidRDefault="003C27B0">
                  <w:pPr>
                    <w:pStyle w:val="EmptyCellLayoutStyle"/>
                    <w:spacing w:after="0" w:line="240" w:lineRule="auto"/>
                  </w:pPr>
                </w:p>
              </w:tc>
            </w:tr>
          </w:tbl>
          <w:p w14:paraId="71501317" w14:textId="77777777" w:rsidR="003C27B0" w:rsidRDefault="003C27B0">
            <w:pPr>
              <w:spacing w:after="0" w:line="240" w:lineRule="auto"/>
            </w:pPr>
          </w:p>
        </w:tc>
        <w:tc>
          <w:tcPr>
            <w:tcW w:w="179" w:type="dxa"/>
          </w:tcPr>
          <w:p w14:paraId="6D988E43" w14:textId="77777777" w:rsidR="003C27B0" w:rsidRDefault="003C27B0">
            <w:pPr>
              <w:pStyle w:val="EmptyCellLayoutStyle"/>
              <w:spacing w:after="0" w:line="240" w:lineRule="auto"/>
            </w:pPr>
          </w:p>
        </w:tc>
      </w:tr>
      <w:tr w:rsidR="003C27B0" w14:paraId="08F41A58" w14:textId="77777777">
        <w:trPr>
          <w:trHeight w:val="123"/>
        </w:trPr>
        <w:tc>
          <w:tcPr>
            <w:tcW w:w="179" w:type="dxa"/>
          </w:tcPr>
          <w:p w14:paraId="793E786B" w14:textId="77777777" w:rsidR="003C27B0" w:rsidRDefault="003C27B0">
            <w:pPr>
              <w:pStyle w:val="EmptyCellLayoutStyle"/>
              <w:spacing w:after="0" w:line="240" w:lineRule="auto"/>
            </w:pPr>
          </w:p>
        </w:tc>
        <w:tc>
          <w:tcPr>
            <w:tcW w:w="0" w:type="dxa"/>
          </w:tcPr>
          <w:p w14:paraId="6C9E9B4D" w14:textId="77777777" w:rsidR="003C27B0" w:rsidRDefault="003C27B0">
            <w:pPr>
              <w:pStyle w:val="EmptyCellLayoutStyle"/>
              <w:spacing w:after="0" w:line="240" w:lineRule="auto"/>
            </w:pPr>
          </w:p>
        </w:tc>
        <w:tc>
          <w:tcPr>
            <w:tcW w:w="0" w:type="dxa"/>
          </w:tcPr>
          <w:p w14:paraId="1BB8D1AF" w14:textId="77777777" w:rsidR="003C27B0" w:rsidRDefault="003C27B0">
            <w:pPr>
              <w:pStyle w:val="EmptyCellLayoutStyle"/>
              <w:spacing w:after="0" w:line="240" w:lineRule="auto"/>
            </w:pPr>
          </w:p>
        </w:tc>
        <w:tc>
          <w:tcPr>
            <w:tcW w:w="0" w:type="dxa"/>
          </w:tcPr>
          <w:p w14:paraId="1C50F208" w14:textId="77777777" w:rsidR="003C27B0" w:rsidRDefault="003C27B0">
            <w:pPr>
              <w:pStyle w:val="EmptyCellLayoutStyle"/>
              <w:spacing w:after="0" w:line="240" w:lineRule="auto"/>
            </w:pPr>
          </w:p>
        </w:tc>
        <w:tc>
          <w:tcPr>
            <w:tcW w:w="0" w:type="dxa"/>
          </w:tcPr>
          <w:p w14:paraId="6861CD02" w14:textId="77777777" w:rsidR="003C27B0" w:rsidRDefault="003C27B0">
            <w:pPr>
              <w:pStyle w:val="EmptyCellLayoutStyle"/>
              <w:spacing w:after="0" w:line="240" w:lineRule="auto"/>
            </w:pPr>
          </w:p>
        </w:tc>
        <w:tc>
          <w:tcPr>
            <w:tcW w:w="0" w:type="dxa"/>
          </w:tcPr>
          <w:p w14:paraId="0B02B719" w14:textId="77777777" w:rsidR="003C27B0" w:rsidRDefault="003C27B0">
            <w:pPr>
              <w:pStyle w:val="EmptyCellLayoutStyle"/>
              <w:spacing w:after="0" w:line="240" w:lineRule="auto"/>
            </w:pPr>
          </w:p>
        </w:tc>
        <w:tc>
          <w:tcPr>
            <w:tcW w:w="0" w:type="dxa"/>
          </w:tcPr>
          <w:p w14:paraId="0236E6BE" w14:textId="77777777" w:rsidR="003C27B0" w:rsidRDefault="003C27B0">
            <w:pPr>
              <w:pStyle w:val="EmptyCellLayoutStyle"/>
              <w:spacing w:after="0" w:line="240" w:lineRule="auto"/>
            </w:pPr>
          </w:p>
        </w:tc>
        <w:tc>
          <w:tcPr>
            <w:tcW w:w="2505" w:type="dxa"/>
          </w:tcPr>
          <w:p w14:paraId="0F3EC465" w14:textId="77777777" w:rsidR="003C27B0" w:rsidRDefault="003C27B0">
            <w:pPr>
              <w:pStyle w:val="EmptyCellLayoutStyle"/>
              <w:spacing w:after="0" w:line="240" w:lineRule="auto"/>
            </w:pPr>
          </w:p>
        </w:tc>
        <w:tc>
          <w:tcPr>
            <w:tcW w:w="6120" w:type="dxa"/>
          </w:tcPr>
          <w:p w14:paraId="7601011A" w14:textId="77777777" w:rsidR="003C27B0" w:rsidRDefault="003C27B0">
            <w:pPr>
              <w:pStyle w:val="EmptyCellLayoutStyle"/>
              <w:spacing w:after="0" w:line="240" w:lineRule="auto"/>
            </w:pPr>
          </w:p>
        </w:tc>
        <w:tc>
          <w:tcPr>
            <w:tcW w:w="2534" w:type="dxa"/>
          </w:tcPr>
          <w:p w14:paraId="1F942BF2" w14:textId="77777777" w:rsidR="003C27B0" w:rsidRDefault="003C27B0">
            <w:pPr>
              <w:pStyle w:val="EmptyCellLayoutStyle"/>
              <w:spacing w:after="0" w:line="240" w:lineRule="auto"/>
            </w:pPr>
          </w:p>
        </w:tc>
        <w:tc>
          <w:tcPr>
            <w:tcW w:w="179" w:type="dxa"/>
          </w:tcPr>
          <w:p w14:paraId="1266B32A" w14:textId="77777777" w:rsidR="003C27B0" w:rsidRDefault="003C27B0">
            <w:pPr>
              <w:pStyle w:val="EmptyCellLayoutStyle"/>
              <w:spacing w:after="0" w:line="240" w:lineRule="auto"/>
            </w:pPr>
          </w:p>
        </w:tc>
      </w:tr>
      <w:tr w:rsidR="007F6535" w14:paraId="1C9B8658" w14:textId="77777777" w:rsidTr="007F6535">
        <w:tc>
          <w:tcPr>
            <w:tcW w:w="179" w:type="dxa"/>
          </w:tcPr>
          <w:p w14:paraId="17A34B68" w14:textId="77777777" w:rsidR="003C27B0" w:rsidRDefault="003C27B0">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898"/>
              <w:gridCol w:w="359"/>
              <w:gridCol w:w="179"/>
              <w:gridCol w:w="3232"/>
              <w:gridCol w:w="2152"/>
              <w:gridCol w:w="358"/>
              <w:gridCol w:w="179"/>
              <w:gridCol w:w="3232"/>
              <w:gridCol w:w="537"/>
            </w:tblGrid>
            <w:tr w:rsidR="007F6535" w14:paraId="768D9D1D" w14:textId="77777777" w:rsidTr="007F6535">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9"/>
                  </w:tblGrid>
                  <w:tr w:rsidR="003C27B0" w14:paraId="3C5A6009" w14:textId="77777777">
                    <w:trPr>
                      <w:trHeight w:val="192"/>
                    </w:trPr>
                    <w:tc>
                      <w:tcPr>
                        <w:tcW w:w="11160" w:type="dxa"/>
                        <w:tcBorders>
                          <w:top w:val="nil"/>
                          <w:left w:val="nil"/>
                          <w:bottom w:val="nil"/>
                          <w:right w:val="nil"/>
                        </w:tcBorders>
                        <w:tcMar>
                          <w:top w:w="39" w:type="dxa"/>
                          <w:left w:w="39" w:type="dxa"/>
                          <w:bottom w:w="39" w:type="dxa"/>
                          <w:right w:w="39" w:type="dxa"/>
                        </w:tcMar>
                      </w:tcPr>
                      <w:p w14:paraId="6E90996A" w14:textId="77777777" w:rsidR="003C27B0" w:rsidRDefault="00DD0155">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7222FBBA" w14:textId="77777777" w:rsidR="003C27B0" w:rsidRDefault="003C27B0">
                  <w:pPr>
                    <w:spacing w:after="0" w:line="240" w:lineRule="auto"/>
                  </w:pPr>
                </w:p>
              </w:tc>
            </w:tr>
            <w:tr w:rsidR="003C27B0" w14:paraId="5C9703C5" w14:textId="77777777">
              <w:trPr>
                <w:trHeight w:val="80"/>
              </w:trPr>
              <w:tc>
                <w:tcPr>
                  <w:tcW w:w="900" w:type="dxa"/>
                  <w:tcBorders>
                    <w:left w:val="single" w:sz="15" w:space="0" w:color="000000"/>
                  </w:tcBorders>
                </w:tcPr>
                <w:p w14:paraId="31D14D49" w14:textId="77777777" w:rsidR="003C27B0" w:rsidRDefault="003C27B0">
                  <w:pPr>
                    <w:pStyle w:val="EmptyCellLayoutStyle"/>
                    <w:spacing w:after="0" w:line="240" w:lineRule="auto"/>
                  </w:pPr>
                </w:p>
              </w:tc>
              <w:tc>
                <w:tcPr>
                  <w:tcW w:w="359" w:type="dxa"/>
                </w:tcPr>
                <w:p w14:paraId="458EA4CA" w14:textId="77777777" w:rsidR="003C27B0" w:rsidRDefault="003C27B0">
                  <w:pPr>
                    <w:pStyle w:val="EmptyCellLayoutStyle"/>
                    <w:spacing w:after="0" w:line="240" w:lineRule="auto"/>
                  </w:pPr>
                </w:p>
              </w:tc>
              <w:tc>
                <w:tcPr>
                  <w:tcW w:w="180" w:type="dxa"/>
                </w:tcPr>
                <w:p w14:paraId="0C54A6DD" w14:textId="77777777" w:rsidR="003C27B0" w:rsidRDefault="003C27B0">
                  <w:pPr>
                    <w:pStyle w:val="EmptyCellLayoutStyle"/>
                    <w:spacing w:after="0" w:line="240" w:lineRule="auto"/>
                  </w:pPr>
                </w:p>
              </w:tc>
              <w:tc>
                <w:tcPr>
                  <w:tcW w:w="3240" w:type="dxa"/>
                </w:tcPr>
                <w:p w14:paraId="269218B8" w14:textId="77777777" w:rsidR="003C27B0" w:rsidRDefault="003C27B0">
                  <w:pPr>
                    <w:pStyle w:val="EmptyCellLayoutStyle"/>
                    <w:spacing w:after="0" w:line="240" w:lineRule="auto"/>
                  </w:pPr>
                </w:p>
              </w:tc>
              <w:tc>
                <w:tcPr>
                  <w:tcW w:w="2160" w:type="dxa"/>
                </w:tcPr>
                <w:p w14:paraId="4DCB19AB" w14:textId="77777777" w:rsidR="003C27B0" w:rsidRDefault="003C27B0">
                  <w:pPr>
                    <w:pStyle w:val="EmptyCellLayoutStyle"/>
                    <w:spacing w:after="0" w:line="240" w:lineRule="auto"/>
                  </w:pPr>
                </w:p>
              </w:tc>
              <w:tc>
                <w:tcPr>
                  <w:tcW w:w="359" w:type="dxa"/>
                </w:tcPr>
                <w:p w14:paraId="03A49243" w14:textId="77777777" w:rsidR="003C27B0" w:rsidRDefault="003C27B0">
                  <w:pPr>
                    <w:pStyle w:val="EmptyCellLayoutStyle"/>
                    <w:spacing w:after="0" w:line="240" w:lineRule="auto"/>
                  </w:pPr>
                </w:p>
              </w:tc>
              <w:tc>
                <w:tcPr>
                  <w:tcW w:w="180" w:type="dxa"/>
                </w:tcPr>
                <w:p w14:paraId="5B8BBF59" w14:textId="77777777" w:rsidR="003C27B0" w:rsidRDefault="003C27B0">
                  <w:pPr>
                    <w:pStyle w:val="EmptyCellLayoutStyle"/>
                    <w:spacing w:after="0" w:line="240" w:lineRule="auto"/>
                  </w:pPr>
                </w:p>
              </w:tc>
              <w:tc>
                <w:tcPr>
                  <w:tcW w:w="3240" w:type="dxa"/>
                </w:tcPr>
                <w:p w14:paraId="1B389D37" w14:textId="77777777" w:rsidR="003C27B0" w:rsidRDefault="003C27B0">
                  <w:pPr>
                    <w:pStyle w:val="EmptyCellLayoutStyle"/>
                    <w:spacing w:after="0" w:line="240" w:lineRule="auto"/>
                  </w:pPr>
                </w:p>
              </w:tc>
              <w:tc>
                <w:tcPr>
                  <w:tcW w:w="539" w:type="dxa"/>
                  <w:tcBorders>
                    <w:right w:val="single" w:sz="15" w:space="0" w:color="000000"/>
                  </w:tcBorders>
                </w:tcPr>
                <w:p w14:paraId="65F3FF53" w14:textId="77777777" w:rsidR="003C27B0" w:rsidRDefault="003C27B0">
                  <w:pPr>
                    <w:pStyle w:val="EmptyCellLayoutStyle"/>
                    <w:spacing w:after="0" w:line="240" w:lineRule="auto"/>
                  </w:pPr>
                </w:p>
              </w:tc>
            </w:tr>
            <w:tr w:rsidR="003C27B0" w14:paraId="37C44FB6" w14:textId="77777777">
              <w:trPr>
                <w:trHeight w:val="269"/>
              </w:trPr>
              <w:tc>
                <w:tcPr>
                  <w:tcW w:w="900" w:type="dxa"/>
                  <w:tcBorders>
                    <w:left w:val="single" w:sz="15" w:space="0" w:color="000000"/>
                  </w:tcBorders>
                </w:tcPr>
                <w:p w14:paraId="287876A2" w14:textId="77777777" w:rsidR="003C27B0" w:rsidRDefault="003C27B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C27B0" w14:paraId="363F8A34" w14:textId="77777777">
                    <w:trPr>
                      <w:trHeight w:val="212"/>
                    </w:trPr>
                    <w:tc>
                      <w:tcPr>
                        <w:tcW w:w="360" w:type="dxa"/>
                        <w:tcBorders>
                          <w:top w:val="nil"/>
                          <w:left w:val="nil"/>
                          <w:bottom w:val="nil"/>
                          <w:right w:val="nil"/>
                        </w:tcBorders>
                        <w:tcMar>
                          <w:top w:w="39" w:type="dxa"/>
                          <w:left w:w="39" w:type="dxa"/>
                          <w:bottom w:w="39" w:type="dxa"/>
                          <w:right w:w="39" w:type="dxa"/>
                        </w:tcMar>
                      </w:tcPr>
                      <w:p w14:paraId="306BE511" w14:textId="77777777" w:rsidR="003C27B0" w:rsidRDefault="00DD0155">
                        <w:pPr>
                          <w:spacing w:after="0" w:line="240" w:lineRule="auto"/>
                        </w:pPr>
                        <w:r>
                          <w:rPr>
                            <w:rFonts w:ascii="Arial" w:eastAsia="Arial" w:hAnsi="Arial"/>
                            <w:color w:val="000000"/>
                          </w:rPr>
                          <w:t>Y</w:t>
                        </w:r>
                      </w:p>
                    </w:tc>
                  </w:tr>
                </w:tbl>
                <w:p w14:paraId="3EA5BC3D" w14:textId="77777777" w:rsidR="003C27B0" w:rsidRDefault="003C27B0">
                  <w:pPr>
                    <w:spacing w:after="0" w:line="240" w:lineRule="auto"/>
                  </w:pPr>
                </w:p>
              </w:tc>
              <w:tc>
                <w:tcPr>
                  <w:tcW w:w="180" w:type="dxa"/>
                </w:tcPr>
                <w:p w14:paraId="773357B5" w14:textId="77777777" w:rsidR="003C27B0" w:rsidRDefault="003C27B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C27B0" w14:paraId="551158F0" w14:textId="77777777">
                    <w:trPr>
                      <w:trHeight w:val="192"/>
                    </w:trPr>
                    <w:tc>
                      <w:tcPr>
                        <w:tcW w:w="3240" w:type="dxa"/>
                        <w:tcBorders>
                          <w:top w:val="nil"/>
                          <w:left w:val="nil"/>
                          <w:bottom w:val="nil"/>
                          <w:right w:val="nil"/>
                        </w:tcBorders>
                        <w:tcMar>
                          <w:top w:w="39" w:type="dxa"/>
                          <w:left w:w="39" w:type="dxa"/>
                          <w:bottom w:w="39" w:type="dxa"/>
                          <w:right w:w="39" w:type="dxa"/>
                        </w:tcMar>
                      </w:tcPr>
                      <w:p w14:paraId="07B8BC02" w14:textId="77777777" w:rsidR="003C27B0" w:rsidRDefault="00DD0155">
                        <w:pPr>
                          <w:spacing w:after="0" w:line="240" w:lineRule="auto"/>
                        </w:pPr>
                        <w:r>
                          <w:rPr>
                            <w:rFonts w:ascii="Arial" w:eastAsia="Arial" w:hAnsi="Arial"/>
                            <w:color w:val="000000"/>
                            <w:sz w:val="16"/>
                          </w:rPr>
                          <w:t>Complete and sign service ratings.</w:t>
                        </w:r>
                      </w:p>
                    </w:tc>
                  </w:tr>
                </w:tbl>
                <w:p w14:paraId="158DE294" w14:textId="77777777" w:rsidR="003C27B0" w:rsidRDefault="003C27B0">
                  <w:pPr>
                    <w:spacing w:after="0" w:line="240" w:lineRule="auto"/>
                  </w:pPr>
                </w:p>
              </w:tc>
              <w:tc>
                <w:tcPr>
                  <w:tcW w:w="2160" w:type="dxa"/>
                </w:tcPr>
                <w:p w14:paraId="7F3A171C" w14:textId="77777777" w:rsidR="003C27B0" w:rsidRDefault="003C27B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3C27B0" w14:paraId="706B7607" w14:textId="77777777">
                    <w:trPr>
                      <w:trHeight w:val="212"/>
                    </w:trPr>
                    <w:tc>
                      <w:tcPr>
                        <w:tcW w:w="360" w:type="dxa"/>
                        <w:tcBorders>
                          <w:top w:val="nil"/>
                          <w:left w:val="nil"/>
                          <w:bottom w:val="nil"/>
                          <w:right w:val="nil"/>
                        </w:tcBorders>
                        <w:tcMar>
                          <w:top w:w="39" w:type="dxa"/>
                          <w:left w:w="39" w:type="dxa"/>
                          <w:bottom w:w="39" w:type="dxa"/>
                          <w:right w:w="39" w:type="dxa"/>
                        </w:tcMar>
                      </w:tcPr>
                      <w:p w14:paraId="72959B15" w14:textId="77777777" w:rsidR="003C27B0" w:rsidRDefault="00DD0155">
                        <w:pPr>
                          <w:spacing w:after="0" w:line="240" w:lineRule="auto"/>
                        </w:pPr>
                        <w:r>
                          <w:rPr>
                            <w:rFonts w:ascii="Arial" w:eastAsia="Arial" w:hAnsi="Arial"/>
                            <w:color w:val="000000"/>
                          </w:rPr>
                          <w:t>Y</w:t>
                        </w:r>
                      </w:p>
                    </w:tc>
                  </w:tr>
                </w:tbl>
                <w:p w14:paraId="659BDF0E" w14:textId="77777777" w:rsidR="003C27B0" w:rsidRDefault="003C27B0">
                  <w:pPr>
                    <w:spacing w:after="0" w:line="240" w:lineRule="auto"/>
                  </w:pPr>
                </w:p>
              </w:tc>
              <w:tc>
                <w:tcPr>
                  <w:tcW w:w="180" w:type="dxa"/>
                </w:tcPr>
                <w:p w14:paraId="27C9074F" w14:textId="77777777" w:rsidR="003C27B0" w:rsidRDefault="003C27B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C27B0" w14:paraId="7CD09396" w14:textId="77777777">
                    <w:trPr>
                      <w:trHeight w:val="192"/>
                    </w:trPr>
                    <w:tc>
                      <w:tcPr>
                        <w:tcW w:w="3240" w:type="dxa"/>
                        <w:tcBorders>
                          <w:top w:val="nil"/>
                          <w:left w:val="nil"/>
                          <w:bottom w:val="nil"/>
                          <w:right w:val="nil"/>
                        </w:tcBorders>
                        <w:tcMar>
                          <w:top w:w="39" w:type="dxa"/>
                          <w:left w:w="39" w:type="dxa"/>
                          <w:bottom w:w="39" w:type="dxa"/>
                          <w:right w:w="39" w:type="dxa"/>
                        </w:tcMar>
                      </w:tcPr>
                      <w:p w14:paraId="662A38C4" w14:textId="77777777" w:rsidR="003C27B0" w:rsidRDefault="00DD0155">
                        <w:pPr>
                          <w:spacing w:after="0" w:line="240" w:lineRule="auto"/>
                        </w:pPr>
                        <w:r>
                          <w:rPr>
                            <w:rFonts w:ascii="Arial" w:eastAsia="Arial" w:hAnsi="Arial"/>
                            <w:color w:val="000000"/>
                            <w:sz w:val="16"/>
                          </w:rPr>
                          <w:t>Assign work.</w:t>
                        </w:r>
                      </w:p>
                    </w:tc>
                  </w:tr>
                </w:tbl>
                <w:p w14:paraId="68BAE045" w14:textId="77777777" w:rsidR="003C27B0" w:rsidRDefault="003C27B0">
                  <w:pPr>
                    <w:spacing w:after="0" w:line="240" w:lineRule="auto"/>
                  </w:pPr>
                </w:p>
              </w:tc>
              <w:tc>
                <w:tcPr>
                  <w:tcW w:w="539" w:type="dxa"/>
                  <w:tcBorders>
                    <w:right w:val="single" w:sz="15" w:space="0" w:color="000000"/>
                  </w:tcBorders>
                </w:tcPr>
                <w:p w14:paraId="643A9DCB" w14:textId="77777777" w:rsidR="003C27B0" w:rsidRDefault="003C27B0">
                  <w:pPr>
                    <w:pStyle w:val="EmptyCellLayoutStyle"/>
                    <w:spacing w:after="0" w:line="240" w:lineRule="auto"/>
                  </w:pPr>
                </w:p>
              </w:tc>
            </w:tr>
            <w:tr w:rsidR="003C27B0" w14:paraId="6A9035B5" w14:textId="77777777">
              <w:trPr>
                <w:trHeight w:val="20"/>
              </w:trPr>
              <w:tc>
                <w:tcPr>
                  <w:tcW w:w="900" w:type="dxa"/>
                  <w:tcBorders>
                    <w:left w:val="single" w:sz="15" w:space="0" w:color="000000"/>
                  </w:tcBorders>
                </w:tcPr>
                <w:p w14:paraId="0132C03A" w14:textId="77777777" w:rsidR="003C27B0" w:rsidRDefault="003C27B0">
                  <w:pPr>
                    <w:pStyle w:val="EmptyCellLayoutStyle"/>
                    <w:spacing w:after="0" w:line="240" w:lineRule="auto"/>
                  </w:pPr>
                </w:p>
              </w:tc>
              <w:tc>
                <w:tcPr>
                  <w:tcW w:w="359" w:type="dxa"/>
                  <w:vMerge/>
                </w:tcPr>
                <w:p w14:paraId="13053303" w14:textId="77777777" w:rsidR="003C27B0" w:rsidRDefault="003C27B0">
                  <w:pPr>
                    <w:pStyle w:val="EmptyCellLayoutStyle"/>
                    <w:spacing w:after="0" w:line="240" w:lineRule="auto"/>
                  </w:pPr>
                </w:p>
              </w:tc>
              <w:tc>
                <w:tcPr>
                  <w:tcW w:w="180" w:type="dxa"/>
                </w:tcPr>
                <w:p w14:paraId="4982A792" w14:textId="77777777" w:rsidR="003C27B0" w:rsidRDefault="003C27B0">
                  <w:pPr>
                    <w:pStyle w:val="EmptyCellLayoutStyle"/>
                    <w:spacing w:after="0" w:line="240" w:lineRule="auto"/>
                  </w:pPr>
                </w:p>
              </w:tc>
              <w:tc>
                <w:tcPr>
                  <w:tcW w:w="3240" w:type="dxa"/>
                </w:tcPr>
                <w:p w14:paraId="34637B32" w14:textId="77777777" w:rsidR="003C27B0" w:rsidRDefault="003C27B0">
                  <w:pPr>
                    <w:pStyle w:val="EmptyCellLayoutStyle"/>
                    <w:spacing w:after="0" w:line="240" w:lineRule="auto"/>
                  </w:pPr>
                </w:p>
              </w:tc>
              <w:tc>
                <w:tcPr>
                  <w:tcW w:w="2160" w:type="dxa"/>
                </w:tcPr>
                <w:p w14:paraId="677A0594" w14:textId="77777777" w:rsidR="003C27B0" w:rsidRDefault="003C27B0">
                  <w:pPr>
                    <w:pStyle w:val="EmptyCellLayoutStyle"/>
                    <w:spacing w:after="0" w:line="240" w:lineRule="auto"/>
                  </w:pPr>
                </w:p>
              </w:tc>
              <w:tc>
                <w:tcPr>
                  <w:tcW w:w="359" w:type="dxa"/>
                  <w:vMerge/>
                </w:tcPr>
                <w:p w14:paraId="4F34E57E" w14:textId="77777777" w:rsidR="003C27B0" w:rsidRDefault="003C27B0">
                  <w:pPr>
                    <w:pStyle w:val="EmptyCellLayoutStyle"/>
                    <w:spacing w:after="0" w:line="240" w:lineRule="auto"/>
                  </w:pPr>
                </w:p>
              </w:tc>
              <w:tc>
                <w:tcPr>
                  <w:tcW w:w="180" w:type="dxa"/>
                </w:tcPr>
                <w:p w14:paraId="3B54EDBD" w14:textId="77777777" w:rsidR="003C27B0" w:rsidRDefault="003C27B0">
                  <w:pPr>
                    <w:pStyle w:val="EmptyCellLayoutStyle"/>
                    <w:spacing w:after="0" w:line="240" w:lineRule="auto"/>
                  </w:pPr>
                </w:p>
              </w:tc>
              <w:tc>
                <w:tcPr>
                  <w:tcW w:w="3240" w:type="dxa"/>
                </w:tcPr>
                <w:p w14:paraId="443132C4" w14:textId="77777777" w:rsidR="003C27B0" w:rsidRDefault="003C27B0">
                  <w:pPr>
                    <w:pStyle w:val="EmptyCellLayoutStyle"/>
                    <w:spacing w:after="0" w:line="240" w:lineRule="auto"/>
                  </w:pPr>
                </w:p>
              </w:tc>
              <w:tc>
                <w:tcPr>
                  <w:tcW w:w="539" w:type="dxa"/>
                  <w:tcBorders>
                    <w:right w:val="single" w:sz="15" w:space="0" w:color="000000"/>
                  </w:tcBorders>
                </w:tcPr>
                <w:p w14:paraId="2E757181" w14:textId="77777777" w:rsidR="003C27B0" w:rsidRDefault="003C27B0">
                  <w:pPr>
                    <w:pStyle w:val="EmptyCellLayoutStyle"/>
                    <w:spacing w:after="0" w:line="240" w:lineRule="auto"/>
                  </w:pPr>
                </w:p>
              </w:tc>
            </w:tr>
            <w:tr w:rsidR="003C27B0" w14:paraId="594BD32C" w14:textId="77777777">
              <w:trPr>
                <w:trHeight w:val="69"/>
              </w:trPr>
              <w:tc>
                <w:tcPr>
                  <w:tcW w:w="900" w:type="dxa"/>
                  <w:tcBorders>
                    <w:left w:val="single" w:sz="15" w:space="0" w:color="000000"/>
                  </w:tcBorders>
                </w:tcPr>
                <w:p w14:paraId="39694469" w14:textId="77777777" w:rsidR="003C27B0" w:rsidRDefault="003C27B0">
                  <w:pPr>
                    <w:pStyle w:val="EmptyCellLayoutStyle"/>
                    <w:spacing w:after="0" w:line="240" w:lineRule="auto"/>
                  </w:pPr>
                </w:p>
              </w:tc>
              <w:tc>
                <w:tcPr>
                  <w:tcW w:w="359" w:type="dxa"/>
                </w:tcPr>
                <w:p w14:paraId="167239F4" w14:textId="77777777" w:rsidR="003C27B0" w:rsidRDefault="003C27B0">
                  <w:pPr>
                    <w:pStyle w:val="EmptyCellLayoutStyle"/>
                    <w:spacing w:after="0" w:line="240" w:lineRule="auto"/>
                  </w:pPr>
                </w:p>
              </w:tc>
              <w:tc>
                <w:tcPr>
                  <w:tcW w:w="180" w:type="dxa"/>
                </w:tcPr>
                <w:p w14:paraId="3725F5E5" w14:textId="77777777" w:rsidR="003C27B0" w:rsidRDefault="003C27B0">
                  <w:pPr>
                    <w:pStyle w:val="EmptyCellLayoutStyle"/>
                    <w:spacing w:after="0" w:line="240" w:lineRule="auto"/>
                  </w:pPr>
                </w:p>
              </w:tc>
              <w:tc>
                <w:tcPr>
                  <w:tcW w:w="3240" w:type="dxa"/>
                </w:tcPr>
                <w:p w14:paraId="46572B22" w14:textId="77777777" w:rsidR="003C27B0" w:rsidRDefault="003C27B0">
                  <w:pPr>
                    <w:pStyle w:val="EmptyCellLayoutStyle"/>
                    <w:spacing w:after="0" w:line="240" w:lineRule="auto"/>
                  </w:pPr>
                </w:p>
              </w:tc>
              <w:tc>
                <w:tcPr>
                  <w:tcW w:w="2160" w:type="dxa"/>
                </w:tcPr>
                <w:p w14:paraId="191E8222" w14:textId="77777777" w:rsidR="003C27B0" w:rsidRDefault="003C27B0">
                  <w:pPr>
                    <w:pStyle w:val="EmptyCellLayoutStyle"/>
                    <w:spacing w:after="0" w:line="240" w:lineRule="auto"/>
                  </w:pPr>
                </w:p>
              </w:tc>
              <w:tc>
                <w:tcPr>
                  <w:tcW w:w="359" w:type="dxa"/>
                </w:tcPr>
                <w:p w14:paraId="42731078" w14:textId="77777777" w:rsidR="003C27B0" w:rsidRDefault="003C27B0">
                  <w:pPr>
                    <w:pStyle w:val="EmptyCellLayoutStyle"/>
                    <w:spacing w:after="0" w:line="240" w:lineRule="auto"/>
                  </w:pPr>
                </w:p>
              </w:tc>
              <w:tc>
                <w:tcPr>
                  <w:tcW w:w="180" w:type="dxa"/>
                </w:tcPr>
                <w:p w14:paraId="534B9553" w14:textId="77777777" w:rsidR="003C27B0" w:rsidRDefault="003C27B0">
                  <w:pPr>
                    <w:pStyle w:val="EmptyCellLayoutStyle"/>
                    <w:spacing w:after="0" w:line="240" w:lineRule="auto"/>
                  </w:pPr>
                </w:p>
              </w:tc>
              <w:tc>
                <w:tcPr>
                  <w:tcW w:w="3240" w:type="dxa"/>
                </w:tcPr>
                <w:p w14:paraId="15AC60CE" w14:textId="77777777" w:rsidR="003C27B0" w:rsidRDefault="003C27B0">
                  <w:pPr>
                    <w:pStyle w:val="EmptyCellLayoutStyle"/>
                    <w:spacing w:after="0" w:line="240" w:lineRule="auto"/>
                  </w:pPr>
                </w:p>
              </w:tc>
              <w:tc>
                <w:tcPr>
                  <w:tcW w:w="539" w:type="dxa"/>
                  <w:tcBorders>
                    <w:right w:val="single" w:sz="15" w:space="0" w:color="000000"/>
                  </w:tcBorders>
                </w:tcPr>
                <w:p w14:paraId="110A7589" w14:textId="77777777" w:rsidR="003C27B0" w:rsidRDefault="003C27B0">
                  <w:pPr>
                    <w:pStyle w:val="EmptyCellLayoutStyle"/>
                    <w:spacing w:after="0" w:line="240" w:lineRule="auto"/>
                  </w:pPr>
                </w:p>
              </w:tc>
            </w:tr>
            <w:tr w:rsidR="003C27B0" w14:paraId="4C7FDC71" w14:textId="77777777">
              <w:trPr>
                <w:trHeight w:val="270"/>
              </w:trPr>
              <w:tc>
                <w:tcPr>
                  <w:tcW w:w="900" w:type="dxa"/>
                  <w:tcBorders>
                    <w:left w:val="single" w:sz="15" w:space="0" w:color="000000"/>
                  </w:tcBorders>
                </w:tcPr>
                <w:p w14:paraId="4CF126FC" w14:textId="77777777" w:rsidR="003C27B0" w:rsidRDefault="003C27B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C27B0" w14:paraId="4CDDFEE0" w14:textId="77777777">
                    <w:trPr>
                      <w:trHeight w:val="212"/>
                    </w:trPr>
                    <w:tc>
                      <w:tcPr>
                        <w:tcW w:w="360" w:type="dxa"/>
                        <w:tcBorders>
                          <w:top w:val="nil"/>
                          <w:left w:val="nil"/>
                          <w:bottom w:val="nil"/>
                          <w:right w:val="nil"/>
                        </w:tcBorders>
                        <w:tcMar>
                          <w:top w:w="39" w:type="dxa"/>
                          <w:left w:w="39" w:type="dxa"/>
                          <w:bottom w:w="39" w:type="dxa"/>
                          <w:right w:w="39" w:type="dxa"/>
                        </w:tcMar>
                      </w:tcPr>
                      <w:p w14:paraId="5A716FE1" w14:textId="77777777" w:rsidR="003C27B0" w:rsidRDefault="00DD0155">
                        <w:pPr>
                          <w:spacing w:after="0" w:line="240" w:lineRule="auto"/>
                        </w:pPr>
                        <w:r>
                          <w:rPr>
                            <w:rFonts w:ascii="Arial" w:eastAsia="Arial" w:hAnsi="Arial"/>
                            <w:color w:val="000000"/>
                          </w:rPr>
                          <w:t>Y</w:t>
                        </w:r>
                      </w:p>
                    </w:tc>
                  </w:tr>
                </w:tbl>
                <w:p w14:paraId="7B87C60A" w14:textId="77777777" w:rsidR="003C27B0" w:rsidRDefault="003C27B0">
                  <w:pPr>
                    <w:spacing w:after="0" w:line="240" w:lineRule="auto"/>
                  </w:pPr>
                </w:p>
              </w:tc>
              <w:tc>
                <w:tcPr>
                  <w:tcW w:w="180" w:type="dxa"/>
                </w:tcPr>
                <w:p w14:paraId="22C578B4" w14:textId="77777777" w:rsidR="003C27B0" w:rsidRDefault="003C27B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C27B0" w14:paraId="7B7AC20A" w14:textId="77777777">
                    <w:trPr>
                      <w:trHeight w:val="192"/>
                    </w:trPr>
                    <w:tc>
                      <w:tcPr>
                        <w:tcW w:w="3240" w:type="dxa"/>
                        <w:tcBorders>
                          <w:top w:val="nil"/>
                          <w:left w:val="nil"/>
                          <w:bottom w:val="nil"/>
                          <w:right w:val="nil"/>
                        </w:tcBorders>
                        <w:tcMar>
                          <w:top w:w="39" w:type="dxa"/>
                          <w:left w:w="39" w:type="dxa"/>
                          <w:bottom w:w="39" w:type="dxa"/>
                          <w:right w:w="39" w:type="dxa"/>
                        </w:tcMar>
                      </w:tcPr>
                      <w:p w14:paraId="0CB449AA" w14:textId="77777777" w:rsidR="003C27B0" w:rsidRDefault="00DD0155">
                        <w:pPr>
                          <w:spacing w:after="0" w:line="240" w:lineRule="auto"/>
                        </w:pPr>
                        <w:r>
                          <w:rPr>
                            <w:rFonts w:ascii="Arial" w:eastAsia="Arial" w:hAnsi="Arial"/>
                            <w:color w:val="000000"/>
                            <w:sz w:val="16"/>
                          </w:rPr>
                          <w:t>Provide formal written counseling.</w:t>
                        </w:r>
                      </w:p>
                    </w:tc>
                  </w:tr>
                </w:tbl>
                <w:p w14:paraId="2F72FE2F" w14:textId="77777777" w:rsidR="003C27B0" w:rsidRDefault="003C27B0">
                  <w:pPr>
                    <w:spacing w:after="0" w:line="240" w:lineRule="auto"/>
                  </w:pPr>
                </w:p>
              </w:tc>
              <w:tc>
                <w:tcPr>
                  <w:tcW w:w="2160" w:type="dxa"/>
                </w:tcPr>
                <w:p w14:paraId="698E10FC" w14:textId="77777777" w:rsidR="003C27B0" w:rsidRDefault="003C27B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3C27B0" w14:paraId="378DE26F" w14:textId="77777777">
                    <w:trPr>
                      <w:trHeight w:val="212"/>
                    </w:trPr>
                    <w:tc>
                      <w:tcPr>
                        <w:tcW w:w="360" w:type="dxa"/>
                        <w:tcBorders>
                          <w:top w:val="nil"/>
                          <w:left w:val="nil"/>
                          <w:bottom w:val="nil"/>
                          <w:right w:val="nil"/>
                        </w:tcBorders>
                        <w:tcMar>
                          <w:top w:w="39" w:type="dxa"/>
                          <w:left w:w="39" w:type="dxa"/>
                          <w:bottom w:w="39" w:type="dxa"/>
                          <w:right w:w="39" w:type="dxa"/>
                        </w:tcMar>
                      </w:tcPr>
                      <w:p w14:paraId="0A2E916E" w14:textId="77777777" w:rsidR="003C27B0" w:rsidRDefault="00DD0155">
                        <w:pPr>
                          <w:spacing w:after="0" w:line="240" w:lineRule="auto"/>
                        </w:pPr>
                        <w:r>
                          <w:rPr>
                            <w:rFonts w:ascii="Arial" w:eastAsia="Arial" w:hAnsi="Arial"/>
                            <w:color w:val="000000"/>
                          </w:rPr>
                          <w:t>Y</w:t>
                        </w:r>
                      </w:p>
                    </w:tc>
                  </w:tr>
                </w:tbl>
                <w:p w14:paraId="59347C03" w14:textId="77777777" w:rsidR="003C27B0" w:rsidRDefault="003C27B0">
                  <w:pPr>
                    <w:spacing w:after="0" w:line="240" w:lineRule="auto"/>
                  </w:pPr>
                </w:p>
              </w:tc>
              <w:tc>
                <w:tcPr>
                  <w:tcW w:w="180" w:type="dxa"/>
                </w:tcPr>
                <w:p w14:paraId="4D866810" w14:textId="77777777" w:rsidR="003C27B0" w:rsidRDefault="003C27B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C27B0" w14:paraId="6719A3A7" w14:textId="77777777">
                    <w:trPr>
                      <w:trHeight w:val="192"/>
                    </w:trPr>
                    <w:tc>
                      <w:tcPr>
                        <w:tcW w:w="3240" w:type="dxa"/>
                        <w:tcBorders>
                          <w:top w:val="nil"/>
                          <w:left w:val="nil"/>
                          <w:bottom w:val="nil"/>
                          <w:right w:val="nil"/>
                        </w:tcBorders>
                        <w:tcMar>
                          <w:top w:w="39" w:type="dxa"/>
                          <w:left w:w="39" w:type="dxa"/>
                          <w:bottom w:w="39" w:type="dxa"/>
                          <w:right w:w="39" w:type="dxa"/>
                        </w:tcMar>
                      </w:tcPr>
                      <w:p w14:paraId="38531A02" w14:textId="77777777" w:rsidR="003C27B0" w:rsidRDefault="00DD0155">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5DA83135" w14:textId="77777777" w:rsidR="003C27B0" w:rsidRDefault="003C27B0">
                  <w:pPr>
                    <w:spacing w:after="0" w:line="240" w:lineRule="auto"/>
                  </w:pPr>
                </w:p>
              </w:tc>
              <w:tc>
                <w:tcPr>
                  <w:tcW w:w="539" w:type="dxa"/>
                  <w:tcBorders>
                    <w:right w:val="single" w:sz="15" w:space="0" w:color="000000"/>
                  </w:tcBorders>
                </w:tcPr>
                <w:p w14:paraId="18749B8B" w14:textId="77777777" w:rsidR="003C27B0" w:rsidRDefault="003C27B0">
                  <w:pPr>
                    <w:pStyle w:val="EmptyCellLayoutStyle"/>
                    <w:spacing w:after="0" w:line="240" w:lineRule="auto"/>
                  </w:pPr>
                </w:p>
              </w:tc>
            </w:tr>
            <w:tr w:rsidR="003C27B0" w14:paraId="5B2486A5" w14:textId="77777777">
              <w:trPr>
                <w:trHeight w:val="20"/>
              </w:trPr>
              <w:tc>
                <w:tcPr>
                  <w:tcW w:w="900" w:type="dxa"/>
                  <w:tcBorders>
                    <w:left w:val="single" w:sz="15" w:space="0" w:color="000000"/>
                  </w:tcBorders>
                </w:tcPr>
                <w:p w14:paraId="6038B6B0" w14:textId="77777777" w:rsidR="003C27B0" w:rsidRDefault="003C27B0">
                  <w:pPr>
                    <w:pStyle w:val="EmptyCellLayoutStyle"/>
                    <w:spacing w:after="0" w:line="240" w:lineRule="auto"/>
                  </w:pPr>
                </w:p>
              </w:tc>
              <w:tc>
                <w:tcPr>
                  <w:tcW w:w="359" w:type="dxa"/>
                  <w:vMerge/>
                </w:tcPr>
                <w:p w14:paraId="7AC55D65" w14:textId="77777777" w:rsidR="003C27B0" w:rsidRDefault="003C27B0">
                  <w:pPr>
                    <w:pStyle w:val="EmptyCellLayoutStyle"/>
                    <w:spacing w:after="0" w:line="240" w:lineRule="auto"/>
                  </w:pPr>
                </w:p>
              </w:tc>
              <w:tc>
                <w:tcPr>
                  <w:tcW w:w="180" w:type="dxa"/>
                </w:tcPr>
                <w:p w14:paraId="009CD545" w14:textId="77777777" w:rsidR="003C27B0" w:rsidRDefault="003C27B0">
                  <w:pPr>
                    <w:pStyle w:val="EmptyCellLayoutStyle"/>
                    <w:spacing w:after="0" w:line="240" w:lineRule="auto"/>
                  </w:pPr>
                </w:p>
              </w:tc>
              <w:tc>
                <w:tcPr>
                  <w:tcW w:w="3240" w:type="dxa"/>
                </w:tcPr>
                <w:p w14:paraId="1BAE68FF" w14:textId="77777777" w:rsidR="003C27B0" w:rsidRDefault="003C27B0">
                  <w:pPr>
                    <w:pStyle w:val="EmptyCellLayoutStyle"/>
                    <w:spacing w:after="0" w:line="240" w:lineRule="auto"/>
                  </w:pPr>
                </w:p>
              </w:tc>
              <w:tc>
                <w:tcPr>
                  <w:tcW w:w="2160" w:type="dxa"/>
                </w:tcPr>
                <w:p w14:paraId="0CFEC992" w14:textId="77777777" w:rsidR="003C27B0" w:rsidRDefault="003C27B0">
                  <w:pPr>
                    <w:pStyle w:val="EmptyCellLayoutStyle"/>
                    <w:spacing w:after="0" w:line="240" w:lineRule="auto"/>
                  </w:pPr>
                </w:p>
              </w:tc>
              <w:tc>
                <w:tcPr>
                  <w:tcW w:w="359" w:type="dxa"/>
                  <w:vMerge/>
                </w:tcPr>
                <w:p w14:paraId="2587973B" w14:textId="77777777" w:rsidR="003C27B0" w:rsidRDefault="003C27B0">
                  <w:pPr>
                    <w:pStyle w:val="EmptyCellLayoutStyle"/>
                    <w:spacing w:after="0" w:line="240" w:lineRule="auto"/>
                  </w:pPr>
                </w:p>
              </w:tc>
              <w:tc>
                <w:tcPr>
                  <w:tcW w:w="180" w:type="dxa"/>
                </w:tcPr>
                <w:p w14:paraId="5DC18291" w14:textId="77777777" w:rsidR="003C27B0" w:rsidRDefault="003C27B0">
                  <w:pPr>
                    <w:pStyle w:val="EmptyCellLayoutStyle"/>
                    <w:spacing w:after="0" w:line="240" w:lineRule="auto"/>
                  </w:pPr>
                </w:p>
              </w:tc>
              <w:tc>
                <w:tcPr>
                  <w:tcW w:w="3240" w:type="dxa"/>
                </w:tcPr>
                <w:p w14:paraId="63BAEBD9" w14:textId="77777777" w:rsidR="003C27B0" w:rsidRDefault="003C27B0">
                  <w:pPr>
                    <w:pStyle w:val="EmptyCellLayoutStyle"/>
                    <w:spacing w:after="0" w:line="240" w:lineRule="auto"/>
                  </w:pPr>
                </w:p>
              </w:tc>
              <w:tc>
                <w:tcPr>
                  <w:tcW w:w="539" w:type="dxa"/>
                  <w:tcBorders>
                    <w:right w:val="single" w:sz="15" w:space="0" w:color="000000"/>
                  </w:tcBorders>
                </w:tcPr>
                <w:p w14:paraId="14F6CD09" w14:textId="77777777" w:rsidR="003C27B0" w:rsidRDefault="003C27B0">
                  <w:pPr>
                    <w:pStyle w:val="EmptyCellLayoutStyle"/>
                    <w:spacing w:after="0" w:line="240" w:lineRule="auto"/>
                  </w:pPr>
                </w:p>
              </w:tc>
            </w:tr>
            <w:tr w:rsidR="003C27B0" w14:paraId="7AC8F928" w14:textId="77777777">
              <w:trPr>
                <w:trHeight w:val="13"/>
              </w:trPr>
              <w:tc>
                <w:tcPr>
                  <w:tcW w:w="900" w:type="dxa"/>
                  <w:tcBorders>
                    <w:left w:val="single" w:sz="15" w:space="0" w:color="000000"/>
                  </w:tcBorders>
                </w:tcPr>
                <w:p w14:paraId="234E4082" w14:textId="77777777" w:rsidR="003C27B0" w:rsidRDefault="003C27B0">
                  <w:pPr>
                    <w:pStyle w:val="EmptyCellLayoutStyle"/>
                    <w:spacing w:after="0" w:line="240" w:lineRule="auto"/>
                  </w:pPr>
                </w:p>
              </w:tc>
              <w:tc>
                <w:tcPr>
                  <w:tcW w:w="359" w:type="dxa"/>
                </w:tcPr>
                <w:p w14:paraId="0C0D8988" w14:textId="77777777" w:rsidR="003C27B0" w:rsidRDefault="003C27B0">
                  <w:pPr>
                    <w:pStyle w:val="EmptyCellLayoutStyle"/>
                    <w:spacing w:after="0" w:line="240" w:lineRule="auto"/>
                  </w:pPr>
                </w:p>
              </w:tc>
              <w:tc>
                <w:tcPr>
                  <w:tcW w:w="180" w:type="dxa"/>
                </w:tcPr>
                <w:p w14:paraId="7E61D2C3" w14:textId="77777777" w:rsidR="003C27B0" w:rsidRDefault="003C27B0">
                  <w:pPr>
                    <w:pStyle w:val="EmptyCellLayoutStyle"/>
                    <w:spacing w:after="0" w:line="240" w:lineRule="auto"/>
                  </w:pPr>
                </w:p>
              </w:tc>
              <w:tc>
                <w:tcPr>
                  <w:tcW w:w="3240" w:type="dxa"/>
                </w:tcPr>
                <w:p w14:paraId="09DF7110" w14:textId="77777777" w:rsidR="003C27B0" w:rsidRDefault="003C27B0">
                  <w:pPr>
                    <w:pStyle w:val="EmptyCellLayoutStyle"/>
                    <w:spacing w:after="0" w:line="240" w:lineRule="auto"/>
                  </w:pPr>
                </w:p>
              </w:tc>
              <w:tc>
                <w:tcPr>
                  <w:tcW w:w="2160" w:type="dxa"/>
                </w:tcPr>
                <w:p w14:paraId="5C012DC8" w14:textId="77777777" w:rsidR="003C27B0" w:rsidRDefault="003C27B0">
                  <w:pPr>
                    <w:pStyle w:val="EmptyCellLayoutStyle"/>
                    <w:spacing w:after="0" w:line="240" w:lineRule="auto"/>
                  </w:pPr>
                </w:p>
              </w:tc>
              <w:tc>
                <w:tcPr>
                  <w:tcW w:w="359" w:type="dxa"/>
                </w:tcPr>
                <w:p w14:paraId="344629A0" w14:textId="77777777" w:rsidR="003C27B0" w:rsidRDefault="003C27B0">
                  <w:pPr>
                    <w:pStyle w:val="EmptyCellLayoutStyle"/>
                    <w:spacing w:after="0" w:line="240" w:lineRule="auto"/>
                  </w:pPr>
                </w:p>
              </w:tc>
              <w:tc>
                <w:tcPr>
                  <w:tcW w:w="180" w:type="dxa"/>
                </w:tcPr>
                <w:p w14:paraId="02B79C0C" w14:textId="77777777" w:rsidR="003C27B0" w:rsidRDefault="003C27B0">
                  <w:pPr>
                    <w:pStyle w:val="EmptyCellLayoutStyle"/>
                    <w:spacing w:after="0" w:line="240" w:lineRule="auto"/>
                  </w:pPr>
                </w:p>
              </w:tc>
              <w:tc>
                <w:tcPr>
                  <w:tcW w:w="3240" w:type="dxa"/>
                </w:tcPr>
                <w:p w14:paraId="58EA1F52" w14:textId="77777777" w:rsidR="003C27B0" w:rsidRDefault="003C27B0">
                  <w:pPr>
                    <w:pStyle w:val="EmptyCellLayoutStyle"/>
                    <w:spacing w:after="0" w:line="240" w:lineRule="auto"/>
                  </w:pPr>
                </w:p>
              </w:tc>
              <w:tc>
                <w:tcPr>
                  <w:tcW w:w="539" w:type="dxa"/>
                  <w:tcBorders>
                    <w:right w:val="single" w:sz="15" w:space="0" w:color="000000"/>
                  </w:tcBorders>
                </w:tcPr>
                <w:p w14:paraId="28C07804" w14:textId="77777777" w:rsidR="003C27B0" w:rsidRDefault="003C27B0">
                  <w:pPr>
                    <w:pStyle w:val="EmptyCellLayoutStyle"/>
                    <w:spacing w:after="0" w:line="240" w:lineRule="auto"/>
                  </w:pPr>
                </w:p>
              </w:tc>
            </w:tr>
            <w:tr w:rsidR="003C27B0" w14:paraId="4573FAFD" w14:textId="77777777">
              <w:trPr>
                <w:trHeight w:val="55"/>
              </w:trPr>
              <w:tc>
                <w:tcPr>
                  <w:tcW w:w="900" w:type="dxa"/>
                  <w:tcBorders>
                    <w:left w:val="single" w:sz="15" w:space="0" w:color="000000"/>
                  </w:tcBorders>
                </w:tcPr>
                <w:p w14:paraId="0B0B6D38" w14:textId="77777777" w:rsidR="003C27B0" w:rsidRDefault="003C27B0">
                  <w:pPr>
                    <w:pStyle w:val="EmptyCellLayoutStyle"/>
                    <w:spacing w:after="0" w:line="240" w:lineRule="auto"/>
                  </w:pPr>
                </w:p>
              </w:tc>
              <w:tc>
                <w:tcPr>
                  <w:tcW w:w="359" w:type="dxa"/>
                </w:tcPr>
                <w:p w14:paraId="5069B038" w14:textId="77777777" w:rsidR="003C27B0" w:rsidRDefault="003C27B0">
                  <w:pPr>
                    <w:pStyle w:val="EmptyCellLayoutStyle"/>
                    <w:spacing w:after="0" w:line="240" w:lineRule="auto"/>
                  </w:pPr>
                </w:p>
              </w:tc>
              <w:tc>
                <w:tcPr>
                  <w:tcW w:w="180" w:type="dxa"/>
                </w:tcPr>
                <w:p w14:paraId="019A3B00" w14:textId="77777777" w:rsidR="003C27B0" w:rsidRDefault="003C27B0">
                  <w:pPr>
                    <w:pStyle w:val="EmptyCellLayoutStyle"/>
                    <w:spacing w:after="0" w:line="240" w:lineRule="auto"/>
                  </w:pPr>
                </w:p>
              </w:tc>
              <w:tc>
                <w:tcPr>
                  <w:tcW w:w="3240" w:type="dxa"/>
                </w:tcPr>
                <w:p w14:paraId="14D61CA2" w14:textId="77777777" w:rsidR="003C27B0" w:rsidRDefault="003C27B0">
                  <w:pPr>
                    <w:pStyle w:val="EmptyCellLayoutStyle"/>
                    <w:spacing w:after="0" w:line="240" w:lineRule="auto"/>
                  </w:pPr>
                </w:p>
              </w:tc>
              <w:tc>
                <w:tcPr>
                  <w:tcW w:w="2160" w:type="dxa"/>
                </w:tcPr>
                <w:p w14:paraId="75153E14" w14:textId="77777777" w:rsidR="003C27B0" w:rsidRDefault="003C27B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3C27B0" w14:paraId="2C52046E" w14:textId="77777777">
                    <w:trPr>
                      <w:trHeight w:val="212"/>
                    </w:trPr>
                    <w:tc>
                      <w:tcPr>
                        <w:tcW w:w="360" w:type="dxa"/>
                        <w:tcBorders>
                          <w:top w:val="nil"/>
                          <w:left w:val="nil"/>
                          <w:bottom w:val="nil"/>
                          <w:right w:val="nil"/>
                        </w:tcBorders>
                        <w:tcMar>
                          <w:top w:w="39" w:type="dxa"/>
                          <w:left w:w="39" w:type="dxa"/>
                          <w:bottom w:w="39" w:type="dxa"/>
                          <w:right w:w="39" w:type="dxa"/>
                        </w:tcMar>
                      </w:tcPr>
                      <w:p w14:paraId="4AFB78B1" w14:textId="77777777" w:rsidR="003C27B0" w:rsidRDefault="00DD0155">
                        <w:pPr>
                          <w:spacing w:after="0" w:line="240" w:lineRule="auto"/>
                        </w:pPr>
                        <w:r>
                          <w:rPr>
                            <w:rFonts w:ascii="Arial" w:eastAsia="Arial" w:hAnsi="Arial"/>
                            <w:color w:val="000000"/>
                          </w:rPr>
                          <w:t>Y</w:t>
                        </w:r>
                      </w:p>
                    </w:tc>
                  </w:tr>
                </w:tbl>
                <w:p w14:paraId="6180B98A" w14:textId="77777777" w:rsidR="003C27B0" w:rsidRDefault="003C27B0">
                  <w:pPr>
                    <w:spacing w:after="0" w:line="240" w:lineRule="auto"/>
                  </w:pPr>
                </w:p>
              </w:tc>
              <w:tc>
                <w:tcPr>
                  <w:tcW w:w="180" w:type="dxa"/>
                </w:tcPr>
                <w:p w14:paraId="225ACB36" w14:textId="77777777" w:rsidR="003C27B0" w:rsidRDefault="003C27B0">
                  <w:pPr>
                    <w:pStyle w:val="EmptyCellLayoutStyle"/>
                    <w:spacing w:after="0" w:line="240" w:lineRule="auto"/>
                  </w:pPr>
                </w:p>
              </w:tc>
              <w:tc>
                <w:tcPr>
                  <w:tcW w:w="3240" w:type="dxa"/>
                </w:tcPr>
                <w:p w14:paraId="1032958F" w14:textId="77777777" w:rsidR="003C27B0" w:rsidRDefault="003C27B0">
                  <w:pPr>
                    <w:pStyle w:val="EmptyCellLayoutStyle"/>
                    <w:spacing w:after="0" w:line="240" w:lineRule="auto"/>
                  </w:pPr>
                </w:p>
              </w:tc>
              <w:tc>
                <w:tcPr>
                  <w:tcW w:w="539" w:type="dxa"/>
                  <w:tcBorders>
                    <w:right w:val="single" w:sz="15" w:space="0" w:color="000000"/>
                  </w:tcBorders>
                </w:tcPr>
                <w:p w14:paraId="7FA0589A" w14:textId="77777777" w:rsidR="003C27B0" w:rsidRDefault="003C27B0">
                  <w:pPr>
                    <w:pStyle w:val="EmptyCellLayoutStyle"/>
                    <w:spacing w:after="0" w:line="240" w:lineRule="auto"/>
                  </w:pPr>
                </w:p>
              </w:tc>
            </w:tr>
            <w:tr w:rsidR="003C27B0" w14:paraId="34A48866" w14:textId="77777777">
              <w:trPr>
                <w:trHeight w:val="235"/>
              </w:trPr>
              <w:tc>
                <w:tcPr>
                  <w:tcW w:w="900" w:type="dxa"/>
                  <w:tcBorders>
                    <w:left w:val="single" w:sz="15" w:space="0" w:color="000000"/>
                  </w:tcBorders>
                </w:tcPr>
                <w:p w14:paraId="0D709D3F" w14:textId="77777777" w:rsidR="003C27B0" w:rsidRDefault="003C27B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C27B0" w14:paraId="0F8A3DB2" w14:textId="77777777">
                    <w:trPr>
                      <w:trHeight w:val="212"/>
                    </w:trPr>
                    <w:tc>
                      <w:tcPr>
                        <w:tcW w:w="360" w:type="dxa"/>
                        <w:tcBorders>
                          <w:top w:val="nil"/>
                          <w:left w:val="nil"/>
                          <w:bottom w:val="nil"/>
                          <w:right w:val="nil"/>
                        </w:tcBorders>
                        <w:tcMar>
                          <w:top w:w="39" w:type="dxa"/>
                          <w:left w:w="39" w:type="dxa"/>
                          <w:bottom w:w="39" w:type="dxa"/>
                          <w:right w:w="39" w:type="dxa"/>
                        </w:tcMar>
                      </w:tcPr>
                      <w:p w14:paraId="344D2B7E" w14:textId="77777777" w:rsidR="003C27B0" w:rsidRDefault="00DD0155">
                        <w:pPr>
                          <w:spacing w:after="0" w:line="240" w:lineRule="auto"/>
                        </w:pPr>
                        <w:r>
                          <w:rPr>
                            <w:rFonts w:ascii="Arial" w:eastAsia="Arial" w:hAnsi="Arial"/>
                            <w:color w:val="000000"/>
                          </w:rPr>
                          <w:t>Y</w:t>
                        </w:r>
                      </w:p>
                    </w:tc>
                  </w:tr>
                </w:tbl>
                <w:p w14:paraId="456D7CA0" w14:textId="77777777" w:rsidR="003C27B0" w:rsidRDefault="003C27B0">
                  <w:pPr>
                    <w:spacing w:after="0" w:line="240" w:lineRule="auto"/>
                  </w:pPr>
                </w:p>
              </w:tc>
              <w:tc>
                <w:tcPr>
                  <w:tcW w:w="180" w:type="dxa"/>
                </w:tcPr>
                <w:p w14:paraId="1452F15A" w14:textId="77777777" w:rsidR="003C27B0" w:rsidRDefault="003C27B0">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3C27B0" w14:paraId="5658B771" w14:textId="77777777">
                    <w:trPr>
                      <w:trHeight w:val="192"/>
                    </w:trPr>
                    <w:tc>
                      <w:tcPr>
                        <w:tcW w:w="3240" w:type="dxa"/>
                        <w:tcBorders>
                          <w:top w:val="nil"/>
                          <w:left w:val="nil"/>
                          <w:bottom w:val="nil"/>
                          <w:right w:val="nil"/>
                        </w:tcBorders>
                        <w:tcMar>
                          <w:top w:w="39" w:type="dxa"/>
                          <w:left w:w="39" w:type="dxa"/>
                          <w:bottom w:w="39" w:type="dxa"/>
                          <w:right w:w="39" w:type="dxa"/>
                        </w:tcMar>
                      </w:tcPr>
                      <w:p w14:paraId="4D01BA66" w14:textId="77777777" w:rsidR="003C27B0" w:rsidRDefault="00DD0155">
                        <w:pPr>
                          <w:spacing w:after="0" w:line="240" w:lineRule="auto"/>
                        </w:pPr>
                        <w:r>
                          <w:rPr>
                            <w:rFonts w:ascii="Arial" w:eastAsia="Arial" w:hAnsi="Arial"/>
                            <w:color w:val="000000"/>
                            <w:sz w:val="16"/>
                          </w:rPr>
                          <w:t>Approve leave requests.</w:t>
                        </w:r>
                      </w:p>
                    </w:tc>
                  </w:tr>
                </w:tbl>
                <w:p w14:paraId="24824278" w14:textId="77777777" w:rsidR="003C27B0" w:rsidRDefault="003C27B0">
                  <w:pPr>
                    <w:spacing w:after="0" w:line="240" w:lineRule="auto"/>
                  </w:pPr>
                </w:p>
              </w:tc>
              <w:tc>
                <w:tcPr>
                  <w:tcW w:w="2160" w:type="dxa"/>
                </w:tcPr>
                <w:p w14:paraId="343CB5F5" w14:textId="77777777" w:rsidR="003C27B0" w:rsidRDefault="003C27B0">
                  <w:pPr>
                    <w:pStyle w:val="EmptyCellLayoutStyle"/>
                    <w:spacing w:after="0" w:line="240" w:lineRule="auto"/>
                  </w:pPr>
                </w:p>
              </w:tc>
              <w:tc>
                <w:tcPr>
                  <w:tcW w:w="359" w:type="dxa"/>
                  <w:vMerge/>
                </w:tcPr>
                <w:p w14:paraId="181D52F8" w14:textId="77777777" w:rsidR="003C27B0" w:rsidRDefault="003C27B0">
                  <w:pPr>
                    <w:pStyle w:val="EmptyCellLayoutStyle"/>
                    <w:spacing w:after="0" w:line="240" w:lineRule="auto"/>
                  </w:pPr>
                </w:p>
              </w:tc>
              <w:tc>
                <w:tcPr>
                  <w:tcW w:w="180" w:type="dxa"/>
                </w:tcPr>
                <w:p w14:paraId="3804BB34" w14:textId="77777777" w:rsidR="003C27B0" w:rsidRDefault="003C27B0">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3C27B0" w14:paraId="7D3147DB" w14:textId="77777777">
                    <w:trPr>
                      <w:trHeight w:val="192"/>
                    </w:trPr>
                    <w:tc>
                      <w:tcPr>
                        <w:tcW w:w="3240" w:type="dxa"/>
                        <w:tcBorders>
                          <w:top w:val="nil"/>
                          <w:left w:val="nil"/>
                          <w:bottom w:val="nil"/>
                          <w:right w:val="nil"/>
                        </w:tcBorders>
                        <w:tcMar>
                          <w:top w:w="39" w:type="dxa"/>
                          <w:left w:w="39" w:type="dxa"/>
                          <w:bottom w:w="39" w:type="dxa"/>
                          <w:right w:w="39" w:type="dxa"/>
                        </w:tcMar>
                      </w:tcPr>
                      <w:p w14:paraId="288E7BD4" w14:textId="77777777" w:rsidR="003C27B0" w:rsidRDefault="00DD0155">
                        <w:pPr>
                          <w:spacing w:after="0" w:line="240" w:lineRule="auto"/>
                        </w:pPr>
                        <w:r>
                          <w:rPr>
                            <w:rFonts w:ascii="Arial" w:eastAsia="Arial" w:hAnsi="Arial"/>
                            <w:color w:val="000000"/>
                            <w:sz w:val="16"/>
                          </w:rPr>
                          <w:t>Review work.</w:t>
                        </w:r>
                      </w:p>
                    </w:tc>
                  </w:tr>
                </w:tbl>
                <w:p w14:paraId="669EA693" w14:textId="77777777" w:rsidR="003C27B0" w:rsidRDefault="003C27B0">
                  <w:pPr>
                    <w:spacing w:after="0" w:line="240" w:lineRule="auto"/>
                  </w:pPr>
                </w:p>
              </w:tc>
              <w:tc>
                <w:tcPr>
                  <w:tcW w:w="539" w:type="dxa"/>
                  <w:tcBorders>
                    <w:right w:val="single" w:sz="15" w:space="0" w:color="000000"/>
                  </w:tcBorders>
                </w:tcPr>
                <w:p w14:paraId="6F6945B8" w14:textId="77777777" w:rsidR="003C27B0" w:rsidRDefault="003C27B0">
                  <w:pPr>
                    <w:pStyle w:val="EmptyCellLayoutStyle"/>
                    <w:spacing w:after="0" w:line="240" w:lineRule="auto"/>
                  </w:pPr>
                </w:p>
              </w:tc>
            </w:tr>
            <w:tr w:rsidR="003C27B0" w14:paraId="04571CD1" w14:textId="77777777">
              <w:trPr>
                <w:trHeight w:val="34"/>
              </w:trPr>
              <w:tc>
                <w:tcPr>
                  <w:tcW w:w="900" w:type="dxa"/>
                  <w:tcBorders>
                    <w:left w:val="single" w:sz="15" w:space="0" w:color="000000"/>
                  </w:tcBorders>
                </w:tcPr>
                <w:p w14:paraId="271181E7" w14:textId="77777777" w:rsidR="003C27B0" w:rsidRDefault="003C27B0">
                  <w:pPr>
                    <w:pStyle w:val="EmptyCellLayoutStyle"/>
                    <w:spacing w:after="0" w:line="240" w:lineRule="auto"/>
                  </w:pPr>
                </w:p>
              </w:tc>
              <w:tc>
                <w:tcPr>
                  <w:tcW w:w="359" w:type="dxa"/>
                  <w:vMerge/>
                </w:tcPr>
                <w:p w14:paraId="65B15461" w14:textId="77777777" w:rsidR="003C27B0" w:rsidRDefault="003C27B0">
                  <w:pPr>
                    <w:pStyle w:val="EmptyCellLayoutStyle"/>
                    <w:spacing w:after="0" w:line="240" w:lineRule="auto"/>
                  </w:pPr>
                </w:p>
              </w:tc>
              <w:tc>
                <w:tcPr>
                  <w:tcW w:w="180" w:type="dxa"/>
                </w:tcPr>
                <w:p w14:paraId="5EFF08CB" w14:textId="77777777" w:rsidR="003C27B0" w:rsidRDefault="003C27B0">
                  <w:pPr>
                    <w:pStyle w:val="EmptyCellLayoutStyle"/>
                    <w:spacing w:after="0" w:line="240" w:lineRule="auto"/>
                  </w:pPr>
                </w:p>
              </w:tc>
              <w:tc>
                <w:tcPr>
                  <w:tcW w:w="3240" w:type="dxa"/>
                  <w:vMerge/>
                </w:tcPr>
                <w:p w14:paraId="790141BD" w14:textId="77777777" w:rsidR="003C27B0" w:rsidRDefault="003C27B0">
                  <w:pPr>
                    <w:pStyle w:val="EmptyCellLayoutStyle"/>
                    <w:spacing w:after="0" w:line="240" w:lineRule="auto"/>
                  </w:pPr>
                </w:p>
              </w:tc>
              <w:tc>
                <w:tcPr>
                  <w:tcW w:w="2160" w:type="dxa"/>
                </w:tcPr>
                <w:p w14:paraId="4043E260" w14:textId="77777777" w:rsidR="003C27B0" w:rsidRDefault="003C27B0">
                  <w:pPr>
                    <w:pStyle w:val="EmptyCellLayoutStyle"/>
                    <w:spacing w:after="0" w:line="240" w:lineRule="auto"/>
                  </w:pPr>
                </w:p>
              </w:tc>
              <w:tc>
                <w:tcPr>
                  <w:tcW w:w="359" w:type="dxa"/>
                </w:tcPr>
                <w:p w14:paraId="07505A50" w14:textId="77777777" w:rsidR="003C27B0" w:rsidRDefault="003C27B0">
                  <w:pPr>
                    <w:pStyle w:val="EmptyCellLayoutStyle"/>
                    <w:spacing w:after="0" w:line="240" w:lineRule="auto"/>
                  </w:pPr>
                </w:p>
              </w:tc>
              <w:tc>
                <w:tcPr>
                  <w:tcW w:w="180" w:type="dxa"/>
                </w:tcPr>
                <w:p w14:paraId="30A575F2" w14:textId="77777777" w:rsidR="003C27B0" w:rsidRDefault="003C27B0">
                  <w:pPr>
                    <w:pStyle w:val="EmptyCellLayoutStyle"/>
                    <w:spacing w:after="0" w:line="240" w:lineRule="auto"/>
                  </w:pPr>
                </w:p>
              </w:tc>
              <w:tc>
                <w:tcPr>
                  <w:tcW w:w="3240" w:type="dxa"/>
                  <w:vMerge/>
                </w:tcPr>
                <w:p w14:paraId="56AA984F" w14:textId="77777777" w:rsidR="003C27B0" w:rsidRDefault="003C27B0">
                  <w:pPr>
                    <w:pStyle w:val="EmptyCellLayoutStyle"/>
                    <w:spacing w:after="0" w:line="240" w:lineRule="auto"/>
                  </w:pPr>
                </w:p>
              </w:tc>
              <w:tc>
                <w:tcPr>
                  <w:tcW w:w="539" w:type="dxa"/>
                  <w:tcBorders>
                    <w:right w:val="single" w:sz="15" w:space="0" w:color="000000"/>
                  </w:tcBorders>
                </w:tcPr>
                <w:p w14:paraId="69A1EEE8" w14:textId="77777777" w:rsidR="003C27B0" w:rsidRDefault="003C27B0">
                  <w:pPr>
                    <w:pStyle w:val="EmptyCellLayoutStyle"/>
                    <w:spacing w:after="0" w:line="240" w:lineRule="auto"/>
                  </w:pPr>
                </w:p>
              </w:tc>
            </w:tr>
            <w:tr w:rsidR="003C27B0" w14:paraId="7386903E" w14:textId="77777777">
              <w:trPr>
                <w:trHeight w:val="20"/>
              </w:trPr>
              <w:tc>
                <w:tcPr>
                  <w:tcW w:w="900" w:type="dxa"/>
                  <w:tcBorders>
                    <w:left w:val="single" w:sz="15" w:space="0" w:color="000000"/>
                  </w:tcBorders>
                </w:tcPr>
                <w:p w14:paraId="1CF92BEF" w14:textId="77777777" w:rsidR="003C27B0" w:rsidRDefault="003C27B0">
                  <w:pPr>
                    <w:pStyle w:val="EmptyCellLayoutStyle"/>
                    <w:spacing w:after="0" w:line="240" w:lineRule="auto"/>
                  </w:pPr>
                </w:p>
              </w:tc>
              <w:tc>
                <w:tcPr>
                  <w:tcW w:w="359" w:type="dxa"/>
                  <w:vMerge/>
                </w:tcPr>
                <w:p w14:paraId="1E173788" w14:textId="77777777" w:rsidR="003C27B0" w:rsidRDefault="003C27B0">
                  <w:pPr>
                    <w:pStyle w:val="EmptyCellLayoutStyle"/>
                    <w:spacing w:after="0" w:line="240" w:lineRule="auto"/>
                  </w:pPr>
                </w:p>
              </w:tc>
              <w:tc>
                <w:tcPr>
                  <w:tcW w:w="180" w:type="dxa"/>
                </w:tcPr>
                <w:p w14:paraId="7BBA2FB9" w14:textId="77777777" w:rsidR="003C27B0" w:rsidRDefault="003C27B0">
                  <w:pPr>
                    <w:pStyle w:val="EmptyCellLayoutStyle"/>
                    <w:spacing w:after="0" w:line="240" w:lineRule="auto"/>
                  </w:pPr>
                </w:p>
              </w:tc>
              <w:tc>
                <w:tcPr>
                  <w:tcW w:w="3240" w:type="dxa"/>
                </w:tcPr>
                <w:p w14:paraId="30C5CBD0" w14:textId="77777777" w:rsidR="003C27B0" w:rsidRDefault="003C27B0">
                  <w:pPr>
                    <w:pStyle w:val="EmptyCellLayoutStyle"/>
                    <w:spacing w:after="0" w:line="240" w:lineRule="auto"/>
                  </w:pPr>
                </w:p>
              </w:tc>
              <w:tc>
                <w:tcPr>
                  <w:tcW w:w="2160" w:type="dxa"/>
                </w:tcPr>
                <w:p w14:paraId="2F28AAED" w14:textId="77777777" w:rsidR="003C27B0" w:rsidRDefault="003C27B0">
                  <w:pPr>
                    <w:pStyle w:val="EmptyCellLayoutStyle"/>
                    <w:spacing w:after="0" w:line="240" w:lineRule="auto"/>
                  </w:pPr>
                </w:p>
              </w:tc>
              <w:tc>
                <w:tcPr>
                  <w:tcW w:w="359" w:type="dxa"/>
                </w:tcPr>
                <w:p w14:paraId="46322110" w14:textId="77777777" w:rsidR="003C27B0" w:rsidRDefault="003C27B0">
                  <w:pPr>
                    <w:pStyle w:val="EmptyCellLayoutStyle"/>
                    <w:spacing w:after="0" w:line="240" w:lineRule="auto"/>
                  </w:pPr>
                </w:p>
              </w:tc>
              <w:tc>
                <w:tcPr>
                  <w:tcW w:w="180" w:type="dxa"/>
                </w:tcPr>
                <w:p w14:paraId="0C2B29EC" w14:textId="77777777" w:rsidR="003C27B0" w:rsidRDefault="003C27B0">
                  <w:pPr>
                    <w:pStyle w:val="EmptyCellLayoutStyle"/>
                    <w:spacing w:after="0" w:line="240" w:lineRule="auto"/>
                  </w:pPr>
                </w:p>
              </w:tc>
              <w:tc>
                <w:tcPr>
                  <w:tcW w:w="3240" w:type="dxa"/>
                </w:tcPr>
                <w:p w14:paraId="6EF404AB" w14:textId="77777777" w:rsidR="003C27B0" w:rsidRDefault="003C27B0">
                  <w:pPr>
                    <w:pStyle w:val="EmptyCellLayoutStyle"/>
                    <w:spacing w:after="0" w:line="240" w:lineRule="auto"/>
                  </w:pPr>
                </w:p>
              </w:tc>
              <w:tc>
                <w:tcPr>
                  <w:tcW w:w="539" w:type="dxa"/>
                  <w:tcBorders>
                    <w:right w:val="single" w:sz="15" w:space="0" w:color="000000"/>
                  </w:tcBorders>
                </w:tcPr>
                <w:p w14:paraId="22640E55" w14:textId="77777777" w:rsidR="003C27B0" w:rsidRDefault="003C27B0">
                  <w:pPr>
                    <w:pStyle w:val="EmptyCellLayoutStyle"/>
                    <w:spacing w:after="0" w:line="240" w:lineRule="auto"/>
                  </w:pPr>
                </w:p>
              </w:tc>
            </w:tr>
            <w:tr w:rsidR="003C27B0" w14:paraId="2A947792" w14:textId="77777777">
              <w:trPr>
                <w:trHeight w:val="69"/>
              </w:trPr>
              <w:tc>
                <w:tcPr>
                  <w:tcW w:w="900" w:type="dxa"/>
                  <w:tcBorders>
                    <w:left w:val="single" w:sz="15" w:space="0" w:color="000000"/>
                  </w:tcBorders>
                </w:tcPr>
                <w:p w14:paraId="0C5891AA" w14:textId="77777777" w:rsidR="003C27B0" w:rsidRDefault="003C27B0">
                  <w:pPr>
                    <w:pStyle w:val="EmptyCellLayoutStyle"/>
                    <w:spacing w:after="0" w:line="240" w:lineRule="auto"/>
                  </w:pPr>
                </w:p>
              </w:tc>
              <w:tc>
                <w:tcPr>
                  <w:tcW w:w="359" w:type="dxa"/>
                </w:tcPr>
                <w:p w14:paraId="3CD8D30A" w14:textId="77777777" w:rsidR="003C27B0" w:rsidRDefault="003C27B0">
                  <w:pPr>
                    <w:pStyle w:val="EmptyCellLayoutStyle"/>
                    <w:spacing w:after="0" w:line="240" w:lineRule="auto"/>
                  </w:pPr>
                </w:p>
              </w:tc>
              <w:tc>
                <w:tcPr>
                  <w:tcW w:w="180" w:type="dxa"/>
                </w:tcPr>
                <w:p w14:paraId="65250DE2" w14:textId="77777777" w:rsidR="003C27B0" w:rsidRDefault="003C27B0">
                  <w:pPr>
                    <w:pStyle w:val="EmptyCellLayoutStyle"/>
                    <w:spacing w:after="0" w:line="240" w:lineRule="auto"/>
                  </w:pPr>
                </w:p>
              </w:tc>
              <w:tc>
                <w:tcPr>
                  <w:tcW w:w="3240" w:type="dxa"/>
                </w:tcPr>
                <w:p w14:paraId="59927C7A" w14:textId="77777777" w:rsidR="003C27B0" w:rsidRDefault="003C27B0">
                  <w:pPr>
                    <w:pStyle w:val="EmptyCellLayoutStyle"/>
                    <w:spacing w:after="0" w:line="240" w:lineRule="auto"/>
                  </w:pPr>
                </w:p>
              </w:tc>
              <w:tc>
                <w:tcPr>
                  <w:tcW w:w="2160" w:type="dxa"/>
                </w:tcPr>
                <w:p w14:paraId="63BE4B4E" w14:textId="77777777" w:rsidR="003C27B0" w:rsidRDefault="003C27B0">
                  <w:pPr>
                    <w:pStyle w:val="EmptyCellLayoutStyle"/>
                    <w:spacing w:after="0" w:line="240" w:lineRule="auto"/>
                  </w:pPr>
                </w:p>
              </w:tc>
              <w:tc>
                <w:tcPr>
                  <w:tcW w:w="359" w:type="dxa"/>
                </w:tcPr>
                <w:p w14:paraId="165BDA43" w14:textId="77777777" w:rsidR="003C27B0" w:rsidRDefault="003C27B0">
                  <w:pPr>
                    <w:pStyle w:val="EmptyCellLayoutStyle"/>
                    <w:spacing w:after="0" w:line="240" w:lineRule="auto"/>
                  </w:pPr>
                </w:p>
              </w:tc>
              <w:tc>
                <w:tcPr>
                  <w:tcW w:w="180" w:type="dxa"/>
                </w:tcPr>
                <w:p w14:paraId="5CD0F788" w14:textId="77777777" w:rsidR="003C27B0" w:rsidRDefault="003C27B0">
                  <w:pPr>
                    <w:pStyle w:val="EmptyCellLayoutStyle"/>
                    <w:spacing w:after="0" w:line="240" w:lineRule="auto"/>
                  </w:pPr>
                </w:p>
              </w:tc>
              <w:tc>
                <w:tcPr>
                  <w:tcW w:w="3240" w:type="dxa"/>
                </w:tcPr>
                <w:p w14:paraId="57B50947" w14:textId="77777777" w:rsidR="003C27B0" w:rsidRDefault="003C27B0">
                  <w:pPr>
                    <w:pStyle w:val="EmptyCellLayoutStyle"/>
                    <w:spacing w:after="0" w:line="240" w:lineRule="auto"/>
                  </w:pPr>
                </w:p>
              </w:tc>
              <w:tc>
                <w:tcPr>
                  <w:tcW w:w="539" w:type="dxa"/>
                  <w:tcBorders>
                    <w:right w:val="single" w:sz="15" w:space="0" w:color="000000"/>
                  </w:tcBorders>
                </w:tcPr>
                <w:p w14:paraId="5731BFB5" w14:textId="77777777" w:rsidR="003C27B0" w:rsidRDefault="003C27B0">
                  <w:pPr>
                    <w:pStyle w:val="EmptyCellLayoutStyle"/>
                    <w:spacing w:after="0" w:line="240" w:lineRule="auto"/>
                  </w:pPr>
                </w:p>
              </w:tc>
            </w:tr>
            <w:tr w:rsidR="003C27B0" w14:paraId="30DBC84E" w14:textId="77777777">
              <w:trPr>
                <w:trHeight w:val="269"/>
              </w:trPr>
              <w:tc>
                <w:tcPr>
                  <w:tcW w:w="900" w:type="dxa"/>
                  <w:tcBorders>
                    <w:left w:val="single" w:sz="15" w:space="0" w:color="000000"/>
                  </w:tcBorders>
                </w:tcPr>
                <w:p w14:paraId="1CBBD656" w14:textId="77777777" w:rsidR="003C27B0" w:rsidRDefault="003C27B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C27B0" w14:paraId="28029391" w14:textId="77777777">
                    <w:trPr>
                      <w:trHeight w:val="212"/>
                    </w:trPr>
                    <w:tc>
                      <w:tcPr>
                        <w:tcW w:w="360" w:type="dxa"/>
                        <w:tcBorders>
                          <w:top w:val="nil"/>
                          <w:left w:val="nil"/>
                          <w:bottom w:val="nil"/>
                          <w:right w:val="nil"/>
                        </w:tcBorders>
                        <w:tcMar>
                          <w:top w:w="39" w:type="dxa"/>
                          <w:left w:w="39" w:type="dxa"/>
                          <w:bottom w:w="39" w:type="dxa"/>
                          <w:right w:w="39" w:type="dxa"/>
                        </w:tcMar>
                      </w:tcPr>
                      <w:p w14:paraId="6D1A60DB" w14:textId="77777777" w:rsidR="003C27B0" w:rsidRDefault="00DD0155">
                        <w:pPr>
                          <w:spacing w:after="0" w:line="240" w:lineRule="auto"/>
                        </w:pPr>
                        <w:r>
                          <w:rPr>
                            <w:rFonts w:ascii="Arial" w:eastAsia="Arial" w:hAnsi="Arial"/>
                            <w:color w:val="000000"/>
                          </w:rPr>
                          <w:t>Y</w:t>
                        </w:r>
                      </w:p>
                    </w:tc>
                  </w:tr>
                </w:tbl>
                <w:p w14:paraId="05E3EBA2" w14:textId="77777777" w:rsidR="003C27B0" w:rsidRDefault="003C27B0">
                  <w:pPr>
                    <w:spacing w:after="0" w:line="240" w:lineRule="auto"/>
                  </w:pPr>
                </w:p>
              </w:tc>
              <w:tc>
                <w:tcPr>
                  <w:tcW w:w="180" w:type="dxa"/>
                </w:tcPr>
                <w:p w14:paraId="13D3640C" w14:textId="77777777" w:rsidR="003C27B0" w:rsidRDefault="003C27B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C27B0" w14:paraId="52B9DA31" w14:textId="77777777">
                    <w:trPr>
                      <w:trHeight w:val="192"/>
                    </w:trPr>
                    <w:tc>
                      <w:tcPr>
                        <w:tcW w:w="3240" w:type="dxa"/>
                        <w:tcBorders>
                          <w:top w:val="nil"/>
                          <w:left w:val="nil"/>
                          <w:bottom w:val="nil"/>
                          <w:right w:val="nil"/>
                        </w:tcBorders>
                        <w:tcMar>
                          <w:top w:w="39" w:type="dxa"/>
                          <w:left w:w="39" w:type="dxa"/>
                          <w:bottom w:w="39" w:type="dxa"/>
                          <w:right w:w="39" w:type="dxa"/>
                        </w:tcMar>
                      </w:tcPr>
                      <w:p w14:paraId="2FB1CAB2" w14:textId="77777777" w:rsidR="003C27B0" w:rsidRDefault="00DD0155">
                        <w:pPr>
                          <w:spacing w:after="0" w:line="240" w:lineRule="auto"/>
                        </w:pPr>
                        <w:r>
                          <w:rPr>
                            <w:rFonts w:ascii="Arial" w:eastAsia="Arial" w:hAnsi="Arial"/>
                            <w:color w:val="000000"/>
                            <w:sz w:val="16"/>
                          </w:rPr>
                          <w:t>Approve time and attendance.</w:t>
                        </w:r>
                      </w:p>
                    </w:tc>
                  </w:tr>
                </w:tbl>
                <w:p w14:paraId="3EF4673D" w14:textId="77777777" w:rsidR="003C27B0" w:rsidRDefault="003C27B0">
                  <w:pPr>
                    <w:spacing w:after="0" w:line="240" w:lineRule="auto"/>
                  </w:pPr>
                </w:p>
              </w:tc>
              <w:tc>
                <w:tcPr>
                  <w:tcW w:w="2160" w:type="dxa"/>
                </w:tcPr>
                <w:p w14:paraId="4129560B" w14:textId="77777777" w:rsidR="003C27B0" w:rsidRDefault="003C27B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3C27B0" w14:paraId="6D465789" w14:textId="77777777">
                    <w:trPr>
                      <w:trHeight w:val="212"/>
                    </w:trPr>
                    <w:tc>
                      <w:tcPr>
                        <w:tcW w:w="360" w:type="dxa"/>
                        <w:tcBorders>
                          <w:top w:val="nil"/>
                          <w:left w:val="nil"/>
                          <w:bottom w:val="nil"/>
                          <w:right w:val="nil"/>
                        </w:tcBorders>
                        <w:tcMar>
                          <w:top w:w="39" w:type="dxa"/>
                          <w:left w:w="39" w:type="dxa"/>
                          <w:bottom w:w="39" w:type="dxa"/>
                          <w:right w:w="39" w:type="dxa"/>
                        </w:tcMar>
                      </w:tcPr>
                      <w:p w14:paraId="69D6B764" w14:textId="77777777" w:rsidR="003C27B0" w:rsidRDefault="00DD0155">
                        <w:pPr>
                          <w:spacing w:after="0" w:line="240" w:lineRule="auto"/>
                        </w:pPr>
                        <w:r>
                          <w:rPr>
                            <w:rFonts w:ascii="Arial" w:eastAsia="Arial" w:hAnsi="Arial"/>
                            <w:color w:val="000000"/>
                          </w:rPr>
                          <w:t>Y</w:t>
                        </w:r>
                      </w:p>
                    </w:tc>
                  </w:tr>
                </w:tbl>
                <w:p w14:paraId="3E99054D" w14:textId="77777777" w:rsidR="003C27B0" w:rsidRDefault="003C27B0">
                  <w:pPr>
                    <w:spacing w:after="0" w:line="240" w:lineRule="auto"/>
                  </w:pPr>
                </w:p>
              </w:tc>
              <w:tc>
                <w:tcPr>
                  <w:tcW w:w="180" w:type="dxa"/>
                </w:tcPr>
                <w:p w14:paraId="0F6D2F6C" w14:textId="77777777" w:rsidR="003C27B0" w:rsidRDefault="003C27B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C27B0" w14:paraId="05F2CC10" w14:textId="77777777">
                    <w:trPr>
                      <w:trHeight w:val="192"/>
                    </w:trPr>
                    <w:tc>
                      <w:tcPr>
                        <w:tcW w:w="3240" w:type="dxa"/>
                        <w:tcBorders>
                          <w:top w:val="nil"/>
                          <w:left w:val="nil"/>
                          <w:bottom w:val="nil"/>
                          <w:right w:val="nil"/>
                        </w:tcBorders>
                        <w:tcMar>
                          <w:top w:w="39" w:type="dxa"/>
                          <w:left w:w="39" w:type="dxa"/>
                          <w:bottom w:w="39" w:type="dxa"/>
                          <w:right w:w="39" w:type="dxa"/>
                        </w:tcMar>
                      </w:tcPr>
                      <w:p w14:paraId="6AC0EA8B" w14:textId="77777777" w:rsidR="003C27B0" w:rsidRDefault="00DD0155">
                        <w:pPr>
                          <w:spacing w:after="0" w:line="240" w:lineRule="auto"/>
                        </w:pPr>
                        <w:r>
                          <w:rPr>
                            <w:rFonts w:ascii="Arial" w:eastAsia="Arial" w:hAnsi="Arial"/>
                            <w:color w:val="000000"/>
                            <w:sz w:val="16"/>
                          </w:rPr>
                          <w:t>Provide guidance on work methods.</w:t>
                        </w:r>
                      </w:p>
                    </w:tc>
                  </w:tr>
                </w:tbl>
                <w:p w14:paraId="4E8B3510" w14:textId="77777777" w:rsidR="003C27B0" w:rsidRDefault="003C27B0">
                  <w:pPr>
                    <w:spacing w:after="0" w:line="240" w:lineRule="auto"/>
                  </w:pPr>
                </w:p>
              </w:tc>
              <w:tc>
                <w:tcPr>
                  <w:tcW w:w="539" w:type="dxa"/>
                  <w:tcBorders>
                    <w:right w:val="single" w:sz="15" w:space="0" w:color="000000"/>
                  </w:tcBorders>
                </w:tcPr>
                <w:p w14:paraId="4D7F89F1" w14:textId="77777777" w:rsidR="003C27B0" w:rsidRDefault="003C27B0">
                  <w:pPr>
                    <w:pStyle w:val="EmptyCellLayoutStyle"/>
                    <w:spacing w:after="0" w:line="240" w:lineRule="auto"/>
                  </w:pPr>
                </w:p>
              </w:tc>
            </w:tr>
            <w:tr w:rsidR="003C27B0" w14:paraId="6E55C6E3" w14:textId="77777777">
              <w:trPr>
                <w:trHeight w:val="20"/>
              </w:trPr>
              <w:tc>
                <w:tcPr>
                  <w:tcW w:w="900" w:type="dxa"/>
                  <w:tcBorders>
                    <w:left w:val="single" w:sz="15" w:space="0" w:color="000000"/>
                  </w:tcBorders>
                </w:tcPr>
                <w:p w14:paraId="7AA0256F" w14:textId="77777777" w:rsidR="003C27B0" w:rsidRDefault="003C27B0">
                  <w:pPr>
                    <w:pStyle w:val="EmptyCellLayoutStyle"/>
                    <w:spacing w:after="0" w:line="240" w:lineRule="auto"/>
                  </w:pPr>
                </w:p>
              </w:tc>
              <w:tc>
                <w:tcPr>
                  <w:tcW w:w="359" w:type="dxa"/>
                  <w:vMerge/>
                </w:tcPr>
                <w:p w14:paraId="6CC91001" w14:textId="77777777" w:rsidR="003C27B0" w:rsidRDefault="003C27B0">
                  <w:pPr>
                    <w:pStyle w:val="EmptyCellLayoutStyle"/>
                    <w:spacing w:after="0" w:line="240" w:lineRule="auto"/>
                  </w:pPr>
                </w:p>
              </w:tc>
              <w:tc>
                <w:tcPr>
                  <w:tcW w:w="180" w:type="dxa"/>
                </w:tcPr>
                <w:p w14:paraId="7877D9CA" w14:textId="77777777" w:rsidR="003C27B0" w:rsidRDefault="003C27B0">
                  <w:pPr>
                    <w:pStyle w:val="EmptyCellLayoutStyle"/>
                    <w:spacing w:after="0" w:line="240" w:lineRule="auto"/>
                  </w:pPr>
                </w:p>
              </w:tc>
              <w:tc>
                <w:tcPr>
                  <w:tcW w:w="3240" w:type="dxa"/>
                </w:tcPr>
                <w:p w14:paraId="28EB1C16" w14:textId="77777777" w:rsidR="003C27B0" w:rsidRDefault="003C27B0">
                  <w:pPr>
                    <w:pStyle w:val="EmptyCellLayoutStyle"/>
                    <w:spacing w:after="0" w:line="240" w:lineRule="auto"/>
                  </w:pPr>
                </w:p>
              </w:tc>
              <w:tc>
                <w:tcPr>
                  <w:tcW w:w="2160" w:type="dxa"/>
                </w:tcPr>
                <w:p w14:paraId="5EA13BA7" w14:textId="77777777" w:rsidR="003C27B0" w:rsidRDefault="003C27B0">
                  <w:pPr>
                    <w:pStyle w:val="EmptyCellLayoutStyle"/>
                    <w:spacing w:after="0" w:line="240" w:lineRule="auto"/>
                  </w:pPr>
                </w:p>
              </w:tc>
              <w:tc>
                <w:tcPr>
                  <w:tcW w:w="359" w:type="dxa"/>
                  <w:vMerge/>
                </w:tcPr>
                <w:p w14:paraId="6A7A5054" w14:textId="77777777" w:rsidR="003C27B0" w:rsidRDefault="003C27B0">
                  <w:pPr>
                    <w:pStyle w:val="EmptyCellLayoutStyle"/>
                    <w:spacing w:after="0" w:line="240" w:lineRule="auto"/>
                  </w:pPr>
                </w:p>
              </w:tc>
              <w:tc>
                <w:tcPr>
                  <w:tcW w:w="180" w:type="dxa"/>
                </w:tcPr>
                <w:p w14:paraId="71689E79" w14:textId="77777777" w:rsidR="003C27B0" w:rsidRDefault="003C27B0">
                  <w:pPr>
                    <w:pStyle w:val="EmptyCellLayoutStyle"/>
                    <w:spacing w:after="0" w:line="240" w:lineRule="auto"/>
                  </w:pPr>
                </w:p>
              </w:tc>
              <w:tc>
                <w:tcPr>
                  <w:tcW w:w="3240" w:type="dxa"/>
                </w:tcPr>
                <w:p w14:paraId="559480BE" w14:textId="77777777" w:rsidR="003C27B0" w:rsidRDefault="003C27B0">
                  <w:pPr>
                    <w:pStyle w:val="EmptyCellLayoutStyle"/>
                    <w:spacing w:after="0" w:line="240" w:lineRule="auto"/>
                  </w:pPr>
                </w:p>
              </w:tc>
              <w:tc>
                <w:tcPr>
                  <w:tcW w:w="539" w:type="dxa"/>
                  <w:tcBorders>
                    <w:right w:val="single" w:sz="15" w:space="0" w:color="000000"/>
                  </w:tcBorders>
                </w:tcPr>
                <w:p w14:paraId="3D1BCB5F" w14:textId="77777777" w:rsidR="003C27B0" w:rsidRDefault="003C27B0">
                  <w:pPr>
                    <w:pStyle w:val="EmptyCellLayoutStyle"/>
                    <w:spacing w:after="0" w:line="240" w:lineRule="auto"/>
                  </w:pPr>
                </w:p>
              </w:tc>
            </w:tr>
            <w:tr w:rsidR="003C27B0" w14:paraId="53B05E70" w14:textId="77777777">
              <w:trPr>
                <w:trHeight w:val="69"/>
              </w:trPr>
              <w:tc>
                <w:tcPr>
                  <w:tcW w:w="900" w:type="dxa"/>
                  <w:tcBorders>
                    <w:left w:val="single" w:sz="15" w:space="0" w:color="000000"/>
                  </w:tcBorders>
                </w:tcPr>
                <w:p w14:paraId="6BBBE853" w14:textId="77777777" w:rsidR="003C27B0" w:rsidRDefault="003C27B0">
                  <w:pPr>
                    <w:pStyle w:val="EmptyCellLayoutStyle"/>
                    <w:spacing w:after="0" w:line="240" w:lineRule="auto"/>
                  </w:pPr>
                </w:p>
              </w:tc>
              <w:tc>
                <w:tcPr>
                  <w:tcW w:w="359" w:type="dxa"/>
                </w:tcPr>
                <w:p w14:paraId="22CCADB8" w14:textId="77777777" w:rsidR="003C27B0" w:rsidRDefault="003C27B0">
                  <w:pPr>
                    <w:pStyle w:val="EmptyCellLayoutStyle"/>
                    <w:spacing w:after="0" w:line="240" w:lineRule="auto"/>
                  </w:pPr>
                </w:p>
              </w:tc>
              <w:tc>
                <w:tcPr>
                  <w:tcW w:w="180" w:type="dxa"/>
                </w:tcPr>
                <w:p w14:paraId="21311F2C" w14:textId="77777777" w:rsidR="003C27B0" w:rsidRDefault="003C27B0">
                  <w:pPr>
                    <w:pStyle w:val="EmptyCellLayoutStyle"/>
                    <w:spacing w:after="0" w:line="240" w:lineRule="auto"/>
                  </w:pPr>
                </w:p>
              </w:tc>
              <w:tc>
                <w:tcPr>
                  <w:tcW w:w="3240" w:type="dxa"/>
                </w:tcPr>
                <w:p w14:paraId="74859EB7" w14:textId="77777777" w:rsidR="003C27B0" w:rsidRDefault="003C27B0">
                  <w:pPr>
                    <w:pStyle w:val="EmptyCellLayoutStyle"/>
                    <w:spacing w:after="0" w:line="240" w:lineRule="auto"/>
                  </w:pPr>
                </w:p>
              </w:tc>
              <w:tc>
                <w:tcPr>
                  <w:tcW w:w="2160" w:type="dxa"/>
                </w:tcPr>
                <w:p w14:paraId="4526DA7A" w14:textId="77777777" w:rsidR="003C27B0" w:rsidRDefault="003C27B0">
                  <w:pPr>
                    <w:pStyle w:val="EmptyCellLayoutStyle"/>
                    <w:spacing w:after="0" w:line="240" w:lineRule="auto"/>
                  </w:pPr>
                </w:p>
              </w:tc>
              <w:tc>
                <w:tcPr>
                  <w:tcW w:w="359" w:type="dxa"/>
                </w:tcPr>
                <w:p w14:paraId="7E9847DE" w14:textId="77777777" w:rsidR="003C27B0" w:rsidRDefault="003C27B0">
                  <w:pPr>
                    <w:pStyle w:val="EmptyCellLayoutStyle"/>
                    <w:spacing w:after="0" w:line="240" w:lineRule="auto"/>
                  </w:pPr>
                </w:p>
              </w:tc>
              <w:tc>
                <w:tcPr>
                  <w:tcW w:w="180" w:type="dxa"/>
                </w:tcPr>
                <w:p w14:paraId="330A0FC7" w14:textId="77777777" w:rsidR="003C27B0" w:rsidRDefault="003C27B0">
                  <w:pPr>
                    <w:pStyle w:val="EmptyCellLayoutStyle"/>
                    <w:spacing w:after="0" w:line="240" w:lineRule="auto"/>
                  </w:pPr>
                </w:p>
              </w:tc>
              <w:tc>
                <w:tcPr>
                  <w:tcW w:w="3240" w:type="dxa"/>
                </w:tcPr>
                <w:p w14:paraId="240C1026" w14:textId="77777777" w:rsidR="003C27B0" w:rsidRDefault="003C27B0">
                  <w:pPr>
                    <w:pStyle w:val="EmptyCellLayoutStyle"/>
                    <w:spacing w:after="0" w:line="240" w:lineRule="auto"/>
                  </w:pPr>
                </w:p>
              </w:tc>
              <w:tc>
                <w:tcPr>
                  <w:tcW w:w="539" w:type="dxa"/>
                  <w:tcBorders>
                    <w:right w:val="single" w:sz="15" w:space="0" w:color="000000"/>
                  </w:tcBorders>
                </w:tcPr>
                <w:p w14:paraId="7DD446E3" w14:textId="77777777" w:rsidR="003C27B0" w:rsidRDefault="003C27B0">
                  <w:pPr>
                    <w:pStyle w:val="EmptyCellLayoutStyle"/>
                    <w:spacing w:after="0" w:line="240" w:lineRule="auto"/>
                  </w:pPr>
                </w:p>
              </w:tc>
            </w:tr>
            <w:tr w:rsidR="003C27B0" w14:paraId="33ED1C22" w14:textId="77777777">
              <w:trPr>
                <w:trHeight w:val="270"/>
              </w:trPr>
              <w:tc>
                <w:tcPr>
                  <w:tcW w:w="900" w:type="dxa"/>
                  <w:tcBorders>
                    <w:left w:val="single" w:sz="15" w:space="0" w:color="000000"/>
                  </w:tcBorders>
                </w:tcPr>
                <w:p w14:paraId="3023BECA" w14:textId="77777777" w:rsidR="003C27B0" w:rsidRDefault="003C27B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C27B0" w14:paraId="4CEFE415" w14:textId="77777777">
                    <w:trPr>
                      <w:trHeight w:val="212"/>
                    </w:trPr>
                    <w:tc>
                      <w:tcPr>
                        <w:tcW w:w="360" w:type="dxa"/>
                        <w:tcBorders>
                          <w:top w:val="nil"/>
                          <w:left w:val="nil"/>
                          <w:bottom w:val="nil"/>
                          <w:right w:val="nil"/>
                        </w:tcBorders>
                        <w:tcMar>
                          <w:top w:w="39" w:type="dxa"/>
                          <w:left w:w="39" w:type="dxa"/>
                          <w:bottom w:w="39" w:type="dxa"/>
                          <w:right w:w="39" w:type="dxa"/>
                        </w:tcMar>
                      </w:tcPr>
                      <w:p w14:paraId="665B0586" w14:textId="77777777" w:rsidR="003C27B0" w:rsidRDefault="00DD0155">
                        <w:pPr>
                          <w:spacing w:after="0" w:line="240" w:lineRule="auto"/>
                        </w:pPr>
                        <w:r>
                          <w:rPr>
                            <w:rFonts w:ascii="Arial" w:eastAsia="Arial" w:hAnsi="Arial"/>
                            <w:color w:val="000000"/>
                          </w:rPr>
                          <w:t>Y</w:t>
                        </w:r>
                      </w:p>
                    </w:tc>
                  </w:tr>
                </w:tbl>
                <w:p w14:paraId="2A0DE3E1" w14:textId="77777777" w:rsidR="003C27B0" w:rsidRDefault="003C27B0">
                  <w:pPr>
                    <w:spacing w:after="0" w:line="240" w:lineRule="auto"/>
                  </w:pPr>
                </w:p>
              </w:tc>
              <w:tc>
                <w:tcPr>
                  <w:tcW w:w="180" w:type="dxa"/>
                </w:tcPr>
                <w:p w14:paraId="71EBF7F1" w14:textId="77777777" w:rsidR="003C27B0" w:rsidRDefault="003C27B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C27B0" w14:paraId="33D8B95A" w14:textId="77777777">
                    <w:trPr>
                      <w:trHeight w:val="192"/>
                    </w:trPr>
                    <w:tc>
                      <w:tcPr>
                        <w:tcW w:w="3240" w:type="dxa"/>
                        <w:tcBorders>
                          <w:top w:val="nil"/>
                          <w:left w:val="nil"/>
                          <w:bottom w:val="nil"/>
                          <w:right w:val="nil"/>
                        </w:tcBorders>
                        <w:tcMar>
                          <w:top w:w="39" w:type="dxa"/>
                          <w:left w:w="39" w:type="dxa"/>
                          <w:bottom w:w="39" w:type="dxa"/>
                          <w:right w:w="39" w:type="dxa"/>
                        </w:tcMar>
                      </w:tcPr>
                      <w:p w14:paraId="0493C427" w14:textId="77777777" w:rsidR="003C27B0" w:rsidRDefault="00DD0155">
                        <w:pPr>
                          <w:spacing w:after="0" w:line="240" w:lineRule="auto"/>
                        </w:pPr>
                        <w:r>
                          <w:rPr>
                            <w:rFonts w:ascii="Arial" w:eastAsia="Arial" w:hAnsi="Arial"/>
                            <w:color w:val="000000"/>
                            <w:sz w:val="16"/>
                          </w:rPr>
                          <w:t>Orally reprimand.</w:t>
                        </w:r>
                      </w:p>
                    </w:tc>
                  </w:tr>
                </w:tbl>
                <w:p w14:paraId="1C4B797B" w14:textId="77777777" w:rsidR="003C27B0" w:rsidRDefault="003C27B0">
                  <w:pPr>
                    <w:spacing w:after="0" w:line="240" w:lineRule="auto"/>
                  </w:pPr>
                </w:p>
              </w:tc>
              <w:tc>
                <w:tcPr>
                  <w:tcW w:w="2160" w:type="dxa"/>
                </w:tcPr>
                <w:p w14:paraId="1680179D" w14:textId="77777777" w:rsidR="003C27B0" w:rsidRDefault="003C27B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3C27B0" w14:paraId="3BBD7C69" w14:textId="77777777">
                    <w:trPr>
                      <w:trHeight w:val="212"/>
                    </w:trPr>
                    <w:tc>
                      <w:tcPr>
                        <w:tcW w:w="360" w:type="dxa"/>
                        <w:tcBorders>
                          <w:top w:val="nil"/>
                          <w:left w:val="nil"/>
                          <w:bottom w:val="nil"/>
                          <w:right w:val="nil"/>
                        </w:tcBorders>
                        <w:tcMar>
                          <w:top w:w="39" w:type="dxa"/>
                          <w:left w:w="39" w:type="dxa"/>
                          <w:bottom w:w="39" w:type="dxa"/>
                          <w:right w:w="39" w:type="dxa"/>
                        </w:tcMar>
                      </w:tcPr>
                      <w:p w14:paraId="4B1690CA" w14:textId="77777777" w:rsidR="003C27B0" w:rsidRDefault="00DD0155">
                        <w:pPr>
                          <w:spacing w:after="0" w:line="240" w:lineRule="auto"/>
                        </w:pPr>
                        <w:r>
                          <w:rPr>
                            <w:rFonts w:ascii="Arial" w:eastAsia="Arial" w:hAnsi="Arial"/>
                            <w:color w:val="000000"/>
                          </w:rPr>
                          <w:t>Y</w:t>
                        </w:r>
                      </w:p>
                    </w:tc>
                  </w:tr>
                </w:tbl>
                <w:p w14:paraId="6F5A989D" w14:textId="77777777" w:rsidR="003C27B0" w:rsidRDefault="003C27B0">
                  <w:pPr>
                    <w:spacing w:after="0" w:line="240" w:lineRule="auto"/>
                  </w:pPr>
                </w:p>
              </w:tc>
              <w:tc>
                <w:tcPr>
                  <w:tcW w:w="180" w:type="dxa"/>
                </w:tcPr>
                <w:p w14:paraId="019DC263" w14:textId="77777777" w:rsidR="003C27B0" w:rsidRDefault="003C27B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C27B0" w14:paraId="07F2FC0D" w14:textId="77777777">
                    <w:trPr>
                      <w:trHeight w:val="192"/>
                    </w:trPr>
                    <w:tc>
                      <w:tcPr>
                        <w:tcW w:w="3240" w:type="dxa"/>
                        <w:tcBorders>
                          <w:top w:val="nil"/>
                          <w:left w:val="nil"/>
                          <w:bottom w:val="nil"/>
                          <w:right w:val="nil"/>
                        </w:tcBorders>
                        <w:tcMar>
                          <w:top w:w="39" w:type="dxa"/>
                          <w:left w:w="39" w:type="dxa"/>
                          <w:bottom w:w="39" w:type="dxa"/>
                          <w:right w:w="39" w:type="dxa"/>
                        </w:tcMar>
                      </w:tcPr>
                      <w:p w14:paraId="1C37137A" w14:textId="77777777" w:rsidR="003C27B0" w:rsidRDefault="00DD0155">
                        <w:pPr>
                          <w:spacing w:after="0" w:line="240" w:lineRule="auto"/>
                        </w:pPr>
                        <w:r>
                          <w:rPr>
                            <w:rFonts w:ascii="Arial" w:eastAsia="Arial" w:hAnsi="Arial"/>
                            <w:color w:val="000000"/>
                            <w:sz w:val="16"/>
                          </w:rPr>
                          <w:t>Train employees in the work.</w:t>
                        </w:r>
                      </w:p>
                    </w:tc>
                  </w:tr>
                </w:tbl>
                <w:p w14:paraId="0FBC3DB4" w14:textId="77777777" w:rsidR="003C27B0" w:rsidRDefault="003C27B0">
                  <w:pPr>
                    <w:spacing w:after="0" w:line="240" w:lineRule="auto"/>
                  </w:pPr>
                </w:p>
              </w:tc>
              <w:tc>
                <w:tcPr>
                  <w:tcW w:w="539" w:type="dxa"/>
                  <w:tcBorders>
                    <w:right w:val="single" w:sz="15" w:space="0" w:color="000000"/>
                  </w:tcBorders>
                </w:tcPr>
                <w:p w14:paraId="4397DC59" w14:textId="77777777" w:rsidR="003C27B0" w:rsidRDefault="003C27B0">
                  <w:pPr>
                    <w:pStyle w:val="EmptyCellLayoutStyle"/>
                    <w:spacing w:after="0" w:line="240" w:lineRule="auto"/>
                  </w:pPr>
                </w:p>
              </w:tc>
            </w:tr>
            <w:tr w:rsidR="003C27B0" w14:paraId="03A2AA67" w14:textId="77777777">
              <w:trPr>
                <w:trHeight w:val="20"/>
              </w:trPr>
              <w:tc>
                <w:tcPr>
                  <w:tcW w:w="900" w:type="dxa"/>
                  <w:tcBorders>
                    <w:left w:val="single" w:sz="15" w:space="0" w:color="000000"/>
                  </w:tcBorders>
                </w:tcPr>
                <w:p w14:paraId="2A5D25C3" w14:textId="77777777" w:rsidR="003C27B0" w:rsidRDefault="003C27B0">
                  <w:pPr>
                    <w:pStyle w:val="EmptyCellLayoutStyle"/>
                    <w:spacing w:after="0" w:line="240" w:lineRule="auto"/>
                  </w:pPr>
                </w:p>
              </w:tc>
              <w:tc>
                <w:tcPr>
                  <w:tcW w:w="359" w:type="dxa"/>
                  <w:vMerge/>
                </w:tcPr>
                <w:p w14:paraId="527E6269" w14:textId="77777777" w:rsidR="003C27B0" w:rsidRDefault="003C27B0">
                  <w:pPr>
                    <w:pStyle w:val="EmptyCellLayoutStyle"/>
                    <w:spacing w:after="0" w:line="240" w:lineRule="auto"/>
                  </w:pPr>
                </w:p>
              </w:tc>
              <w:tc>
                <w:tcPr>
                  <w:tcW w:w="180" w:type="dxa"/>
                </w:tcPr>
                <w:p w14:paraId="5592354D" w14:textId="77777777" w:rsidR="003C27B0" w:rsidRDefault="003C27B0">
                  <w:pPr>
                    <w:pStyle w:val="EmptyCellLayoutStyle"/>
                    <w:spacing w:after="0" w:line="240" w:lineRule="auto"/>
                  </w:pPr>
                </w:p>
              </w:tc>
              <w:tc>
                <w:tcPr>
                  <w:tcW w:w="3240" w:type="dxa"/>
                </w:tcPr>
                <w:p w14:paraId="6513BF09" w14:textId="77777777" w:rsidR="003C27B0" w:rsidRDefault="003C27B0">
                  <w:pPr>
                    <w:pStyle w:val="EmptyCellLayoutStyle"/>
                    <w:spacing w:after="0" w:line="240" w:lineRule="auto"/>
                  </w:pPr>
                </w:p>
              </w:tc>
              <w:tc>
                <w:tcPr>
                  <w:tcW w:w="2160" w:type="dxa"/>
                </w:tcPr>
                <w:p w14:paraId="4194A3F8" w14:textId="77777777" w:rsidR="003C27B0" w:rsidRDefault="003C27B0">
                  <w:pPr>
                    <w:pStyle w:val="EmptyCellLayoutStyle"/>
                    <w:spacing w:after="0" w:line="240" w:lineRule="auto"/>
                  </w:pPr>
                </w:p>
              </w:tc>
              <w:tc>
                <w:tcPr>
                  <w:tcW w:w="359" w:type="dxa"/>
                  <w:vMerge/>
                </w:tcPr>
                <w:p w14:paraId="7E6349EA" w14:textId="77777777" w:rsidR="003C27B0" w:rsidRDefault="003C27B0">
                  <w:pPr>
                    <w:pStyle w:val="EmptyCellLayoutStyle"/>
                    <w:spacing w:after="0" w:line="240" w:lineRule="auto"/>
                  </w:pPr>
                </w:p>
              </w:tc>
              <w:tc>
                <w:tcPr>
                  <w:tcW w:w="180" w:type="dxa"/>
                </w:tcPr>
                <w:p w14:paraId="42179AA2" w14:textId="77777777" w:rsidR="003C27B0" w:rsidRDefault="003C27B0">
                  <w:pPr>
                    <w:pStyle w:val="EmptyCellLayoutStyle"/>
                    <w:spacing w:after="0" w:line="240" w:lineRule="auto"/>
                  </w:pPr>
                </w:p>
              </w:tc>
              <w:tc>
                <w:tcPr>
                  <w:tcW w:w="3240" w:type="dxa"/>
                </w:tcPr>
                <w:p w14:paraId="1E93FFD0" w14:textId="77777777" w:rsidR="003C27B0" w:rsidRDefault="003C27B0">
                  <w:pPr>
                    <w:pStyle w:val="EmptyCellLayoutStyle"/>
                    <w:spacing w:after="0" w:line="240" w:lineRule="auto"/>
                  </w:pPr>
                </w:p>
              </w:tc>
              <w:tc>
                <w:tcPr>
                  <w:tcW w:w="539" w:type="dxa"/>
                  <w:tcBorders>
                    <w:right w:val="single" w:sz="15" w:space="0" w:color="000000"/>
                  </w:tcBorders>
                </w:tcPr>
                <w:p w14:paraId="2EC98290" w14:textId="77777777" w:rsidR="003C27B0" w:rsidRDefault="003C27B0">
                  <w:pPr>
                    <w:pStyle w:val="EmptyCellLayoutStyle"/>
                    <w:spacing w:after="0" w:line="240" w:lineRule="auto"/>
                  </w:pPr>
                </w:p>
              </w:tc>
            </w:tr>
            <w:tr w:rsidR="003C27B0" w14:paraId="06501633" w14:textId="77777777">
              <w:trPr>
                <w:trHeight w:val="249"/>
              </w:trPr>
              <w:tc>
                <w:tcPr>
                  <w:tcW w:w="900" w:type="dxa"/>
                  <w:tcBorders>
                    <w:left w:val="single" w:sz="15" w:space="0" w:color="000000"/>
                    <w:bottom w:val="single" w:sz="15" w:space="0" w:color="000000"/>
                  </w:tcBorders>
                </w:tcPr>
                <w:p w14:paraId="126FEDF7" w14:textId="77777777" w:rsidR="003C27B0" w:rsidRDefault="003C27B0">
                  <w:pPr>
                    <w:pStyle w:val="EmptyCellLayoutStyle"/>
                    <w:spacing w:after="0" w:line="240" w:lineRule="auto"/>
                  </w:pPr>
                </w:p>
              </w:tc>
              <w:tc>
                <w:tcPr>
                  <w:tcW w:w="359" w:type="dxa"/>
                  <w:tcBorders>
                    <w:bottom w:val="single" w:sz="15" w:space="0" w:color="000000"/>
                  </w:tcBorders>
                </w:tcPr>
                <w:p w14:paraId="6B08C736" w14:textId="77777777" w:rsidR="003C27B0" w:rsidRDefault="003C27B0">
                  <w:pPr>
                    <w:pStyle w:val="EmptyCellLayoutStyle"/>
                    <w:spacing w:after="0" w:line="240" w:lineRule="auto"/>
                  </w:pPr>
                </w:p>
              </w:tc>
              <w:tc>
                <w:tcPr>
                  <w:tcW w:w="180" w:type="dxa"/>
                  <w:tcBorders>
                    <w:bottom w:val="single" w:sz="15" w:space="0" w:color="000000"/>
                  </w:tcBorders>
                </w:tcPr>
                <w:p w14:paraId="4ACF6272" w14:textId="77777777" w:rsidR="003C27B0" w:rsidRDefault="003C27B0">
                  <w:pPr>
                    <w:pStyle w:val="EmptyCellLayoutStyle"/>
                    <w:spacing w:after="0" w:line="240" w:lineRule="auto"/>
                  </w:pPr>
                </w:p>
              </w:tc>
              <w:tc>
                <w:tcPr>
                  <w:tcW w:w="3240" w:type="dxa"/>
                  <w:tcBorders>
                    <w:bottom w:val="single" w:sz="15" w:space="0" w:color="000000"/>
                  </w:tcBorders>
                </w:tcPr>
                <w:p w14:paraId="110084C3" w14:textId="77777777" w:rsidR="003C27B0" w:rsidRDefault="003C27B0">
                  <w:pPr>
                    <w:pStyle w:val="EmptyCellLayoutStyle"/>
                    <w:spacing w:after="0" w:line="240" w:lineRule="auto"/>
                  </w:pPr>
                </w:p>
              </w:tc>
              <w:tc>
                <w:tcPr>
                  <w:tcW w:w="2160" w:type="dxa"/>
                  <w:tcBorders>
                    <w:bottom w:val="single" w:sz="15" w:space="0" w:color="000000"/>
                  </w:tcBorders>
                </w:tcPr>
                <w:p w14:paraId="5BF1DC0B" w14:textId="77777777" w:rsidR="003C27B0" w:rsidRDefault="003C27B0">
                  <w:pPr>
                    <w:pStyle w:val="EmptyCellLayoutStyle"/>
                    <w:spacing w:after="0" w:line="240" w:lineRule="auto"/>
                  </w:pPr>
                </w:p>
              </w:tc>
              <w:tc>
                <w:tcPr>
                  <w:tcW w:w="359" w:type="dxa"/>
                  <w:tcBorders>
                    <w:bottom w:val="single" w:sz="15" w:space="0" w:color="000000"/>
                  </w:tcBorders>
                </w:tcPr>
                <w:p w14:paraId="68937C78" w14:textId="77777777" w:rsidR="003C27B0" w:rsidRDefault="003C27B0">
                  <w:pPr>
                    <w:pStyle w:val="EmptyCellLayoutStyle"/>
                    <w:spacing w:after="0" w:line="240" w:lineRule="auto"/>
                  </w:pPr>
                </w:p>
              </w:tc>
              <w:tc>
                <w:tcPr>
                  <w:tcW w:w="180" w:type="dxa"/>
                  <w:tcBorders>
                    <w:bottom w:val="single" w:sz="15" w:space="0" w:color="000000"/>
                  </w:tcBorders>
                </w:tcPr>
                <w:p w14:paraId="7D1AE5B3" w14:textId="77777777" w:rsidR="003C27B0" w:rsidRDefault="003C27B0">
                  <w:pPr>
                    <w:pStyle w:val="EmptyCellLayoutStyle"/>
                    <w:spacing w:after="0" w:line="240" w:lineRule="auto"/>
                  </w:pPr>
                </w:p>
              </w:tc>
              <w:tc>
                <w:tcPr>
                  <w:tcW w:w="3240" w:type="dxa"/>
                  <w:tcBorders>
                    <w:bottom w:val="single" w:sz="15" w:space="0" w:color="000000"/>
                  </w:tcBorders>
                </w:tcPr>
                <w:p w14:paraId="0BEB09A1" w14:textId="77777777" w:rsidR="003C27B0" w:rsidRDefault="003C27B0">
                  <w:pPr>
                    <w:pStyle w:val="EmptyCellLayoutStyle"/>
                    <w:spacing w:after="0" w:line="240" w:lineRule="auto"/>
                  </w:pPr>
                </w:p>
              </w:tc>
              <w:tc>
                <w:tcPr>
                  <w:tcW w:w="539" w:type="dxa"/>
                  <w:tcBorders>
                    <w:bottom w:val="single" w:sz="15" w:space="0" w:color="000000"/>
                    <w:right w:val="single" w:sz="15" w:space="0" w:color="000000"/>
                  </w:tcBorders>
                </w:tcPr>
                <w:p w14:paraId="52DD13DE" w14:textId="77777777" w:rsidR="003C27B0" w:rsidRDefault="003C27B0">
                  <w:pPr>
                    <w:pStyle w:val="EmptyCellLayoutStyle"/>
                    <w:spacing w:after="0" w:line="240" w:lineRule="auto"/>
                  </w:pPr>
                </w:p>
              </w:tc>
            </w:tr>
          </w:tbl>
          <w:p w14:paraId="4970613E" w14:textId="77777777" w:rsidR="003C27B0" w:rsidRDefault="003C27B0">
            <w:pPr>
              <w:spacing w:after="0" w:line="240" w:lineRule="auto"/>
            </w:pPr>
          </w:p>
        </w:tc>
        <w:tc>
          <w:tcPr>
            <w:tcW w:w="179" w:type="dxa"/>
          </w:tcPr>
          <w:p w14:paraId="65237710" w14:textId="77777777" w:rsidR="003C27B0" w:rsidRDefault="003C27B0">
            <w:pPr>
              <w:pStyle w:val="EmptyCellLayoutStyle"/>
              <w:spacing w:after="0" w:line="240" w:lineRule="auto"/>
            </w:pPr>
          </w:p>
        </w:tc>
      </w:tr>
      <w:tr w:rsidR="003C27B0" w14:paraId="7E6C4204" w14:textId="77777777">
        <w:trPr>
          <w:trHeight w:val="90"/>
        </w:trPr>
        <w:tc>
          <w:tcPr>
            <w:tcW w:w="179" w:type="dxa"/>
          </w:tcPr>
          <w:p w14:paraId="157D962B" w14:textId="77777777" w:rsidR="003C27B0" w:rsidRDefault="003C27B0">
            <w:pPr>
              <w:pStyle w:val="EmptyCellLayoutStyle"/>
              <w:spacing w:after="0" w:line="240" w:lineRule="auto"/>
            </w:pPr>
          </w:p>
        </w:tc>
        <w:tc>
          <w:tcPr>
            <w:tcW w:w="0" w:type="dxa"/>
          </w:tcPr>
          <w:p w14:paraId="0DF6ABF1" w14:textId="77777777" w:rsidR="003C27B0" w:rsidRDefault="003C27B0">
            <w:pPr>
              <w:pStyle w:val="EmptyCellLayoutStyle"/>
              <w:spacing w:after="0" w:line="240" w:lineRule="auto"/>
            </w:pPr>
          </w:p>
        </w:tc>
        <w:tc>
          <w:tcPr>
            <w:tcW w:w="0" w:type="dxa"/>
          </w:tcPr>
          <w:p w14:paraId="4B2EF87E" w14:textId="77777777" w:rsidR="003C27B0" w:rsidRDefault="003C27B0">
            <w:pPr>
              <w:pStyle w:val="EmptyCellLayoutStyle"/>
              <w:spacing w:after="0" w:line="240" w:lineRule="auto"/>
            </w:pPr>
          </w:p>
        </w:tc>
        <w:tc>
          <w:tcPr>
            <w:tcW w:w="0" w:type="dxa"/>
          </w:tcPr>
          <w:p w14:paraId="63FFDF99" w14:textId="77777777" w:rsidR="003C27B0" w:rsidRDefault="003C27B0">
            <w:pPr>
              <w:pStyle w:val="EmptyCellLayoutStyle"/>
              <w:spacing w:after="0" w:line="240" w:lineRule="auto"/>
            </w:pPr>
          </w:p>
        </w:tc>
        <w:tc>
          <w:tcPr>
            <w:tcW w:w="0" w:type="dxa"/>
          </w:tcPr>
          <w:p w14:paraId="6A31EB03" w14:textId="77777777" w:rsidR="003C27B0" w:rsidRDefault="003C27B0">
            <w:pPr>
              <w:pStyle w:val="EmptyCellLayoutStyle"/>
              <w:spacing w:after="0" w:line="240" w:lineRule="auto"/>
            </w:pPr>
          </w:p>
        </w:tc>
        <w:tc>
          <w:tcPr>
            <w:tcW w:w="0" w:type="dxa"/>
          </w:tcPr>
          <w:p w14:paraId="1811CAA7" w14:textId="77777777" w:rsidR="003C27B0" w:rsidRDefault="003C27B0">
            <w:pPr>
              <w:pStyle w:val="EmptyCellLayoutStyle"/>
              <w:spacing w:after="0" w:line="240" w:lineRule="auto"/>
            </w:pPr>
          </w:p>
        </w:tc>
        <w:tc>
          <w:tcPr>
            <w:tcW w:w="0" w:type="dxa"/>
          </w:tcPr>
          <w:p w14:paraId="7D98261B" w14:textId="77777777" w:rsidR="003C27B0" w:rsidRDefault="003C27B0">
            <w:pPr>
              <w:pStyle w:val="EmptyCellLayoutStyle"/>
              <w:spacing w:after="0" w:line="240" w:lineRule="auto"/>
            </w:pPr>
          </w:p>
        </w:tc>
        <w:tc>
          <w:tcPr>
            <w:tcW w:w="2505" w:type="dxa"/>
          </w:tcPr>
          <w:p w14:paraId="50FAD7EA" w14:textId="77777777" w:rsidR="003C27B0" w:rsidRDefault="003C27B0">
            <w:pPr>
              <w:pStyle w:val="EmptyCellLayoutStyle"/>
              <w:spacing w:after="0" w:line="240" w:lineRule="auto"/>
            </w:pPr>
          </w:p>
        </w:tc>
        <w:tc>
          <w:tcPr>
            <w:tcW w:w="6120" w:type="dxa"/>
          </w:tcPr>
          <w:p w14:paraId="4239FA75" w14:textId="77777777" w:rsidR="003C27B0" w:rsidRDefault="003C27B0">
            <w:pPr>
              <w:pStyle w:val="EmptyCellLayoutStyle"/>
              <w:spacing w:after="0" w:line="240" w:lineRule="auto"/>
            </w:pPr>
          </w:p>
        </w:tc>
        <w:tc>
          <w:tcPr>
            <w:tcW w:w="2534" w:type="dxa"/>
          </w:tcPr>
          <w:p w14:paraId="454A3B29" w14:textId="77777777" w:rsidR="003C27B0" w:rsidRDefault="003C27B0">
            <w:pPr>
              <w:pStyle w:val="EmptyCellLayoutStyle"/>
              <w:spacing w:after="0" w:line="240" w:lineRule="auto"/>
            </w:pPr>
          </w:p>
        </w:tc>
        <w:tc>
          <w:tcPr>
            <w:tcW w:w="179" w:type="dxa"/>
          </w:tcPr>
          <w:p w14:paraId="4BCC79DF" w14:textId="77777777" w:rsidR="003C27B0" w:rsidRDefault="003C27B0">
            <w:pPr>
              <w:pStyle w:val="EmptyCellLayoutStyle"/>
              <w:spacing w:after="0" w:line="240" w:lineRule="auto"/>
            </w:pPr>
          </w:p>
        </w:tc>
      </w:tr>
      <w:tr w:rsidR="007F6535" w14:paraId="26F199C7" w14:textId="77777777" w:rsidTr="007F6535">
        <w:tc>
          <w:tcPr>
            <w:tcW w:w="179" w:type="dxa"/>
          </w:tcPr>
          <w:p w14:paraId="1A2D83C6" w14:textId="77777777" w:rsidR="003C27B0" w:rsidRDefault="003C27B0">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1"/>
            </w:tblGrid>
            <w:tr w:rsidR="007F6535" w14:paraId="281E76BE" w14:textId="77777777" w:rsidTr="007F6535">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9"/>
                  </w:tblGrid>
                  <w:tr w:rsidR="003C27B0" w14:paraId="29ABB2D5" w14:textId="77777777">
                    <w:trPr>
                      <w:trHeight w:val="192"/>
                    </w:trPr>
                    <w:tc>
                      <w:tcPr>
                        <w:tcW w:w="11160" w:type="dxa"/>
                        <w:tcBorders>
                          <w:top w:val="nil"/>
                          <w:left w:val="nil"/>
                          <w:bottom w:val="nil"/>
                          <w:right w:val="nil"/>
                        </w:tcBorders>
                        <w:tcMar>
                          <w:top w:w="39" w:type="dxa"/>
                          <w:left w:w="39" w:type="dxa"/>
                          <w:bottom w:w="39" w:type="dxa"/>
                          <w:right w:w="39" w:type="dxa"/>
                        </w:tcMar>
                      </w:tcPr>
                      <w:p w14:paraId="5F250132" w14:textId="77777777" w:rsidR="003C27B0" w:rsidRDefault="00DD0155">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3AF85CC9" w14:textId="77777777" w:rsidR="003C27B0" w:rsidRDefault="003C27B0">
                  <w:pPr>
                    <w:spacing w:after="0" w:line="240" w:lineRule="auto"/>
                  </w:pPr>
                </w:p>
              </w:tc>
            </w:tr>
            <w:tr w:rsidR="003C27B0" w14:paraId="24D3C0DE" w14:textId="77777777">
              <w:trPr>
                <w:trHeight w:val="99"/>
              </w:trPr>
              <w:tc>
                <w:tcPr>
                  <w:tcW w:w="0" w:type="dxa"/>
                  <w:tcBorders>
                    <w:left w:val="single" w:sz="15" w:space="0" w:color="000000"/>
                  </w:tcBorders>
                </w:tcPr>
                <w:p w14:paraId="33BE15D0" w14:textId="77777777" w:rsidR="003C27B0" w:rsidRDefault="003C27B0">
                  <w:pPr>
                    <w:pStyle w:val="EmptyCellLayoutStyle"/>
                    <w:spacing w:after="0" w:line="240" w:lineRule="auto"/>
                  </w:pPr>
                </w:p>
              </w:tc>
              <w:tc>
                <w:tcPr>
                  <w:tcW w:w="11159" w:type="dxa"/>
                  <w:tcBorders>
                    <w:right w:val="single" w:sz="15" w:space="0" w:color="000000"/>
                  </w:tcBorders>
                </w:tcPr>
                <w:p w14:paraId="1E57AEA5" w14:textId="77777777" w:rsidR="003C27B0" w:rsidRDefault="003C27B0">
                  <w:pPr>
                    <w:pStyle w:val="EmptyCellLayoutStyle"/>
                    <w:spacing w:after="0" w:line="240" w:lineRule="auto"/>
                  </w:pPr>
                </w:p>
              </w:tc>
            </w:tr>
            <w:tr w:rsidR="003C27B0" w14:paraId="4403894B" w14:textId="77777777">
              <w:trPr>
                <w:trHeight w:val="290"/>
              </w:trPr>
              <w:tc>
                <w:tcPr>
                  <w:tcW w:w="0" w:type="dxa"/>
                  <w:tcBorders>
                    <w:left w:val="single" w:sz="15" w:space="0" w:color="000000"/>
                    <w:bottom w:val="single" w:sz="15" w:space="0" w:color="000000"/>
                  </w:tcBorders>
                </w:tcPr>
                <w:p w14:paraId="6A9ABEB7" w14:textId="77777777" w:rsidR="003C27B0" w:rsidRDefault="003C27B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C27B0" w14:paraId="2B532461" w14:textId="77777777">
                    <w:trPr>
                      <w:trHeight w:val="212"/>
                    </w:trPr>
                    <w:tc>
                      <w:tcPr>
                        <w:tcW w:w="11160" w:type="dxa"/>
                        <w:tcBorders>
                          <w:top w:val="nil"/>
                          <w:left w:val="nil"/>
                          <w:bottom w:val="nil"/>
                          <w:right w:val="nil"/>
                        </w:tcBorders>
                        <w:tcMar>
                          <w:top w:w="39" w:type="dxa"/>
                          <w:left w:w="39" w:type="dxa"/>
                          <w:bottom w:w="39" w:type="dxa"/>
                          <w:right w:w="39" w:type="dxa"/>
                        </w:tcMar>
                      </w:tcPr>
                      <w:p w14:paraId="4D9369EA" w14:textId="77777777" w:rsidR="003C27B0" w:rsidRDefault="00DD0155">
                        <w:pPr>
                          <w:spacing w:after="0" w:line="240" w:lineRule="auto"/>
                        </w:pPr>
                        <w:r>
                          <w:rPr>
                            <w:rFonts w:ascii="Arial" w:eastAsia="Arial" w:hAnsi="Arial"/>
                            <w:color w:val="000000"/>
                          </w:rPr>
                          <w:t>Management prepared</w:t>
                        </w:r>
                      </w:p>
                    </w:tc>
                  </w:tr>
                </w:tbl>
                <w:p w14:paraId="2FA76612" w14:textId="77777777" w:rsidR="003C27B0" w:rsidRDefault="003C27B0">
                  <w:pPr>
                    <w:spacing w:after="0" w:line="240" w:lineRule="auto"/>
                  </w:pPr>
                </w:p>
              </w:tc>
            </w:tr>
          </w:tbl>
          <w:p w14:paraId="56B6EA65" w14:textId="77777777" w:rsidR="003C27B0" w:rsidRDefault="003C27B0">
            <w:pPr>
              <w:spacing w:after="0" w:line="240" w:lineRule="auto"/>
            </w:pPr>
          </w:p>
        </w:tc>
        <w:tc>
          <w:tcPr>
            <w:tcW w:w="179" w:type="dxa"/>
          </w:tcPr>
          <w:p w14:paraId="44846A5F" w14:textId="77777777" w:rsidR="003C27B0" w:rsidRDefault="003C27B0">
            <w:pPr>
              <w:pStyle w:val="EmptyCellLayoutStyle"/>
              <w:spacing w:after="0" w:line="240" w:lineRule="auto"/>
            </w:pPr>
          </w:p>
        </w:tc>
      </w:tr>
      <w:tr w:rsidR="003C27B0" w14:paraId="027FAB6D" w14:textId="77777777">
        <w:trPr>
          <w:trHeight w:val="110"/>
        </w:trPr>
        <w:tc>
          <w:tcPr>
            <w:tcW w:w="179" w:type="dxa"/>
          </w:tcPr>
          <w:p w14:paraId="1DA523EA" w14:textId="77777777" w:rsidR="003C27B0" w:rsidRDefault="003C27B0">
            <w:pPr>
              <w:pStyle w:val="EmptyCellLayoutStyle"/>
              <w:spacing w:after="0" w:line="240" w:lineRule="auto"/>
            </w:pPr>
          </w:p>
        </w:tc>
        <w:tc>
          <w:tcPr>
            <w:tcW w:w="0" w:type="dxa"/>
          </w:tcPr>
          <w:p w14:paraId="635F7975" w14:textId="77777777" w:rsidR="003C27B0" w:rsidRDefault="003C27B0">
            <w:pPr>
              <w:pStyle w:val="EmptyCellLayoutStyle"/>
              <w:spacing w:after="0" w:line="240" w:lineRule="auto"/>
            </w:pPr>
          </w:p>
        </w:tc>
        <w:tc>
          <w:tcPr>
            <w:tcW w:w="0" w:type="dxa"/>
          </w:tcPr>
          <w:p w14:paraId="60C37935" w14:textId="77777777" w:rsidR="003C27B0" w:rsidRDefault="003C27B0">
            <w:pPr>
              <w:pStyle w:val="EmptyCellLayoutStyle"/>
              <w:spacing w:after="0" w:line="240" w:lineRule="auto"/>
            </w:pPr>
          </w:p>
        </w:tc>
        <w:tc>
          <w:tcPr>
            <w:tcW w:w="0" w:type="dxa"/>
          </w:tcPr>
          <w:p w14:paraId="460DE22F" w14:textId="77777777" w:rsidR="003C27B0" w:rsidRDefault="003C27B0">
            <w:pPr>
              <w:pStyle w:val="EmptyCellLayoutStyle"/>
              <w:spacing w:after="0" w:line="240" w:lineRule="auto"/>
            </w:pPr>
          </w:p>
        </w:tc>
        <w:tc>
          <w:tcPr>
            <w:tcW w:w="0" w:type="dxa"/>
          </w:tcPr>
          <w:p w14:paraId="1DAB0F8D" w14:textId="77777777" w:rsidR="003C27B0" w:rsidRDefault="003C27B0">
            <w:pPr>
              <w:pStyle w:val="EmptyCellLayoutStyle"/>
              <w:spacing w:after="0" w:line="240" w:lineRule="auto"/>
            </w:pPr>
          </w:p>
        </w:tc>
        <w:tc>
          <w:tcPr>
            <w:tcW w:w="0" w:type="dxa"/>
          </w:tcPr>
          <w:p w14:paraId="46804BF8" w14:textId="77777777" w:rsidR="003C27B0" w:rsidRDefault="003C27B0">
            <w:pPr>
              <w:pStyle w:val="EmptyCellLayoutStyle"/>
              <w:spacing w:after="0" w:line="240" w:lineRule="auto"/>
            </w:pPr>
          </w:p>
        </w:tc>
        <w:tc>
          <w:tcPr>
            <w:tcW w:w="0" w:type="dxa"/>
          </w:tcPr>
          <w:p w14:paraId="42EF4854" w14:textId="77777777" w:rsidR="003C27B0" w:rsidRDefault="003C27B0">
            <w:pPr>
              <w:pStyle w:val="EmptyCellLayoutStyle"/>
              <w:spacing w:after="0" w:line="240" w:lineRule="auto"/>
            </w:pPr>
          </w:p>
        </w:tc>
        <w:tc>
          <w:tcPr>
            <w:tcW w:w="2505" w:type="dxa"/>
          </w:tcPr>
          <w:p w14:paraId="70B6932F" w14:textId="77777777" w:rsidR="003C27B0" w:rsidRDefault="003C27B0">
            <w:pPr>
              <w:pStyle w:val="EmptyCellLayoutStyle"/>
              <w:spacing w:after="0" w:line="240" w:lineRule="auto"/>
            </w:pPr>
          </w:p>
        </w:tc>
        <w:tc>
          <w:tcPr>
            <w:tcW w:w="6120" w:type="dxa"/>
          </w:tcPr>
          <w:p w14:paraId="273955A8" w14:textId="77777777" w:rsidR="003C27B0" w:rsidRDefault="003C27B0">
            <w:pPr>
              <w:pStyle w:val="EmptyCellLayoutStyle"/>
              <w:spacing w:after="0" w:line="240" w:lineRule="auto"/>
            </w:pPr>
          </w:p>
        </w:tc>
        <w:tc>
          <w:tcPr>
            <w:tcW w:w="2534" w:type="dxa"/>
          </w:tcPr>
          <w:p w14:paraId="5D97D0F1" w14:textId="77777777" w:rsidR="003C27B0" w:rsidRDefault="003C27B0">
            <w:pPr>
              <w:pStyle w:val="EmptyCellLayoutStyle"/>
              <w:spacing w:after="0" w:line="240" w:lineRule="auto"/>
            </w:pPr>
          </w:p>
        </w:tc>
        <w:tc>
          <w:tcPr>
            <w:tcW w:w="179" w:type="dxa"/>
          </w:tcPr>
          <w:p w14:paraId="24378F42" w14:textId="77777777" w:rsidR="003C27B0" w:rsidRDefault="003C27B0">
            <w:pPr>
              <w:pStyle w:val="EmptyCellLayoutStyle"/>
              <w:spacing w:after="0" w:line="240" w:lineRule="auto"/>
            </w:pPr>
          </w:p>
        </w:tc>
      </w:tr>
      <w:tr w:rsidR="007F6535" w14:paraId="76F03530" w14:textId="77777777" w:rsidTr="007F6535">
        <w:tc>
          <w:tcPr>
            <w:tcW w:w="179" w:type="dxa"/>
          </w:tcPr>
          <w:p w14:paraId="76E01CE8" w14:textId="77777777" w:rsidR="003C27B0" w:rsidRDefault="003C27B0">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1"/>
            </w:tblGrid>
            <w:tr w:rsidR="007F6535" w14:paraId="69383FC8" w14:textId="77777777" w:rsidTr="007F6535">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9"/>
                  </w:tblGrid>
                  <w:tr w:rsidR="003C27B0" w14:paraId="3F9B8016" w14:textId="77777777">
                    <w:trPr>
                      <w:trHeight w:val="192"/>
                    </w:trPr>
                    <w:tc>
                      <w:tcPr>
                        <w:tcW w:w="11160" w:type="dxa"/>
                        <w:tcBorders>
                          <w:top w:val="nil"/>
                          <w:left w:val="nil"/>
                          <w:bottom w:val="nil"/>
                          <w:right w:val="nil"/>
                        </w:tcBorders>
                        <w:tcMar>
                          <w:top w:w="39" w:type="dxa"/>
                          <w:left w:w="39" w:type="dxa"/>
                          <w:bottom w:w="39" w:type="dxa"/>
                          <w:right w:w="39" w:type="dxa"/>
                        </w:tcMar>
                      </w:tcPr>
                      <w:p w14:paraId="0EC1E5D9" w14:textId="77777777" w:rsidR="003C27B0" w:rsidRDefault="00DD0155">
                        <w:pPr>
                          <w:spacing w:after="0" w:line="240" w:lineRule="auto"/>
                        </w:pPr>
                        <w:r>
                          <w:rPr>
                            <w:rFonts w:ascii="Arial" w:eastAsia="Arial" w:hAnsi="Arial"/>
                            <w:b/>
                            <w:color w:val="000000"/>
                            <w:sz w:val="16"/>
                          </w:rPr>
                          <w:t>23. What are the essential functions of this position?</w:t>
                        </w:r>
                      </w:p>
                    </w:tc>
                  </w:tr>
                </w:tbl>
                <w:p w14:paraId="4B8DA60E" w14:textId="77777777" w:rsidR="003C27B0" w:rsidRDefault="003C27B0">
                  <w:pPr>
                    <w:spacing w:after="0" w:line="240" w:lineRule="auto"/>
                  </w:pPr>
                </w:p>
              </w:tc>
            </w:tr>
            <w:tr w:rsidR="003C27B0" w14:paraId="7A3FAFEA" w14:textId="77777777">
              <w:trPr>
                <w:trHeight w:val="80"/>
              </w:trPr>
              <w:tc>
                <w:tcPr>
                  <w:tcW w:w="0" w:type="dxa"/>
                  <w:tcBorders>
                    <w:left w:val="single" w:sz="15" w:space="0" w:color="000000"/>
                  </w:tcBorders>
                </w:tcPr>
                <w:p w14:paraId="2DF3D15F" w14:textId="77777777" w:rsidR="003C27B0" w:rsidRDefault="003C27B0">
                  <w:pPr>
                    <w:pStyle w:val="EmptyCellLayoutStyle"/>
                    <w:spacing w:after="0" w:line="240" w:lineRule="auto"/>
                  </w:pPr>
                </w:p>
              </w:tc>
              <w:tc>
                <w:tcPr>
                  <w:tcW w:w="11159" w:type="dxa"/>
                  <w:tcBorders>
                    <w:right w:val="single" w:sz="15" w:space="0" w:color="000000"/>
                  </w:tcBorders>
                </w:tcPr>
                <w:p w14:paraId="7DB3EAB2" w14:textId="77777777" w:rsidR="003C27B0" w:rsidRDefault="003C27B0">
                  <w:pPr>
                    <w:pStyle w:val="EmptyCellLayoutStyle"/>
                    <w:spacing w:after="0" w:line="240" w:lineRule="auto"/>
                  </w:pPr>
                </w:p>
              </w:tc>
            </w:tr>
            <w:tr w:rsidR="003C27B0" w14:paraId="756B1AAE" w14:textId="77777777">
              <w:trPr>
                <w:trHeight w:val="290"/>
              </w:trPr>
              <w:tc>
                <w:tcPr>
                  <w:tcW w:w="0" w:type="dxa"/>
                  <w:tcBorders>
                    <w:left w:val="single" w:sz="15" w:space="0" w:color="000000"/>
                    <w:bottom w:val="single" w:sz="15" w:space="0" w:color="000000"/>
                  </w:tcBorders>
                </w:tcPr>
                <w:p w14:paraId="784C8A95" w14:textId="77777777" w:rsidR="003C27B0" w:rsidRDefault="003C27B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C27B0" w14:paraId="1F78C29D" w14:textId="77777777">
                    <w:trPr>
                      <w:trHeight w:val="212"/>
                    </w:trPr>
                    <w:tc>
                      <w:tcPr>
                        <w:tcW w:w="11160" w:type="dxa"/>
                        <w:tcBorders>
                          <w:top w:val="nil"/>
                          <w:left w:val="nil"/>
                          <w:bottom w:val="nil"/>
                          <w:right w:val="nil"/>
                        </w:tcBorders>
                        <w:tcMar>
                          <w:top w:w="39" w:type="dxa"/>
                          <w:left w:w="39" w:type="dxa"/>
                          <w:bottom w:w="39" w:type="dxa"/>
                          <w:right w:w="39" w:type="dxa"/>
                        </w:tcMar>
                      </w:tcPr>
                      <w:p w14:paraId="2B6D6998" w14:textId="77777777" w:rsidR="003C27B0" w:rsidRDefault="00DD0155">
                        <w:pPr>
                          <w:spacing w:after="0" w:line="240" w:lineRule="auto"/>
                        </w:pPr>
                        <w:r>
                          <w:rPr>
                            <w:rFonts w:ascii="Arial" w:eastAsia="Arial" w:hAnsi="Arial"/>
                            <w:color w:val="000000"/>
                          </w:rPr>
                          <w:t>To provide preventive and therapeutic dental care to consumers of the Center of Forensic Psychiatry</w:t>
                        </w:r>
                      </w:p>
                    </w:tc>
                  </w:tr>
                </w:tbl>
                <w:p w14:paraId="76CEC511" w14:textId="77777777" w:rsidR="003C27B0" w:rsidRDefault="003C27B0">
                  <w:pPr>
                    <w:spacing w:after="0" w:line="240" w:lineRule="auto"/>
                  </w:pPr>
                </w:p>
              </w:tc>
            </w:tr>
          </w:tbl>
          <w:p w14:paraId="28EB68A4" w14:textId="77777777" w:rsidR="003C27B0" w:rsidRDefault="003C27B0">
            <w:pPr>
              <w:spacing w:after="0" w:line="240" w:lineRule="auto"/>
            </w:pPr>
          </w:p>
        </w:tc>
        <w:tc>
          <w:tcPr>
            <w:tcW w:w="179" w:type="dxa"/>
          </w:tcPr>
          <w:p w14:paraId="3410789F" w14:textId="77777777" w:rsidR="003C27B0" w:rsidRDefault="003C27B0">
            <w:pPr>
              <w:pStyle w:val="EmptyCellLayoutStyle"/>
              <w:spacing w:after="0" w:line="240" w:lineRule="auto"/>
            </w:pPr>
          </w:p>
        </w:tc>
      </w:tr>
      <w:tr w:rsidR="003C27B0" w14:paraId="4C19BBE1" w14:textId="77777777">
        <w:trPr>
          <w:trHeight w:val="99"/>
        </w:trPr>
        <w:tc>
          <w:tcPr>
            <w:tcW w:w="179" w:type="dxa"/>
          </w:tcPr>
          <w:p w14:paraId="783572F0" w14:textId="77777777" w:rsidR="003C27B0" w:rsidRDefault="003C27B0">
            <w:pPr>
              <w:pStyle w:val="EmptyCellLayoutStyle"/>
              <w:spacing w:after="0" w:line="240" w:lineRule="auto"/>
            </w:pPr>
          </w:p>
        </w:tc>
        <w:tc>
          <w:tcPr>
            <w:tcW w:w="0" w:type="dxa"/>
          </w:tcPr>
          <w:p w14:paraId="35874ECF" w14:textId="77777777" w:rsidR="003C27B0" w:rsidRDefault="003C27B0">
            <w:pPr>
              <w:pStyle w:val="EmptyCellLayoutStyle"/>
              <w:spacing w:after="0" w:line="240" w:lineRule="auto"/>
            </w:pPr>
          </w:p>
        </w:tc>
        <w:tc>
          <w:tcPr>
            <w:tcW w:w="0" w:type="dxa"/>
          </w:tcPr>
          <w:p w14:paraId="22E72B26" w14:textId="77777777" w:rsidR="003C27B0" w:rsidRDefault="003C27B0">
            <w:pPr>
              <w:pStyle w:val="EmptyCellLayoutStyle"/>
              <w:spacing w:after="0" w:line="240" w:lineRule="auto"/>
            </w:pPr>
          </w:p>
        </w:tc>
        <w:tc>
          <w:tcPr>
            <w:tcW w:w="0" w:type="dxa"/>
          </w:tcPr>
          <w:p w14:paraId="196F2361" w14:textId="77777777" w:rsidR="003C27B0" w:rsidRDefault="003C27B0">
            <w:pPr>
              <w:pStyle w:val="EmptyCellLayoutStyle"/>
              <w:spacing w:after="0" w:line="240" w:lineRule="auto"/>
            </w:pPr>
          </w:p>
        </w:tc>
        <w:tc>
          <w:tcPr>
            <w:tcW w:w="0" w:type="dxa"/>
          </w:tcPr>
          <w:p w14:paraId="57ACFA28" w14:textId="77777777" w:rsidR="003C27B0" w:rsidRDefault="003C27B0">
            <w:pPr>
              <w:pStyle w:val="EmptyCellLayoutStyle"/>
              <w:spacing w:after="0" w:line="240" w:lineRule="auto"/>
            </w:pPr>
          </w:p>
        </w:tc>
        <w:tc>
          <w:tcPr>
            <w:tcW w:w="0" w:type="dxa"/>
          </w:tcPr>
          <w:p w14:paraId="2205BA08" w14:textId="77777777" w:rsidR="003C27B0" w:rsidRDefault="003C27B0">
            <w:pPr>
              <w:pStyle w:val="EmptyCellLayoutStyle"/>
              <w:spacing w:after="0" w:line="240" w:lineRule="auto"/>
            </w:pPr>
          </w:p>
        </w:tc>
        <w:tc>
          <w:tcPr>
            <w:tcW w:w="0" w:type="dxa"/>
          </w:tcPr>
          <w:p w14:paraId="50BE9527" w14:textId="77777777" w:rsidR="003C27B0" w:rsidRDefault="003C27B0">
            <w:pPr>
              <w:pStyle w:val="EmptyCellLayoutStyle"/>
              <w:spacing w:after="0" w:line="240" w:lineRule="auto"/>
            </w:pPr>
          </w:p>
        </w:tc>
        <w:tc>
          <w:tcPr>
            <w:tcW w:w="2505" w:type="dxa"/>
          </w:tcPr>
          <w:p w14:paraId="3A6CE79D" w14:textId="77777777" w:rsidR="003C27B0" w:rsidRDefault="003C27B0">
            <w:pPr>
              <w:pStyle w:val="EmptyCellLayoutStyle"/>
              <w:spacing w:after="0" w:line="240" w:lineRule="auto"/>
            </w:pPr>
          </w:p>
        </w:tc>
        <w:tc>
          <w:tcPr>
            <w:tcW w:w="6120" w:type="dxa"/>
          </w:tcPr>
          <w:p w14:paraId="7EFE41D5" w14:textId="77777777" w:rsidR="003C27B0" w:rsidRDefault="003C27B0">
            <w:pPr>
              <w:pStyle w:val="EmptyCellLayoutStyle"/>
              <w:spacing w:after="0" w:line="240" w:lineRule="auto"/>
            </w:pPr>
          </w:p>
        </w:tc>
        <w:tc>
          <w:tcPr>
            <w:tcW w:w="2534" w:type="dxa"/>
          </w:tcPr>
          <w:p w14:paraId="7B307360" w14:textId="77777777" w:rsidR="003C27B0" w:rsidRDefault="003C27B0">
            <w:pPr>
              <w:pStyle w:val="EmptyCellLayoutStyle"/>
              <w:spacing w:after="0" w:line="240" w:lineRule="auto"/>
            </w:pPr>
          </w:p>
        </w:tc>
        <w:tc>
          <w:tcPr>
            <w:tcW w:w="179" w:type="dxa"/>
          </w:tcPr>
          <w:p w14:paraId="0CC71267" w14:textId="77777777" w:rsidR="003C27B0" w:rsidRDefault="003C27B0">
            <w:pPr>
              <w:pStyle w:val="EmptyCellLayoutStyle"/>
              <w:spacing w:after="0" w:line="240" w:lineRule="auto"/>
            </w:pPr>
          </w:p>
        </w:tc>
      </w:tr>
      <w:tr w:rsidR="007F6535" w14:paraId="348F3DAC" w14:textId="77777777" w:rsidTr="007F6535">
        <w:tc>
          <w:tcPr>
            <w:tcW w:w="179" w:type="dxa"/>
          </w:tcPr>
          <w:p w14:paraId="12498500" w14:textId="77777777" w:rsidR="003C27B0" w:rsidRDefault="003C27B0">
            <w:pPr>
              <w:pStyle w:val="EmptyCellLayoutStyle"/>
              <w:spacing w:after="0" w:line="240" w:lineRule="auto"/>
            </w:pPr>
          </w:p>
        </w:tc>
        <w:tc>
          <w:tcPr>
            <w:tcW w:w="0" w:type="dxa"/>
          </w:tcPr>
          <w:p w14:paraId="298017CF" w14:textId="77777777" w:rsidR="003C27B0" w:rsidRDefault="003C27B0">
            <w:pPr>
              <w:pStyle w:val="EmptyCellLayoutStyle"/>
              <w:spacing w:after="0" w:line="240" w:lineRule="auto"/>
            </w:pPr>
          </w:p>
        </w:tc>
        <w:tc>
          <w:tcPr>
            <w:tcW w:w="0" w:type="dxa"/>
          </w:tcPr>
          <w:p w14:paraId="321E2CA1" w14:textId="77777777" w:rsidR="003C27B0" w:rsidRDefault="003C27B0">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9"/>
            </w:tblGrid>
            <w:tr w:rsidR="007F6535" w14:paraId="53424002" w14:textId="77777777" w:rsidTr="007F6535">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7"/>
                  </w:tblGrid>
                  <w:tr w:rsidR="003C27B0" w14:paraId="64A3764B" w14:textId="77777777">
                    <w:trPr>
                      <w:trHeight w:val="192"/>
                    </w:trPr>
                    <w:tc>
                      <w:tcPr>
                        <w:tcW w:w="11160" w:type="dxa"/>
                        <w:tcBorders>
                          <w:top w:val="nil"/>
                          <w:left w:val="nil"/>
                          <w:bottom w:val="nil"/>
                          <w:right w:val="nil"/>
                        </w:tcBorders>
                        <w:tcMar>
                          <w:top w:w="39" w:type="dxa"/>
                          <w:left w:w="39" w:type="dxa"/>
                          <w:bottom w:w="39" w:type="dxa"/>
                          <w:right w:w="39" w:type="dxa"/>
                        </w:tcMar>
                      </w:tcPr>
                      <w:p w14:paraId="4AA2DA74" w14:textId="77777777" w:rsidR="003C27B0" w:rsidRDefault="00DD0155">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6DFE197F" w14:textId="77777777" w:rsidR="003C27B0" w:rsidRDefault="003C27B0">
                  <w:pPr>
                    <w:spacing w:after="0" w:line="240" w:lineRule="auto"/>
                  </w:pPr>
                </w:p>
              </w:tc>
            </w:tr>
            <w:tr w:rsidR="003C27B0" w14:paraId="4E8B06E7" w14:textId="77777777">
              <w:trPr>
                <w:trHeight w:val="90"/>
              </w:trPr>
              <w:tc>
                <w:tcPr>
                  <w:tcW w:w="0" w:type="dxa"/>
                  <w:tcBorders>
                    <w:left w:val="single" w:sz="15" w:space="0" w:color="000000"/>
                  </w:tcBorders>
                </w:tcPr>
                <w:p w14:paraId="2F9E7793" w14:textId="77777777" w:rsidR="003C27B0" w:rsidRDefault="003C27B0">
                  <w:pPr>
                    <w:pStyle w:val="EmptyCellLayoutStyle"/>
                    <w:spacing w:after="0" w:line="240" w:lineRule="auto"/>
                  </w:pPr>
                </w:p>
              </w:tc>
              <w:tc>
                <w:tcPr>
                  <w:tcW w:w="11159" w:type="dxa"/>
                  <w:tcBorders>
                    <w:right w:val="single" w:sz="15" w:space="0" w:color="000000"/>
                  </w:tcBorders>
                </w:tcPr>
                <w:p w14:paraId="6D5E1CFD" w14:textId="77777777" w:rsidR="003C27B0" w:rsidRDefault="003C27B0">
                  <w:pPr>
                    <w:pStyle w:val="EmptyCellLayoutStyle"/>
                    <w:spacing w:after="0" w:line="240" w:lineRule="auto"/>
                  </w:pPr>
                </w:p>
              </w:tc>
            </w:tr>
            <w:tr w:rsidR="003C27B0" w14:paraId="33FBABD9" w14:textId="77777777">
              <w:trPr>
                <w:trHeight w:val="290"/>
              </w:trPr>
              <w:tc>
                <w:tcPr>
                  <w:tcW w:w="0" w:type="dxa"/>
                  <w:tcBorders>
                    <w:left w:val="single" w:sz="15" w:space="0" w:color="000000"/>
                    <w:bottom w:val="single" w:sz="15" w:space="0" w:color="000000"/>
                  </w:tcBorders>
                </w:tcPr>
                <w:p w14:paraId="4694A276" w14:textId="77777777" w:rsidR="003C27B0" w:rsidRDefault="003C27B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3C27B0" w14:paraId="008EB902" w14:textId="77777777">
                    <w:trPr>
                      <w:trHeight w:val="212"/>
                    </w:trPr>
                    <w:tc>
                      <w:tcPr>
                        <w:tcW w:w="11160" w:type="dxa"/>
                        <w:tcBorders>
                          <w:top w:val="nil"/>
                          <w:left w:val="nil"/>
                          <w:bottom w:val="nil"/>
                          <w:right w:val="nil"/>
                        </w:tcBorders>
                        <w:tcMar>
                          <w:top w:w="39" w:type="dxa"/>
                          <w:left w:w="39" w:type="dxa"/>
                          <w:bottom w:w="39" w:type="dxa"/>
                          <w:right w:w="39" w:type="dxa"/>
                        </w:tcMar>
                      </w:tcPr>
                      <w:p w14:paraId="4F295AD7" w14:textId="77777777" w:rsidR="003C27B0" w:rsidRDefault="00DD0155">
                        <w:pPr>
                          <w:spacing w:after="0" w:line="240" w:lineRule="auto"/>
                        </w:pPr>
                        <w:r>
                          <w:rPr>
                            <w:rFonts w:ascii="Arial" w:eastAsia="Arial" w:hAnsi="Arial"/>
                            <w:color w:val="000000"/>
                          </w:rPr>
                          <w:t>Position description is outdated.   Due to revised Civil Service job specifications, position description being updated to fall in line with the current specs on file.</w:t>
                        </w:r>
                      </w:p>
                    </w:tc>
                  </w:tr>
                </w:tbl>
                <w:p w14:paraId="7E5C3F77" w14:textId="77777777" w:rsidR="003C27B0" w:rsidRDefault="003C27B0">
                  <w:pPr>
                    <w:spacing w:after="0" w:line="240" w:lineRule="auto"/>
                  </w:pPr>
                </w:p>
              </w:tc>
            </w:tr>
          </w:tbl>
          <w:p w14:paraId="58FC6D56" w14:textId="77777777" w:rsidR="003C27B0" w:rsidRDefault="003C27B0">
            <w:pPr>
              <w:spacing w:after="0" w:line="240" w:lineRule="auto"/>
            </w:pPr>
          </w:p>
        </w:tc>
        <w:tc>
          <w:tcPr>
            <w:tcW w:w="179" w:type="dxa"/>
          </w:tcPr>
          <w:p w14:paraId="08154F48" w14:textId="77777777" w:rsidR="003C27B0" w:rsidRDefault="003C27B0">
            <w:pPr>
              <w:pStyle w:val="EmptyCellLayoutStyle"/>
              <w:spacing w:after="0" w:line="240" w:lineRule="auto"/>
            </w:pPr>
          </w:p>
        </w:tc>
      </w:tr>
      <w:tr w:rsidR="003C27B0" w14:paraId="299ADB5C" w14:textId="77777777">
        <w:trPr>
          <w:trHeight w:val="100"/>
        </w:trPr>
        <w:tc>
          <w:tcPr>
            <w:tcW w:w="179" w:type="dxa"/>
          </w:tcPr>
          <w:p w14:paraId="763DB205" w14:textId="77777777" w:rsidR="003C27B0" w:rsidRDefault="003C27B0">
            <w:pPr>
              <w:pStyle w:val="EmptyCellLayoutStyle"/>
              <w:spacing w:after="0" w:line="240" w:lineRule="auto"/>
            </w:pPr>
          </w:p>
        </w:tc>
        <w:tc>
          <w:tcPr>
            <w:tcW w:w="0" w:type="dxa"/>
          </w:tcPr>
          <w:p w14:paraId="37E34F0C" w14:textId="77777777" w:rsidR="003C27B0" w:rsidRDefault="003C27B0">
            <w:pPr>
              <w:pStyle w:val="EmptyCellLayoutStyle"/>
              <w:spacing w:after="0" w:line="240" w:lineRule="auto"/>
            </w:pPr>
          </w:p>
        </w:tc>
        <w:tc>
          <w:tcPr>
            <w:tcW w:w="0" w:type="dxa"/>
          </w:tcPr>
          <w:p w14:paraId="265C421F" w14:textId="77777777" w:rsidR="003C27B0" w:rsidRDefault="003C27B0">
            <w:pPr>
              <w:pStyle w:val="EmptyCellLayoutStyle"/>
              <w:spacing w:after="0" w:line="240" w:lineRule="auto"/>
            </w:pPr>
          </w:p>
        </w:tc>
        <w:tc>
          <w:tcPr>
            <w:tcW w:w="0" w:type="dxa"/>
          </w:tcPr>
          <w:p w14:paraId="3C617308" w14:textId="77777777" w:rsidR="003C27B0" w:rsidRDefault="003C27B0">
            <w:pPr>
              <w:pStyle w:val="EmptyCellLayoutStyle"/>
              <w:spacing w:after="0" w:line="240" w:lineRule="auto"/>
            </w:pPr>
          </w:p>
        </w:tc>
        <w:tc>
          <w:tcPr>
            <w:tcW w:w="0" w:type="dxa"/>
          </w:tcPr>
          <w:p w14:paraId="0186D699" w14:textId="77777777" w:rsidR="003C27B0" w:rsidRDefault="003C27B0">
            <w:pPr>
              <w:pStyle w:val="EmptyCellLayoutStyle"/>
              <w:spacing w:after="0" w:line="240" w:lineRule="auto"/>
            </w:pPr>
          </w:p>
        </w:tc>
        <w:tc>
          <w:tcPr>
            <w:tcW w:w="0" w:type="dxa"/>
          </w:tcPr>
          <w:p w14:paraId="2CE35325" w14:textId="77777777" w:rsidR="003C27B0" w:rsidRDefault="003C27B0">
            <w:pPr>
              <w:pStyle w:val="EmptyCellLayoutStyle"/>
              <w:spacing w:after="0" w:line="240" w:lineRule="auto"/>
            </w:pPr>
          </w:p>
        </w:tc>
        <w:tc>
          <w:tcPr>
            <w:tcW w:w="0" w:type="dxa"/>
          </w:tcPr>
          <w:p w14:paraId="27F988B0" w14:textId="77777777" w:rsidR="003C27B0" w:rsidRDefault="003C27B0">
            <w:pPr>
              <w:pStyle w:val="EmptyCellLayoutStyle"/>
              <w:spacing w:after="0" w:line="240" w:lineRule="auto"/>
            </w:pPr>
          </w:p>
        </w:tc>
        <w:tc>
          <w:tcPr>
            <w:tcW w:w="2505" w:type="dxa"/>
          </w:tcPr>
          <w:p w14:paraId="2AFD898A" w14:textId="77777777" w:rsidR="003C27B0" w:rsidRDefault="003C27B0">
            <w:pPr>
              <w:pStyle w:val="EmptyCellLayoutStyle"/>
              <w:spacing w:after="0" w:line="240" w:lineRule="auto"/>
            </w:pPr>
          </w:p>
        </w:tc>
        <w:tc>
          <w:tcPr>
            <w:tcW w:w="6120" w:type="dxa"/>
          </w:tcPr>
          <w:p w14:paraId="5B923ACD" w14:textId="77777777" w:rsidR="003C27B0" w:rsidRDefault="003C27B0">
            <w:pPr>
              <w:pStyle w:val="EmptyCellLayoutStyle"/>
              <w:spacing w:after="0" w:line="240" w:lineRule="auto"/>
            </w:pPr>
          </w:p>
        </w:tc>
        <w:tc>
          <w:tcPr>
            <w:tcW w:w="2534" w:type="dxa"/>
          </w:tcPr>
          <w:p w14:paraId="13E6AD7E" w14:textId="77777777" w:rsidR="003C27B0" w:rsidRDefault="003C27B0">
            <w:pPr>
              <w:pStyle w:val="EmptyCellLayoutStyle"/>
              <w:spacing w:after="0" w:line="240" w:lineRule="auto"/>
            </w:pPr>
          </w:p>
        </w:tc>
        <w:tc>
          <w:tcPr>
            <w:tcW w:w="179" w:type="dxa"/>
          </w:tcPr>
          <w:p w14:paraId="139A82DC" w14:textId="77777777" w:rsidR="003C27B0" w:rsidRDefault="003C27B0">
            <w:pPr>
              <w:pStyle w:val="EmptyCellLayoutStyle"/>
              <w:spacing w:after="0" w:line="240" w:lineRule="auto"/>
            </w:pPr>
          </w:p>
        </w:tc>
      </w:tr>
      <w:tr w:rsidR="007F6535" w14:paraId="579EE32F" w14:textId="77777777" w:rsidTr="007F6535">
        <w:tc>
          <w:tcPr>
            <w:tcW w:w="179" w:type="dxa"/>
          </w:tcPr>
          <w:p w14:paraId="34DE1D0F" w14:textId="77777777" w:rsidR="003C27B0" w:rsidRDefault="003C27B0">
            <w:pPr>
              <w:pStyle w:val="EmptyCellLayoutStyle"/>
              <w:spacing w:after="0" w:line="240" w:lineRule="auto"/>
            </w:pPr>
          </w:p>
        </w:tc>
        <w:tc>
          <w:tcPr>
            <w:tcW w:w="0" w:type="dxa"/>
          </w:tcPr>
          <w:p w14:paraId="480D8A9C" w14:textId="77777777" w:rsidR="003C27B0" w:rsidRDefault="003C27B0">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95"/>
            </w:tblGrid>
            <w:tr w:rsidR="007F6535" w14:paraId="4F3AF514" w14:textId="77777777" w:rsidTr="007F6535">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3C27B0" w14:paraId="61A4E586" w14:textId="77777777">
                    <w:trPr>
                      <w:trHeight w:val="192"/>
                    </w:trPr>
                    <w:tc>
                      <w:tcPr>
                        <w:tcW w:w="11160" w:type="dxa"/>
                        <w:tcBorders>
                          <w:top w:val="nil"/>
                          <w:left w:val="nil"/>
                          <w:bottom w:val="nil"/>
                          <w:right w:val="nil"/>
                        </w:tcBorders>
                        <w:tcMar>
                          <w:top w:w="39" w:type="dxa"/>
                          <w:left w:w="39" w:type="dxa"/>
                          <w:bottom w:w="39" w:type="dxa"/>
                          <w:right w:w="39" w:type="dxa"/>
                        </w:tcMar>
                      </w:tcPr>
                      <w:p w14:paraId="4A8B6B6C" w14:textId="77777777" w:rsidR="003C27B0" w:rsidRDefault="00DD0155">
                        <w:pPr>
                          <w:spacing w:after="0" w:line="240" w:lineRule="auto"/>
                        </w:pPr>
                        <w:r>
                          <w:rPr>
                            <w:rFonts w:ascii="Arial" w:eastAsia="Arial" w:hAnsi="Arial"/>
                            <w:b/>
                            <w:color w:val="000000"/>
                            <w:sz w:val="16"/>
                          </w:rPr>
                          <w:t>25. What is the function of the work area and how does this position fit into that function?</w:t>
                        </w:r>
                      </w:p>
                    </w:tc>
                  </w:tr>
                </w:tbl>
                <w:p w14:paraId="0E0636FA" w14:textId="77777777" w:rsidR="003C27B0" w:rsidRDefault="003C27B0">
                  <w:pPr>
                    <w:spacing w:after="0" w:line="240" w:lineRule="auto"/>
                  </w:pPr>
                </w:p>
              </w:tc>
            </w:tr>
            <w:tr w:rsidR="003C27B0" w14:paraId="0E9A9CDA" w14:textId="77777777">
              <w:trPr>
                <w:trHeight w:val="80"/>
              </w:trPr>
              <w:tc>
                <w:tcPr>
                  <w:tcW w:w="0" w:type="dxa"/>
                  <w:tcBorders>
                    <w:left w:val="single" w:sz="15" w:space="0" w:color="000000"/>
                  </w:tcBorders>
                </w:tcPr>
                <w:p w14:paraId="23D8D0AA" w14:textId="77777777" w:rsidR="003C27B0" w:rsidRDefault="003C27B0">
                  <w:pPr>
                    <w:pStyle w:val="EmptyCellLayoutStyle"/>
                    <w:spacing w:after="0" w:line="240" w:lineRule="auto"/>
                  </w:pPr>
                </w:p>
              </w:tc>
              <w:tc>
                <w:tcPr>
                  <w:tcW w:w="11159" w:type="dxa"/>
                  <w:tcBorders>
                    <w:right w:val="single" w:sz="15" w:space="0" w:color="000000"/>
                  </w:tcBorders>
                </w:tcPr>
                <w:p w14:paraId="4FC9DFC6" w14:textId="77777777" w:rsidR="003C27B0" w:rsidRDefault="003C27B0">
                  <w:pPr>
                    <w:pStyle w:val="EmptyCellLayoutStyle"/>
                    <w:spacing w:after="0" w:line="240" w:lineRule="auto"/>
                  </w:pPr>
                </w:p>
              </w:tc>
            </w:tr>
            <w:tr w:rsidR="003C27B0" w14:paraId="24D14A50" w14:textId="77777777">
              <w:trPr>
                <w:trHeight w:val="290"/>
              </w:trPr>
              <w:tc>
                <w:tcPr>
                  <w:tcW w:w="0" w:type="dxa"/>
                  <w:tcBorders>
                    <w:left w:val="single" w:sz="15" w:space="0" w:color="000000"/>
                    <w:bottom w:val="single" w:sz="15" w:space="0" w:color="000000"/>
                  </w:tcBorders>
                </w:tcPr>
                <w:p w14:paraId="5C801C94" w14:textId="77777777" w:rsidR="003C27B0" w:rsidRDefault="003C27B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3C27B0" w14:paraId="444EC5CA" w14:textId="77777777">
                    <w:trPr>
                      <w:trHeight w:val="212"/>
                    </w:trPr>
                    <w:tc>
                      <w:tcPr>
                        <w:tcW w:w="11160" w:type="dxa"/>
                        <w:tcBorders>
                          <w:top w:val="nil"/>
                          <w:left w:val="nil"/>
                          <w:bottom w:val="nil"/>
                          <w:right w:val="nil"/>
                        </w:tcBorders>
                        <w:tcMar>
                          <w:top w:w="39" w:type="dxa"/>
                          <w:left w:w="39" w:type="dxa"/>
                          <w:bottom w:w="39" w:type="dxa"/>
                          <w:right w:w="39" w:type="dxa"/>
                        </w:tcMar>
                      </w:tcPr>
                      <w:p w14:paraId="39D53B3F" w14:textId="77777777" w:rsidR="003C27B0" w:rsidRDefault="00DD0155">
                        <w:pPr>
                          <w:spacing w:after="0" w:line="240" w:lineRule="auto"/>
                        </w:pPr>
                        <w:r>
                          <w:rPr>
                            <w:rFonts w:ascii="Arial" w:eastAsia="Arial" w:hAnsi="Arial"/>
                            <w:color w:val="000000"/>
                          </w:rPr>
                          <w:t xml:space="preserve">The Dental Office provides preventive and therapeutic dental care to consumers of the Center for Forensic Psychiatry. Dental care is an important part of the total care of the mentally ill patients.  This is the only dentist position in the department and as a result, </w:t>
                        </w:r>
                        <w:proofErr w:type="gramStart"/>
                        <w:r>
                          <w:rPr>
                            <w:rFonts w:ascii="Arial" w:eastAsia="Arial" w:hAnsi="Arial"/>
                            <w:color w:val="000000"/>
                          </w:rPr>
                          <w:t>is in charge of</w:t>
                        </w:r>
                        <w:proofErr w:type="gramEnd"/>
                        <w:r>
                          <w:rPr>
                            <w:rFonts w:ascii="Arial" w:eastAsia="Arial" w:hAnsi="Arial"/>
                            <w:color w:val="000000"/>
                          </w:rPr>
                          <w:t xml:space="preserve"> the dental service function, supervision of the personnel, CQI activities and infection control.</w:t>
                        </w:r>
                      </w:p>
                    </w:tc>
                  </w:tr>
                </w:tbl>
                <w:p w14:paraId="1D06B16C" w14:textId="77777777" w:rsidR="003C27B0" w:rsidRDefault="003C27B0">
                  <w:pPr>
                    <w:spacing w:after="0" w:line="240" w:lineRule="auto"/>
                  </w:pPr>
                </w:p>
              </w:tc>
            </w:tr>
          </w:tbl>
          <w:p w14:paraId="0C1C9CE2" w14:textId="77777777" w:rsidR="003C27B0" w:rsidRDefault="003C27B0">
            <w:pPr>
              <w:spacing w:after="0" w:line="240" w:lineRule="auto"/>
            </w:pPr>
          </w:p>
        </w:tc>
        <w:tc>
          <w:tcPr>
            <w:tcW w:w="179" w:type="dxa"/>
          </w:tcPr>
          <w:p w14:paraId="75018D83" w14:textId="77777777" w:rsidR="003C27B0" w:rsidRDefault="003C27B0">
            <w:pPr>
              <w:pStyle w:val="EmptyCellLayoutStyle"/>
              <w:spacing w:after="0" w:line="240" w:lineRule="auto"/>
            </w:pPr>
          </w:p>
        </w:tc>
      </w:tr>
      <w:tr w:rsidR="003C27B0" w14:paraId="156073C0" w14:textId="77777777">
        <w:trPr>
          <w:trHeight w:val="120"/>
        </w:trPr>
        <w:tc>
          <w:tcPr>
            <w:tcW w:w="179" w:type="dxa"/>
          </w:tcPr>
          <w:p w14:paraId="057E6103" w14:textId="77777777" w:rsidR="003C27B0" w:rsidRDefault="003C27B0">
            <w:pPr>
              <w:pStyle w:val="EmptyCellLayoutStyle"/>
              <w:spacing w:after="0" w:line="240" w:lineRule="auto"/>
            </w:pPr>
          </w:p>
        </w:tc>
        <w:tc>
          <w:tcPr>
            <w:tcW w:w="0" w:type="dxa"/>
          </w:tcPr>
          <w:p w14:paraId="5C5C68E2" w14:textId="77777777" w:rsidR="003C27B0" w:rsidRDefault="003C27B0">
            <w:pPr>
              <w:pStyle w:val="EmptyCellLayoutStyle"/>
              <w:spacing w:after="0" w:line="240" w:lineRule="auto"/>
            </w:pPr>
          </w:p>
        </w:tc>
        <w:tc>
          <w:tcPr>
            <w:tcW w:w="0" w:type="dxa"/>
          </w:tcPr>
          <w:p w14:paraId="60309A2A" w14:textId="77777777" w:rsidR="003C27B0" w:rsidRDefault="003C27B0">
            <w:pPr>
              <w:pStyle w:val="EmptyCellLayoutStyle"/>
              <w:spacing w:after="0" w:line="240" w:lineRule="auto"/>
            </w:pPr>
          </w:p>
        </w:tc>
        <w:tc>
          <w:tcPr>
            <w:tcW w:w="0" w:type="dxa"/>
          </w:tcPr>
          <w:p w14:paraId="439724F5" w14:textId="77777777" w:rsidR="003C27B0" w:rsidRDefault="003C27B0">
            <w:pPr>
              <w:pStyle w:val="EmptyCellLayoutStyle"/>
              <w:spacing w:after="0" w:line="240" w:lineRule="auto"/>
            </w:pPr>
          </w:p>
        </w:tc>
        <w:tc>
          <w:tcPr>
            <w:tcW w:w="0" w:type="dxa"/>
          </w:tcPr>
          <w:p w14:paraId="1871B3D5" w14:textId="77777777" w:rsidR="003C27B0" w:rsidRDefault="003C27B0">
            <w:pPr>
              <w:pStyle w:val="EmptyCellLayoutStyle"/>
              <w:spacing w:after="0" w:line="240" w:lineRule="auto"/>
            </w:pPr>
          </w:p>
        </w:tc>
        <w:tc>
          <w:tcPr>
            <w:tcW w:w="0" w:type="dxa"/>
          </w:tcPr>
          <w:p w14:paraId="5D0CAA46" w14:textId="77777777" w:rsidR="003C27B0" w:rsidRDefault="003C27B0">
            <w:pPr>
              <w:pStyle w:val="EmptyCellLayoutStyle"/>
              <w:spacing w:after="0" w:line="240" w:lineRule="auto"/>
            </w:pPr>
          </w:p>
        </w:tc>
        <w:tc>
          <w:tcPr>
            <w:tcW w:w="0" w:type="dxa"/>
          </w:tcPr>
          <w:p w14:paraId="49ED2C9A" w14:textId="77777777" w:rsidR="003C27B0" w:rsidRDefault="003C27B0">
            <w:pPr>
              <w:pStyle w:val="EmptyCellLayoutStyle"/>
              <w:spacing w:after="0" w:line="240" w:lineRule="auto"/>
            </w:pPr>
          </w:p>
        </w:tc>
        <w:tc>
          <w:tcPr>
            <w:tcW w:w="2505" w:type="dxa"/>
          </w:tcPr>
          <w:p w14:paraId="2AD4DC60" w14:textId="77777777" w:rsidR="003C27B0" w:rsidRDefault="003C27B0">
            <w:pPr>
              <w:pStyle w:val="EmptyCellLayoutStyle"/>
              <w:spacing w:after="0" w:line="240" w:lineRule="auto"/>
            </w:pPr>
          </w:p>
        </w:tc>
        <w:tc>
          <w:tcPr>
            <w:tcW w:w="6120" w:type="dxa"/>
          </w:tcPr>
          <w:p w14:paraId="43170CD7" w14:textId="77777777" w:rsidR="003C27B0" w:rsidRDefault="003C27B0">
            <w:pPr>
              <w:pStyle w:val="EmptyCellLayoutStyle"/>
              <w:spacing w:after="0" w:line="240" w:lineRule="auto"/>
            </w:pPr>
          </w:p>
        </w:tc>
        <w:tc>
          <w:tcPr>
            <w:tcW w:w="2534" w:type="dxa"/>
          </w:tcPr>
          <w:p w14:paraId="66547642" w14:textId="77777777" w:rsidR="003C27B0" w:rsidRDefault="003C27B0">
            <w:pPr>
              <w:pStyle w:val="EmptyCellLayoutStyle"/>
              <w:spacing w:after="0" w:line="240" w:lineRule="auto"/>
            </w:pPr>
          </w:p>
        </w:tc>
        <w:tc>
          <w:tcPr>
            <w:tcW w:w="179" w:type="dxa"/>
          </w:tcPr>
          <w:p w14:paraId="5149C03B" w14:textId="77777777" w:rsidR="003C27B0" w:rsidRDefault="003C27B0">
            <w:pPr>
              <w:pStyle w:val="EmptyCellLayoutStyle"/>
              <w:spacing w:after="0" w:line="240" w:lineRule="auto"/>
            </w:pPr>
          </w:p>
        </w:tc>
      </w:tr>
      <w:tr w:rsidR="007F6535" w14:paraId="1E17C6AF" w14:textId="77777777" w:rsidTr="007F6535">
        <w:tc>
          <w:tcPr>
            <w:tcW w:w="179" w:type="dxa"/>
          </w:tcPr>
          <w:p w14:paraId="304537D6" w14:textId="77777777" w:rsidR="003C27B0" w:rsidRDefault="003C27B0">
            <w:pPr>
              <w:pStyle w:val="EmptyCellLayoutStyle"/>
              <w:spacing w:after="0" w:line="240" w:lineRule="auto"/>
            </w:pPr>
          </w:p>
        </w:tc>
        <w:tc>
          <w:tcPr>
            <w:tcW w:w="0" w:type="dxa"/>
          </w:tcPr>
          <w:p w14:paraId="6A7BD139" w14:textId="77777777" w:rsidR="003C27B0" w:rsidRDefault="003C27B0">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1"/>
              <w:gridCol w:w="1080"/>
              <w:gridCol w:w="1972"/>
              <w:gridCol w:w="358"/>
              <w:gridCol w:w="7171"/>
              <w:gridCol w:w="179"/>
              <w:gridCol w:w="179"/>
            </w:tblGrid>
            <w:tr w:rsidR="007F6535" w14:paraId="6CA23632" w14:textId="77777777" w:rsidTr="007F6535">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0922"/>
                  </w:tblGrid>
                  <w:tr w:rsidR="003C27B0" w14:paraId="181FB607" w14:textId="77777777">
                    <w:trPr>
                      <w:trHeight w:val="237"/>
                    </w:trPr>
                    <w:tc>
                      <w:tcPr>
                        <w:tcW w:w="10980" w:type="dxa"/>
                        <w:tcBorders>
                          <w:top w:val="nil"/>
                          <w:left w:val="nil"/>
                          <w:bottom w:val="nil"/>
                          <w:right w:val="nil"/>
                        </w:tcBorders>
                        <w:tcMar>
                          <w:top w:w="39" w:type="dxa"/>
                          <w:left w:w="39" w:type="dxa"/>
                          <w:bottom w:w="39" w:type="dxa"/>
                          <w:right w:w="39" w:type="dxa"/>
                        </w:tcMar>
                      </w:tcPr>
                      <w:p w14:paraId="2B1678A9" w14:textId="77777777" w:rsidR="003C27B0" w:rsidRDefault="00DD0155">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1396DABA" w14:textId="77777777" w:rsidR="003C27B0" w:rsidRDefault="003C27B0">
                  <w:pPr>
                    <w:spacing w:after="0" w:line="240" w:lineRule="auto"/>
                  </w:pPr>
                </w:p>
              </w:tc>
              <w:tc>
                <w:tcPr>
                  <w:tcW w:w="180" w:type="dxa"/>
                  <w:tcBorders>
                    <w:top w:val="single" w:sz="15" w:space="0" w:color="000000"/>
                    <w:right w:val="single" w:sz="15" w:space="0" w:color="000000"/>
                  </w:tcBorders>
                </w:tcPr>
                <w:p w14:paraId="56FABFF0" w14:textId="77777777" w:rsidR="003C27B0" w:rsidRDefault="003C27B0">
                  <w:pPr>
                    <w:pStyle w:val="EmptyCellLayoutStyle"/>
                    <w:spacing w:after="0" w:line="240" w:lineRule="auto"/>
                  </w:pPr>
                </w:p>
              </w:tc>
            </w:tr>
            <w:tr w:rsidR="003C27B0" w14:paraId="48FD2D1E" w14:textId="77777777">
              <w:trPr>
                <w:trHeight w:val="81"/>
              </w:trPr>
              <w:tc>
                <w:tcPr>
                  <w:tcW w:w="180" w:type="dxa"/>
                  <w:tcBorders>
                    <w:left w:val="single" w:sz="15" w:space="0" w:color="000000"/>
                  </w:tcBorders>
                </w:tcPr>
                <w:p w14:paraId="26061E77" w14:textId="77777777" w:rsidR="003C27B0" w:rsidRDefault="003C27B0">
                  <w:pPr>
                    <w:pStyle w:val="EmptyCellLayoutStyle"/>
                    <w:spacing w:after="0" w:line="240" w:lineRule="auto"/>
                  </w:pPr>
                </w:p>
              </w:tc>
              <w:tc>
                <w:tcPr>
                  <w:tcW w:w="1080" w:type="dxa"/>
                </w:tcPr>
                <w:p w14:paraId="53CB9046" w14:textId="77777777" w:rsidR="003C27B0" w:rsidRDefault="003C27B0">
                  <w:pPr>
                    <w:pStyle w:val="EmptyCellLayoutStyle"/>
                    <w:spacing w:after="0" w:line="240" w:lineRule="auto"/>
                  </w:pPr>
                </w:p>
              </w:tc>
              <w:tc>
                <w:tcPr>
                  <w:tcW w:w="1980" w:type="dxa"/>
                </w:tcPr>
                <w:p w14:paraId="436AAD7D" w14:textId="77777777" w:rsidR="003C27B0" w:rsidRDefault="003C27B0">
                  <w:pPr>
                    <w:pStyle w:val="EmptyCellLayoutStyle"/>
                    <w:spacing w:after="0" w:line="240" w:lineRule="auto"/>
                  </w:pPr>
                </w:p>
              </w:tc>
              <w:tc>
                <w:tcPr>
                  <w:tcW w:w="359" w:type="dxa"/>
                </w:tcPr>
                <w:p w14:paraId="6E8E6900" w14:textId="77777777" w:rsidR="003C27B0" w:rsidRDefault="003C27B0">
                  <w:pPr>
                    <w:pStyle w:val="EmptyCellLayoutStyle"/>
                    <w:spacing w:after="0" w:line="240" w:lineRule="auto"/>
                  </w:pPr>
                </w:p>
              </w:tc>
              <w:tc>
                <w:tcPr>
                  <w:tcW w:w="7200" w:type="dxa"/>
                </w:tcPr>
                <w:p w14:paraId="685F27F9" w14:textId="77777777" w:rsidR="003C27B0" w:rsidRDefault="003C27B0">
                  <w:pPr>
                    <w:pStyle w:val="EmptyCellLayoutStyle"/>
                    <w:spacing w:after="0" w:line="240" w:lineRule="auto"/>
                  </w:pPr>
                </w:p>
              </w:tc>
              <w:tc>
                <w:tcPr>
                  <w:tcW w:w="180" w:type="dxa"/>
                </w:tcPr>
                <w:p w14:paraId="258D68C8" w14:textId="77777777" w:rsidR="003C27B0" w:rsidRDefault="003C27B0">
                  <w:pPr>
                    <w:pStyle w:val="EmptyCellLayoutStyle"/>
                    <w:spacing w:after="0" w:line="240" w:lineRule="auto"/>
                  </w:pPr>
                </w:p>
              </w:tc>
              <w:tc>
                <w:tcPr>
                  <w:tcW w:w="180" w:type="dxa"/>
                  <w:tcBorders>
                    <w:right w:val="single" w:sz="15" w:space="0" w:color="000000"/>
                  </w:tcBorders>
                </w:tcPr>
                <w:p w14:paraId="3CF974A8" w14:textId="77777777" w:rsidR="003C27B0" w:rsidRDefault="003C27B0">
                  <w:pPr>
                    <w:pStyle w:val="EmptyCellLayoutStyle"/>
                    <w:spacing w:after="0" w:line="240" w:lineRule="auto"/>
                  </w:pPr>
                </w:p>
              </w:tc>
            </w:tr>
            <w:tr w:rsidR="007F6535" w14:paraId="1197FB7D" w14:textId="77777777" w:rsidTr="007F6535">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2"/>
                  </w:tblGrid>
                  <w:tr w:rsidR="003C27B0" w14:paraId="50E341AF" w14:textId="77777777">
                    <w:trPr>
                      <w:trHeight w:val="192"/>
                    </w:trPr>
                    <w:tc>
                      <w:tcPr>
                        <w:tcW w:w="1260" w:type="dxa"/>
                        <w:tcBorders>
                          <w:top w:val="nil"/>
                          <w:left w:val="nil"/>
                          <w:bottom w:val="nil"/>
                          <w:right w:val="nil"/>
                        </w:tcBorders>
                        <w:tcMar>
                          <w:top w:w="39" w:type="dxa"/>
                          <w:left w:w="39" w:type="dxa"/>
                          <w:bottom w:w="39" w:type="dxa"/>
                          <w:right w:w="39" w:type="dxa"/>
                        </w:tcMar>
                      </w:tcPr>
                      <w:p w14:paraId="33B8BACE" w14:textId="77777777" w:rsidR="003C27B0" w:rsidRDefault="00DD0155">
                        <w:pPr>
                          <w:spacing w:after="0" w:line="240" w:lineRule="auto"/>
                        </w:pPr>
                        <w:r>
                          <w:rPr>
                            <w:rFonts w:ascii="Arial" w:eastAsia="Arial" w:hAnsi="Arial"/>
                            <w:b/>
                            <w:color w:val="000000"/>
                            <w:sz w:val="16"/>
                          </w:rPr>
                          <w:t>EDUCATION:</w:t>
                        </w:r>
                      </w:p>
                    </w:tc>
                  </w:tr>
                </w:tbl>
                <w:p w14:paraId="395BB00A" w14:textId="77777777" w:rsidR="003C27B0" w:rsidRDefault="003C27B0">
                  <w:pPr>
                    <w:spacing w:after="0" w:line="240" w:lineRule="auto"/>
                  </w:pPr>
                </w:p>
              </w:tc>
              <w:tc>
                <w:tcPr>
                  <w:tcW w:w="1980" w:type="dxa"/>
                </w:tcPr>
                <w:p w14:paraId="19C640A6" w14:textId="77777777" w:rsidR="003C27B0" w:rsidRDefault="003C27B0">
                  <w:pPr>
                    <w:pStyle w:val="EmptyCellLayoutStyle"/>
                    <w:spacing w:after="0" w:line="240" w:lineRule="auto"/>
                  </w:pPr>
                </w:p>
              </w:tc>
              <w:tc>
                <w:tcPr>
                  <w:tcW w:w="359" w:type="dxa"/>
                </w:tcPr>
                <w:p w14:paraId="65AAECA8" w14:textId="77777777" w:rsidR="003C27B0" w:rsidRDefault="003C27B0">
                  <w:pPr>
                    <w:pStyle w:val="EmptyCellLayoutStyle"/>
                    <w:spacing w:after="0" w:line="240" w:lineRule="auto"/>
                  </w:pPr>
                </w:p>
              </w:tc>
              <w:tc>
                <w:tcPr>
                  <w:tcW w:w="7200" w:type="dxa"/>
                </w:tcPr>
                <w:p w14:paraId="6945C664" w14:textId="77777777" w:rsidR="003C27B0" w:rsidRDefault="003C27B0">
                  <w:pPr>
                    <w:pStyle w:val="EmptyCellLayoutStyle"/>
                    <w:spacing w:after="0" w:line="240" w:lineRule="auto"/>
                  </w:pPr>
                </w:p>
              </w:tc>
              <w:tc>
                <w:tcPr>
                  <w:tcW w:w="180" w:type="dxa"/>
                </w:tcPr>
                <w:p w14:paraId="34D8D09B" w14:textId="77777777" w:rsidR="003C27B0" w:rsidRDefault="003C27B0">
                  <w:pPr>
                    <w:pStyle w:val="EmptyCellLayoutStyle"/>
                    <w:spacing w:after="0" w:line="240" w:lineRule="auto"/>
                  </w:pPr>
                </w:p>
              </w:tc>
              <w:tc>
                <w:tcPr>
                  <w:tcW w:w="180" w:type="dxa"/>
                  <w:tcBorders>
                    <w:right w:val="single" w:sz="15" w:space="0" w:color="000000"/>
                  </w:tcBorders>
                </w:tcPr>
                <w:p w14:paraId="7CC7A1D2" w14:textId="77777777" w:rsidR="003C27B0" w:rsidRDefault="003C27B0">
                  <w:pPr>
                    <w:pStyle w:val="EmptyCellLayoutStyle"/>
                    <w:spacing w:after="0" w:line="240" w:lineRule="auto"/>
                  </w:pPr>
                </w:p>
              </w:tc>
            </w:tr>
            <w:tr w:rsidR="003C27B0" w14:paraId="3F44CCEF" w14:textId="77777777">
              <w:trPr>
                <w:trHeight w:val="89"/>
              </w:trPr>
              <w:tc>
                <w:tcPr>
                  <w:tcW w:w="180" w:type="dxa"/>
                  <w:tcBorders>
                    <w:left w:val="single" w:sz="15" w:space="0" w:color="000000"/>
                  </w:tcBorders>
                </w:tcPr>
                <w:p w14:paraId="0E97AA2D" w14:textId="77777777" w:rsidR="003C27B0" w:rsidRDefault="003C27B0">
                  <w:pPr>
                    <w:pStyle w:val="EmptyCellLayoutStyle"/>
                    <w:spacing w:after="0" w:line="240" w:lineRule="auto"/>
                  </w:pPr>
                </w:p>
              </w:tc>
              <w:tc>
                <w:tcPr>
                  <w:tcW w:w="1080" w:type="dxa"/>
                </w:tcPr>
                <w:p w14:paraId="6B6849ED" w14:textId="77777777" w:rsidR="003C27B0" w:rsidRDefault="003C27B0">
                  <w:pPr>
                    <w:pStyle w:val="EmptyCellLayoutStyle"/>
                    <w:spacing w:after="0" w:line="240" w:lineRule="auto"/>
                  </w:pPr>
                </w:p>
              </w:tc>
              <w:tc>
                <w:tcPr>
                  <w:tcW w:w="1980" w:type="dxa"/>
                </w:tcPr>
                <w:p w14:paraId="1AE8F12D" w14:textId="77777777" w:rsidR="003C27B0" w:rsidRDefault="003C27B0">
                  <w:pPr>
                    <w:pStyle w:val="EmptyCellLayoutStyle"/>
                    <w:spacing w:after="0" w:line="240" w:lineRule="auto"/>
                  </w:pPr>
                </w:p>
              </w:tc>
              <w:tc>
                <w:tcPr>
                  <w:tcW w:w="359" w:type="dxa"/>
                </w:tcPr>
                <w:p w14:paraId="75790A5C" w14:textId="77777777" w:rsidR="003C27B0" w:rsidRDefault="003C27B0">
                  <w:pPr>
                    <w:pStyle w:val="EmptyCellLayoutStyle"/>
                    <w:spacing w:after="0" w:line="240" w:lineRule="auto"/>
                  </w:pPr>
                </w:p>
              </w:tc>
              <w:tc>
                <w:tcPr>
                  <w:tcW w:w="7200" w:type="dxa"/>
                </w:tcPr>
                <w:p w14:paraId="3F8F6269" w14:textId="77777777" w:rsidR="003C27B0" w:rsidRDefault="003C27B0">
                  <w:pPr>
                    <w:pStyle w:val="EmptyCellLayoutStyle"/>
                    <w:spacing w:after="0" w:line="240" w:lineRule="auto"/>
                  </w:pPr>
                </w:p>
              </w:tc>
              <w:tc>
                <w:tcPr>
                  <w:tcW w:w="180" w:type="dxa"/>
                </w:tcPr>
                <w:p w14:paraId="7ABF1AB3" w14:textId="77777777" w:rsidR="003C27B0" w:rsidRDefault="003C27B0">
                  <w:pPr>
                    <w:pStyle w:val="EmptyCellLayoutStyle"/>
                    <w:spacing w:after="0" w:line="240" w:lineRule="auto"/>
                  </w:pPr>
                </w:p>
              </w:tc>
              <w:tc>
                <w:tcPr>
                  <w:tcW w:w="180" w:type="dxa"/>
                  <w:tcBorders>
                    <w:right w:val="single" w:sz="15" w:space="0" w:color="000000"/>
                  </w:tcBorders>
                </w:tcPr>
                <w:p w14:paraId="10704CF3" w14:textId="77777777" w:rsidR="003C27B0" w:rsidRDefault="003C27B0">
                  <w:pPr>
                    <w:pStyle w:val="EmptyCellLayoutStyle"/>
                    <w:spacing w:after="0" w:line="240" w:lineRule="auto"/>
                  </w:pPr>
                </w:p>
              </w:tc>
            </w:tr>
            <w:tr w:rsidR="007F6535" w14:paraId="0116AF93" w14:textId="77777777" w:rsidTr="007F6535">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3C27B0" w14:paraId="6256C66B" w14:textId="77777777">
                    <w:trPr>
                      <w:trHeight w:val="212"/>
                    </w:trPr>
                    <w:tc>
                      <w:tcPr>
                        <w:tcW w:w="11160" w:type="dxa"/>
                        <w:tcBorders>
                          <w:top w:val="nil"/>
                          <w:left w:val="nil"/>
                          <w:bottom w:val="nil"/>
                          <w:right w:val="nil"/>
                        </w:tcBorders>
                        <w:tcMar>
                          <w:top w:w="39" w:type="dxa"/>
                          <w:left w:w="39" w:type="dxa"/>
                          <w:bottom w:w="39" w:type="dxa"/>
                          <w:right w:w="39" w:type="dxa"/>
                        </w:tcMar>
                      </w:tcPr>
                      <w:p w14:paraId="4D76D1AD" w14:textId="77777777" w:rsidR="003C27B0" w:rsidRDefault="00DD0155">
                        <w:pPr>
                          <w:spacing w:after="0" w:line="240" w:lineRule="auto"/>
                        </w:pPr>
                        <w:r>
                          <w:rPr>
                            <w:rFonts w:ascii="Arial" w:eastAsia="Arial" w:hAnsi="Arial"/>
                            <w:color w:val="000000"/>
                          </w:rPr>
                          <w:t xml:space="preserve">Possession of a </w:t>
                        </w:r>
                        <w:proofErr w:type="gramStart"/>
                        <w:r>
                          <w:rPr>
                            <w:rFonts w:ascii="Arial" w:eastAsia="Arial" w:hAnsi="Arial"/>
                            <w:color w:val="000000"/>
                          </w:rPr>
                          <w:t>Doctorate of Dental Surgery</w:t>
                        </w:r>
                        <w:proofErr w:type="gramEnd"/>
                        <w:r>
                          <w:rPr>
                            <w:rFonts w:ascii="Arial" w:eastAsia="Arial" w:hAnsi="Arial"/>
                            <w:color w:val="000000"/>
                          </w:rPr>
                          <w:t xml:space="preserve"> or Doctorate of Medical Dentistry degree.</w:t>
                        </w:r>
                        <w:r>
                          <w:rPr>
                            <w:rFonts w:ascii="Arial" w:eastAsia="Arial" w:hAnsi="Arial"/>
                            <w:color w:val="000000"/>
                          </w:rPr>
                          <w:br/>
                        </w:r>
                      </w:p>
                    </w:tc>
                  </w:tr>
                </w:tbl>
                <w:p w14:paraId="3606D847" w14:textId="77777777" w:rsidR="003C27B0" w:rsidRDefault="003C27B0">
                  <w:pPr>
                    <w:spacing w:after="0" w:line="240" w:lineRule="auto"/>
                  </w:pPr>
                </w:p>
              </w:tc>
            </w:tr>
            <w:tr w:rsidR="003C27B0" w14:paraId="25B76103" w14:textId="77777777">
              <w:trPr>
                <w:trHeight w:val="69"/>
              </w:trPr>
              <w:tc>
                <w:tcPr>
                  <w:tcW w:w="180" w:type="dxa"/>
                  <w:tcBorders>
                    <w:left w:val="single" w:sz="15" w:space="0" w:color="000000"/>
                  </w:tcBorders>
                </w:tcPr>
                <w:p w14:paraId="5E5A4077" w14:textId="77777777" w:rsidR="003C27B0" w:rsidRDefault="003C27B0">
                  <w:pPr>
                    <w:pStyle w:val="EmptyCellLayoutStyle"/>
                    <w:spacing w:after="0" w:line="240" w:lineRule="auto"/>
                  </w:pPr>
                </w:p>
              </w:tc>
              <w:tc>
                <w:tcPr>
                  <w:tcW w:w="1080" w:type="dxa"/>
                </w:tcPr>
                <w:p w14:paraId="4768108E" w14:textId="77777777" w:rsidR="003C27B0" w:rsidRDefault="003C27B0">
                  <w:pPr>
                    <w:pStyle w:val="EmptyCellLayoutStyle"/>
                    <w:spacing w:after="0" w:line="240" w:lineRule="auto"/>
                  </w:pPr>
                </w:p>
              </w:tc>
              <w:tc>
                <w:tcPr>
                  <w:tcW w:w="1980" w:type="dxa"/>
                </w:tcPr>
                <w:p w14:paraId="7E5003EE" w14:textId="77777777" w:rsidR="003C27B0" w:rsidRDefault="003C27B0">
                  <w:pPr>
                    <w:pStyle w:val="EmptyCellLayoutStyle"/>
                    <w:spacing w:after="0" w:line="240" w:lineRule="auto"/>
                  </w:pPr>
                </w:p>
              </w:tc>
              <w:tc>
                <w:tcPr>
                  <w:tcW w:w="359" w:type="dxa"/>
                </w:tcPr>
                <w:p w14:paraId="5EB3B453" w14:textId="77777777" w:rsidR="003C27B0" w:rsidRDefault="003C27B0">
                  <w:pPr>
                    <w:pStyle w:val="EmptyCellLayoutStyle"/>
                    <w:spacing w:after="0" w:line="240" w:lineRule="auto"/>
                  </w:pPr>
                </w:p>
              </w:tc>
              <w:tc>
                <w:tcPr>
                  <w:tcW w:w="7200" w:type="dxa"/>
                </w:tcPr>
                <w:p w14:paraId="2F19BF87" w14:textId="77777777" w:rsidR="003C27B0" w:rsidRDefault="003C27B0">
                  <w:pPr>
                    <w:pStyle w:val="EmptyCellLayoutStyle"/>
                    <w:spacing w:after="0" w:line="240" w:lineRule="auto"/>
                  </w:pPr>
                </w:p>
              </w:tc>
              <w:tc>
                <w:tcPr>
                  <w:tcW w:w="180" w:type="dxa"/>
                </w:tcPr>
                <w:p w14:paraId="09D55CB0" w14:textId="77777777" w:rsidR="003C27B0" w:rsidRDefault="003C27B0">
                  <w:pPr>
                    <w:pStyle w:val="EmptyCellLayoutStyle"/>
                    <w:spacing w:after="0" w:line="240" w:lineRule="auto"/>
                  </w:pPr>
                </w:p>
              </w:tc>
              <w:tc>
                <w:tcPr>
                  <w:tcW w:w="180" w:type="dxa"/>
                  <w:tcBorders>
                    <w:right w:val="single" w:sz="15" w:space="0" w:color="000000"/>
                  </w:tcBorders>
                </w:tcPr>
                <w:p w14:paraId="595179B8" w14:textId="77777777" w:rsidR="003C27B0" w:rsidRDefault="003C27B0">
                  <w:pPr>
                    <w:pStyle w:val="EmptyCellLayoutStyle"/>
                    <w:spacing w:after="0" w:line="240" w:lineRule="auto"/>
                  </w:pPr>
                </w:p>
              </w:tc>
            </w:tr>
            <w:tr w:rsidR="007F6535" w14:paraId="361AB4BE" w14:textId="77777777" w:rsidTr="007F6535">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2"/>
                  </w:tblGrid>
                  <w:tr w:rsidR="003C27B0" w14:paraId="4205B943" w14:textId="77777777">
                    <w:trPr>
                      <w:trHeight w:val="192"/>
                    </w:trPr>
                    <w:tc>
                      <w:tcPr>
                        <w:tcW w:w="1260" w:type="dxa"/>
                        <w:tcBorders>
                          <w:top w:val="nil"/>
                          <w:left w:val="nil"/>
                          <w:bottom w:val="nil"/>
                          <w:right w:val="nil"/>
                        </w:tcBorders>
                        <w:tcMar>
                          <w:top w:w="39" w:type="dxa"/>
                          <w:left w:w="39" w:type="dxa"/>
                          <w:bottom w:w="39" w:type="dxa"/>
                          <w:right w:w="39" w:type="dxa"/>
                        </w:tcMar>
                      </w:tcPr>
                      <w:p w14:paraId="0711696A" w14:textId="77777777" w:rsidR="003C27B0" w:rsidRDefault="00DD0155">
                        <w:pPr>
                          <w:spacing w:after="0" w:line="240" w:lineRule="auto"/>
                        </w:pPr>
                        <w:r>
                          <w:rPr>
                            <w:rFonts w:ascii="Arial" w:eastAsia="Arial" w:hAnsi="Arial"/>
                            <w:b/>
                            <w:color w:val="000000"/>
                            <w:sz w:val="16"/>
                          </w:rPr>
                          <w:t>EXPERIENCE:</w:t>
                        </w:r>
                      </w:p>
                    </w:tc>
                  </w:tr>
                </w:tbl>
                <w:p w14:paraId="70A10A31" w14:textId="77777777" w:rsidR="003C27B0" w:rsidRDefault="003C27B0">
                  <w:pPr>
                    <w:spacing w:after="0" w:line="240" w:lineRule="auto"/>
                  </w:pPr>
                </w:p>
              </w:tc>
              <w:tc>
                <w:tcPr>
                  <w:tcW w:w="1980" w:type="dxa"/>
                </w:tcPr>
                <w:p w14:paraId="3C378E02" w14:textId="77777777" w:rsidR="003C27B0" w:rsidRDefault="003C27B0">
                  <w:pPr>
                    <w:pStyle w:val="EmptyCellLayoutStyle"/>
                    <w:spacing w:after="0" w:line="240" w:lineRule="auto"/>
                  </w:pPr>
                </w:p>
              </w:tc>
              <w:tc>
                <w:tcPr>
                  <w:tcW w:w="359" w:type="dxa"/>
                </w:tcPr>
                <w:p w14:paraId="3A4FC0C3" w14:textId="77777777" w:rsidR="003C27B0" w:rsidRDefault="003C27B0">
                  <w:pPr>
                    <w:pStyle w:val="EmptyCellLayoutStyle"/>
                    <w:spacing w:after="0" w:line="240" w:lineRule="auto"/>
                  </w:pPr>
                </w:p>
              </w:tc>
              <w:tc>
                <w:tcPr>
                  <w:tcW w:w="7200" w:type="dxa"/>
                </w:tcPr>
                <w:p w14:paraId="20A2D11C" w14:textId="77777777" w:rsidR="003C27B0" w:rsidRDefault="003C27B0">
                  <w:pPr>
                    <w:pStyle w:val="EmptyCellLayoutStyle"/>
                    <w:spacing w:after="0" w:line="240" w:lineRule="auto"/>
                  </w:pPr>
                </w:p>
              </w:tc>
              <w:tc>
                <w:tcPr>
                  <w:tcW w:w="180" w:type="dxa"/>
                </w:tcPr>
                <w:p w14:paraId="213CD19A" w14:textId="77777777" w:rsidR="003C27B0" w:rsidRDefault="003C27B0">
                  <w:pPr>
                    <w:pStyle w:val="EmptyCellLayoutStyle"/>
                    <w:spacing w:after="0" w:line="240" w:lineRule="auto"/>
                  </w:pPr>
                </w:p>
              </w:tc>
              <w:tc>
                <w:tcPr>
                  <w:tcW w:w="180" w:type="dxa"/>
                  <w:tcBorders>
                    <w:right w:val="single" w:sz="15" w:space="0" w:color="000000"/>
                  </w:tcBorders>
                </w:tcPr>
                <w:p w14:paraId="3541BDCA" w14:textId="77777777" w:rsidR="003C27B0" w:rsidRDefault="003C27B0">
                  <w:pPr>
                    <w:pStyle w:val="EmptyCellLayoutStyle"/>
                    <w:spacing w:after="0" w:line="240" w:lineRule="auto"/>
                  </w:pPr>
                </w:p>
              </w:tc>
            </w:tr>
            <w:tr w:rsidR="003C27B0" w14:paraId="524A64D6" w14:textId="77777777">
              <w:trPr>
                <w:trHeight w:val="90"/>
              </w:trPr>
              <w:tc>
                <w:tcPr>
                  <w:tcW w:w="180" w:type="dxa"/>
                  <w:tcBorders>
                    <w:left w:val="single" w:sz="15" w:space="0" w:color="000000"/>
                  </w:tcBorders>
                </w:tcPr>
                <w:p w14:paraId="3994A601" w14:textId="77777777" w:rsidR="003C27B0" w:rsidRDefault="003C27B0">
                  <w:pPr>
                    <w:pStyle w:val="EmptyCellLayoutStyle"/>
                    <w:spacing w:after="0" w:line="240" w:lineRule="auto"/>
                  </w:pPr>
                </w:p>
              </w:tc>
              <w:tc>
                <w:tcPr>
                  <w:tcW w:w="1080" w:type="dxa"/>
                </w:tcPr>
                <w:p w14:paraId="16B14B0F" w14:textId="77777777" w:rsidR="003C27B0" w:rsidRDefault="003C27B0">
                  <w:pPr>
                    <w:pStyle w:val="EmptyCellLayoutStyle"/>
                    <w:spacing w:after="0" w:line="240" w:lineRule="auto"/>
                  </w:pPr>
                </w:p>
              </w:tc>
              <w:tc>
                <w:tcPr>
                  <w:tcW w:w="1980" w:type="dxa"/>
                </w:tcPr>
                <w:p w14:paraId="2A9937FF" w14:textId="77777777" w:rsidR="003C27B0" w:rsidRDefault="003C27B0">
                  <w:pPr>
                    <w:pStyle w:val="EmptyCellLayoutStyle"/>
                    <w:spacing w:after="0" w:line="240" w:lineRule="auto"/>
                  </w:pPr>
                </w:p>
              </w:tc>
              <w:tc>
                <w:tcPr>
                  <w:tcW w:w="359" w:type="dxa"/>
                </w:tcPr>
                <w:p w14:paraId="5305F84B" w14:textId="77777777" w:rsidR="003C27B0" w:rsidRDefault="003C27B0">
                  <w:pPr>
                    <w:pStyle w:val="EmptyCellLayoutStyle"/>
                    <w:spacing w:after="0" w:line="240" w:lineRule="auto"/>
                  </w:pPr>
                </w:p>
              </w:tc>
              <w:tc>
                <w:tcPr>
                  <w:tcW w:w="7200" w:type="dxa"/>
                </w:tcPr>
                <w:p w14:paraId="27133A1A" w14:textId="77777777" w:rsidR="003C27B0" w:rsidRDefault="003C27B0">
                  <w:pPr>
                    <w:pStyle w:val="EmptyCellLayoutStyle"/>
                    <w:spacing w:after="0" w:line="240" w:lineRule="auto"/>
                  </w:pPr>
                </w:p>
              </w:tc>
              <w:tc>
                <w:tcPr>
                  <w:tcW w:w="180" w:type="dxa"/>
                </w:tcPr>
                <w:p w14:paraId="27A8BDA8" w14:textId="77777777" w:rsidR="003C27B0" w:rsidRDefault="003C27B0">
                  <w:pPr>
                    <w:pStyle w:val="EmptyCellLayoutStyle"/>
                    <w:spacing w:after="0" w:line="240" w:lineRule="auto"/>
                  </w:pPr>
                </w:p>
              </w:tc>
              <w:tc>
                <w:tcPr>
                  <w:tcW w:w="180" w:type="dxa"/>
                  <w:tcBorders>
                    <w:right w:val="single" w:sz="15" w:space="0" w:color="000000"/>
                  </w:tcBorders>
                </w:tcPr>
                <w:p w14:paraId="0F809114" w14:textId="77777777" w:rsidR="003C27B0" w:rsidRDefault="003C27B0">
                  <w:pPr>
                    <w:pStyle w:val="EmptyCellLayoutStyle"/>
                    <w:spacing w:after="0" w:line="240" w:lineRule="auto"/>
                  </w:pPr>
                </w:p>
              </w:tc>
            </w:tr>
            <w:tr w:rsidR="007F6535" w14:paraId="4A798E2F" w14:textId="77777777" w:rsidTr="007F6535">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3C27B0" w14:paraId="4A5F1F9E" w14:textId="77777777">
                    <w:trPr>
                      <w:trHeight w:val="212"/>
                    </w:trPr>
                    <w:tc>
                      <w:tcPr>
                        <w:tcW w:w="11160" w:type="dxa"/>
                        <w:tcBorders>
                          <w:top w:val="nil"/>
                          <w:left w:val="nil"/>
                          <w:bottom w:val="nil"/>
                          <w:right w:val="nil"/>
                        </w:tcBorders>
                        <w:tcMar>
                          <w:top w:w="39" w:type="dxa"/>
                          <w:left w:w="39" w:type="dxa"/>
                          <w:bottom w:w="39" w:type="dxa"/>
                          <w:right w:w="39" w:type="dxa"/>
                        </w:tcMar>
                      </w:tcPr>
                      <w:p w14:paraId="090D8D29" w14:textId="77777777" w:rsidR="003C27B0" w:rsidRDefault="00DD0155">
                        <w:pPr>
                          <w:spacing w:after="0" w:line="240" w:lineRule="auto"/>
                          <w:rPr>
                            <w:rFonts w:ascii="Arial" w:eastAsia="Arial" w:hAnsi="Arial"/>
                            <w:color w:val="000000"/>
                          </w:rPr>
                        </w:pPr>
                        <w:r>
                          <w:rPr>
                            <w:rFonts w:ascii="Arial" w:eastAsia="Arial" w:hAnsi="Arial"/>
                            <w:color w:val="000000"/>
                          </w:rPr>
                          <w:br/>
                        </w:r>
                        <w:r>
                          <w:rPr>
                            <w:rFonts w:ascii="Arial" w:eastAsia="Arial" w:hAnsi="Arial"/>
                            <w:b/>
                            <w:color w:val="000000"/>
                          </w:rPr>
                          <w:t>Dentist P15</w:t>
                        </w:r>
                        <w:r>
                          <w:rPr>
                            <w:rFonts w:ascii="Arial" w:eastAsia="Arial" w:hAnsi="Arial"/>
                            <w:color w:val="000000"/>
                          </w:rPr>
                          <w:br/>
                          <w:t>No specific type or amount is required.</w:t>
                        </w:r>
                      </w:p>
                      <w:p w14:paraId="0B0B44E8" w14:textId="77777777" w:rsidR="00345557" w:rsidRDefault="00345557">
                        <w:pPr>
                          <w:spacing w:after="0" w:line="240" w:lineRule="auto"/>
                        </w:pPr>
                      </w:p>
                    </w:tc>
                  </w:tr>
                </w:tbl>
                <w:p w14:paraId="3E4CD81A" w14:textId="77777777" w:rsidR="003C27B0" w:rsidRDefault="003C27B0">
                  <w:pPr>
                    <w:spacing w:after="0" w:line="240" w:lineRule="auto"/>
                  </w:pPr>
                </w:p>
              </w:tc>
            </w:tr>
            <w:tr w:rsidR="003C27B0" w14:paraId="167DC311" w14:textId="77777777">
              <w:trPr>
                <w:trHeight w:val="69"/>
              </w:trPr>
              <w:tc>
                <w:tcPr>
                  <w:tcW w:w="180" w:type="dxa"/>
                  <w:tcBorders>
                    <w:left w:val="single" w:sz="15" w:space="0" w:color="000000"/>
                  </w:tcBorders>
                </w:tcPr>
                <w:p w14:paraId="34507D63" w14:textId="77777777" w:rsidR="003C27B0" w:rsidRDefault="003C27B0">
                  <w:pPr>
                    <w:pStyle w:val="EmptyCellLayoutStyle"/>
                    <w:spacing w:after="0" w:line="240" w:lineRule="auto"/>
                  </w:pPr>
                </w:p>
              </w:tc>
              <w:tc>
                <w:tcPr>
                  <w:tcW w:w="1080" w:type="dxa"/>
                </w:tcPr>
                <w:p w14:paraId="0EE7106A" w14:textId="77777777" w:rsidR="003C27B0" w:rsidRDefault="003C27B0">
                  <w:pPr>
                    <w:pStyle w:val="EmptyCellLayoutStyle"/>
                    <w:spacing w:after="0" w:line="240" w:lineRule="auto"/>
                  </w:pPr>
                </w:p>
              </w:tc>
              <w:tc>
                <w:tcPr>
                  <w:tcW w:w="1980" w:type="dxa"/>
                </w:tcPr>
                <w:p w14:paraId="516D76FE" w14:textId="77777777" w:rsidR="003C27B0" w:rsidRDefault="003C27B0">
                  <w:pPr>
                    <w:pStyle w:val="EmptyCellLayoutStyle"/>
                    <w:spacing w:after="0" w:line="240" w:lineRule="auto"/>
                  </w:pPr>
                </w:p>
              </w:tc>
              <w:tc>
                <w:tcPr>
                  <w:tcW w:w="359" w:type="dxa"/>
                </w:tcPr>
                <w:p w14:paraId="6F7AC8DC" w14:textId="77777777" w:rsidR="003C27B0" w:rsidRDefault="003C27B0">
                  <w:pPr>
                    <w:pStyle w:val="EmptyCellLayoutStyle"/>
                    <w:spacing w:after="0" w:line="240" w:lineRule="auto"/>
                  </w:pPr>
                </w:p>
              </w:tc>
              <w:tc>
                <w:tcPr>
                  <w:tcW w:w="7200" w:type="dxa"/>
                </w:tcPr>
                <w:p w14:paraId="547890EA" w14:textId="77777777" w:rsidR="003C27B0" w:rsidRDefault="003C27B0">
                  <w:pPr>
                    <w:pStyle w:val="EmptyCellLayoutStyle"/>
                    <w:spacing w:after="0" w:line="240" w:lineRule="auto"/>
                  </w:pPr>
                </w:p>
              </w:tc>
              <w:tc>
                <w:tcPr>
                  <w:tcW w:w="180" w:type="dxa"/>
                </w:tcPr>
                <w:p w14:paraId="305C378D" w14:textId="77777777" w:rsidR="003C27B0" w:rsidRDefault="003C27B0">
                  <w:pPr>
                    <w:pStyle w:val="EmptyCellLayoutStyle"/>
                    <w:spacing w:after="0" w:line="240" w:lineRule="auto"/>
                  </w:pPr>
                </w:p>
              </w:tc>
              <w:tc>
                <w:tcPr>
                  <w:tcW w:w="180" w:type="dxa"/>
                  <w:tcBorders>
                    <w:right w:val="single" w:sz="15" w:space="0" w:color="000000"/>
                  </w:tcBorders>
                </w:tcPr>
                <w:p w14:paraId="5CCBEE31" w14:textId="77777777" w:rsidR="003C27B0" w:rsidRDefault="003C27B0">
                  <w:pPr>
                    <w:pStyle w:val="EmptyCellLayoutStyle"/>
                    <w:spacing w:after="0" w:line="240" w:lineRule="auto"/>
                  </w:pPr>
                </w:p>
              </w:tc>
            </w:tr>
            <w:tr w:rsidR="007F6535" w14:paraId="7826A645" w14:textId="77777777" w:rsidTr="007F6535">
              <w:trPr>
                <w:trHeight w:val="270"/>
              </w:trPr>
              <w:tc>
                <w:tcPr>
                  <w:tcW w:w="18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214"/>
                  </w:tblGrid>
                  <w:tr w:rsidR="003C27B0" w14:paraId="3348A4A0" w14:textId="77777777">
                    <w:trPr>
                      <w:trHeight w:val="192"/>
                    </w:trPr>
                    <w:tc>
                      <w:tcPr>
                        <w:tcW w:w="3240" w:type="dxa"/>
                        <w:tcBorders>
                          <w:top w:val="nil"/>
                          <w:left w:val="nil"/>
                          <w:bottom w:val="nil"/>
                          <w:right w:val="nil"/>
                        </w:tcBorders>
                        <w:tcMar>
                          <w:top w:w="39" w:type="dxa"/>
                          <w:left w:w="39" w:type="dxa"/>
                          <w:bottom w:w="39" w:type="dxa"/>
                          <w:right w:w="39" w:type="dxa"/>
                        </w:tcMar>
                      </w:tcPr>
                      <w:p w14:paraId="71B120EA" w14:textId="77777777" w:rsidR="003C27B0" w:rsidRDefault="00DD0155">
                        <w:pPr>
                          <w:spacing w:after="0" w:line="240" w:lineRule="auto"/>
                        </w:pPr>
                        <w:r>
                          <w:rPr>
                            <w:rFonts w:ascii="Arial" w:eastAsia="Arial" w:hAnsi="Arial"/>
                            <w:b/>
                            <w:color w:val="000000"/>
                            <w:sz w:val="16"/>
                          </w:rPr>
                          <w:lastRenderedPageBreak/>
                          <w:t>KNOWLEDGE, SKILLS, AND ABILITIES:</w:t>
                        </w:r>
                      </w:p>
                    </w:tc>
                  </w:tr>
                </w:tbl>
                <w:p w14:paraId="04E04C18" w14:textId="77777777" w:rsidR="003C27B0" w:rsidRDefault="003C27B0">
                  <w:pPr>
                    <w:spacing w:after="0" w:line="240" w:lineRule="auto"/>
                  </w:pPr>
                </w:p>
              </w:tc>
              <w:tc>
                <w:tcPr>
                  <w:tcW w:w="359" w:type="dxa"/>
                </w:tcPr>
                <w:p w14:paraId="3978AFFF" w14:textId="77777777" w:rsidR="003C27B0" w:rsidRDefault="003C27B0">
                  <w:pPr>
                    <w:pStyle w:val="EmptyCellLayoutStyle"/>
                    <w:spacing w:after="0" w:line="240" w:lineRule="auto"/>
                  </w:pPr>
                </w:p>
              </w:tc>
              <w:tc>
                <w:tcPr>
                  <w:tcW w:w="7200" w:type="dxa"/>
                </w:tcPr>
                <w:p w14:paraId="66049B15" w14:textId="77777777" w:rsidR="003C27B0" w:rsidRDefault="003C27B0">
                  <w:pPr>
                    <w:pStyle w:val="EmptyCellLayoutStyle"/>
                    <w:spacing w:after="0" w:line="240" w:lineRule="auto"/>
                  </w:pPr>
                </w:p>
              </w:tc>
              <w:tc>
                <w:tcPr>
                  <w:tcW w:w="180" w:type="dxa"/>
                </w:tcPr>
                <w:p w14:paraId="59BE5F7A" w14:textId="77777777" w:rsidR="003C27B0" w:rsidRDefault="003C27B0">
                  <w:pPr>
                    <w:pStyle w:val="EmptyCellLayoutStyle"/>
                    <w:spacing w:after="0" w:line="240" w:lineRule="auto"/>
                  </w:pPr>
                </w:p>
              </w:tc>
              <w:tc>
                <w:tcPr>
                  <w:tcW w:w="180" w:type="dxa"/>
                  <w:tcBorders>
                    <w:right w:val="single" w:sz="15" w:space="0" w:color="000000"/>
                  </w:tcBorders>
                </w:tcPr>
                <w:p w14:paraId="7761A5E8" w14:textId="77777777" w:rsidR="003C27B0" w:rsidRDefault="003C27B0">
                  <w:pPr>
                    <w:pStyle w:val="EmptyCellLayoutStyle"/>
                    <w:spacing w:after="0" w:line="240" w:lineRule="auto"/>
                  </w:pPr>
                </w:p>
              </w:tc>
            </w:tr>
            <w:tr w:rsidR="003C27B0" w14:paraId="35705183" w14:textId="77777777">
              <w:trPr>
                <w:trHeight w:val="90"/>
              </w:trPr>
              <w:tc>
                <w:tcPr>
                  <w:tcW w:w="180" w:type="dxa"/>
                  <w:tcBorders>
                    <w:left w:val="single" w:sz="15" w:space="0" w:color="000000"/>
                  </w:tcBorders>
                </w:tcPr>
                <w:p w14:paraId="7DC5A1F8" w14:textId="77777777" w:rsidR="003C27B0" w:rsidRDefault="003C27B0">
                  <w:pPr>
                    <w:pStyle w:val="EmptyCellLayoutStyle"/>
                    <w:spacing w:after="0" w:line="240" w:lineRule="auto"/>
                  </w:pPr>
                </w:p>
              </w:tc>
              <w:tc>
                <w:tcPr>
                  <w:tcW w:w="1080" w:type="dxa"/>
                </w:tcPr>
                <w:p w14:paraId="21E39F81" w14:textId="77777777" w:rsidR="003C27B0" w:rsidRDefault="003C27B0">
                  <w:pPr>
                    <w:pStyle w:val="EmptyCellLayoutStyle"/>
                    <w:spacing w:after="0" w:line="240" w:lineRule="auto"/>
                  </w:pPr>
                </w:p>
              </w:tc>
              <w:tc>
                <w:tcPr>
                  <w:tcW w:w="1980" w:type="dxa"/>
                </w:tcPr>
                <w:p w14:paraId="346AEDCF" w14:textId="77777777" w:rsidR="003C27B0" w:rsidRDefault="003C27B0">
                  <w:pPr>
                    <w:pStyle w:val="EmptyCellLayoutStyle"/>
                    <w:spacing w:after="0" w:line="240" w:lineRule="auto"/>
                  </w:pPr>
                </w:p>
              </w:tc>
              <w:tc>
                <w:tcPr>
                  <w:tcW w:w="359" w:type="dxa"/>
                </w:tcPr>
                <w:p w14:paraId="0531DECB" w14:textId="77777777" w:rsidR="003C27B0" w:rsidRDefault="003C27B0">
                  <w:pPr>
                    <w:pStyle w:val="EmptyCellLayoutStyle"/>
                    <w:spacing w:after="0" w:line="240" w:lineRule="auto"/>
                  </w:pPr>
                </w:p>
              </w:tc>
              <w:tc>
                <w:tcPr>
                  <w:tcW w:w="7200" w:type="dxa"/>
                </w:tcPr>
                <w:p w14:paraId="653CB4E3" w14:textId="77777777" w:rsidR="003C27B0" w:rsidRDefault="003C27B0">
                  <w:pPr>
                    <w:pStyle w:val="EmptyCellLayoutStyle"/>
                    <w:spacing w:after="0" w:line="240" w:lineRule="auto"/>
                  </w:pPr>
                </w:p>
              </w:tc>
              <w:tc>
                <w:tcPr>
                  <w:tcW w:w="180" w:type="dxa"/>
                </w:tcPr>
                <w:p w14:paraId="64F44992" w14:textId="77777777" w:rsidR="003C27B0" w:rsidRDefault="003C27B0">
                  <w:pPr>
                    <w:pStyle w:val="EmptyCellLayoutStyle"/>
                    <w:spacing w:after="0" w:line="240" w:lineRule="auto"/>
                  </w:pPr>
                </w:p>
              </w:tc>
              <w:tc>
                <w:tcPr>
                  <w:tcW w:w="180" w:type="dxa"/>
                  <w:tcBorders>
                    <w:right w:val="single" w:sz="15" w:space="0" w:color="000000"/>
                  </w:tcBorders>
                </w:tcPr>
                <w:p w14:paraId="0AB74F77" w14:textId="77777777" w:rsidR="003C27B0" w:rsidRDefault="003C27B0">
                  <w:pPr>
                    <w:pStyle w:val="EmptyCellLayoutStyle"/>
                    <w:spacing w:after="0" w:line="240" w:lineRule="auto"/>
                  </w:pPr>
                </w:p>
              </w:tc>
            </w:tr>
            <w:tr w:rsidR="007F6535" w14:paraId="47F415DC" w14:textId="77777777" w:rsidTr="007F6535">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3C27B0" w14:paraId="58F83CDB" w14:textId="77777777">
                    <w:trPr>
                      <w:trHeight w:val="212"/>
                    </w:trPr>
                    <w:tc>
                      <w:tcPr>
                        <w:tcW w:w="11160" w:type="dxa"/>
                        <w:tcBorders>
                          <w:top w:val="nil"/>
                          <w:left w:val="nil"/>
                          <w:bottom w:val="nil"/>
                          <w:right w:val="nil"/>
                        </w:tcBorders>
                        <w:tcMar>
                          <w:top w:w="39" w:type="dxa"/>
                          <w:left w:w="39" w:type="dxa"/>
                          <w:bottom w:w="39" w:type="dxa"/>
                          <w:right w:w="39" w:type="dxa"/>
                        </w:tcMar>
                      </w:tcPr>
                      <w:p w14:paraId="09FD21CF" w14:textId="77777777" w:rsidR="00A41045" w:rsidRDefault="00A41045" w:rsidP="00A41045">
                        <w:pPr>
                          <w:spacing w:before="199" w:after="199" w:line="240" w:lineRule="auto"/>
                          <w:rPr>
                            <w:rFonts w:ascii="Arial" w:eastAsia="Arial" w:hAnsi="Arial"/>
                            <w:color w:val="000000"/>
                          </w:rPr>
                        </w:pPr>
                        <w:r>
                          <w:rPr>
                            <w:rFonts w:ascii="Arial" w:eastAsia="Arial" w:hAnsi="Arial"/>
                            <w:color w:val="000000"/>
                          </w:rPr>
                          <w:t>As listed on the Civil Service Job Specification. In addition:</w:t>
                        </w:r>
                      </w:p>
                      <w:p w14:paraId="30F3DACB" w14:textId="55DC92EB" w:rsidR="003C27B0" w:rsidRPr="00A41045" w:rsidRDefault="00DD0155" w:rsidP="00A41045">
                        <w:pPr>
                          <w:pStyle w:val="ListParagraph"/>
                          <w:numPr>
                            <w:ilvl w:val="0"/>
                            <w:numId w:val="39"/>
                          </w:numPr>
                          <w:spacing w:before="199" w:after="199" w:line="240" w:lineRule="auto"/>
                          <w:rPr>
                            <w:rFonts w:ascii="Arial" w:eastAsia="Arial" w:hAnsi="Arial"/>
                            <w:color w:val="000000"/>
                          </w:rPr>
                        </w:pPr>
                        <w:r w:rsidRPr="00A41045">
                          <w:rPr>
                            <w:rFonts w:ascii="Arial" w:eastAsia="Arial" w:hAnsi="Arial"/>
                            <w:color w:val="000000"/>
                          </w:rPr>
                          <w:t>Good clinical skills in the practice of dentistry</w:t>
                        </w:r>
                      </w:p>
                      <w:p w14:paraId="161D6D2C" w14:textId="77777777" w:rsidR="003C27B0" w:rsidRDefault="00DD0155" w:rsidP="00A41045">
                        <w:pPr>
                          <w:pStyle w:val="ListParagraph"/>
                          <w:numPr>
                            <w:ilvl w:val="0"/>
                            <w:numId w:val="39"/>
                          </w:numPr>
                          <w:spacing w:after="199" w:line="240" w:lineRule="auto"/>
                        </w:pPr>
                        <w:r w:rsidRPr="00A41045">
                          <w:rPr>
                            <w:rFonts w:ascii="Arial" w:eastAsia="Arial" w:hAnsi="Arial"/>
                            <w:color w:val="000000"/>
                          </w:rPr>
                          <w:t>Supervisory skills</w:t>
                        </w:r>
                      </w:p>
                      <w:p w14:paraId="01F1F925" w14:textId="77777777" w:rsidR="003C27B0" w:rsidRDefault="00DD0155" w:rsidP="00A41045">
                        <w:pPr>
                          <w:pStyle w:val="ListParagraph"/>
                          <w:numPr>
                            <w:ilvl w:val="0"/>
                            <w:numId w:val="39"/>
                          </w:numPr>
                          <w:spacing w:after="199" w:line="240" w:lineRule="auto"/>
                        </w:pPr>
                        <w:r w:rsidRPr="00A41045">
                          <w:rPr>
                            <w:rFonts w:ascii="Arial" w:eastAsia="Arial" w:hAnsi="Arial"/>
                            <w:color w:val="000000"/>
                          </w:rPr>
                          <w:t>Ability to work with hospital staff</w:t>
                        </w:r>
                      </w:p>
                      <w:p w14:paraId="3AEFB0D9" w14:textId="77777777" w:rsidR="003C27B0" w:rsidRDefault="00DD0155" w:rsidP="00A41045">
                        <w:pPr>
                          <w:pStyle w:val="ListParagraph"/>
                          <w:numPr>
                            <w:ilvl w:val="0"/>
                            <w:numId w:val="39"/>
                          </w:numPr>
                          <w:spacing w:after="199" w:line="240" w:lineRule="auto"/>
                        </w:pPr>
                        <w:r w:rsidRPr="00A41045">
                          <w:rPr>
                            <w:rFonts w:ascii="Arial" w:eastAsia="Arial" w:hAnsi="Arial"/>
                            <w:color w:val="000000"/>
                          </w:rPr>
                          <w:t>Good Communication Skills</w:t>
                        </w:r>
                      </w:p>
                      <w:p w14:paraId="1860355A" w14:textId="77777777" w:rsidR="003C27B0" w:rsidRDefault="00DD0155" w:rsidP="00A41045">
                        <w:pPr>
                          <w:pStyle w:val="ListParagraph"/>
                          <w:numPr>
                            <w:ilvl w:val="0"/>
                            <w:numId w:val="39"/>
                          </w:numPr>
                          <w:spacing w:after="199" w:line="240" w:lineRule="auto"/>
                        </w:pPr>
                        <w:r w:rsidRPr="00A41045">
                          <w:rPr>
                            <w:rFonts w:ascii="Arial" w:eastAsia="Arial" w:hAnsi="Arial"/>
                            <w:color w:val="000000"/>
                          </w:rPr>
                          <w:t xml:space="preserve">Knowledge of infection control practice in the setting of dentistry and some knowledge about CQI functions. </w:t>
                        </w:r>
                      </w:p>
                      <w:p w14:paraId="3DEB70DF" w14:textId="77777777" w:rsidR="003C27B0" w:rsidRDefault="00DD0155" w:rsidP="00A41045">
                        <w:pPr>
                          <w:pStyle w:val="ListParagraph"/>
                          <w:numPr>
                            <w:ilvl w:val="0"/>
                            <w:numId w:val="39"/>
                          </w:numPr>
                          <w:spacing w:after="199" w:line="240" w:lineRule="auto"/>
                        </w:pPr>
                        <w:r w:rsidRPr="00A41045">
                          <w:rPr>
                            <w:rFonts w:ascii="Arial" w:eastAsia="Arial" w:hAnsi="Arial"/>
                            <w:color w:val="000000"/>
                          </w:rPr>
                          <w:t>Knowledge of toxic waste disposal requirements</w:t>
                        </w:r>
                      </w:p>
                      <w:p w14:paraId="5E63AABD" w14:textId="77777777" w:rsidR="003C27B0" w:rsidRPr="00A41045" w:rsidRDefault="00DD0155" w:rsidP="00A41045">
                        <w:pPr>
                          <w:pStyle w:val="ListParagraph"/>
                          <w:numPr>
                            <w:ilvl w:val="0"/>
                            <w:numId w:val="39"/>
                          </w:numPr>
                          <w:spacing w:after="0" w:line="240" w:lineRule="auto"/>
                        </w:pPr>
                        <w:r w:rsidRPr="00A41045">
                          <w:rPr>
                            <w:rFonts w:ascii="Arial" w:eastAsia="Arial" w:hAnsi="Arial"/>
                            <w:color w:val="000000"/>
                          </w:rPr>
                          <w:t>Knowledge of recent developments in the field of dentistry</w:t>
                        </w:r>
                      </w:p>
                      <w:p w14:paraId="3006434A" w14:textId="77777777" w:rsidR="00A41045" w:rsidRDefault="00A41045" w:rsidP="00A41045">
                        <w:pPr>
                          <w:spacing w:after="0" w:line="240" w:lineRule="auto"/>
                        </w:pPr>
                      </w:p>
                      <w:p w14:paraId="0C55F72D" w14:textId="5E92C444" w:rsidR="00A41045" w:rsidRDefault="002E5DA6" w:rsidP="00A41045">
                        <w:pPr>
                          <w:spacing w:after="0" w:line="240" w:lineRule="auto"/>
                        </w:pPr>
                        <w:r>
                          <w:rPr>
                            <w:rFonts w:ascii="Arial" w:eastAsia="Arial" w:hAnsi="Arial"/>
                            <w:i/>
                            <w:color w:val="000000"/>
                            <w:sz w:val="22"/>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464390A6" w14:textId="77777777" w:rsidR="003C27B0" w:rsidRDefault="003C27B0">
                  <w:pPr>
                    <w:spacing w:after="0" w:line="240" w:lineRule="auto"/>
                  </w:pPr>
                </w:p>
              </w:tc>
            </w:tr>
            <w:tr w:rsidR="003C27B0" w14:paraId="4B3411D8" w14:textId="77777777">
              <w:trPr>
                <w:trHeight w:val="69"/>
              </w:trPr>
              <w:tc>
                <w:tcPr>
                  <w:tcW w:w="180" w:type="dxa"/>
                  <w:tcBorders>
                    <w:left w:val="single" w:sz="15" w:space="0" w:color="000000"/>
                  </w:tcBorders>
                </w:tcPr>
                <w:p w14:paraId="79F76D70" w14:textId="77777777" w:rsidR="003C27B0" w:rsidRDefault="003C27B0">
                  <w:pPr>
                    <w:pStyle w:val="EmptyCellLayoutStyle"/>
                    <w:spacing w:after="0" w:line="240" w:lineRule="auto"/>
                  </w:pPr>
                </w:p>
              </w:tc>
              <w:tc>
                <w:tcPr>
                  <w:tcW w:w="1080" w:type="dxa"/>
                </w:tcPr>
                <w:p w14:paraId="242E5DB2" w14:textId="77777777" w:rsidR="003C27B0" w:rsidRDefault="003C27B0">
                  <w:pPr>
                    <w:pStyle w:val="EmptyCellLayoutStyle"/>
                    <w:spacing w:after="0" w:line="240" w:lineRule="auto"/>
                  </w:pPr>
                </w:p>
              </w:tc>
              <w:tc>
                <w:tcPr>
                  <w:tcW w:w="1980" w:type="dxa"/>
                </w:tcPr>
                <w:p w14:paraId="21CD40D2" w14:textId="77777777" w:rsidR="003C27B0" w:rsidRDefault="003C27B0">
                  <w:pPr>
                    <w:pStyle w:val="EmptyCellLayoutStyle"/>
                    <w:spacing w:after="0" w:line="240" w:lineRule="auto"/>
                  </w:pPr>
                </w:p>
              </w:tc>
              <w:tc>
                <w:tcPr>
                  <w:tcW w:w="359" w:type="dxa"/>
                </w:tcPr>
                <w:p w14:paraId="5A3C72E2" w14:textId="77777777" w:rsidR="003C27B0" w:rsidRDefault="003C27B0">
                  <w:pPr>
                    <w:pStyle w:val="EmptyCellLayoutStyle"/>
                    <w:spacing w:after="0" w:line="240" w:lineRule="auto"/>
                  </w:pPr>
                </w:p>
              </w:tc>
              <w:tc>
                <w:tcPr>
                  <w:tcW w:w="7200" w:type="dxa"/>
                </w:tcPr>
                <w:p w14:paraId="5C102396" w14:textId="77777777" w:rsidR="003C27B0" w:rsidRDefault="003C27B0">
                  <w:pPr>
                    <w:pStyle w:val="EmptyCellLayoutStyle"/>
                    <w:spacing w:after="0" w:line="240" w:lineRule="auto"/>
                  </w:pPr>
                </w:p>
              </w:tc>
              <w:tc>
                <w:tcPr>
                  <w:tcW w:w="180" w:type="dxa"/>
                </w:tcPr>
                <w:p w14:paraId="72322960" w14:textId="77777777" w:rsidR="003C27B0" w:rsidRDefault="003C27B0">
                  <w:pPr>
                    <w:pStyle w:val="EmptyCellLayoutStyle"/>
                    <w:spacing w:after="0" w:line="240" w:lineRule="auto"/>
                  </w:pPr>
                </w:p>
              </w:tc>
              <w:tc>
                <w:tcPr>
                  <w:tcW w:w="180" w:type="dxa"/>
                  <w:tcBorders>
                    <w:right w:val="single" w:sz="15" w:space="0" w:color="000000"/>
                  </w:tcBorders>
                </w:tcPr>
                <w:p w14:paraId="096A39B2" w14:textId="77777777" w:rsidR="003C27B0" w:rsidRDefault="003C27B0">
                  <w:pPr>
                    <w:pStyle w:val="EmptyCellLayoutStyle"/>
                    <w:spacing w:after="0" w:line="240" w:lineRule="auto"/>
                  </w:pPr>
                </w:p>
              </w:tc>
            </w:tr>
            <w:tr w:rsidR="007F6535" w14:paraId="3EDF8512" w14:textId="77777777" w:rsidTr="007F6535">
              <w:trPr>
                <w:trHeight w:val="270"/>
              </w:trPr>
              <w:tc>
                <w:tcPr>
                  <w:tcW w:w="180" w:type="dxa"/>
                  <w:gridSpan w:val="4"/>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572"/>
                  </w:tblGrid>
                  <w:tr w:rsidR="003C27B0" w14:paraId="5B1686F3" w14:textId="77777777">
                    <w:trPr>
                      <w:trHeight w:val="192"/>
                    </w:trPr>
                    <w:tc>
                      <w:tcPr>
                        <w:tcW w:w="3600" w:type="dxa"/>
                        <w:tcBorders>
                          <w:top w:val="nil"/>
                          <w:left w:val="nil"/>
                          <w:bottom w:val="nil"/>
                          <w:right w:val="nil"/>
                        </w:tcBorders>
                        <w:tcMar>
                          <w:top w:w="39" w:type="dxa"/>
                          <w:left w:w="39" w:type="dxa"/>
                          <w:bottom w:w="39" w:type="dxa"/>
                          <w:right w:w="39" w:type="dxa"/>
                        </w:tcMar>
                      </w:tcPr>
                      <w:p w14:paraId="279D5D71" w14:textId="77777777" w:rsidR="003C27B0" w:rsidRDefault="00DD0155">
                        <w:pPr>
                          <w:spacing w:after="0" w:line="240" w:lineRule="auto"/>
                        </w:pPr>
                        <w:r>
                          <w:rPr>
                            <w:rFonts w:ascii="Arial" w:eastAsia="Arial" w:hAnsi="Arial"/>
                            <w:b/>
                            <w:color w:val="000000"/>
                            <w:sz w:val="16"/>
                          </w:rPr>
                          <w:t>CERTIFICATES, LICENSES, REGISTRATIONS:</w:t>
                        </w:r>
                      </w:p>
                    </w:tc>
                  </w:tr>
                </w:tbl>
                <w:p w14:paraId="0A43FC63" w14:textId="77777777" w:rsidR="003C27B0" w:rsidRDefault="003C27B0">
                  <w:pPr>
                    <w:spacing w:after="0" w:line="240" w:lineRule="auto"/>
                  </w:pPr>
                </w:p>
              </w:tc>
              <w:tc>
                <w:tcPr>
                  <w:tcW w:w="7200" w:type="dxa"/>
                </w:tcPr>
                <w:p w14:paraId="07100C7D" w14:textId="77777777" w:rsidR="003C27B0" w:rsidRDefault="003C27B0">
                  <w:pPr>
                    <w:pStyle w:val="EmptyCellLayoutStyle"/>
                    <w:spacing w:after="0" w:line="240" w:lineRule="auto"/>
                  </w:pPr>
                </w:p>
              </w:tc>
              <w:tc>
                <w:tcPr>
                  <w:tcW w:w="180" w:type="dxa"/>
                </w:tcPr>
                <w:p w14:paraId="0DBBC4BF" w14:textId="77777777" w:rsidR="003C27B0" w:rsidRDefault="003C27B0">
                  <w:pPr>
                    <w:pStyle w:val="EmptyCellLayoutStyle"/>
                    <w:spacing w:after="0" w:line="240" w:lineRule="auto"/>
                  </w:pPr>
                </w:p>
              </w:tc>
              <w:tc>
                <w:tcPr>
                  <w:tcW w:w="180" w:type="dxa"/>
                  <w:tcBorders>
                    <w:right w:val="single" w:sz="15" w:space="0" w:color="000000"/>
                  </w:tcBorders>
                </w:tcPr>
                <w:p w14:paraId="777782BD" w14:textId="77777777" w:rsidR="003C27B0" w:rsidRDefault="003C27B0">
                  <w:pPr>
                    <w:pStyle w:val="EmptyCellLayoutStyle"/>
                    <w:spacing w:after="0" w:line="240" w:lineRule="auto"/>
                  </w:pPr>
                </w:p>
              </w:tc>
            </w:tr>
            <w:tr w:rsidR="003C27B0" w14:paraId="26EA8F41" w14:textId="77777777">
              <w:trPr>
                <w:trHeight w:val="90"/>
              </w:trPr>
              <w:tc>
                <w:tcPr>
                  <w:tcW w:w="180" w:type="dxa"/>
                  <w:tcBorders>
                    <w:left w:val="single" w:sz="15" w:space="0" w:color="000000"/>
                  </w:tcBorders>
                </w:tcPr>
                <w:p w14:paraId="2000D97C" w14:textId="77777777" w:rsidR="003C27B0" w:rsidRDefault="003C27B0">
                  <w:pPr>
                    <w:pStyle w:val="EmptyCellLayoutStyle"/>
                    <w:spacing w:after="0" w:line="240" w:lineRule="auto"/>
                  </w:pPr>
                </w:p>
              </w:tc>
              <w:tc>
                <w:tcPr>
                  <w:tcW w:w="1080" w:type="dxa"/>
                </w:tcPr>
                <w:p w14:paraId="5BA42AA2" w14:textId="77777777" w:rsidR="003C27B0" w:rsidRDefault="003C27B0">
                  <w:pPr>
                    <w:pStyle w:val="EmptyCellLayoutStyle"/>
                    <w:spacing w:after="0" w:line="240" w:lineRule="auto"/>
                  </w:pPr>
                </w:p>
              </w:tc>
              <w:tc>
                <w:tcPr>
                  <w:tcW w:w="1980" w:type="dxa"/>
                </w:tcPr>
                <w:p w14:paraId="440478B8" w14:textId="77777777" w:rsidR="003C27B0" w:rsidRDefault="003C27B0">
                  <w:pPr>
                    <w:pStyle w:val="EmptyCellLayoutStyle"/>
                    <w:spacing w:after="0" w:line="240" w:lineRule="auto"/>
                  </w:pPr>
                </w:p>
              </w:tc>
              <w:tc>
                <w:tcPr>
                  <w:tcW w:w="359" w:type="dxa"/>
                </w:tcPr>
                <w:p w14:paraId="7A980BF3" w14:textId="77777777" w:rsidR="003C27B0" w:rsidRDefault="003C27B0">
                  <w:pPr>
                    <w:pStyle w:val="EmptyCellLayoutStyle"/>
                    <w:spacing w:after="0" w:line="240" w:lineRule="auto"/>
                  </w:pPr>
                </w:p>
              </w:tc>
              <w:tc>
                <w:tcPr>
                  <w:tcW w:w="7200" w:type="dxa"/>
                </w:tcPr>
                <w:p w14:paraId="360F52B4" w14:textId="77777777" w:rsidR="003C27B0" w:rsidRDefault="003C27B0">
                  <w:pPr>
                    <w:pStyle w:val="EmptyCellLayoutStyle"/>
                    <w:spacing w:after="0" w:line="240" w:lineRule="auto"/>
                  </w:pPr>
                </w:p>
              </w:tc>
              <w:tc>
                <w:tcPr>
                  <w:tcW w:w="180" w:type="dxa"/>
                </w:tcPr>
                <w:p w14:paraId="04E48CC0" w14:textId="77777777" w:rsidR="003C27B0" w:rsidRDefault="003C27B0">
                  <w:pPr>
                    <w:pStyle w:val="EmptyCellLayoutStyle"/>
                    <w:spacing w:after="0" w:line="240" w:lineRule="auto"/>
                  </w:pPr>
                </w:p>
              </w:tc>
              <w:tc>
                <w:tcPr>
                  <w:tcW w:w="180" w:type="dxa"/>
                  <w:tcBorders>
                    <w:right w:val="single" w:sz="15" w:space="0" w:color="000000"/>
                  </w:tcBorders>
                </w:tcPr>
                <w:p w14:paraId="4EF84E8E" w14:textId="77777777" w:rsidR="003C27B0" w:rsidRDefault="003C27B0">
                  <w:pPr>
                    <w:pStyle w:val="EmptyCellLayoutStyle"/>
                    <w:spacing w:after="0" w:line="240" w:lineRule="auto"/>
                  </w:pPr>
                </w:p>
              </w:tc>
            </w:tr>
            <w:tr w:rsidR="007F6535" w14:paraId="67AB4D7F" w14:textId="77777777" w:rsidTr="007F6535">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3C27B0" w14:paraId="34E253B0" w14:textId="77777777">
                    <w:trPr>
                      <w:trHeight w:val="212"/>
                    </w:trPr>
                    <w:tc>
                      <w:tcPr>
                        <w:tcW w:w="11160" w:type="dxa"/>
                        <w:tcBorders>
                          <w:top w:val="nil"/>
                          <w:left w:val="nil"/>
                          <w:bottom w:val="nil"/>
                          <w:right w:val="nil"/>
                        </w:tcBorders>
                        <w:tcMar>
                          <w:top w:w="39" w:type="dxa"/>
                          <w:left w:w="39" w:type="dxa"/>
                          <w:bottom w:w="39" w:type="dxa"/>
                          <w:right w:w="39" w:type="dxa"/>
                        </w:tcMar>
                      </w:tcPr>
                      <w:p w14:paraId="0F867926" w14:textId="77777777" w:rsidR="003C27B0" w:rsidRDefault="00DD0155">
                        <w:pPr>
                          <w:spacing w:after="0" w:line="240" w:lineRule="auto"/>
                        </w:pPr>
                        <w:r>
                          <w:rPr>
                            <w:rFonts w:ascii="Arial" w:eastAsia="Arial" w:hAnsi="Arial"/>
                            <w:color w:val="000000"/>
                          </w:rPr>
                          <w:t>Michigan licensure as a dentist</w:t>
                        </w:r>
                      </w:p>
                    </w:tc>
                  </w:tr>
                </w:tbl>
                <w:p w14:paraId="69B15935" w14:textId="77777777" w:rsidR="003C27B0" w:rsidRDefault="003C27B0">
                  <w:pPr>
                    <w:spacing w:after="0" w:line="240" w:lineRule="auto"/>
                  </w:pPr>
                </w:p>
              </w:tc>
            </w:tr>
            <w:tr w:rsidR="003C27B0" w14:paraId="0B9BBA04" w14:textId="77777777">
              <w:trPr>
                <w:trHeight w:val="69"/>
              </w:trPr>
              <w:tc>
                <w:tcPr>
                  <w:tcW w:w="180" w:type="dxa"/>
                  <w:tcBorders>
                    <w:left w:val="single" w:sz="15" w:space="0" w:color="000000"/>
                  </w:tcBorders>
                </w:tcPr>
                <w:p w14:paraId="31C8DFFF" w14:textId="77777777" w:rsidR="003C27B0" w:rsidRDefault="003C27B0">
                  <w:pPr>
                    <w:pStyle w:val="EmptyCellLayoutStyle"/>
                    <w:spacing w:after="0" w:line="240" w:lineRule="auto"/>
                  </w:pPr>
                </w:p>
              </w:tc>
              <w:tc>
                <w:tcPr>
                  <w:tcW w:w="1080" w:type="dxa"/>
                </w:tcPr>
                <w:p w14:paraId="024611D5" w14:textId="77777777" w:rsidR="003C27B0" w:rsidRDefault="003C27B0">
                  <w:pPr>
                    <w:pStyle w:val="EmptyCellLayoutStyle"/>
                    <w:spacing w:after="0" w:line="240" w:lineRule="auto"/>
                  </w:pPr>
                </w:p>
              </w:tc>
              <w:tc>
                <w:tcPr>
                  <w:tcW w:w="1980" w:type="dxa"/>
                </w:tcPr>
                <w:p w14:paraId="5526C3D6" w14:textId="77777777" w:rsidR="003C27B0" w:rsidRDefault="003C27B0">
                  <w:pPr>
                    <w:pStyle w:val="EmptyCellLayoutStyle"/>
                    <w:spacing w:after="0" w:line="240" w:lineRule="auto"/>
                  </w:pPr>
                </w:p>
              </w:tc>
              <w:tc>
                <w:tcPr>
                  <w:tcW w:w="359" w:type="dxa"/>
                </w:tcPr>
                <w:p w14:paraId="4B33D012" w14:textId="77777777" w:rsidR="003C27B0" w:rsidRDefault="003C27B0">
                  <w:pPr>
                    <w:pStyle w:val="EmptyCellLayoutStyle"/>
                    <w:spacing w:after="0" w:line="240" w:lineRule="auto"/>
                  </w:pPr>
                </w:p>
              </w:tc>
              <w:tc>
                <w:tcPr>
                  <w:tcW w:w="7200" w:type="dxa"/>
                </w:tcPr>
                <w:p w14:paraId="1DC21F87" w14:textId="77777777" w:rsidR="003C27B0" w:rsidRDefault="003C27B0">
                  <w:pPr>
                    <w:pStyle w:val="EmptyCellLayoutStyle"/>
                    <w:spacing w:after="0" w:line="240" w:lineRule="auto"/>
                  </w:pPr>
                </w:p>
              </w:tc>
              <w:tc>
                <w:tcPr>
                  <w:tcW w:w="180" w:type="dxa"/>
                </w:tcPr>
                <w:p w14:paraId="3B40417B" w14:textId="77777777" w:rsidR="003C27B0" w:rsidRDefault="003C27B0">
                  <w:pPr>
                    <w:pStyle w:val="EmptyCellLayoutStyle"/>
                    <w:spacing w:after="0" w:line="240" w:lineRule="auto"/>
                  </w:pPr>
                </w:p>
              </w:tc>
              <w:tc>
                <w:tcPr>
                  <w:tcW w:w="180" w:type="dxa"/>
                  <w:tcBorders>
                    <w:right w:val="single" w:sz="15" w:space="0" w:color="000000"/>
                  </w:tcBorders>
                </w:tcPr>
                <w:p w14:paraId="2B1CD172" w14:textId="77777777" w:rsidR="003C27B0" w:rsidRDefault="003C27B0">
                  <w:pPr>
                    <w:pStyle w:val="EmptyCellLayoutStyle"/>
                    <w:spacing w:after="0" w:line="240" w:lineRule="auto"/>
                  </w:pPr>
                </w:p>
              </w:tc>
            </w:tr>
            <w:tr w:rsidR="007F6535" w14:paraId="42D9BA74" w14:textId="77777777" w:rsidTr="007F6535">
              <w:trPr>
                <w:trHeight w:val="359"/>
              </w:trPr>
              <w:tc>
                <w:tcPr>
                  <w:tcW w:w="180" w:type="dxa"/>
                  <w:tcBorders>
                    <w:left w:val="single" w:sz="15" w:space="0" w:color="000000"/>
                  </w:tcBorders>
                </w:tcPr>
                <w:p w14:paraId="703BD662" w14:textId="77777777" w:rsidR="003C27B0" w:rsidRDefault="003C27B0">
                  <w:pPr>
                    <w:pStyle w:val="EmptyCellLayoutStyle"/>
                    <w:spacing w:after="0" w:line="240" w:lineRule="auto"/>
                  </w:pPr>
                </w:p>
              </w:tc>
              <w:tc>
                <w:tcPr>
                  <w:tcW w:w="1080" w:type="dxa"/>
                  <w:gridSpan w:val="4"/>
                </w:tcPr>
                <w:tbl>
                  <w:tblPr>
                    <w:tblW w:w="0" w:type="auto"/>
                    <w:tblCellMar>
                      <w:left w:w="0" w:type="dxa"/>
                      <w:right w:w="0" w:type="dxa"/>
                    </w:tblCellMar>
                    <w:tblLook w:val="0000" w:firstRow="0" w:lastRow="0" w:firstColumn="0" w:lastColumn="0" w:noHBand="0" w:noVBand="0"/>
                  </w:tblPr>
                  <w:tblGrid>
                    <w:gridCol w:w="10581"/>
                  </w:tblGrid>
                  <w:tr w:rsidR="003C27B0" w14:paraId="06A32436" w14:textId="77777777">
                    <w:trPr>
                      <w:trHeight w:val="282"/>
                    </w:trPr>
                    <w:tc>
                      <w:tcPr>
                        <w:tcW w:w="10620" w:type="dxa"/>
                        <w:tcBorders>
                          <w:top w:val="nil"/>
                          <w:left w:val="nil"/>
                          <w:bottom w:val="nil"/>
                          <w:right w:val="nil"/>
                        </w:tcBorders>
                        <w:tcMar>
                          <w:top w:w="39" w:type="dxa"/>
                          <w:left w:w="39" w:type="dxa"/>
                          <w:bottom w:w="39" w:type="dxa"/>
                          <w:right w:w="39" w:type="dxa"/>
                        </w:tcMar>
                      </w:tcPr>
                      <w:p w14:paraId="429C70E0" w14:textId="77777777" w:rsidR="003C27B0" w:rsidRDefault="00DD0155">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3BB0CF22" w14:textId="77777777" w:rsidR="003C27B0" w:rsidRDefault="003C27B0">
                  <w:pPr>
                    <w:spacing w:after="0" w:line="240" w:lineRule="auto"/>
                  </w:pPr>
                </w:p>
              </w:tc>
              <w:tc>
                <w:tcPr>
                  <w:tcW w:w="180" w:type="dxa"/>
                </w:tcPr>
                <w:p w14:paraId="30A9E7C6" w14:textId="77777777" w:rsidR="003C27B0" w:rsidRDefault="003C27B0">
                  <w:pPr>
                    <w:pStyle w:val="EmptyCellLayoutStyle"/>
                    <w:spacing w:after="0" w:line="240" w:lineRule="auto"/>
                  </w:pPr>
                </w:p>
              </w:tc>
              <w:tc>
                <w:tcPr>
                  <w:tcW w:w="180" w:type="dxa"/>
                  <w:tcBorders>
                    <w:right w:val="single" w:sz="15" w:space="0" w:color="000000"/>
                  </w:tcBorders>
                </w:tcPr>
                <w:p w14:paraId="012D531A" w14:textId="77777777" w:rsidR="003C27B0" w:rsidRDefault="003C27B0">
                  <w:pPr>
                    <w:pStyle w:val="EmptyCellLayoutStyle"/>
                    <w:spacing w:after="0" w:line="240" w:lineRule="auto"/>
                  </w:pPr>
                </w:p>
              </w:tc>
            </w:tr>
            <w:tr w:rsidR="003C27B0" w14:paraId="1CE0E83D" w14:textId="77777777">
              <w:trPr>
                <w:trHeight w:val="128"/>
              </w:trPr>
              <w:tc>
                <w:tcPr>
                  <w:tcW w:w="180" w:type="dxa"/>
                  <w:tcBorders>
                    <w:left w:val="single" w:sz="15" w:space="0" w:color="000000"/>
                    <w:bottom w:val="single" w:sz="15" w:space="0" w:color="000000"/>
                  </w:tcBorders>
                </w:tcPr>
                <w:p w14:paraId="35D2BBD9" w14:textId="77777777" w:rsidR="003C27B0" w:rsidRDefault="003C27B0">
                  <w:pPr>
                    <w:pStyle w:val="EmptyCellLayoutStyle"/>
                    <w:spacing w:after="0" w:line="240" w:lineRule="auto"/>
                  </w:pPr>
                </w:p>
              </w:tc>
              <w:tc>
                <w:tcPr>
                  <w:tcW w:w="1080" w:type="dxa"/>
                  <w:tcBorders>
                    <w:bottom w:val="single" w:sz="15" w:space="0" w:color="000000"/>
                  </w:tcBorders>
                </w:tcPr>
                <w:p w14:paraId="707D529D" w14:textId="77777777" w:rsidR="003C27B0" w:rsidRDefault="003C27B0">
                  <w:pPr>
                    <w:pStyle w:val="EmptyCellLayoutStyle"/>
                    <w:spacing w:after="0" w:line="240" w:lineRule="auto"/>
                  </w:pPr>
                </w:p>
              </w:tc>
              <w:tc>
                <w:tcPr>
                  <w:tcW w:w="1980" w:type="dxa"/>
                  <w:tcBorders>
                    <w:bottom w:val="single" w:sz="15" w:space="0" w:color="000000"/>
                  </w:tcBorders>
                </w:tcPr>
                <w:p w14:paraId="12D748A0" w14:textId="77777777" w:rsidR="003C27B0" w:rsidRDefault="003C27B0">
                  <w:pPr>
                    <w:pStyle w:val="EmptyCellLayoutStyle"/>
                    <w:spacing w:after="0" w:line="240" w:lineRule="auto"/>
                  </w:pPr>
                </w:p>
              </w:tc>
              <w:tc>
                <w:tcPr>
                  <w:tcW w:w="359" w:type="dxa"/>
                  <w:tcBorders>
                    <w:bottom w:val="single" w:sz="15" w:space="0" w:color="000000"/>
                  </w:tcBorders>
                </w:tcPr>
                <w:p w14:paraId="6809D1B4" w14:textId="77777777" w:rsidR="003C27B0" w:rsidRDefault="003C27B0">
                  <w:pPr>
                    <w:pStyle w:val="EmptyCellLayoutStyle"/>
                    <w:spacing w:after="0" w:line="240" w:lineRule="auto"/>
                  </w:pPr>
                </w:p>
              </w:tc>
              <w:tc>
                <w:tcPr>
                  <w:tcW w:w="7200" w:type="dxa"/>
                  <w:tcBorders>
                    <w:bottom w:val="single" w:sz="15" w:space="0" w:color="000000"/>
                  </w:tcBorders>
                </w:tcPr>
                <w:p w14:paraId="5BBECD57" w14:textId="77777777" w:rsidR="003C27B0" w:rsidRDefault="003C27B0">
                  <w:pPr>
                    <w:pStyle w:val="EmptyCellLayoutStyle"/>
                    <w:spacing w:after="0" w:line="240" w:lineRule="auto"/>
                  </w:pPr>
                </w:p>
              </w:tc>
              <w:tc>
                <w:tcPr>
                  <w:tcW w:w="180" w:type="dxa"/>
                  <w:tcBorders>
                    <w:bottom w:val="single" w:sz="15" w:space="0" w:color="000000"/>
                  </w:tcBorders>
                </w:tcPr>
                <w:p w14:paraId="41D87279" w14:textId="77777777" w:rsidR="003C27B0" w:rsidRDefault="003C27B0">
                  <w:pPr>
                    <w:pStyle w:val="EmptyCellLayoutStyle"/>
                    <w:spacing w:after="0" w:line="240" w:lineRule="auto"/>
                  </w:pPr>
                </w:p>
              </w:tc>
              <w:tc>
                <w:tcPr>
                  <w:tcW w:w="180" w:type="dxa"/>
                  <w:tcBorders>
                    <w:bottom w:val="single" w:sz="15" w:space="0" w:color="000000"/>
                    <w:right w:val="single" w:sz="15" w:space="0" w:color="000000"/>
                  </w:tcBorders>
                </w:tcPr>
                <w:p w14:paraId="27AC6D11" w14:textId="77777777" w:rsidR="003C27B0" w:rsidRDefault="003C27B0">
                  <w:pPr>
                    <w:pStyle w:val="EmptyCellLayoutStyle"/>
                    <w:spacing w:after="0" w:line="240" w:lineRule="auto"/>
                  </w:pPr>
                </w:p>
              </w:tc>
            </w:tr>
          </w:tbl>
          <w:p w14:paraId="7B3A3570" w14:textId="77777777" w:rsidR="003C27B0" w:rsidRDefault="003C27B0">
            <w:pPr>
              <w:spacing w:after="0" w:line="240" w:lineRule="auto"/>
            </w:pPr>
          </w:p>
        </w:tc>
        <w:tc>
          <w:tcPr>
            <w:tcW w:w="179" w:type="dxa"/>
          </w:tcPr>
          <w:p w14:paraId="54856F9D" w14:textId="77777777" w:rsidR="003C27B0" w:rsidRDefault="003C27B0">
            <w:pPr>
              <w:pStyle w:val="EmptyCellLayoutStyle"/>
              <w:spacing w:after="0" w:line="240" w:lineRule="auto"/>
            </w:pPr>
          </w:p>
        </w:tc>
      </w:tr>
      <w:tr w:rsidR="003C27B0" w14:paraId="7E5EF3FE" w14:textId="77777777">
        <w:trPr>
          <w:trHeight w:val="148"/>
        </w:trPr>
        <w:tc>
          <w:tcPr>
            <w:tcW w:w="179" w:type="dxa"/>
          </w:tcPr>
          <w:p w14:paraId="112DE997" w14:textId="77777777" w:rsidR="003C27B0" w:rsidRDefault="003C27B0">
            <w:pPr>
              <w:pStyle w:val="EmptyCellLayoutStyle"/>
              <w:spacing w:after="0" w:line="240" w:lineRule="auto"/>
            </w:pPr>
          </w:p>
        </w:tc>
        <w:tc>
          <w:tcPr>
            <w:tcW w:w="0" w:type="dxa"/>
          </w:tcPr>
          <w:p w14:paraId="2966FA4F" w14:textId="77777777" w:rsidR="003C27B0" w:rsidRDefault="003C27B0">
            <w:pPr>
              <w:pStyle w:val="EmptyCellLayoutStyle"/>
              <w:spacing w:after="0" w:line="240" w:lineRule="auto"/>
            </w:pPr>
          </w:p>
        </w:tc>
        <w:tc>
          <w:tcPr>
            <w:tcW w:w="0" w:type="dxa"/>
          </w:tcPr>
          <w:p w14:paraId="6E9D61DE" w14:textId="77777777" w:rsidR="003C27B0" w:rsidRDefault="003C27B0">
            <w:pPr>
              <w:pStyle w:val="EmptyCellLayoutStyle"/>
              <w:spacing w:after="0" w:line="240" w:lineRule="auto"/>
            </w:pPr>
          </w:p>
        </w:tc>
        <w:tc>
          <w:tcPr>
            <w:tcW w:w="0" w:type="dxa"/>
          </w:tcPr>
          <w:p w14:paraId="26C07231" w14:textId="77777777" w:rsidR="003C27B0" w:rsidRDefault="003C27B0">
            <w:pPr>
              <w:pStyle w:val="EmptyCellLayoutStyle"/>
              <w:spacing w:after="0" w:line="240" w:lineRule="auto"/>
            </w:pPr>
          </w:p>
        </w:tc>
        <w:tc>
          <w:tcPr>
            <w:tcW w:w="0" w:type="dxa"/>
          </w:tcPr>
          <w:p w14:paraId="3FE9950C" w14:textId="77777777" w:rsidR="003C27B0" w:rsidRDefault="003C27B0">
            <w:pPr>
              <w:pStyle w:val="EmptyCellLayoutStyle"/>
              <w:spacing w:after="0" w:line="240" w:lineRule="auto"/>
            </w:pPr>
          </w:p>
        </w:tc>
        <w:tc>
          <w:tcPr>
            <w:tcW w:w="0" w:type="dxa"/>
          </w:tcPr>
          <w:p w14:paraId="7F07BFA1" w14:textId="77777777" w:rsidR="003C27B0" w:rsidRDefault="003C27B0">
            <w:pPr>
              <w:pStyle w:val="EmptyCellLayoutStyle"/>
              <w:spacing w:after="0" w:line="240" w:lineRule="auto"/>
            </w:pPr>
          </w:p>
        </w:tc>
        <w:tc>
          <w:tcPr>
            <w:tcW w:w="0" w:type="dxa"/>
          </w:tcPr>
          <w:p w14:paraId="674F6E42" w14:textId="77777777" w:rsidR="003C27B0" w:rsidRDefault="003C27B0">
            <w:pPr>
              <w:pStyle w:val="EmptyCellLayoutStyle"/>
              <w:spacing w:after="0" w:line="240" w:lineRule="auto"/>
            </w:pPr>
          </w:p>
        </w:tc>
        <w:tc>
          <w:tcPr>
            <w:tcW w:w="2505" w:type="dxa"/>
          </w:tcPr>
          <w:p w14:paraId="6D45D408" w14:textId="77777777" w:rsidR="003C27B0" w:rsidRDefault="003C27B0">
            <w:pPr>
              <w:pStyle w:val="EmptyCellLayoutStyle"/>
              <w:spacing w:after="0" w:line="240" w:lineRule="auto"/>
            </w:pPr>
          </w:p>
        </w:tc>
        <w:tc>
          <w:tcPr>
            <w:tcW w:w="6120" w:type="dxa"/>
          </w:tcPr>
          <w:p w14:paraId="2AE432FD" w14:textId="77777777" w:rsidR="003C27B0" w:rsidRDefault="003C27B0">
            <w:pPr>
              <w:pStyle w:val="EmptyCellLayoutStyle"/>
              <w:spacing w:after="0" w:line="240" w:lineRule="auto"/>
            </w:pPr>
          </w:p>
        </w:tc>
        <w:tc>
          <w:tcPr>
            <w:tcW w:w="2534" w:type="dxa"/>
          </w:tcPr>
          <w:p w14:paraId="0F84E5F6" w14:textId="77777777" w:rsidR="003C27B0" w:rsidRDefault="003C27B0">
            <w:pPr>
              <w:pStyle w:val="EmptyCellLayoutStyle"/>
              <w:spacing w:after="0" w:line="240" w:lineRule="auto"/>
            </w:pPr>
          </w:p>
        </w:tc>
        <w:tc>
          <w:tcPr>
            <w:tcW w:w="179" w:type="dxa"/>
          </w:tcPr>
          <w:p w14:paraId="7876BDDE" w14:textId="77777777" w:rsidR="003C27B0" w:rsidRDefault="003C27B0">
            <w:pPr>
              <w:pStyle w:val="EmptyCellLayoutStyle"/>
              <w:spacing w:after="0" w:line="240" w:lineRule="auto"/>
            </w:pPr>
          </w:p>
        </w:tc>
      </w:tr>
      <w:tr w:rsidR="007F6535" w14:paraId="11C4A008" w14:textId="77777777" w:rsidTr="007F6535">
        <w:tc>
          <w:tcPr>
            <w:tcW w:w="179" w:type="dxa"/>
          </w:tcPr>
          <w:p w14:paraId="1BC34B57" w14:textId="77777777" w:rsidR="003C27B0" w:rsidRDefault="003C27B0">
            <w:pPr>
              <w:pStyle w:val="EmptyCellLayoutStyle"/>
              <w:spacing w:after="0" w:line="240" w:lineRule="auto"/>
            </w:pPr>
          </w:p>
        </w:tc>
        <w:tc>
          <w:tcPr>
            <w:tcW w:w="0" w:type="dxa"/>
          </w:tcPr>
          <w:p w14:paraId="2E2E0A05" w14:textId="77777777" w:rsidR="003C27B0" w:rsidRDefault="003C27B0">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203"/>
              <w:gridCol w:w="358"/>
              <w:gridCol w:w="5201"/>
              <w:gridCol w:w="179"/>
            </w:tblGrid>
            <w:tr w:rsidR="003C27B0" w14:paraId="2B1E5307" w14:textId="77777777">
              <w:trPr>
                <w:trHeight w:val="180"/>
              </w:trPr>
              <w:tc>
                <w:tcPr>
                  <w:tcW w:w="180" w:type="dxa"/>
                  <w:tcBorders>
                    <w:top w:val="single" w:sz="15" w:space="0" w:color="000000"/>
                    <w:left w:val="single" w:sz="15" w:space="0" w:color="000000"/>
                  </w:tcBorders>
                </w:tcPr>
                <w:p w14:paraId="37432B3F" w14:textId="77777777" w:rsidR="003C27B0" w:rsidRDefault="003C27B0">
                  <w:pPr>
                    <w:pStyle w:val="EmptyCellLayoutStyle"/>
                    <w:spacing w:after="0" w:line="240" w:lineRule="auto"/>
                  </w:pPr>
                </w:p>
              </w:tc>
              <w:tc>
                <w:tcPr>
                  <w:tcW w:w="5220" w:type="dxa"/>
                  <w:tcBorders>
                    <w:top w:val="single" w:sz="15" w:space="0" w:color="000000"/>
                  </w:tcBorders>
                </w:tcPr>
                <w:p w14:paraId="26DEEA07" w14:textId="77777777" w:rsidR="003C27B0" w:rsidRDefault="003C27B0">
                  <w:pPr>
                    <w:pStyle w:val="EmptyCellLayoutStyle"/>
                    <w:spacing w:after="0" w:line="240" w:lineRule="auto"/>
                  </w:pPr>
                </w:p>
              </w:tc>
              <w:tc>
                <w:tcPr>
                  <w:tcW w:w="359" w:type="dxa"/>
                  <w:tcBorders>
                    <w:top w:val="single" w:sz="15" w:space="0" w:color="000000"/>
                  </w:tcBorders>
                </w:tcPr>
                <w:p w14:paraId="50C4D5B9" w14:textId="77777777" w:rsidR="003C27B0" w:rsidRDefault="003C27B0">
                  <w:pPr>
                    <w:pStyle w:val="EmptyCellLayoutStyle"/>
                    <w:spacing w:after="0" w:line="240" w:lineRule="auto"/>
                  </w:pPr>
                </w:p>
              </w:tc>
              <w:tc>
                <w:tcPr>
                  <w:tcW w:w="5220" w:type="dxa"/>
                  <w:tcBorders>
                    <w:top w:val="single" w:sz="15" w:space="0" w:color="000000"/>
                  </w:tcBorders>
                </w:tcPr>
                <w:p w14:paraId="2A48097A" w14:textId="77777777" w:rsidR="003C27B0" w:rsidRDefault="003C27B0">
                  <w:pPr>
                    <w:pStyle w:val="EmptyCellLayoutStyle"/>
                    <w:spacing w:after="0" w:line="240" w:lineRule="auto"/>
                  </w:pPr>
                </w:p>
              </w:tc>
              <w:tc>
                <w:tcPr>
                  <w:tcW w:w="180" w:type="dxa"/>
                  <w:tcBorders>
                    <w:top w:val="single" w:sz="15" w:space="0" w:color="000000"/>
                    <w:right w:val="single" w:sz="15" w:space="0" w:color="000000"/>
                  </w:tcBorders>
                </w:tcPr>
                <w:p w14:paraId="28A05D0C" w14:textId="77777777" w:rsidR="003C27B0" w:rsidRDefault="003C27B0">
                  <w:pPr>
                    <w:pStyle w:val="EmptyCellLayoutStyle"/>
                    <w:spacing w:after="0" w:line="240" w:lineRule="auto"/>
                  </w:pPr>
                </w:p>
              </w:tc>
            </w:tr>
            <w:tr w:rsidR="007F6535" w14:paraId="474B3784" w14:textId="77777777" w:rsidTr="007F6535">
              <w:trPr>
                <w:trHeight w:val="540"/>
              </w:trPr>
              <w:tc>
                <w:tcPr>
                  <w:tcW w:w="180" w:type="dxa"/>
                  <w:tcBorders>
                    <w:left w:val="single" w:sz="15" w:space="0" w:color="000000"/>
                  </w:tcBorders>
                </w:tcPr>
                <w:p w14:paraId="4563F9D3" w14:textId="77777777" w:rsidR="003C27B0" w:rsidRDefault="003C27B0">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62"/>
                  </w:tblGrid>
                  <w:tr w:rsidR="003C27B0" w14:paraId="2798735C" w14:textId="77777777">
                    <w:trPr>
                      <w:trHeight w:val="462"/>
                    </w:trPr>
                    <w:tc>
                      <w:tcPr>
                        <w:tcW w:w="10800" w:type="dxa"/>
                        <w:tcBorders>
                          <w:top w:val="nil"/>
                          <w:left w:val="nil"/>
                          <w:bottom w:val="nil"/>
                          <w:right w:val="nil"/>
                        </w:tcBorders>
                        <w:tcMar>
                          <w:top w:w="39" w:type="dxa"/>
                          <w:left w:w="39" w:type="dxa"/>
                          <w:bottom w:w="39" w:type="dxa"/>
                          <w:right w:w="39" w:type="dxa"/>
                        </w:tcMar>
                      </w:tcPr>
                      <w:p w14:paraId="2773FC07" w14:textId="77777777" w:rsidR="003C27B0" w:rsidRDefault="00DD0155">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E8E4998" w14:textId="77777777" w:rsidR="003C27B0" w:rsidRDefault="003C27B0">
                  <w:pPr>
                    <w:spacing w:after="0" w:line="240" w:lineRule="auto"/>
                  </w:pPr>
                </w:p>
              </w:tc>
              <w:tc>
                <w:tcPr>
                  <w:tcW w:w="180" w:type="dxa"/>
                  <w:tcBorders>
                    <w:right w:val="single" w:sz="15" w:space="0" w:color="000000"/>
                  </w:tcBorders>
                </w:tcPr>
                <w:p w14:paraId="4D3A0E81" w14:textId="77777777" w:rsidR="003C27B0" w:rsidRDefault="003C27B0">
                  <w:pPr>
                    <w:pStyle w:val="EmptyCellLayoutStyle"/>
                    <w:spacing w:after="0" w:line="240" w:lineRule="auto"/>
                  </w:pPr>
                </w:p>
              </w:tc>
            </w:tr>
            <w:tr w:rsidR="003C27B0" w14:paraId="104C2F17" w14:textId="77777777">
              <w:trPr>
                <w:trHeight w:val="290"/>
              </w:trPr>
              <w:tc>
                <w:tcPr>
                  <w:tcW w:w="180" w:type="dxa"/>
                  <w:tcBorders>
                    <w:left w:val="single" w:sz="15" w:space="0" w:color="000000"/>
                  </w:tcBorders>
                </w:tcPr>
                <w:p w14:paraId="2B9D95D3" w14:textId="77777777" w:rsidR="003C27B0" w:rsidRDefault="003C27B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3"/>
                  </w:tblGrid>
                  <w:tr w:rsidR="003C27B0" w14:paraId="54370F6E" w14:textId="77777777">
                    <w:trPr>
                      <w:trHeight w:val="212"/>
                    </w:trPr>
                    <w:tc>
                      <w:tcPr>
                        <w:tcW w:w="5220" w:type="dxa"/>
                        <w:tcBorders>
                          <w:top w:val="nil"/>
                          <w:left w:val="nil"/>
                          <w:bottom w:val="nil"/>
                          <w:right w:val="nil"/>
                        </w:tcBorders>
                        <w:tcMar>
                          <w:top w:w="39" w:type="dxa"/>
                          <w:left w:w="39" w:type="dxa"/>
                          <w:bottom w:w="39" w:type="dxa"/>
                          <w:right w:w="39" w:type="dxa"/>
                        </w:tcMar>
                      </w:tcPr>
                      <w:p w14:paraId="57899572" w14:textId="77777777" w:rsidR="003C27B0" w:rsidRDefault="003C27B0">
                        <w:pPr>
                          <w:spacing w:after="0" w:line="240" w:lineRule="auto"/>
                        </w:pPr>
                      </w:p>
                    </w:tc>
                  </w:tr>
                </w:tbl>
                <w:p w14:paraId="5F57C0B5" w14:textId="77777777" w:rsidR="003C27B0" w:rsidRDefault="003C27B0">
                  <w:pPr>
                    <w:spacing w:after="0" w:line="240" w:lineRule="auto"/>
                  </w:pPr>
                </w:p>
              </w:tc>
              <w:tc>
                <w:tcPr>
                  <w:tcW w:w="359" w:type="dxa"/>
                </w:tcPr>
                <w:p w14:paraId="4488C01D" w14:textId="77777777" w:rsidR="003C27B0" w:rsidRDefault="003C27B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1"/>
                  </w:tblGrid>
                  <w:tr w:rsidR="003C27B0" w14:paraId="008979B6" w14:textId="77777777">
                    <w:trPr>
                      <w:trHeight w:val="212"/>
                    </w:trPr>
                    <w:tc>
                      <w:tcPr>
                        <w:tcW w:w="5220" w:type="dxa"/>
                        <w:tcBorders>
                          <w:top w:val="nil"/>
                          <w:left w:val="nil"/>
                          <w:bottom w:val="nil"/>
                          <w:right w:val="nil"/>
                        </w:tcBorders>
                        <w:tcMar>
                          <w:top w:w="39" w:type="dxa"/>
                          <w:left w:w="39" w:type="dxa"/>
                          <w:bottom w:w="39" w:type="dxa"/>
                          <w:right w:w="39" w:type="dxa"/>
                        </w:tcMar>
                      </w:tcPr>
                      <w:p w14:paraId="4D3EE2A4" w14:textId="77777777" w:rsidR="003C27B0" w:rsidRDefault="003C27B0">
                        <w:pPr>
                          <w:spacing w:after="0" w:line="240" w:lineRule="auto"/>
                        </w:pPr>
                      </w:p>
                    </w:tc>
                  </w:tr>
                </w:tbl>
                <w:p w14:paraId="350EDD36" w14:textId="77777777" w:rsidR="003C27B0" w:rsidRDefault="003C27B0">
                  <w:pPr>
                    <w:spacing w:after="0" w:line="240" w:lineRule="auto"/>
                  </w:pPr>
                </w:p>
              </w:tc>
              <w:tc>
                <w:tcPr>
                  <w:tcW w:w="180" w:type="dxa"/>
                  <w:tcBorders>
                    <w:right w:val="single" w:sz="15" w:space="0" w:color="000000"/>
                  </w:tcBorders>
                </w:tcPr>
                <w:p w14:paraId="16492CE6" w14:textId="77777777" w:rsidR="003C27B0" w:rsidRDefault="003C27B0">
                  <w:pPr>
                    <w:pStyle w:val="EmptyCellLayoutStyle"/>
                    <w:spacing w:after="0" w:line="240" w:lineRule="auto"/>
                  </w:pPr>
                </w:p>
              </w:tc>
            </w:tr>
            <w:tr w:rsidR="003C27B0" w14:paraId="178B04AB" w14:textId="77777777">
              <w:trPr>
                <w:trHeight w:val="34"/>
              </w:trPr>
              <w:tc>
                <w:tcPr>
                  <w:tcW w:w="180" w:type="dxa"/>
                  <w:tcBorders>
                    <w:left w:val="single" w:sz="15" w:space="0" w:color="000000"/>
                  </w:tcBorders>
                </w:tcPr>
                <w:p w14:paraId="55B731AD" w14:textId="77777777" w:rsidR="003C27B0" w:rsidRDefault="003C27B0">
                  <w:pPr>
                    <w:pStyle w:val="EmptyCellLayoutStyle"/>
                    <w:spacing w:after="0" w:line="240" w:lineRule="auto"/>
                  </w:pPr>
                </w:p>
              </w:tc>
              <w:tc>
                <w:tcPr>
                  <w:tcW w:w="5220" w:type="dxa"/>
                </w:tcPr>
                <w:p w14:paraId="6FF99166" w14:textId="77777777" w:rsidR="003C27B0" w:rsidRDefault="003C27B0">
                  <w:pPr>
                    <w:pStyle w:val="EmptyCellLayoutStyle"/>
                    <w:spacing w:after="0" w:line="240" w:lineRule="auto"/>
                  </w:pPr>
                </w:p>
              </w:tc>
              <w:tc>
                <w:tcPr>
                  <w:tcW w:w="359" w:type="dxa"/>
                </w:tcPr>
                <w:p w14:paraId="544BEC97" w14:textId="77777777" w:rsidR="003C27B0" w:rsidRDefault="003C27B0">
                  <w:pPr>
                    <w:pStyle w:val="EmptyCellLayoutStyle"/>
                    <w:spacing w:after="0" w:line="240" w:lineRule="auto"/>
                  </w:pPr>
                </w:p>
              </w:tc>
              <w:tc>
                <w:tcPr>
                  <w:tcW w:w="5220" w:type="dxa"/>
                </w:tcPr>
                <w:p w14:paraId="7FC0447A" w14:textId="77777777" w:rsidR="003C27B0" w:rsidRDefault="003C27B0">
                  <w:pPr>
                    <w:pStyle w:val="EmptyCellLayoutStyle"/>
                    <w:spacing w:after="0" w:line="240" w:lineRule="auto"/>
                  </w:pPr>
                </w:p>
              </w:tc>
              <w:tc>
                <w:tcPr>
                  <w:tcW w:w="180" w:type="dxa"/>
                  <w:tcBorders>
                    <w:right w:val="single" w:sz="15" w:space="0" w:color="000000"/>
                  </w:tcBorders>
                </w:tcPr>
                <w:p w14:paraId="0E10048B" w14:textId="77777777" w:rsidR="003C27B0" w:rsidRDefault="003C27B0">
                  <w:pPr>
                    <w:pStyle w:val="EmptyCellLayoutStyle"/>
                    <w:spacing w:after="0" w:line="240" w:lineRule="auto"/>
                  </w:pPr>
                </w:p>
              </w:tc>
            </w:tr>
            <w:tr w:rsidR="003C27B0" w14:paraId="4FEE53AD" w14:textId="77777777">
              <w:trPr>
                <w:trHeight w:val="360"/>
              </w:trPr>
              <w:tc>
                <w:tcPr>
                  <w:tcW w:w="180" w:type="dxa"/>
                  <w:tcBorders>
                    <w:left w:val="single" w:sz="15" w:space="0" w:color="000000"/>
                  </w:tcBorders>
                </w:tcPr>
                <w:p w14:paraId="4B3EC220" w14:textId="77777777" w:rsidR="003C27B0" w:rsidRDefault="003C27B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3"/>
                  </w:tblGrid>
                  <w:tr w:rsidR="003C27B0" w14:paraId="398E06F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1AA33B2" w14:textId="77777777" w:rsidR="003C27B0" w:rsidRDefault="00DD0155">
                        <w:pPr>
                          <w:spacing w:after="0" w:line="240" w:lineRule="auto"/>
                          <w:jc w:val="center"/>
                        </w:pPr>
                        <w:r>
                          <w:rPr>
                            <w:rFonts w:ascii="Arial" w:eastAsia="Arial" w:hAnsi="Arial"/>
                            <w:b/>
                            <w:color w:val="000000"/>
                            <w:sz w:val="16"/>
                          </w:rPr>
                          <w:t>Supervisor</w:t>
                        </w:r>
                      </w:p>
                    </w:tc>
                  </w:tr>
                </w:tbl>
                <w:p w14:paraId="18AECACA" w14:textId="77777777" w:rsidR="003C27B0" w:rsidRDefault="003C27B0">
                  <w:pPr>
                    <w:spacing w:after="0" w:line="240" w:lineRule="auto"/>
                  </w:pPr>
                </w:p>
              </w:tc>
              <w:tc>
                <w:tcPr>
                  <w:tcW w:w="359" w:type="dxa"/>
                </w:tcPr>
                <w:p w14:paraId="04A667AD" w14:textId="77777777" w:rsidR="003C27B0" w:rsidRDefault="003C27B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1"/>
                  </w:tblGrid>
                  <w:tr w:rsidR="003C27B0" w14:paraId="0CB30AE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EE4057A" w14:textId="77777777" w:rsidR="003C27B0" w:rsidRDefault="00DD0155">
                        <w:pPr>
                          <w:spacing w:after="0" w:line="240" w:lineRule="auto"/>
                          <w:jc w:val="center"/>
                        </w:pPr>
                        <w:r>
                          <w:rPr>
                            <w:rFonts w:ascii="Arial" w:eastAsia="Arial" w:hAnsi="Arial"/>
                            <w:b/>
                            <w:color w:val="000000"/>
                            <w:sz w:val="16"/>
                          </w:rPr>
                          <w:t>Date</w:t>
                        </w:r>
                      </w:p>
                    </w:tc>
                  </w:tr>
                </w:tbl>
                <w:p w14:paraId="4BB67492" w14:textId="77777777" w:rsidR="003C27B0" w:rsidRDefault="003C27B0">
                  <w:pPr>
                    <w:spacing w:after="0" w:line="240" w:lineRule="auto"/>
                  </w:pPr>
                </w:p>
              </w:tc>
              <w:tc>
                <w:tcPr>
                  <w:tcW w:w="180" w:type="dxa"/>
                  <w:tcBorders>
                    <w:right w:val="single" w:sz="15" w:space="0" w:color="000000"/>
                  </w:tcBorders>
                </w:tcPr>
                <w:p w14:paraId="31A2DC68" w14:textId="77777777" w:rsidR="003C27B0" w:rsidRDefault="003C27B0">
                  <w:pPr>
                    <w:pStyle w:val="EmptyCellLayoutStyle"/>
                    <w:spacing w:after="0" w:line="240" w:lineRule="auto"/>
                  </w:pPr>
                </w:p>
              </w:tc>
            </w:tr>
            <w:tr w:rsidR="003C27B0" w14:paraId="7B8E9A66" w14:textId="77777777">
              <w:trPr>
                <w:trHeight w:val="214"/>
              </w:trPr>
              <w:tc>
                <w:tcPr>
                  <w:tcW w:w="180" w:type="dxa"/>
                  <w:tcBorders>
                    <w:left w:val="single" w:sz="15" w:space="0" w:color="000000"/>
                    <w:bottom w:val="single" w:sz="15" w:space="0" w:color="000000"/>
                  </w:tcBorders>
                </w:tcPr>
                <w:p w14:paraId="050D0225" w14:textId="77777777" w:rsidR="003C27B0" w:rsidRDefault="003C27B0">
                  <w:pPr>
                    <w:pStyle w:val="EmptyCellLayoutStyle"/>
                    <w:spacing w:after="0" w:line="240" w:lineRule="auto"/>
                  </w:pPr>
                </w:p>
              </w:tc>
              <w:tc>
                <w:tcPr>
                  <w:tcW w:w="5220" w:type="dxa"/>
                  <w:tcBorders>
                    <w:bottom w:val="single" w:sz="15" w:space="0" w:color="000000"/>
                  </w:tcBorders>
                </w:tcPr>
                <w:p w14:paraId="5F18074D" w14:textId="77777777" w:rsidR="003C27B0" w:rsidRDefault="003C27B0">
                  <w:pPr>
                    <w:pStyle w:val="EmptyCellLayoutStyle"/>
                    <w:spacing w:after="0" w:line="240" w:lineRule="auto"/>
                  </w:pPr>
                </w:p>
              </w:tc>
              <w:tc>
                <w:tcPr>
                  <w:tcW w:w="359" w:type="dxa"/>
                  <w:tcBorders>
                    <w:bottom w:val="single" w:sz="15" w:space="0" w:color="000000"/>
                  </w:tcBorders>
                </w:tcPr>
                <w:p w14:paraId="37DD0837" w14:textId="77777777" w:rsidR="003C27B0" w:rsidRDefault="003C27B0">
                  <w:pPr>
                    <w:pStyle w:val="EmptyCellLayoutStyle"/>
                    <w:spacing w:after="0" w:line="240" w:lineRule="auto"/>
                  </w:pPr>
                </w:p>
              </w:tc>
              <w:tc>
                <w:tcPr>
                  <w:tcW w:w="5220" w:type="dxa"/>
                  <w:tcBorders>
                    <w:bottom w:val="single" w:sz="15" w:space="0" w:color="000000"/>
                  </w:tcBorders>
                </w:tcPr>
                <w:p w14:paraId="3590E765" w14:textId="77777777" w:rsidR="003C27B0" w:rsidRDefault="003C27B0">
                  <w:pPr>
                    <w:pStyle w:val="EmptyCellLayoutStyle"/>
                    <w:spacing w:after="0" w:line="240" w:lineRule="auto"/>
                  </w:pPr>
                </w:p>
              </w:tc>
              <w:tc>
                <w:tcPr>
                  <w:tcW w:w="180" w:type="dxa"/>
                  <w:tcBorders>
                    <w:bottom w:val="single" w:sz="15" w:space="0" w:color="000000"/>
                    <w:right w:val="single" w:sz="15" w:space="0" w:color="000000"/>
                  </w:tcBorders>
                </w:tcPr>
                <w:p w14:paraId="1309D720" w14:textId="77777777" w:rsidR="003C27B0" w:rsidRDefault="003C27B0">
                  <w:pPr>
                    <w:pStyle w:val="EmptyCellLayoutStyle"/>
                    <w:spacing w:after="0" w:line="240" w:lineRule="auto"/>
                  </w:pPr>
                </w:p>
              </w:tc>
            </w:tr>
          </w:tbl>
          <w:p w14:paraId="28C6289A" w14:textId="77777777" w:rsidR="003C27B0" w:rsidRDefault="003C27B0">
            <w:pPr>
              <w:spacing w:after="0" w:line="240" w:lineRule="auto"/>
            </w:pPr>
          </w:p>
        </w:tc>
        <w:tc>
          <w:tcPr>
            <w:tcW w:w="179" w:type="dxa"/>
          </w:tcPr>
          <w:p w14:paraId="570C667D" w14:textId="77777777" w:rsidR="003C27B0" w:rsidRDefault="003C27B0">
            <w:pPr>
              <w:pStyle w:val="EmptyCellLayoutStyle"/>
              <w:spacing w:after="0" w:line="240" w:lineRule="auto"/>
            </w:pPr>
          </w:p>
        </w:tc>
      </w:tr>
      <w:tr w:rsidR="003C27B0" w14:paraId="1158FB82" w14:textId="77777777">
        <w:trPr>
          <w:trHeight w:val="99"/>
        </w:trPr>
        <w:tc>
          <w:tcPr>
            <w:tcW w:w="179" w:type="dxa"/>
          </w:tcPr>
          <w:p w14:paraId="3F3C057C" w14:textId="77777777" w:rsidR="003C27B0" w:rsidRDefault="003C27B0">
            <w:pPr>
              <w:pStyle w:val="EmptyCellLayoutStyle"/>
              <w:spacing w:after="0" w:line="240" w:lineRule="auto"/>
            </w:pPr>
          </w:p>
        </w:tc>
        <w:tc>
          <w:tcPr>
            <w:tcW w:w="0" w:type="dxa"/>
          </w:tcPr>
          <w:p w14:paraId="7CAB30D2" w14:textId="77777777" w:rsidR="003C27B0" w:rsidRDefault="003C27B0">
            <w:pPr>
              <w:pStyle w:val="EmptyCellLayoutStyle"/>
              <w:spacing w:after="0" w:line="240" w:lineRule="auto"/>
            </w:pPr>
          </w:p>
        </w:tc>
        <w:tc>
          <w:tcPr>
            <w:tcW w:w="0" w:type="dxa"/>
          </w:tcPr>
          <w:p w14:paraId="4E7CF321" w14:textId="77777777" w:rsidR="003C27B0" w:rsidRDefault="003C27B0">
            <w:pPr>
              <w:pStyle w:val="EmptyCellLayoutStyle"/>
              <w:spacing w:after="0" w:line="240" w:lineRule="auto"/>
            </w:pPr>
          </w:p>
        </w:tc>
        <w:tc>
          <w:tcPr>
            <w:tcW w:w="0" w:type="dxa"/>
          </w:tcPr>
          <w:p w14:paraId="2A882928" w14:textId="77777777" w:rsidR="003C27B0" w:rsidRDefault="003C27B0">
            <w:pPr>
              <w:pStyle w:val="EmptyCellLayoutStyle"/>
              <w:spacing w:after="0" w:line="240" w:lineRule="auto"/>
            </w:pPr>
          </w:p>
        </w:tc>
        <w:tc>
          <w:tcPr>
            <w:tcW w:w="0" w:type="dxa"/>
          </w:tcPr>
          <w:p w14:paraId="449FBA26" w14:textId="77777777" w:rsidR="003C27B0" w:rsidRDefault="003C27B0">
            <w:pPr>
              <w:pStyle w:val="EmptyCellLayoutStyle"/>
              <w:spacing w:after="0" w:line="240" w:lineRule="auto"/>
            </w:pPr>
          </w:p>
        </w:tc>
        <w:tc>
          <w:tcPr>
            <w:tcW w:w="0" w:type="dxa"/>
          </w:tcPr>
          <w:p w14:paraId="3EB51CBF" w14:textId="77777777" w:rsidR="003C27B0" w:rsidRDefault="003C27B0">
            <w:pPr>
              <w:pStyle w:val="EmptyCellLayoutStyle"/>
              <w:spacing w:after="0" w:line="240" w:lineRule="auto"/>
            </w:pPr>
          </w:p>
        </w:tc>
        <w:tc>
          <w:tcPr>
            <w:tcW w:w="0" w:type="dxa"/>
          </w:tcPr>
          <w:p w14:paraId="451C962A" w14:textId="77777777" w:rsidR="003C27B0" w:rsidRDefault="003C27B0">
            <w:pPr>
              <w:pStyle w:val="EmptyCellLayoutStyle"/>
              <w:spacing w:after="0" w:line="240" w:lineRule="auto"/>
            </w:pPr>
          </w:p>
        </w:tc>
        <w:tc>
          <w:tcPr>
            <w:tcW w:w="2505" w:type="dxa"/>
          </w:tcPr>
          <w:p w14:paraId="74B9ADBC" w14:textId="77777777" w:rsidR="003C27B0" w:rsidRDefault="003C27B0">
            <w:pPr>
              <w:pStyle w:val="EmptyCellLayoutStyle"/>
              <w:spacing w:after="0" w:line="240" w:lineRule="auto"/>
            </w:pPr>
          </w:p>
        </w:tc>
        <w:tc>
          <w:tcPr>
            <w:tcW w:w="6120" w:type="dxa"/>
          </w:tcPr>
          <w:p w14:paraId="124AF565" w14:textId="77777777" w:rsidR="003C27B0" w:rsidRDefault="003C27B0">
            <w:pPr>
              <w:pStyle w:val="EmptyCellLayoutStyle"/>
              <w:spacing w:after="0" w:line="240" w:lineRule="auto"/>
            </w:pPr>
          </w:p>
        </w:tc>
        <w:tc>
          <w:tcPr>
            <w:tcW w:w="2534" w:type="dxa"/>
          </w:tcPr>
          <w:p w14:paraId="60B4CCFA" w14:textId="77777777" w:rsidR="003C27B0" w:rsidRDefault="003C27B0">
            <w:pPr>
              <w:pStyle w:val="EmptyCellLayoutStyle"/>
              <w:spacing w:after="0" w:line="240" w:lineRule="auto"/>
            </w:pPr>
          </w:p>
        </w:tc>
        <w:tc>
          <w:tcPr>
            <w:tcW w:w="179" w:type="dxa"/>
          </w:tcPr>
          <w:p w14:paraId="13286FE2" w14:textId="77777777" w:rsidR="003C27B0" w:rsidRDefault="003C27B0">
            <w:pPr>
              <w:pStyle w:val="EmptyCellLayoutStyle"/>
              <w:spacing w:after="0" w:line="240" w:lineRule="auto"/>
            </w:pPr>
          </w:p>
        </w:tc>
      </w:tr>
      <w:tr w:rsidR="003C27B0" w14:paraId="7FBFAD70" w14:textId="77777777">
        <w:trPr>
          <w:trHeight w:val="360"/>
        </w:trPr>
        <w:tc>
          <w:tcPr>
            <w:tcW w:w="179" w:type="dxa"/>
          </w:tcPr>
          <w:p w14:paraId="1DB56BDE" w14:textId="77777777" w:rsidR="003C27B0" w:rsidRDefault="003C27B0">
            <w:pPr>
              <w:pStyle w:val="EmptyCellLayoutStyle"/>
              <w:spacing w:after="0" w:line="240" w:lineRule="auto"/>
            </w:pPr>
          </w:p>
        </w:tc>
        <w:tc>
          <w:tcPr>
            <w:tcW w:w="0" w:type="dxa"/>
          </w:tcPr>
          <w:p w14:paraId="53F7DB9E" w14:textId="77777777" w:rsidR="003C27B0" w:rsidRDefault="003C27B0">
            <w:pPr>
              <w:pStyle w:val="EmptyCellLayoutStyle"/>
              <w:spacing w:after="0" w:line="240" w:lineRule="auto"/>
            </w:pPr>
          </w:p>
        </w:tc>
        <w:tc>
          <w:tcPr>
            <w:tcW w:w="0" w:type="dxa"/>
          </w:tcPr>
          <w:p w14:paraId="66B13089" w14:textId="77777777" w:rsidR="003C27B0" w:rsidRDefault="003C27B0">
            <w:pPr>
              <w:pStyle w:val="EmptyCellLayoutStyle"/>
              <w:spacing w:after="0" w:line="240" w:lineRule="auto"/>
            </w:pPr>
          </w:p>
        </w:tc>
        <w:tc>
          <w:tcPr>
            <w:tcW w:w="0" w:type="dxa"/>
          </w:tcPr>
          <w:p w14:paraId="369FE671" w14:textId="77777777" w:rsidR="003C27B0" w:rsidRDefault="003C27B0">
            <w:pPr>
              <w:pStyle w:val="EmptyCellLayoutStyle"/>
              <w:spacing w:after="0" w:line="240" w:lineRule="auto"/>
            </w:pPr>
          </w:p>
        </w:tc>
        <w:tc>
          <w:tcPr>
            <w:tcW w:w="0" w:type="dxa"/>
          </w:tcPr>
          <w:p w14:paraId="2F583B64" w14:textId="77777777" w:rsidR="003C27B0" w:rsidRDefault="003C27B0">
            <w:pPr>
              <w:pStyle w:val="EmptyCellLayoutStyle"/>
              <w:spacing w:after="0" w:line="240" w:lineRule="auto"/>
            </w:pPr>
          </w:p>
        </w:tc>
        <w:tc>
          <w:tcPr>
            <w:tcW w:w="0" w:type="dxa"/>
          </w:tcPr>
          <w:p w14:paraId="66EB49F6" w14:textId="77777777" w:rsidR="003C27B0" w:rsidRDefault="003C27B0">
            <w:pPr>
              <w:pStyle w:val="EmptyCellLayoutStyle"/>
              <w:spacing w:after="0" w:line="240" w:lineRule="auto"/>
            </w:pPr>
          </w:p>
        </w:tc>
        <w:tc>
          <w:tcPr>
            <w:tcW w:w="0" w:type="dxa"/>
          </w:tcPr>
          <w:p w14:paraId="6B814C04" w14:textId="77777777" w:rsidR="003C27B0" w:rsidRDefault="003C27B0">
            <w:pPr>
              <w:pStyle w:val="EmptyCellLayoutStyle"/>
              <w:spacing w:after="0" w:line="240" w:lineRule="auto"/>
            </w:pPr>
          </w:p>
        </w:tc>
        <w:tc>
          <w:tcPr>
            <w:tcW w:w="2505" w:type="dxa"/>
          </w:tcPr>
          <w:p w14:paraId="5A4E13A3" w14:textId="77777777" w:rsidR="003C27B0" w:rsidRDefault="003C27B0">
            <w:pPr>
              <w:pStyle w:val="EmptyCellLayoutStyle"/>
              <w:spacing w:after="0" w:line="240" w:lineRule="auto"/>
            </w:pPr>
          </w:p>
        </w:tc>
        <w:tc>
          <w:tcPr>
            <w:tcW w:w="6120" w:type="dxa"/>
          </w:tcPr>
          <w:tbl>
            <w:tblPr>
              <w:tblW w:w="0" w:type="auto"/>
              <w:tblCellMar>
                <w:left w:w="0" w:type="dxa"/>
                <w:right w:w="0" w:type="dxa"/>
              </w:tblCellMar>
              <w:tblLook w:val="0000" w:firstRow="0" w:lastRow="0" w:firstColumn="0" w:lastColumn="0" w:noHBand="0" w:noVBand="0"/>
            </w:tblPr>
            <w:tblGrid>
              <w:gridCol w:w="6107"/>
            </w:tblGrid>
            <w:tr w:rsidR="003C27B0" w14:paraId="3A54CB4A" w14:textId="77777777">
              <w:trPr>
                <w:trHeight w:val="282"/>
              </w:trPr>
              <w:tc>
                <w:tcPr>
                  <w:tcW w:w="6120" w:type="dxa"/>
                  <w:tcBorders>
                    <w:top w:val="nil"/>
                    <w:left w:val="nil"/>
                    <w:bottom w:val="nil"/>
                    <w:right w:val="nil"/>
                  </w:tcBorders>
                  <w:tcMar>
                    <w:top w:w="39" w:type="dxa"/>
                    <w:left w:w="39" w:type="dxa"/>
                    <w:bottom w:w="39" w:type="dxa"/>
                    <w:right w:w="39" w:type="dxa"/>
                  </w:tcMar>
                </w:tcPr>
                <w:p w14:paraId="00543A7F" w14:textId="77777777" w:rsidR="003C27B0" w:rsidRDefault="00DD0155">
                  <w:pPr>
                    <w:spacing w:after="0" w:line="240" w:lineRule="auto"/>
                  </w:pPr>
                  <w:r>
                    <w:rPr>
                      <w:rFonts w:ascii="Arial" w:eastAsia="Arial" w:hAnsi="Arial"/>
                      <w:b/>
                      <w:color w:val="000000"/>
                      <w:u w:val="single"/>
                    </w:rPr>
                    <w:t>TO BE FILLED OUT BY APPOINTING AUTHORITY</w:t>
                  </w:r>
                </w:p>
              </w:tc>
            </w:tr>
          </w:tbl>
          <w:p w14:paraId="6207B5B7" w14:textId="77777777" w:rsidR="003C27B0" w:rsidRDefault="003C27B0">
            <w:pPr>
              <w:spacing w:after="0" w:line="240" w:lineRule="auto"/>
            </w:pPr>
          </w:p>
        </w:tc>
        <w:tc>
          <w:tcPr>
            <w:tcW w:w="2534" w:type="dxa"/>
          </w:tcPr>
          <w:p w14:paraId="5CD321EB" w14:textId="77777777" w:rsidR="003C27B0" w:rsidRDefault="003C27B0">
            <w:pPr>
              <w:pStyle w:val="EmptyCellLayoutStyle"/>
              <w:spacing w:after="0" w:line="240" w:lineRule="auto"/>
            </w:pPr>
          </w:p>
        </w:tc>
        <w:tc>
          <w:tcPr>
            <w:tcW w:w="179" w:type="dxa"/>
          </w:tcPr>
          <w:p w14:paraId="2AC9188D" w14:textId="77777777" w:rsidR="003C27B0" w:rsidRDefault="003C27B0">
            <w:pPr>
              <w:pStyle w:val="EmptyCellLayoutStyle"/>
              <w:spacing w:after="0" w:line="240" w:lineRule="auto"/>
            </w:pPr>
          </w:p>
        </w:tc>
      </w:tr>
      <w:tr w:rsidR="003C27B0" w14:paraId="48B7D396" w14:textId="77777777">
        <w:trPr>
          <w:trHeight w:val="174"/>
        </w:trPr>
        <w:tc>
          <w:tcPr>
            <w:tcW w:w="179" w:type="dxa"/>
          </w:tcPr>
          <w:p w14:paraId="776DA82E" w14:textId="77777777" w:rsidR="003C27B0" w:rsidRDefault="003C27B0">
            <w:pPr>
              <w:pStyle w:val="EmptyCellLayoutStyle"/>
              <w:spacing w:after="0" w:line="240" w:lineRule="auto"/>
            </w:pPr>
          </w:p>
        </w:tc>
        <w:tc>
          <w:tcPr>
            <w:tcW w:w="0" w:type="dxa"/>
          </w:tcPr>
          <w:p w14:paraId="44D9EEB6" w14:textId="77777777" w:rsidR="003C27B0" w:rsidRDefault="003C27B0">
            <w:pPr>
              <w:pStyle w:val="EmptyCellLayoutStyle"/>
              <w:spacing w:after="0" w:line="240" w:lineRule="auto"/>
            </w:pPr>
          </w:p>
        </w:tc>
        <w:tc>
          <w:tcPr>
            <w:tcW w:w="0" w:type="dxa"/>
          </w:tcPr>
          <w:p w14:paraId="77A79BA6" w14:textId="77777777" w:rsidR="003C27B0" w:rsidRDefault="003C27B0">
            <w:pPr>
              <w:pStyle w:val="EmptyCellLayoutStyle"/>
              <w:spacing w:after="0" w:line="240" w:lineRule="auto"/>
            </w:pPr>
          </w:p>
        </w:tc>
        <w:tc>
          <w:tcPr>
            <w:tcW w:w="0" w:type="dxa"/>
          </w:tcPr>
          <w:p w14:paraId="740B1FD8" w14:textId="77777777" w:rsidR="003C27B0" w:rsidRDefault="003C27B0">
            <w:pPr>
              <w:pStyle w:val="EmptyCellLayoutStyle"/>
              <w:spacing w:after="0" w:line="240" w:lineRule="auto"/>
            </w:pPr>
          </w:p>
        </w:tc>
        <w:tc>
          <w:tcPr>
            <w:tcW w:w="0" w:type="dxa"/>
          </w:tcPr>
          <w:p w14:paraId="69D19B13" w14:textId="77777777" w:rsidR="003C27B0" w:rsidRDefault="003C27B0">
            <w:pPr>
              <w:pStyle w:val="EmptyCellLayoutStyle"/>
              <w:spacing w:after="0" w:line="240" w:lineRule="auto"/>
            </w:pPr>
          </w:p>
        </w:tc>
        <w:tc>
          <w:tcPr>
            <w:tcW w:w="0" w:type="dxa"/>
          </w:tcPr>
          <w:p w14:paraId="2937209D" w14:textId="77777777" w:rsidR="003C27B0" w:rsidRDefault="003C27B0">
            <w:pPr>
              <w:pStyle w:val="EmptyCellLayoutStyle"/>
              <w:spacing w:after="0" w:line="240" w:lineRule="auto"/>
            </w:pPr>
          </w:p>
        </w:tc>
        <w:tc>
          <w:tcPr>
            <w:tcW w:w="0" w:type="dxa"/>
          </w:tcPr>
          <w:p w14:paraId="42EAF26A" w14:textId="77777777" w:rsidR="003C27B0" w:rsidRDefault="003C27B0">
            <w:pPr>
              <w:pStyle w:val="EmptyCellLayoutStyle"/>
              <w:spacing w:after="0" w:line="240" w:lineRule="auto"/>
            </w:pPr>
          </w:p>
        </w:tc>
        <w:tc>
          <w:tcPr>
            <w:tcW w:w="2505" w:type="dxa"/>
          </w:tcPr>
          <w:p w14:paraId="4A629C02" w14:textId="77777777" w:rsidR="003C27B0" w:rsidRDefault="003C27B0">
            <w:pPr>
              <w:pStyle w:val="EmptyCellLayoutStyle"/>
              <w:spacing w:after="0" w:line="240" w:lineRule="auto"/>
            </w:pPr>
          </w:p>
        </w:tc>
        <w:tc>
          <w:tcPr>
            <w:tcW w:w="6120" w:type="dxa"/>
          </w:tcPr>
          <w:p w14:paraId="4407C7DA" w14:textId="77777777" w:rsidR="003C27B0" w:rsidRDefault="003C27B0">
            <w:pPr>
              <w:pStyle w:val="EmptyCellLayoutStyle"/>
              <w:spacing w:after="0" w:line="240" w:lineRule="auto"/>
            </w:pPr>
          </w:p>
        </w:tc>
        <w:tc>
          <w:tcPr>
            <w:tcW w:w="2534" w:type="dxa"/>
          </w:tcPr>
          <w:p w14:paraId="798AC8D7" w14:textId="77777777" w:rsidR="003C27B0" w:rsidRDefault="003C27B0">
            <w:pPr>
              <w:pStyle w:val="EmptyCellLayoutStyle"/>
              <w:spacing w:after="0" w:line="240" w:lineRule="auto"/>
            </w:pPr>
          </w:p>
        </w:tc>
        <w:tc>
          <w:tcPr>
            <w:tcW w:w="179" w:type="dxa"/>
          </w:tcPr>
          <w:p w14:paraId="5C47C75B" w14:textId="77777777" w:rsidR="003C27B0" w:rsidRDefault="003C27B0">
            <w:pPr>
              <w:pStyle w:val="EmptyCellLayoutStyle"/>
              <w:spacing w:after="0" w:line="240" w:lineRule="auto"/>
            </w:pPr>
          </w:p>
        </w:tc>
      </w:tr>
      <w:tr w:rsidR="007F6535" w14:paraId="6B5779AD" w14:textId="77777777" w:rsidTr="007F6535">
        <w:tc>
          <w:tcPr>
            <w:tcW w:w="179" w:type="dxa"/>
          </w:tcPr>
          <w:p w14:paraId="4F3D000D" w14:textId="77777777" w:rsidR="003C27B0" w:rsidRDefault="003C27B0">
            <w:pPr>
              <w:pStyle w:val="EmptyCellLayoutStyle"/>
              <w:spacing w:after="0" w:line="240" w:lineRule="auto"/>
            </w:pPr>
          </w:p>
        </w:tc>
        <w:tc>
          <w:tcPr>
            <w:tcW w:w="0" w:type="dxa"/>
          </w:tcPr>
          <w:p w14:paraId="7237D567" w14:textId="77777777" w:rsidR="003C27B0" w:rsidRDefault="003C27B0">
            <w:pPr>
              <w:pStyle w:val="EmptyCellLayoutStyle"/>
              <w:spacing w:after="0" w:line="240" w:lineRule="auto"/>
            </w:pPr>
          </w:p>
        </w:tc>
        <w:tc>
          <w:tcPr>
            <w:tcW w:w="0" w:type="dxa"/>
          </w:tcPr>
          <w:p w14:paraId="6302B2B9" w14:textId="77777777" w:rsidR="003C27B0" w:rsidRDefault="003C27B0">
            <w:pPr>
              <w:pStyle w:val="EmptyCellLayoutStyle"/>
              <w:spacing w:after="0" w:line="240" w:lineRule="auto"/>
            </w:pPr>
          </w:p>
        </w:tc>
        <w:tc>
          <w:tcPr>
            <w:tcW w:w="0" w:type="dxa"/>
          </w:tcPr>
          <w:p w14:paraId="798F4908" w14:textId="77777777" w:rsidR="003C27B0" w:rsidRDefault="003C27B0">
            <w:pPr>
              <w:pStyle w:val="EmptyCellLayoutStyle"/>
              <w:spacing w:after="0" w:line="240" w:lineRule="auto"/>
            </w:pPr>
          </w:p>
        </w:tc>
        <w:tc>
          <w:tcPr>
            <w:tcW w:w="0" w:type="dxa"/>
          </w:tcPr>
          <w:p w14:paraId="08F1B258" w14:textId="77777777" w:rsidR="003C27B0" w:rsidRDefault="003C27B0">
            <w:pPr>
              <w:pStyle w:val="EmptyCellLayoutStyle"/>
              <w:spacing w:after="0" w:line="240" w:lineRule="auto"/>
            </w:pPr>
          </w:p>
        </w:tc>
        <w:tc>
          <w:tcPr>
            <w:tcW w:w="0" w:type="dxa"/>
          </w:tcPr>
          <w:p w14:paraId="3B5385F4" w14:textId="77777777" w:rsidR="003C27B0" w:rsidRDefault="003C27B0">
            <w:pPr>
              <w:pStyle w:val="EmptyCellLayoutStyle"/>
              <w:spacing w:after="0" w:line="240" w:lineRule="auto"/>
            </w:pPr>
          </w:p>
        </w:tc>
        <w:tc>
          <w:tcPr>
            <w:tcW w:w="0" w:type="dxa"/>
          </w:tcPr>
          <w:p w14:paraId="0E46AD06" w14:textId="77777777" w:rsidR="003C27B0" w:rsidRDefault="003C27B0">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32"/>
              <w:gridCol w:w="179"/>
            </w:tblGrid>
            <w:tr w:rsidR="003C27B0" w14:paraId="731F7CE6" w14:textId="77777777">
              <w:trPr>
                <w:trHeight w:val="180"/>
              </w:trPr>
              <w:tc>
                <w:tcPr>
                  <w:tcW w:w="180" w:type="dxa"/>
                  <w:tcBorders>
                    <w:top w:val="single" w:sz="15" w:space="0" w:color="000000"/>
                    <w:left w:val="single" w:sz="15" w:space="0" w:color="000000"/>
                  </w:tcBorders>
                </w:tcPr>
                <w:p w14:paraId="48686851" w14:textId="77777777" w:rsidR="003C27B0" w:rsidRDefault="003C27B0">
                  <w:pPr>
                    <w:pStyle w:val="EmptyCellLayoutStyle"/>
                    <w:spacing w:after="0" w:line="240" w:lineRule="auto"/>
                  </w:pPr>
                </w:p>
              </w:tc>
              <w:tc>
                <w:tcPr>
                  <w:tcW w:w="10800" w:type="dxa"/>
                  <w:tcBorders>
                    <w:top w:val="single" w:sz="15" w:space="0" w:color="000000"/>
                  </w:tcBorders>
                </w:tcPr>
                <w:p w14:paraId="6876BA8C" w14:textId="77777777" w:rsidR="003C27B0" w:rsidRDefault="003C27B0">
                  <w:pPr>
                    <w:pStyle w:val="EmptyCellLayoutStyle"/>
                    <w:spacing w:after="0" w:line="240" w:lineRule="auto"/>
                  </w:pPr>
                </w:p>
              </w:tc>
              <w:tc>
                <w:tcPr>
                  <w:tcW w:w="180" w:type="dxa"/>
                  <w:tcBorders>
                    <w:top w:val="single" w:sz="15" w:space="0" w:color="000000"/>
                    <w:right w:val="single" w:sz="15" w:space="0" w:color="000000"/>
                  </w:tcBorders>
                </w:tcPr>
                <w:p w14:paraId="2DDF85DF" w14:textId="77777777" w:rsidR="003C27B0" w:rsidRDefault="003C27B0">
                  <w:pPr>
                    <w:pStyle w:val="EmptyCellLayoutStyle"/>
                    <w:spacing w:after="0" w:line="240" w:lineRule="auto"/>
                  </w:pPr>
                </w:p>
              </w:tc>
            </w:tr>
            <w:tr w:rsidR="003C27B0" w14:paraId="128EAE79" w14:textId="77777777">
              <w:trPr>
                <w:trHeight w:val="270"/>
              </w:trPr>
              <w:tc>
                <w:tcPr>
                  <w:tcW w:w="180" w:type="dxa"/>
                  <w:tcBorders>
                    <w:left w:val="single" w:sz="15" w:space="0" w:color="000000"/>
                  </w:tcBorders>
                </w:tcPr>
                <w:p w14:paraId="1A0768EF" w14:textId="77777777" w:rsidR="003C27B0" w:rsidRDefault="003C27B0">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2"/>
                  </w:tblGrid>
                  <w:tr w:rsidR="003C27B0" w14:paraId="334A0535" w14:textId="77777777">
                    <w:trPr>
                      <w:trHeight w:val="192"/>
                    </w:trPr>
                    <w:tc>
                      <w:tcPr>
                        <w:tcW w:w="10800" w:type="dxa"/>
                        <w:tcBorders>
                          <w:top w:val="nil"/>
                          <w:left w:val="nil"/>
                          <w:bottom w:val="nil"/>
                          <w:right w:val="nil"/>
                        </w:tcBorders>
                        <w:tcMar>
                          <w:top w:w="39" w:type="dxa"/>
                          <w:left w:w="39" w:type="dxa"/>
                          <w:bottom w:w="39" w:type="dxa"/>
                          <w:right w:w="39" w:type="dxa"/>
                        </w:tcMar>
                      </w:tcPr>
                      <w:p w14:paraId="29516986" w14:textId="77777777" w:rsidR="003C27B0" w:rsidRDefault="00DD0155">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39B69FB1" w14:textId="77777777" w:rsidR="003C27B0" w:rsidRDefault="003C27B0">
                  <w:pPr>
                    <w:spacing w:after="0" w:line="240" w:lineRule="auto"/>
                  </w:pPr>
                </w:p>
              </w:tc>
              <w:tc>
                <w:tcPr>
                  <w:tcW w:w="180" w:type="dxa"/>
                  <w:tcBorders>
                    <w:right w:val="single" w:sz="15" w:space="0" w:color="000000"/>
                  </w:tcBorders>
                </w:tcPr>
                <w:p w14:paraId="2E19102F" w14:textId="77777777" w:rsidR="003C27B0" w:rsidRDefault="003C27B0">
                  <w:pPr>
                    <w:pStyle w:val="EmptyCellLayoutStyle"/>
                    <w:spacing w:after="0" w:line="240" w:lineRule="auto"/>
                  </w:pPr>
                </w:p>
              </w:tc>
            </w:tr>
            <w:tr w:rsidR="003C27B0" w14:paraId="79D7CE00" w14:textId="77777777">
              <w:trPr>
                <w:trHeight w:val="89"/>
              </w:trPr>
              <w:tc>
                <w:tcPr>
                  <w:tcW w:w="180" w:type="dxa"/>
                  <w:tcBorders>
                    <w:left w:val="single" w:sz="15" w:space="0" w:color="000000"/>
                  </w:tcBorders>
                </w:tcPr>
                <w:p w14:paraId="06C811CE" w14:textId="77777777" w:rsidR="003C27B0" w:rsidRDefault="003C27B0">
                  <w:pPr>
                    <w:pStyle w:val="EmptyCellLayoutStyle"/>
                    <w:spacing w:after="0" w:line="240" w:lineRule="auto"/>
                  </w:pPr>
                </w:p>
              </w:tc>
              <w:tc>
                <w:tcPr>
                  <w:tcW w:w="10800" w:type="dxa"/>
                </w:tcPr>
                <w:p w14:paraId="445FC801" w14:textId="77777777" w:rsidR="003C27B0" w:rsidRDefault="003C27B0">
                  <w:pPr>
                    <w:pStyle w:val="EmptyCellLayoutStyle"/>
                    <w:spacing w:after="0" w:line="240" w:lineRule="auto"/>
                  </w:pPr>
                </w:p>
              </w:tc>
              <w:tc>
                <w:tcPr>
                  <w:tcW w:w="180" w:type="dxa"/>
                  <w:tcBorders>
                    <w:right w:val="single" w:sz="15" w:space="0" w:color="000000"/>
                  </w:tcBorders>
                </w:tcPr>
                <w:p w14:paraId="2988A2BC" w14:textId="77777777" w:rsidR="003C27B0" w:rsidRDefault="003C27B0">
                  <w:pPr>
                    <w:pStyle w:val="EmptyCellLayoutStyle"/>
                    <w:spacing w:after="0" w:line="240" w:lineRule="auto"/>
                  </w:pPr>
                </w:p>
              </w:tc>
            </w:tr>
            <w:tr w:rsidR="003C27B0" w14:paraId="7495B648" w14:textId="77777777">
              <w:trPr>
                <w:trHeight w:val="290"/>
              </w:trPr>
              <w:tc>
                <w:tcPr>
                  <w:tcW w:w="180" w:type="dxa"/>
                  <w:tcBorders>
                    <w:left w:val="single" w:sz="15" w:space="0" w:color="000000"/>
                  </w:tcBorders>
                </w:tcPr>
                <w:p w14:paraId="6706CFAE" w14:textId="77777777" w:rsidR="003C27B0" w:rsidRDefault="003C27B0">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2"/>
                  </w:tblGrid>
                  <w:tr w:rsidR="003C27B0" w14:paraId="21352337" w14:textId="77777777">
                    <w:trPr>
                      <w:trHeight w:val="212"/>
                    </w:trPr>
                    <w:tc>
                      <w:tcPr>
                        <w:tcW w:w="10800" w:type="dxa"/>
                        <w:tcBorders>
                          <w:top w:val="nil"/>
                          <w:left w:val="nil"/>
                          <w:bottom w:val="nil"/>
                          <w:right w:val="nil"/>
                        </w:tcBorders>
                        <w:tcMar>
                          <w:top w:w="39" w:type="dxa"/>
                          <w:left w:w="39" w:type="dxa"/>
                          <w:bottom w:w="39" w:type="dxa"/>
                          <w:right w:w="39" w:type="dxa"/>
                        </w:tcMar>
                      </w:tcPr>
                      <w:p w14:paraId="0B5A45D1" w14:textId="77777777" w:rsidR="003C27B0" w:rsidRDefault="00DD0155">
                        <w:pPr>
                          <w:spacing w:after="0" w:line="240" w:lineRule="auto"/>
                        </w:pPr>
                        <w:r>
                          <w:rPr>
                            <w:rFonts w:ascii="Arial" w:eastAsia="Arial" w:hAnsi="Arial"/>
                            <w:color w:val="000000"/>
                          </w:rPr>
                          <w:t>N/A</w:t>
                        </w:r>
                      </w:p>
                    </w:tc>
                  </w:tr>
                </w:tbl>
                <w:p w14:paraId="0E94C8FA" w14:textId="77777777" w:rsidR="003C27B0" w:rsidRDefault="003C27B0">
                  <w:pPr>
                    <w:spacing w:after="0" w:line="240" w:lineRule="auto"/>
                  </w:pPr>
                </w:p>
              </w:tc>
              <w:tc>
                <w:tcPr>
                  <w:tcW w:w="180" w:type="dxa"/>
                  <w:tcBorders>
                    <w:right w:val="single" w:sz="15" w:space="0" w:color="000000"/>
                  </w:tcBorders>
                </w:tcPr>
                <w:p w14:paraId="7CEEEA0C" w14:textId="77777777" w:rsidR="003C27B0" w:rsidRDefault="003C27B0">
                  <w:pPr>
                    <w:pStyle w:val="EmptyCellLayoutStyle"/>
                    <w:spacing w:after="0" w:line="240" w:lineRule="auto"/>
                  </w:pPr>
                </w:p>
              </w:tc>
            </w:tr>
            <w:tr w:rsidR="003C27B0" w14:paraId="3CC008CD" w14:textId="77777777">
              <w:trPr>
                <w:trHeight w:val="69"/>
              </w:trPr>
              <w:tc>
                <w:tcPr>
                  <w:tcW w:w="180" w:type="dxa"/>
                  <w:tcBorders>
                    <w:left w:val="single" w:sz="15" w:space="0" w:color="000000"/>
                    <w:bottom w:val="single" w:sz="15" w:space="0" w:color="000000"/>
                  </w:tcBorders>
                </w:tcPr>
                <w:p w14:paraId="2E7EE5F6" w14:textId="77777777" w:rsidR="003C27B0" w:rsidRDefault="003C27B0">
                  <w:pPr>
                    <w:pStyle w:val="EmptyCellLayoutStyle"/>
                    <w:spacing w:after="0" w:line="240" w:lineRule="auto"/>
                  </w:pPr>
                </w:p>
              </w:tc>
              <w:tc>
                <w:tcPr>
                  <w:tcW w:w="10800" w:type="dxa"/>
                  <w:tcBorders>
                    <w:bottom w:val="single" w:sz="15" w:space="0" w:color="000000"/>
                  </w:tcBorders>
                </w:tcPr>
                <w:p w14:paraId="5548E74E" w14:textId="77777777" w:rsidR="003C27B0" w:rsidRDefault="003C27B0">
                  <w:pPr>
                    <w:pStyle w:val="EmptyCellLayoutStyle"/>
                    <w:spacing w:after="0" w:line="240" w:lineRule="auto"/>
                  </w:pPr>
                </w:p>
              </w:tc>
              <w:tc>
                <w:tcPr>
                  <w:tcW w:w="180" w:type="dxa"/>
                  <w:tcBorders>
                    <w:bottom w:val="single" w:sz="15" w:space="0" w:color="000000"/>
                    <w:right w:val="single" w:sz="15" w:space="0" w:color="000000"/>
                  </w:tcBorders>
                </w:tcPr>
                <w:p w14:paraId="68DE8C7A" w14:textId="77777777" w:rsidR="003C27B0" w:rsidRDefault="003C27B0">
                  <w:pPr>
                    <w:pStyle w:val="EmptyCellLayoutStyle"/>
                    <w:spacing w:after="0" w:line="240" w:lineRule="auto"/>
                  </w:pPr>
                </w:p>
              </w:tc>
            </w:tr>
          </w:tbl>
          <w:p w14:paraId="2E1E6A34" w14:textId="77777777" w:rsidR="003C27B0" w:rsidRDefault="003C27B0">
            <w:pPr>
              <w:spacing w:after="0" w:line="240" w:lineRule="auto"/>
            </w:pPr>
          </w:p>
        </w:tc>
        <w:tc>
          <w:tcPr>
            <w:tcW w:w="179" w:type="dxa"/>
          </w:tcPr>
          <w:p w14:paraId="572CC391" w14:textId="77777777" w:rsidR="003C27B0" w:rsidRDefault="003C27B0">
            <w:pPr>
              <w:pStyle w:val="EmptyCellLayoutStyle"/>
              <w:spacing w:after="0" w:line="240" w:lineRule="auto"/>
            </w:pPr>
          </w:p>
        </w:tc>
      </w:tr>
      <w:tr w:rsidR="003C27B0" w14:paraId="2B2918C1" w14:textId="77777777">
        <w:trPr>
          <w:trHeight w:val="114"/>
        </w:trPr>
        <w:tc>
          <w:tcPr>
            <w:tcW w:w="179" w:type="dxa"/>
          </w:tcPr>
          <w:p w14:paraId="15E3C02F" w14:textId="77777777" w:rsidR="003C27B0" w:rsidRDefault="003C27B0">
            <w:pPr>
              <w:pStyle w:val="EmptyCellLayoutStyle"/>
              <w:spacing w:after="0" w:line="240" w:lineRule="auto"/>
            </w:pPr>
          </w:p>
        </w:tc>
        <w:tc>
          <w:tcPr>
            <w:tcW w:w="0" w:type="dxa"/>
          </w:tcPr>
          <w:p w14:paraId="5D5098EC" w14:textId="77777777" w:rsidR="003C27B0" w:rsidRDefault="003C27B0">
            <w:pPr>
              <w:pStyle w:val="EmptyCellLayoutStyle"/>
              <w:spacing w:after="0" w:line="240" w:lineRule="auto"/>
            </w:pPr>
          </w:p>
        </w:tc>
        <w:tc>
          <w:tcPr>
            <w:tcW w:w="0" w:type="dxa"/>
          </w:tcPr>
          <w:p w14:paraId="78078B5E" w14:textId="77777777" w:rsidR="003C27B0" w:rsidRDefault="003C27B0">
            <w:pPr>
              <w:pStyle w:val="EmptyCellLayoutStyle"/>
              <w:spacing w:after="0" w:line="240" w:lineRule="auto"/>
            </w:pPr>
          </w:p>
        </w:tc>
        <w:tc>
          <w:tcPr>
            <w:tcW w:w="0" w:type="dxa"/>
          </w:tcPr>
          <w:p w14:paraId="547A9C18" w14:textId="77777777" w:rsidR="003C27B0" w:rsidRDefault="003C27B0">
            <w:pPr>
              <w:pStyle w:val="EmptyCellLayoutStyle"/>
              <w:spacing w:after="0" w:line="240" w:lineRule="auto"/>
            </w:pPr>
          </w:p>
        </w:tc>
        <w:tc>
          <w:tcPr>
            <w:tcW w:w="0" w:type="dxa"/>
          </w:tcPr>
          <w:p w14:paraId="7EC323CD" w14:textId="77777777" w:rsidR="003C27B0" w:rsidRDefault="003C27B0">
            <w:pPr>
              <w:pStyle w:val="EmptyCellLayoutStyle"/>
              <w:spacing w:after="0" w:line="240" w:lineRule="auto"/>
            </w:pPr>
          </w:p>
        </w:tc>
        <w:tc>
          <w:tcPr>
            <w:tcW w:w="0" w:type="dxa"/>
          </w:tcPr>
          <w:p w14:paraId="1F415C92" w14:textId="77777777" w:rsidR="003C27B0" w:rsidRDefault="003C27B0">
            <w:pPr>
              <w:pStyle w:val="EmptyCellLayoutStyle"/>
              <w:spacing w:after="0" w:line="240" w:lineRule="auto"/>
            </w:pPr>
          </w:p>
        </w:tc>
        <w:tc>
          <w:tcPr>
            <w:tcW w:w="0" w:type="dxa"/>
          </w:tcPr>
          <w:p w14:paraId="29891280" w14:textId="77777777" w:rsidR="003C27B0" w:rsidRDefault="003C27B0">
            <w:pPr>
              <w:pStyle w:val="EmptyCellLayoutStyle"/>
              <w:spacing w:after="0" w:line="240" w:lineRule="auto"/>
            </w:pPr>
          </w:p>
        </w:tc>
        <w:tc>
          <w:tcPr>
            <w:tcW w:w="2505" w:type="dxa"/>
          </w:tcPr>
          <w:p w14:paraId="0A977A97" w14:textId="77777777" w:rsidR="003C27B0" w:rsidRDefault="003C27B0">
            <w:pPr>
              <w:pStyle w:val="EmptyCellLayoutStyle"/>
              <w:spacing w:after="0" w:line="240" w:lineRule="auto"/>
            </w:pPr>
          </w:p>
        </w:tc>
        <w:tc>
          <w:tcPr>
            <w:tcW w:w="6120" w:type="dxa"/>
          </w:tcPr>
          <w:p w14:paraId="7046AE45" w14:textId="77777777" w:rsidR="003C27B0" w:rsidRDefault="003C27B0">
            <w:pPr>
              <w:pStyle w:val="EmptyCellLayoutStyle"/>
              <w:spacing w:after="0" w:line="240" w:lineRule="auto"/>
            </w:pPr>
          </w:p>
        </w:tc>
        <w:tc>
          <w:tcPr>
            <w:tcW w:w="2534" w:type="dxa"/>
          </w:tcPr>
          <w:p w14:paraId="62988ED7" w14:textId="77777777" w:rsidR="003C27B0" w:rsidRDefault="003C27B0">
            <w:pPr>
              <w:pStyle w:val="EmptyCellLayoutStyle"/>
              <w:spacing w:after="0" w:line="240" w:lineRule="auto"/>
            </w:pPr>
          </w:p>
        </w:tc>
        <w:tc>
          <w:tcPr>
            <w:tcW w:w="179" w:type="dxa"/>
          </w:tcPr>
          <w:p w14:paraId="11ACBF07" w14:textId="77777777" w:rsidR="003C27B0" w:rsidRDefault="003C27B0">
            <w:pPr>
              <w:pStyle w:val="EmptyCellLayoutStyle"/>
              <w:spacing w:after="0" w:line="240" w:lineRule="auto"/>
            </w:pPr>
          </w:p>
        </w:tc>
      </w:tr>
      <w:tr w:rsidR="007F6535" w14:paraId="28E12C16" w14:textId="77777777" w:rsidTr="007F6535">
        <w:tc>
          <w:tcPr>
            <w:tcW w:w="179" w:type="dxa"/>
          </w:tcPr>
          <w:p w14:paraId="62A77A34" w14:textId="77777777" w:rsidR="003C27B0" w:rsidRDefault="003C27B0">
            <w:pPr>
              <w:pStyle w:val="EmptyCellLayoutStyle"/>
              <w:spacing w:after="0" w:line="240" w:lineRule="auto"/>
            </w:pPr>
          </w:p>
        </w:tc>
        <w:tc>
          <w:tcPr>
            <w:tcW w:w="0" w:type="dxa"/>
          </w:tcPr>
          <w:p w14:paraId="4E0811C7" w14:textId="77777777" w:rsidR="003C27B0" w:rsidRDefault="003C27B0">
            <w:pPr>
              <w:pStyle w:val="EmptyCellLayoutStyle"/>
              <w:spacing w:after="0" w:line="240" w:lineRule="auto"/>
            </w:pPr>
          </w:p>
        </w:tc>
        <w:tc>
          <w:tcPr>
            <w:tcW w:w="0" w:type="dxa"/>
          </w:tcPr>
          <w:p w14:paraId="269EE6EC" w14:textId="77777777" w:rsidR="003C27B0" w:rsidRDefault="003C27B0">
            <w:pPr>
              <w:pStyle w:val="EmptyCellLayoutStyle"/>
              <w:spacing w:after="0" w:line="240" w:lineRule="auto"/>
            </w:pPr>
          </w:p>
        </w:tc>
        <w:tc>
          <w:tcPr>
            <w:tcW w:w="0" w:type="dxa"/>
          </w:tcPr>
          <w:p w14:paraId="390DA73A" w14:textId="77777777" w:rsidR="003C27B0" w:rsidRDefault="003C27B0">
            <w:pPr>
              <w:pStyle w:val="EmptyCellLayoutStyle"/>
              <w:spacing w:after="0" w:line="240" w:lineRule="auto"/>
            </w:pPr>
          </w:p>
        </w:tc>
        <w:tc>
          <w:tcPr>
            <w:tcW w:w="0" w:type="dxa"/>
          </w:tcPr>
          <w:p w14:paraId="5BD53E73" w14:textId="77777777" w:rsidR="003C27B0" w:rsidRDefault="003C27B0">
            <w:pPr>
              <w:pStyle w:val="EmptyCellLayoutStyle"/>
              <w:spacing w:after="0" w:line="240" w:lineRule="auto"/>
            </w:pPr>
          </w:p>
        </w:tc>
        <w:tc>
          <w:tcPr>
            <w:tcW w:w="0" w:type="dxa"/>
          </w:tcPr>
          <w:p w14:paraId="1EC9AE93" w14:textId="77777777" w:rsidR="003C27B0" w:rsidRDefault="003C27B0">
            <w:pPr>
              <w:pStyle w:val="EmptyCellLayoutStyle"/>
              <w:spacing w:after="0" w:line="240" w:lineRule="auto"/>
            </w:pPr>
          </w:p>
        </w:tc>
        <w:tc>
          <w:tcPr>
            <w:tcW w:w="0" w:type="dxa"/>
          </w:tcPr>
          <w:p w14:paraId="3A3B0D5A" w14:textId="77777777" w:rsidR="003C27B0" w:rsidRDefault="003C27B0">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188"/>
              <w:gridCol w:w="356"/>
              <w:gridCol w:w="5188"/>
              <w:gridCol w:w="179"/>
            </w:tblGrid>
            <w:tr w:rsidR="003C27B0" w14:paraId="62FDA74C" w14:textId="77777777">
              <w:trPr>
                <w:trHeight w:val="180"/>
              </w:trPr>
              <w:tc>
                <w:tcPr>
                  <w:tcW w:w="180" w:type="dxa"/>
                  <w:tcBorders>
                    <w:top w:val="single" w:sz="15" w:space="0" w:color="000000"/>
                    <w:left w:val="single" w:sz="15" w:space="0" w:color="000000"/>
                  </w:tcBorders>
                </w:tcPr>
                <w:p w14:paraId="067C0845" w14:textId="77777777" w:rsidR="003C27B0" w:rsidRDefault="003C27B0">
                  <w:pPr>
                    <w:pStyle w:val="EmptyCellLayoutStyle"/>
                    <w:spacing w:after="0" w:line="240" w:lineRule="auto"/>
                  </w:pPr>
                </w:p>
              </w:tc>
              <w:tc>
                <w:tcPr>
                  <w:tcW w:w="5220" w:type="dxa"/>
                  <w:tcBorders>
                    <w:top w:val="single" w:sz="15" w:space="0" w:color="000000"/>
                  </w:tcBorders>
                </w:tcPr>
                <w:p w14:paraId="5F55F8FC" w14:textId="77777777" w:rsidR="003C27B0" w:rsidRDefault="003C27B0">
                  <w:pPr>
                    <w:pStyle w:val="EmptyCellLayoutStyle"/>
                    <w:spacing w:after="0" w:line="240" w:lineRule="auto"/>
                  </w:pPr>
                </w:p>
              </w:tc>
              <w:tc>
                <w:tcPr>
                  <w:tcW w:w="359" w:type="dxa"/>
                  <w:tcBorders>
                    <w:top w:val="single" w:sz="15" w:space="0" w:color="000000"/>
                  </w:tcBorders>
                </w:tcPr>
                <w:p w14:paraId="003DC50D" w14:textId="77777777" w:rsidR="003C27B0" w:rsidRDefault="003C27B0">
                  <w:pPr>
                    <w:pStyle w:val="EmptyCellLayoutStyle"/>
                    <w:spacing w:after="0" w:line="240" w:lineRule="auto"/>
                  </w:pPr>
                </w:p>
              </w:tc>
              <w:tc>
                <w:tcPr>
                  <w:tcW w:w="5220" w:type="dxa"/>
                  <w:tcBorders>
                    <w:top w:val="single" w:sz="15" w:space="0" w:color="000000"/>
                  </w:tcBorders>
                </w:tcPr>
                <w:p w14:paraId="5CBD2D9B" w14:textId="77777777" w:rsidR="003C27B0" w:rsidRDefault="003C27B0">
                  <w:pPr>
                    <w:pStyle w:val="EmptyCellLayoutStyle"/>
                    <w:spacing w:after="0" w:line="240" w:lineRule="auto"/>
                  </w:pPr>
                </w:p>
              </w:tc>
              <w:tc>
                <w:tcPr>
                  <w:tcW w:w="180" w:type="dxa"/>
                  <w:tcBorders>
                    <w:top w:val="single" w:sz="15" w:space="0" w:color="000000"/>
                    <w:right w:val="single" w:sz="15" w:space="0" w:color="000000"/>
                  </w:tcBorders>
                </w:tcPr>
                <w:p w14:paraId="608B81C1" w14:textId="77777777" w:rsidR="003C27B0" w:rsidRDefault="003C27B0">
                  <w:pPr>
                    <w:pStyle w:val="EmptyCellLayoutStyle"/>
                    <w:spacing w:after="0" w:line="240" w:lineRule="auto"/>
                  </w:pPr>
                </w:p>
              </w:tc>
            </w:tr>
            <w:tr w:rsidR="007F6535" w14:paraId="6C38805A" w14:textId="77777777" w:rsidTr="007F6535">
              <w:trPr>
                <w:trHeight w:val="359"/>
              </w:trPr>
              <w:tc>
                <w:tcPr>
                  <w:tcW w:w="180" w:type="dxa"/>
                  <w:tcBorders>
                    <w:left w:val="single" w:sz="15" w:space="0" w:color="000000"/>
                  </w:tcBorders>
                </w:tcPr>
                <w:p w14:paraId="3807F4D0" w14:textId="77777777" w:rsidR="003C27B0" w:rsidRDefault="003C27B0">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2"/>
                  </w:tblGrid>
                  <w:tr w:rsidR="003C27B0" w14:paraId="6AD63620" w14:textId="77777777">
                    <w:trPr>
                      <w:trHeight w:val="282"/>
                    </w:trPr>
                    <w:tc>
                      <w:tcPr>
                        <w:tcW w:w="10800" w:type="dxa"/>
                        <w:tcBorders>
                          <w:top w:val="nil"/>
                          <w:left w:val="nil"/>
                          <w:bottom w:val="nil"/>
                          <w:right w:val="nil"/>
                        </w:tcBorders>
                        <w:tcMar>
                          <w:top w:w="39" w:type="dxa"/>
                          <w:left w:w="39" w:type="dxa"/>
                          <w:bottom w:w="39" w:type="dxa"/>
                          <w:right w:w="39" w:type="dxa"/>
                        </w:tcMar>
                      </w:tcPr>
                      <w:p w14:paraId="2447A01D" w14:textId="77777777" w:rsidR="003C27B0" w:rsidRDefault="00DD0155">
                        <w:pPr>
                          <w:spacing w:after="0" w:line="240" w:lineRule="auto"/>
                        </w:pPr>
                        <w:r>
                          <w:rPr>
                            <w:rFonts w:ascii="Arial" w:eastAsia="Arial" w:hAnsi="Arial"/>
                            <w:b/>
                            <w:i/>
                            <w:color w:val="000000"/>
                          </w:rPr>
                          <w:t>I certify that the entries on these pages are accurate and complete.</w:t>
                        </w:r>
                      </w:p>
                    </w:tc>
                  </w:tr>
                </w:tbl>
                <w:p w14:paraId="36E74F4E" w14:textId="77777777" w:rsidR="003C27B0" w:rsidRDefault="003C27B0">
                  <w:pPr>
                    <w:spacing w:after="0" w:line="240" w:lineRule="auto"/>
                  </w:pPr>
                </w:p>
              </w:tc>
              <w:tc>
                <w:tcPr>
                  <w:tcW w:w="180" w:type="dxa"/>
                  <w:tcBorders>
                    <w:right w:val="single" w:sz="15" w:space="0" w:color="000000"/>
                  </w:tcBorders>
                </w:tcPr>
                <w:p w14:paraId="3BDB6EDA" w14:textId="77777777" w:rsidR="003C27B0" w:rsidRDefault="003C27B0">
                  <w:pPr>
                    <w:pStyle w:val="EmptyCellLayoutStyle"/>
                    <w:spacing w:after="0" w:line="240" w:lineRule="auto"/>
                  </w:pPr>
                </w:p>
              </w:tc>
            </w:tr>
            <w:tr w:rsidR="003C27B0" w14:paraId="625D7E75" w14:textId="77777777">
              <w:trPr>
                <w:trHeight w:val="180"/>
              </w:trPr>
              <w:tc>
                <w:tcPr>
                  <w:tcW w:w="180" w:type="dxa"/>
                  <w:tcBorders>
                    <w:left w:val="single" w:sz="15" w:space="0" w:color="000000"/>
                  </w:tcBorders>
                </w:tcPr>
                <w:p w14:paraId="4EA0F0C2" w14:textId="77777777" w:rsidR="003C27B0" w:rsidRDefault="003C27B0">
                  <w:pPr>
                    <w:pStyle w:val="EmptyCellLayoutStyle"/>
                    <w:spacing w:after="0" w:line="240" w:lineRule="auto"/>
                  </w:pPr>
                </w:p>
              </w:tc>
              <w:tc>
                <w:tcPr>
                  <w:tcW w:w="5220" w:type="dxa"/>
                </w:tcPr>
                <w:p w14:paraId="0F412A41" w14:textId="77777777" w:rsidR="003C27B0" w:rsidRDefault="003C27B0">
                  <w:pPr>
                    <w:pStyle w:val="EmptyCellLayoutStyle"/>
                    <w:spacing w:after="0" w:line="240" w:lineRule="auto"/>
                  </w:pPr>
                </w:p>
              </w:tc>
              <w:tc>
                <w:tcPr>
                  <w:tcW w:w="359" w:type="dxa"/>
                </w:tcPr>
                <w:p w14:paraId="51FEC90B" w14:textId="77777777" w:rsidR="003C27B0" w:rsidRDefault="003C27B0">
                  <w:pPr>
                    <w:pStyle w:val="EmptyCellLayoutStyle"/>
                    <w:spacing w:after="0" w:line="240" w:lineRule="auto"/>
                  </w:pPr>
                </w:p>
              </w:tc>
              <w:tc>
                <w:tcPr>
                  <w:tcW w:w="5220" w:type="dxa"/>
                </w:tcPr>
                <w:p w14:paraId="36738523" w14:textId="77777777" w:rsidR="003C27B0" w:rsidRDefault="003C27B0">
                  <w:pPr>
                    <w:pStyle w:val="EmptyCellLayoutStyle"/>
                    <w:spacing w:after="0" w:line="240" w:lineRule="auto"/>
                  </w:pPr>
                </w:p>
              </w:tc>
              <w:tc>
                <w:tcPr>
                  <w:tcW w:w="180" w:type="dxa"/>
                  <w:tcBorders>
                    <w:right w:val="single" w:sz="15" w:space="0" w:color="000000"/>
                  </w:tcBorders>
                </w:tcPr>
                <w:p w14:paraId="08C756E7" w14:textId="77777777" w:rsidR="003C27B0" w:rsidRDefault="003C27B0">
                  <w:pPr>
                    <w:pStyle w:val="EmptyCellLayoutStyle"/>
                    <w:spacing w:after="0" w:line="240" w:lineRule="auto"/>
                  </w:pPr>
                </w:p>
              </w:tc>
            </w:tr>
            <w:tr w:rsidR="003C27B0" w14:paraId="3FC366E0" w14:textId="77777777">
              <w:trPr>
                <w:trHeight w:val="290"/>
              </w:trPr>
              <w:tc>
                <w:tcPr>
                  <w:tcW w:w="180" w:type="dxa"/>
                  <w:tcBorders>
                    <w:left w:val="single" w:sz="15" w:space="0" w:color="000000"/>
                  </w:tcBorders>
                </w:tcPr>
                <w:p w14:paraId="37C94497" w14:textId="77777777" w:rsidR="003C27B0" w:rsidRDefault="003C27B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3C27B0" w14:paraId="5CE822BF" w14:textId="77777777">
                    <w:trPr>
                      <w:trHeight w:val="212"/>
                    </w:trPr>
                    <w:tc>
                      <w:tcPr>
                        <w:tcW w:w="5220" w:type="dxa"/>
                        <w:tcBorders>
                          <w:top w:val="nil"/>
                          <w:left w:val="nil"/>
                          <w:bottom w:val="nil"/>
                          <w:right w:val="nil"/>
                        </w:tcBorders>
                        <w:tcMar>
                          <w:top w:w="39" w:type="dxa"/>
                          <w:left w:w="39" w:type="dxa"/>
                          <w:bottom w:w="39" w:type="dxa"/>
                          <w:right w:w="39" w:type="dxa"/>
                        </w:tcMar>
                      </w:tcPr>
                      <w:p w14:paraId="3F5938E3" w14:textId="77777777" w:rsidR="003C27B0" w:rsidRDefault="003C27B0">
                        <w:pPr>
                          <w:spacing w:after="0" w:line="240" w:lineRule="auto"/>
                        </w:pPr>
                      </w:p>
                    </w:tc>
                  </w:tr>
                </w:tbl>
                <w:p w14:paraId="5089E1C3" w14:textId="77777777" w:rsidR="003C27B0" w:rsidRDefault="003C27B0">
                  <w:pPr>
                    <w:spacing w:after="0" w:line="240" w:lineRule="auto"/>
                  </w:pPr>
                </w:p>
              </w:tc>
              <w:tc>
                <w:tcPr>
                  <w:tcW w:w="359" w:type="dxa"/>
                </w:tcPr>
                <w:p w14:paraId="54A6D0A7" w14:textId="77777777" w:rsidR="003C27B0" w:rsidRDefault="003C27B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3C27B0" w14:paraId="66867311" w14:textId="77777777">
                    <w:trPr>
                      <w:trHeight w:val="212"/>
                    </w:trPr>
                    <w:tc>
                      <w:tcPr>
                        <w:tcW w:w="5220" w:type="dxa"/>
                        <w:tcBorders>
                          <w:top w:val="nil"/>
                          <w:left w:val="nil"/>
                          <w:bottom w:val="nil"/>
                          <w:right w:val="nil"/>
                        </w:tcBorders>
                        <w:tcMar>
                          <w:top w:w="39" w:type="dxa"/>
                          <w:left w:w="39" w:type="dxa"/>
                          <w:bottom w:w="39" w:type="dxa"/>
                          <w:right w:w="39" w:type="dxa"/>
                        </w:tcMar>
                      </w:tcPr>
                      <w:p w14:paraId="1E9F7634" w14:textId="77777777" w:rsidR="003C27B0" w:rsidRDefault="00DD0155">
                        <w:pPr>
                          <w:spacing w:after="0" w:line="240" w:lineRule="auto"/>
                        </w:pPr>
                        <w:r>
                          <w:rPr>
                            <w:rFonts w:ascii="Arial" w:eastAsia="Arial" w:hAnsi="Arial"/>
                            <w:color w:val="000000"/>
                          </w:rPr>
                          <w:t>2/23/2017</w:t>
                        </w:r>
                      </w:p>
                    </w:tc>
                  </w:tr>
                </w:tbl>
                <w:p w14:paraId="4EF94CA2" w14:textId="77777777" w:rsidR="003C27B0" w:rsidRDefault="003C27B0">
                  <w:pPr>
                    <w:spacing w:after="0" w:line="240" w:lineRule="auto"/>
                  </w:pPr>
                </w:p>
              </w:tc>
              <w:tc>
                <w:tcPr>
                  <w:tcW w:w="180" w:type="dxa"/>
                  <w:tcBorders>
                    <w:right w:val="single" w:sz="15" w:space="0" w:color="000000"/>
                  </w:tcBorders>
                </w:tcPr>
                <w:p w14:paraId="4CFDCD8D" w14:textId="77777777" w:rsidR="003C27B0" w:rsidRDefault="003C27B0">
                  <w:pPr>
                    <w:pStyle w:val="EmptyCellLayoutStyle"/>
                    <w:spacing w:after="0" w:line="240" w:lineRule="auto"/>
                  </w:pPr>
                </w:p>
              </w:tc>
            </w:tr>
            <w:tr w:rsidR="003C27B0" w14:paraId="2245227F" w14:textId="77777777">
              <w:trPr>
                <w:trHeight w:val="34"/>
              </w:trPr>
              <w:tc>
                <w:tcPr>
                  <w:tcW w:w="180" w:type="dxa"/>
                  <w:tcBorders>
                    <w:left w:val="single" w:sz="15" w:space="0" w:color="000000"/>
                  </w:tcBorders>
                </w:tcPr>
                <w:p w14:paraId="464E723F" w14:textId="77777777" w:rsidR="003C27B0" w:rsidRDefault="003C27B0">
                  <w:pPr>
                    <w:pStyle w:val="EmptyCellLayoutStyle"/>
                    <w:spacing w:after="0" w:line="240" w:lineRule="auto"/>
                  </w:pPr>
                </w:p>
              </w:tc>
              <w:tc>
                <w:tcPr>
                  <w:tcW w:w="5220" w:type="dxa"/>
                </w:tcPr>
                <w:p w14:paraId="4A81B0AE" w14:textId="77777777" w:rsidR="003C27B0" w:rsidRDefault="003C27B0">
                  <w:pPr>
                    <w:pStyle w:val="EmptyCellLayoutStyle"/>
                    <w:spacing w:after="0" w:line="240" w:lineRule="auto"/>
                  </w:pPr>
                </w:p>
              </w:tc>
              <w:tc>
                <w:tcPr>
                  <w:tcW w:w="359" w:type="dxa"/>
                </w:tcPr>
                <w:p w14:paraId="6C63DC39" w14:textId="77777777" w:rsidR="003C27B0" w:rsidRDefault="003C27B0">
                  <w:pPr>
                    <w:pStyle w:val="EmptyCellLayoutStyle"/>
                    <w:spacing w:after="0" w:line="240" w:lineRule="auto"/>
                  </w:pPr>
                </w:p>
              </w:tc>
              <w:tc>
                <w:tcPr>
                  <w:tcW w:w="5220" w:type="dxa"/>
                </w:tcPr>
                <w:p w14:paraId="4E046ED1" w14:textId="77777777" w:rsidR="003C27B0" w:rsidRDefault="003C27B0">
                  <w:pPr>
                    <w:pStyle w:val="EmptyCellLayoutStyle"/>
                    <w:spacing w:after="0" w:line="240" w:lineRule="auto"/>
                  </w:pPr>
                </w:p>
              </w:tc>
              <w:tc>
                <w:tcPr>
                  <w:tcW w:w="180" w:type="dxa"/>
                  <w:tcBorders>
                    <w:right w:val="single" w:sz="15" w:space="0" w:color="000000"/>
                  </w:tcBorders>
                </w:tcPr>
                <w:p w14:paraId="1B1C285C" w14:textId="77777777" w:rsidR="003C27B0" w:rsidRDefault="003C27B0">
                  <w:pPr>
                    <w:pStyle w:val="EmptyCellLayoutStyle"/>
                    <w:spacing w:after="0" w:line="240" w:lineRule="auto"/>
                  </w:pPr>
                </w:p>
              </w:tc>
            </w:tr>
            <w:tr w:rsidR="003C27B0" w14:paraId="3877B4C1" w14:textId="77777777">
              <w:trPr>
                <w:trHeight w:val="360"/>
              </w:trPr>
              <w:tc>
                <w:tcPr>
                  <w:tcW w:w="180" w:type="dxa"/>
                  <w:tcBorders>
                    <w:left w:val="single" w:sz="15" w:space="0" w:color="000000"/>
                  </w:tcBorders>
                </w:tcPr>
                <w:p w14:paraId="51492A24" w14:textId="77777777" w:rsidR="003C27B0" w:rsidRDefault="003C27B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3C27B0" w14:paraId="55ABC42F"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EE29645" w14:textId="77777777" w:rsidR="003C27B0" w:rsidRDefault="00DD0155">
                        <w:pPr>
                          <w:spacing w:after="0" w:line="240" w:lineRule="auto"/>
                          <w:jc w:val="center"/>
                        </w:pPr>
                        <w:r>
                          <w:rPr>
                            <w:rFonts w:ascii="Arial" w:eastAsia="Arial" w:hAnsi="Arial"/>
                            <w:b/>
                            <w:color w:val="000000"/>
                            <w:sz w:val="16"/>
                          </w:rPr>
                          <w:t>Appointing Authority</w:t>
                        </w:r>
                      </w:p>
                    </w:tc>
                  </w:tr>
                </w:tbl>
                <w:p w14:paraId="3992274D" w14:textId="77777777" w:rsidR="003C27B0" w:rsidRDefault="003C27B0">
                  <w:pPr>
                    <w:spacing w:after="0" w:line="240" w:lineRule="auto"/>
                  </w:pPr>
                </w:p>
              </w:tc>
              <w:tc>
                <w:tcPr>
                  <w:tcW w:w="359" w:type="dxa"/>
                </w:tcPr>
                <w:p w14:paraId="36FA81DA" w14:textId="77777777" w:rsidR="003C27B0" w:rsidRDefault="003C27B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3C27B0" w14:paraId="1398AF1B"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354499C" w14:textId="77777777" w:rsidR="003C27B0" w:rsidRDefault="00DD0155">
                        <w:pPr>
                          <w:spacing w:after="0" w:line="240" w:lineRule="auto"/>
                          <w:jc w:val="center"/>
                        </w:pPr>
                        <w:r>
                          <w:rPr>
                            <w:rFonts w:ascii="Arial" w:eastAsia="Arial" w:hAnsi="Arial"/>
                            <w:b/>
                            <w:color w:val="000000"/>
                            <w:sz w:val="16"/>
                          </w:rPr>
                          <w:t>Date</w:t>
                        </w:r>
                      </w:p>
                    </w:tc>
                  </w:tr>
                </w:tbl>
                <w:p w14:paraId="63825295" w14:textId="77777777" w:rsidR="003C27B0" w:rsidRDefault="003C27B0">
                  <w:pPr>
                    <w:spacing w:after="0" w:line="240" w:lineRule="auto"/>
                  </w:pPr>
                </w:p>
              </w:tc>
              <w:tc>
                <w:tcPr>
                  <w:tcW w:w="180" w:type="dxa"/>
                  <w:tcBorders>
                    <w:right w:val="single" w:sz="15" w:space="0" w:color="000000"/>
                  </w:tcBorders>
                </w:tcPr>
                <w:p w14:paraId="19A70BAD" w14:textId="77777777" w:rsidR="003C27B0" w:rsidRDefault="003C27B0">
                  <w:pPr>
                    <w:pStyle w:val="EmptyCellLayoutStyle"/>
                    <w:spacing w:after="0" w:line="240" w:lineRule="auto"/>
                  </w:pPr>
                </w:p>
              </w:tc>
            </w:tr>
            <w:tr w:rsidR="003C27B0" w14:paraId="4C42B386" w14:textId="77777777">
              <w:trPr>
                <w:trHeight w:val="214"/>
              </w:trPr>
              <w:tc>
                <w:tcPr>
                  <w:tcW w:w="180" w:type="dxa"/>
                  <w:tcBorders>
                    <w:left w:val="single" w:sz="15" w:space="0" w:color="000000"/>
                    <w:bottom w:val="single" w:sz="15" w:space="0" w:color="000000"/>
                  </w:tcBorders>
                </w:tcPr>
                <w:p w14:paraId="635E1FD6" w14:textId="77777777" w:rsidR="003C27B0" w:rsidRDefault="003C27B0">
                  <w:pPr>
                    <w:pStyle w:val="EmptyCellLayoutStyle"/>
                    <w:spacing w:after="0" w:line="240" w:lineRule="auto"/>
                  </w:pPr>
                </w:p>
              </w:tc>
              <w:tc>
                <w:tcPr>
                  <w:tcW w:w="5220" w:type="dxa"/>
                  <w:tcBorders>
                    <w:bottom w:val="single" w:sz="15" w:space="0" w:color="000000"/>
                  </w:tcBorders>
                </w:tcPr>
                <w:p w14:paraId="2CF838C6" w14:textId="77777777" w:rsidR="003C27B0" w:rsidRDefault="003C27B0">
                  <w:pPr>
                    <w:pStyle w:val="EmptyCellLayoutStyle"/>
                    <w:spacing w:after="0" w:line="240" w:lineRule="auto"/>
                  </w:pPr>
                </w:p>
              </w:tc>
              <w:tc>
                <w:tcPr>
                  <w:tcW w:w="359" w:type="dxa"/>
                  <w:tcBorders>
                    <w:bottom w:val="single" w:sz="15" w:space="0" w:color="000000"/>
                  </w:tcBorders>
                </w:tcPr>
                <w:p w14:paraId="49A6CA36" w14:textId="77777777" w:rsidR="003C27B0" w:rsidRDefault="003C27B0">
                  <w:pPr>
                    <w:pStyle w:val="EmptyCellLayoutStyle"/>
                    <w:spacing w:after="0" w:line="240" w:lineRule="auto"/>
                  </w:pPr>
                </w:p>
              </w:tc>
              <w:tc>
                <w:tcPr>
                  <w:tcW w:w="5220" w:type="dxa"/>
                  <w:tcBorders>
                    <w:bottom w:val="single" w:sz="15" w:space="0" w:color="000000"/>
                  </w:tcBorders>
                </w:tcPr>
                <w:p w14:paraId="1EA861FF" w14:textId="77777777" w:rsidR="003C27B0" w:rsidRDefault="003C27B0">
                  <w:pPr>
                    <w:pStyle w:val="EmptyCellLayoutStyle"/>
                    <w:spacing w:after="0" w:line="240" w:lineRule="auto"/>
                  </w:pPr>
                </w:p>
              </w:tc>
              <w:tc>
                <w:tcPr>
                  <w:tcW w:w="180" w:type="dxa"/>
                  <w:tcBorders>
                    <w:bottom w:val="single" w:sz="15" w:space="0" w:color="000000"/>
                    <w:right w:val="single" w:sz="15" w:space="0" w:color="000000"/>
                  </w:tcBorders>
                </w:tcPr>
                <w:p w14:paraId="3CC42816" w14:textId="77777777" w:rsidR="003C27B0" w:rsidRDefault="003C27B0">
                  <w:pPr>
                    <w:pStyle w:val="EmptyCellLayoutStyle"/>
                    <w:spacing w:after="0" w:line="240" w:lineRule="auto"/>
                  </w:pPr>
                </w:p>
              </w:tc>
            </w:tr>
          </w:tbl>
          <w:p w14:paraId="35EE0C39" w14:textId="77777777" w:rsidR="003C27B0" w:rsidRDefault="003C27B0">
            <w:pPr>
              <w:spacing w:after="0" w:line="240" w:lineRule="auto"/>
            </w:pPr>
          </w:p>
        </w:tc>
        <w:tc>
          <w:tcPr>
            <w:tcW w:w="179" w:type="dxa"/>
          </w:tcPr>
          <w:p w14:paraId="4B94DCA3" w14:textId="77777777" w:rsidR="003C27B0" w:rsidRDefault="003C27B0">
            <w:pPr>
              <w:pStyle w:val="EmptyCellLayoutStyle"/>
              <w:spacing w:after="0" w:line="240" w:lineRule="auto"/>
            </w:pPr>
          </w:p>
        </w:tc>
      </w:tr>
      <w:tr w:rsidR="003C27B0" w14:paraId="1E61F51D" w14:textId="77777777">
        <w:trPr>
          <w:trHeight w:val="92"/>
        </w:trPr>
        <w:tc>
          <w:tcPr>
            <w:tcW w:w="179" w:type="dxa"/>
          </w:tcPr>
          <w:p w14:paraId="61651DC9" w14:textId="77777777" w:rsidR="003C27B0" w:rsidRDefault="003C27B0">
            <w:pPr>
              <w:pStyle w:val="EmptyCellLayoutStyle"/>
              <w:spacing w:after="0" w:line="240" w:lineRule="auto"/>
            </w:pPr>
          </w:p>
        </w:tc>
        <w:tc>
          <w:tcPr>
            <w:tcW w:w="0" w:type="dxa"/>
          </w:tcPr>
          <w:p w14:paraId="7F348108" w14:textId="77777777" w:rsidR="003C27B0" w:rsidRDefault="003C27B0">
            <w:pPr>
              <w:pStyle w:val="EmptyCellLayoutStyle"/>
              <w:spacing w:after="0" w:line="240" w:lineRule="auto"/>
            </w:pPr>
          </w:p>
        </w:tc>
        <w:tc>
          <w:tcPr>
            <w:tcW w:w="0" w:type="dxa"/>
          </w:tcPr>
          <w:p w14:paraId="1C470805" w14:textId="77777777" w:rsidR="003C27B0" w:rsidRDefault="003C27B0">
            <w:pPr>
              <w:pStyle w:val="EmptyCellLayoutStyle"/>
              <w:spacing w:after="0" w:line="240" w:lineRule="auto"/>
            </w:pPr>
          </w:p>
        </w:tc>
        <w:tc>
          <w:tcPr>
            <w:tcW w:w="0" w:type="dxa"/>
          </w:tcPr>
          <w:p w14:paraId="6C0B61E2" w14:textId="77777777" w:rsidR="003C27B0" w:rsidRDefault="003C27B0">
            <w:pPr>
              <w:pStyle w:val="EmptyCellLayoutStyle"/>
              <w:spacing w:after="0" w:line="240" w:lineRule="auto"/>
            </w:pPr>
          </w:p>
        </w:tc>
        <w:tc>
          <w:tcPr>
            <w:tcW w:w="0" w:type="dxa"/>
          </w:tcPr>
          <w:p w14:paraId="0BB7128A" w14:textId="77777777" w:rsidR="003C27B0" w:rsidRDefault="003C27B0">
            <w:pPr>
              <w:pStyle w:val="EmptyCellLayoutStyle"/>
              <w:spacing w:after="0" w:line="240" w:lineRule="auto"/>
            </w:pPr>
          </w:p>
        </w:tc>
        <w:tc>
          <w:tcPr>
            <w:tcW w:w="0" w:type="dxa"/>
          </w:tcPr>
          <w:p w14:paraId="094F004B" w14:textId="77777777" w:rsidR="003C27B0" w:rsidRDefault="003C27B0">
            <w:pPr>
              <w:pStyle w:val="EmptyCellLayoutStyle"/>
              <w:spacing w:after="0" w:line="240" w:lineRule="auto"/>
            </w:pPr>
          </w:p>
        </w:tc>
        <w:tc>
          <w:tcPr>
            <w:tcW w:w="0" w:type="dxa"/>
          </w:tcPr>
          <w:p w14:paraId="36CAEDA7" w14:textId="77777777" w:rsidR="003C27B0" w:rsidRDefault="003C27B0">
            <w:pPr>
              <w:pStyle w:val="EmptyCellLayoutStyle"/>
              <w:spacing w:after="0" w:line="240" w:lineRule="auto"/>
            </w:pPr>
          </w:p>
        </w:tc>
        <w:tc>
          <w:tcPr>
            <w:tcW w:w="2505" w:type="dxa"/>
          </w:tcPr>
          <w:p w14:paraId="220BE02F" w14:textId="77777777" w:rsidR="003C27B0" w:rsidRDefault="003C27B0">
            <w:pPr>
              <w:pStyle w:val="EmptyCellLayoutStyle"/>
              <w:spacing w:after="0" w:line="240" w:lineRule="auto"/>
            </w:pPr>
          </w:p>
        </w:tc>
        <w:tc>
          <w:tcPr>
            <w:tcW w:w="6120" w:type="dxa"/>
          </w:tcPr>
          <w:p w14:paraId="3CA42D9C" w14:textId="77777777" w:rsidR="003C27B0" w:rsidRDefault="003C27B0">
            <w:pPr>
              <w:pStyle w:val="EmptyCellLayoutStyle"/>
              <w:spacing w:after="0" w:line="240" w:lineRule="auto"/>
            </w:pPr>
          </w:p>
        </w:tc>
        <w:tc>
          <w:tcPr>
            <w:tcW w:w="2534" w:type="dxa"/>
          </w:tcPr>
          <w:p w14:paraId="01769EE7" w14:textId="77777777" w:rsidR="003C27B0" w:rsidRDefault="003C27B0">
            <w:pPr>
              <w:pStyle w:val="EmptyCellLayoutStyle"/>
              <w:spacing w:after="0" w:line="240" w:lineRule="auto"/>
            </w:pPr>
          </w:p>
        </w:tc>
        <w:tc>
          <w:tcPr>
            <w:tcW w:w="179" w:type="dxa"/>
          </w:tcPr>
          <w:p w14:paraId="3EBAC69B" w14:textId="77777777" w:rsidR="003C27B0" w:rsidRDefault="003C27B0">
            <w:pPr>
              <w:pStyle w:val="EmptyCellLayoutStyle"/>
              <w:spacing w:after="0" w:line="240" w:lineRule="auto"/>
            </w:pPr>
          </w:p>
        </w:tc>
      </w:tr>
      <w:tr w:rsidR="007F6535" w14:paraId="28864624" w14:textId="77777777" w:rsidTr="007F6535">
        <w:tc>
          <w:tcPr>
            <w:tcW w:w="179" w:type="dxa"/>
          </w:tcPr>
          <w:p w14:paraId="2F051F72" w14:textId="77777777" w:rsidR="003C27B0" w:rsidRDefault="003C27B0">
            <w:pPr>
              <w:pStyle w:val="EmptyCellLayoutStyle"/>
              <w:spacing w:after="0" w:line="240" w:lineRule="auto"/>
            </w:pPr>
          </w:p>
        </w:tc>
        <w:tc>
          <w:tcPr>
            <w:tcW w:w="0" w:type="dxa"/>
          </w:tcPr>
          <w:p w14:paraId="72941DF2" w14:textId="77777777" w:rsidR="003C27B0" w:rsidRDefault="003C27B0">
            <w:pPr>
              <w:pStyle w:val="EmptyCellLayoutStyle"/>
              <w:spacing w:after="0" w:line="240" w:lineRule="auto"/>
            </w:pPr>
          </w:p>
        </w:tc>
        <w:tc>
          <w:tcPr>
            <w:tcW w:w="0" w:type="dxa"/>
          </w:tcPr>
          <w:p w14:paraId="374DBC55" w14:textId="77777777" w:rsidR="003C27B0" w:rsidRDefault="003C27B0">
            <w:pPr>
              <w:pStyle w:val="EmptyCellLayoutStyle"/>
              <w:spacing w:after="0" w:line="240" w:lineRule="auto"/>
            </w:pPr>
          </w:p>
        </w:tc>
        <w:tc>
          <w:tcPr>
            <w:tcW w:w="0" w:type="dxa"/>
          </w:tcPr>
          <w:p w14:paraId="3C3EE69D" w14:textId="77777777" w:rsidR="003C27B0" w:rsidRDefault="003C27B0">
            <w:pPr>
              <w:pStyle w:val="EmptyCellLayoutStyle"/>
              <w:spacing w:after="0" w:line="240" w:lineRule="auto"/>
            </w:pPr>
          </w:p>
        </w:tc>
        <w:tc>
          <w:tcPr>
            <w:tcW w:w="0" w:type="dxa"/>
          </w:tcPr>
          <w:p w14:paraId="5421F7CA" w14:textId="77777777" w:rsidR="003C27B0" w:rsidRDefault="003C27B0">
            <w:pPr>
              <w:pStyle w:val="EmptyCellLayoutStyle"/>
              <w:spacing w:after="0" w:line="240" w:lineRule="auto"/>
            </w:pPr>
          </w:p>
        </w:tc>
        <w:tc>
          <w:tcPr>
            <w:tcW w:w="0" w:type="dxa"/>
          </w:tcPr>
          <w:p w14:paraId="362BE9A8" w14:textId="77777777" w:rsidR="003C27B0" w:rsidRDefault="003C27B0">
            <w:pPr>
              <w:pStyle w:val="EmptyCellLayoutStyle"/>
              <w:spacing w:after="0" w:line="240" w:lineRule="auto"/>
            </w:pPr>
          </w:p>
        </w:tc>
        <w:tc>
          <w:tcPr>
            <w:tcW w:w="0" w:type="dxa"/>
          </w:tcPr>
          <w:p w14:paraId="4DAFB3BD" w14:textId="77777777" w:rsidR="003C27B0" w:rsidRDefault="003C27B0">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5190"/>
              <w:gridCol w:w="357"/>
              <w:gridCol w:w="5186"/>
              <w:gridCol w:w="179"/>
            </w:tblGrid>
            <w:tr w:rsidR="003C27B0" w14:paraId="77FDD13D" w14:textId="77777777">
              <w:trPr>
                <w:trHeight w:val="197"/>
              </w:trPr>
              <w:tc>
                <w:tcPr>
                  <w:tcW w:w="180" w:type="dxa"/>
                  <w:tcBorders>
                    <w:top w:val="single" w:sz="15" w:space="0" w:color="000000"/>
                    <w:left w:val="single" w:sz="15" w:space="0" w:color="000000"/>
                  </w:tcBorders>
                </w:tcPr>
                <w:p w14:paraId="688F2E1A" w14:textId="77777777" w:rsidR="003C27B0" w:rsidRDefault="003C27B0">
                  <w:pPr>
                    <w:pStyle w:val="EmptyCellLayoutStyle"/>
                    <w:spacing w:after="0" w:line="240" w:lineRule="auto"/>
                  </w:pPr>
                </w:p>
              </w:tc>
              <w:tc>
                <w:tcPr>
                  <w:tcW w:w="5220" w:type="dxa"/>
                  <w:tcBorders>
                    <w:top w:val="single" w:sz="15" w:space="0" w:color="000000"/>
                  </w:tcBorders>
                </w:tcPr>
                <w:p w14:paraId="57E8907B" w14:textId="77777777" w:rsidR="003C27B0" w:rsidRDefault="003C27B0">
                  <w:pPr>
                    <w:pStyle w:val="EmptyCellLayoutStyle"/>
                    <w:spacing w:after="0" w:line="240" w:lineRule="auto"/>
                  </w:pPr>
                </w:p>
              </w:tc>
              <w:tc>
                <w:tcPr>
                  <w:tcW w:w="359" w:type="dxa"/>
                  <w:tcBorders>
                    <w:top w:val="single" w:sz="15" w:space="0" w:color="000000"/>
                  </w:tcBorders>
                </w:tcPr>
                <w:p w14:paraId="0FFBB440" w14:textId="77777777" w:rsidR="003C27B0" w:rsidRDefault="003C27B0">
                  <w:pPr>
                    <w:pStyle w:val="EmptyCellLayoutStyle"/>
                    <w:spacing w:after="0" w:line="240" w:lineRule="auto"/>
                  </w:pPr>
                </w:p>
              </w:tc>
              <w:tc>
                <w:tcPr>
                  <w:tcW w:w="5220" w:type="dxa"/>
                  <w:tcBorders>
                    <w:top w:val="single" w:sz="15" w:space="0" w:color="000000"/>
                  </w:tcBorders>
                </w:tcPr>
                <w:p w14:paraId="463EAE80" w14:textId="77777777" w:rsidR="003C27B0" w:rsidRDefault="003C27B0">
                  <w:pPr>
                    <w:pStyle w:val="EmptyCellLayoutStyle"/>
                    <w:spacing w:after="0" w:line="240" w:lineRule="auto"/>
                  </w:pPr>
                </w:p>
              </w:tc>
              <w:tc>
                <w:tcPr>
                  <w:tcW w:w="180" w:type="dxa"/>
                  <w:tcBorders>
                    <w:top w:val="single" w:sz="15" w:space="0" w:color="000000"/>
                    <w:right w:val="single" w:sz="15" w:space="0" w:color="000000"/>
                  </w:tcBorders>
                </w:tcPr>
                <w:p w14:paraId="6DB947A1" w14:textId="77777777" w:rsidR="003C27B0" w:rsidRDefault="003C27B0">
                  <w:pPr>
                    <w:pStyle w:val="EmptyCellLayoutStyle"/>
                    <w:spacing w:after="0" w:line="240" w:lineRule="auto"/>
                  </w:pPr>
                </w:p>
              </w:tc>
            </w:tr>
            <w:tr w:rsidR="007F6535" w14:paraId="6DD04C33" w14:textId="77777777" w:rsidTr="007F6535">
              <w:trPr>
                <w:trHeight w:val="540"/>
              </w:trPr>
              <w:tc>
                <w:tcPr>
                  <w:tcW w:w="180" w:type="dxa"/>
                  <w:tcBorders>
                    <w:left w:val="single" w:sz="15" w:space="0" w:color="000000"/>
                  </w:tcBorders>
                </w:tcPr>
                <w:p w14:paraId="5F5104C6" w14:textId="77777777" w:rsidR="003C27B0" w:rsidRDefault="003C27B0">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3"/>
                  </w:tblGrid>
                  <w:tr w:rsidR="003C27B0" w14:paraId="6D7D3A21" w14:textId="77777777">
                    <w:trPr>
                      <w:trHeight w:val="462"/>
                    </w:trPr>
                    <w:tc>
                      <w:tcPr>
                        <w:tcW w:w="10800" w:type="dxa"/>
                        <w:tcBorders>
                          <w:top w:val="nil"/>
                          <w:left w:val="nil"/>
                          <w:bottom w:val="nil"/>
                          <w:right w:val="nil"/>
                        </w:tcBorders>
                        <w:tcMar>
                          <w:top w:w="39" w:type="dxa"/>
                          <w:left w:w="39" w:type="dxa"/>
                          <w:bottom w:w="39" w:type="dxa"/>
                          <w:right w:w="39" w:type="dxa"/>
                        </w:tcMar>
                      </w:tcPr>
                      <w:p w14:paraId="42310442" w14:textId="77777777" w:rsidR="003C27B0" w:rsidRDefault="00DD0155">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782C023D" w14:textId="77777777" w:rsidR="003C27B0" w:rsidRDefault="003C27B0">
                  <w:pPr>
                    <w:spacing w:after="0" w:line="240" w:lineRule="auto"/>
                  </w:pPr>
                </w:p>
              </w:tc>
              <w:tc>
                <w:tcPr>
                  <w:tcW w:w="180" w:type="dxa"/>
                  <w:tcBorders>
                    <w:right w:val="single" w:sz="15" w:space="0" w:color="000000"/>
                  </w:tcBorders>
                </w:tcPr>
                <w:p w14:paraId="6B3BBD0B" w14:textId="77777777" w:rsidR="003C27B0" w:rsidRDefault="003C27B0">
                  <w:pPr>
                    <w:pStyle w:val="EmptyCellLayoutStyle"/>
                    <w:spacing w:after="0" w:line="240" w:lineRule="auto"/>
                  </w:pPr>
                </w:p>
              </w:tc>
            </w:tr>
            <w:tr w:rsidR="003C27B0" w14:paraId="36A16392" w14:textId="77777777">
              <w:trPr>
                <w:trHeight w:val="17"/>
              </w:trPr>
              <w:tc>
                <w:tcPr>
                  <w:tcW w:w="180" w:type="dxa"/>
                  <w:tcBorders>
                    <w:left w:val="single" w:sz="15" w:space="0" w:color="000000"/>
                  </w:tcBorders>
                </w:tcPr>
                <w:p w14:paraId="6B082E72" w14:textId="77777777" w:rsidR="003C27B0" w:rsidRDefault="003C27B0">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90"/>
                  </w:tblGrid>
                  <w:tr w:rsidR="003C27B0" w14:paraId="4E846152" w14:textId="77777777">
                    <w:trPr>
                      <w:trHeight w:val="212"/>
                    </w:trPr>
                    <w:tc>
                      <w:tcPr>
                        <w:tcW w:w="5220" w:type="dxa"/>
                        <w:tcBorders>
                          <w:top w:val="nil"/>
                          <w:left w:val="nil"/>
                          <w:bottom w:val="nil"/>
                          <w:right w:val="nil"/>
                        </w:tcBorders>
                        <w:tcMar>
                          <w:top w:w="39" w:type="dxa"/>
                          <w:left w:w="39" w:type="dxa"/>
                          <w:bottom w:w="39" w:type="dxa"/>
                          <w:right w:w="39" w:type="dxa"/>
                        </w:tcMar>
                      </w:tcPr>
                      <w:p w14:paraId="33EAB73D" w14:textId="21025710" w:rsidR="003C27B0" w:rsidRDefault="003C27B0">
                        <w:pPr>
                          <w:spacing w:after="0" w:line="240" w:lineRule="auto"/>
                        </w:pPr>
                      </w:p>
                    </w:tc>
                  </w:tr>
                </w:tbl>
                <w:p w14:paraId="47966F8A" w14:textId="77777777" w:rsidR="003C27B0" w:rsidRDefault="003C27B0">
                  <w:pPr>
                    <w:spacing w:after="0" w:line="240" w:lineRule="auto"/>
                  </w:pPr>
                </w:p>
              </w:tc>
              <w:tc>
                <w:tcPr>
                  <w:tcW w:w="359" w:type="dxa"/>
                </w:tcPr>
                <w:p w14:paraId="7141D86C" w14:textId="77777777" w:rsidR="003C27B0" w:rsidRDefault="003C27B0">
                  <w:pPr>
                    <w:pStyle w:val="EmptyCellLayoutStyle"/>
                    <w:spacing w:after="0" w:line="240" w:lineRule="auto"/>
                  </w:pPr>
                </w:p>
              </w:tc>
              <w:tc>
                <w:tcPr>
                  <w:tcW w:w="5220" w:type="dxa"/>
                </w:tcPr>
                <w:p w14:paraId="06189888" w14:textId="77777777" w:rsidR="003C27B0" w:rsidRDefault="003C27B0">
                  <w:pPr>
                    <w:pStyle w:val="EmptyCellLayoutStyle"/>
                    <w:spacing w:after="0" w:line="240" w:lineRule="auto"/>
                  </w:pPr>
                </w:p>
              </w:tc>
              <w:tc>
                <w:tcPr>
                  <w:tcW w:w="180" w:type="dxa"/>
                  <w:tcBorders>
                    <w:right w:val="single" w:sz="15" w:space="0" w:color="000000"/>
                  </w:tcBorders>
                </w:tcPr>
                <w:p w14:paraId="78A03F18" w14:textId="77777777" w:rsidR="003C27B0" w:rsidRDefault="003C27B0">
                  <w:pPr>
                    <w:pStyle w:val="EmptyCellLayoutStyle"/>
                    <w:spacing w:after="0" w:line="240" w:lineRule="auto"/>
                  </w:pPr>
                </w:p>
              </w:tc>
            </w:tr>
            <w:tr w:rsidR="003C27B0" w14:paraId="5B647179" w14:textId="77777777">
              <w:trPr>
                <w:trHeight w:val="273"/>
              </w:trPr>
              <w:tc>
                <w:tcPr>
                  <w:tcW w:w="180" w:type="dxa"/>
                  <w:tcBorders>
                    <w:left w:val="single" w:sz="15" w:space="0" w:color="000000"/>
                  </w:tcBorders>
                </w:tcPr>
                <w:p w14:paraId="6875A896" w14:textId="77777777" w:rsidR="003C27B0" w:rsidRDefault="003C27B0">
                  <w:pPr>
                    <w:pStyle w:val="EmptyCellLayoutStyle"/>
                    <w:spacing w:after="0" w:line="240" w:lineRule="auto"/>
                  </w:pPr>
                </w:p>
              </w:tc>
              <w:tc>
                <w:tcPr>
                  <w:tcW w:w="5220" w:type="dxa"/>
                  <w:vMerge/>
                </w:tcPr>
                <w:p w14:paraId="04D16673" w14:textId="77777777" w:rsidR="003C27B0" w:rsidRDefault="003C27B0">
                  <w:pPr>
                    <w:pStyle w:val="EmptyCellLayoutStyle"/>
                    <w:spacing w:after="0" w:line="240" w:lineRule="auto"/>
                  </w:pPr>
                </w:p>
              </w:tc>
              <w:tc>
                <w:tcPr>
                  <w:tcW w:w="359" w:type="dxa"/>
                </w:tcPr>
                <w:p w14:paraId="70540917" w14:textId="77777777" w:rsidR="003C27B0" w:rsidRDefault="003C27B0">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3C27B0" w14:paraId="51B3BCA2" w14:textId="77777777">
                    <w:trPr>
                      <w:trHeight w:val="212"/>
                    </w:trPr>
                    <w:tc>
                      <w:tcPr>
                        <w:tcW w:w="5220" w:type="dxa"/>
                        <w:tcBorders>
                          <w:top w:val="nil"/>
                          <w:left w:val="nil"/>
                          <w:bottom w:val="nil"/>
                          <w:right w:val="nil"/>
                        </w:tcBorders>
                        <w:tcMar>
                          <w:top w:w="39" w:type="dxa"/>
                          <w:left w:w="39" w:type="dxa"/>
                          <w:bottom w:w="39" w:type="dxa"/>
                          <w:right w:w="39" w:type="dxa"/>
                        </w:tcMar>
                      </w:tcPr>
                      <w:p w14:paraId="62EDA3DA" w14:textId="77777777" w:rsidR="003C27B0" w:rsidRDefault="003C27B0">
                        <w:pPr>
                          <w:spacing w:after="0" w:line="240" w:lineRule="auto"/>
                        </w:pPr>
                      </w:p>
                    </w:tc>
                  </w:tr>
                </w:tbl>
                <w:p w14:paraId="775875E7" w14:textId="77777777" w:rsidR="003C27B0" w:rsidRDefault="003C27B0">
                  <w:pPr>
                    <w:spacing w:after="0" w:line="240" w:lineRule="auto"/>
                  </w:pPr>
                </w:p>
              </w:tc>
              <w:tc>
                <w:tcPr>
                  <w:tcW w:w="180" w:type="dxa"/>
                  <w:tcBorders>
                    <w:right w:val="single" w:sz="15" w:space="0" w:color="000000"/>
                  </w:tcBorders>
                </w:tcPr>
                <w:p w14:paraId="17B02411" w14:textId="77777777" w:rsidR="003C27B0" w:rsidRDefault="003C27B0">
                  <w:pPr>
                    <w:pStyle w:val="EmptyCellLayoutStyle"/>
                    <w:spacing w:after="0" w:line="240" w:lineRule="auto"/>
                  </w:pPr>
                </w:p>
              </w:tc>
            </w:tr>
            <w:tr w:rsidR="003C27B0" w14:paraId="009CA108" w14:textId="77777777">
              <w:trPr>
                <w:trHeight w:val="17"/>
              </w:trPr>
              <w:tc>
                <w:tcPr>
                  <w:tcW w:w="180" w:type="dxa"/>
                  <w:tcBorders>
                    <w:left w:val="single" w:sz="15" w:space="0" w:color="000000"/>
                  </w:tcBorders>
                </w:tcPr>
                <w:p w14:paraId="37620BDE" w14:textId="77777777" w:rsidR="003C27B0" w:rsidRDefault="003C27B0">
                  <w:pPr>
                    <w:pStyle w:val="EmptyCellLayoutStyle"/>
                    <w:spacing w:after="0" w:line="240" w:lineRule="auto"/>
                  </w:pPr>
                </w:p>
              </w:tc>
              <w:tc>
                <w:tcPr>
                  <w:tcW w:w="5220" w:type="dxa"/>
                </w:tcPr>
                <w:p w14:paraId="476E267B" w14:textId="77777777" w:rsidR="003C27B0" w:rsidRDefault="003C27B0">
                  <w:pPr>
                    <w:pStyle w:val="EmptyCellLayoutStyle"/>
                    <w:spacing w:after="0" w:line="240" w:lineRule="auto"/>
                  </w:pPr>
                </w:p>
              </w:tc>
              <w:tc>
                <w:tcPr>
                  <w:tcW w:w="359" w:type="dxa"/>
                </w:tcPr>
                <w:p w14:paraId="67C70690" w14:textId="77777777" w:rsidR="003C27B0" w:rsidRDefault="003C27B0">
                  <w:pPr>
                    <w:pStyle w:val="EmptyCellLayoutStyle"/>
                    <w:spacing w:after="0" w:line="240" w:lineRule="auto"/>
                  </w:pPr>
                </w:p>
              </w:tc>
              <w:tc>
                <w:tcPr>
                  <w:tcW w:w="5220" w:type="dxa"/>
                  <w:vMerge/>
                </w:tcPr>
                <w:p w14:paraId="59539FE6" w14:textId="77777777" w:rsidR="003C27B0" w:rsidRDefault="003C27B0">
                  <w:pPr>
                    <w:pStyle w:val="EmptyCellLayoutStyle"/>
                    <w:spacing w:after="0" w:line="240" w:lineRule="auto"/>
                  </w:pPr>
                </w:p>
              </w:tc>
              <w:tc>
                <w:tcPr>
                  <w:tcW w:w="180" w:type="dxa"/>
                  <w:tcBorders>
                    <w:right w:val="single" w:sz="15" w:space="0" w:color="000000"/>
                  </w:tcBorders>
                </w:tcPr>
                <w:p w14:paraId="782A0F5F" w14:textId="77777777" w:rsidR="003C27B0" w:rsidRDefault="003C27B0">
                  <w:pPr>
                    <w:pStyle w:val="EmptyCellLayoutStyle"/>
                    <w:spacing w:after="0" w:line="240" w:lineRule="auto"/>
                  </w:pPr>
                </w:p>
              </w:tc>
            </w:tr>
            <w:tr w:rsidR="003C27B0" w14:paraId="25E051D2" w14:textId="77777777">
              <w:trPr>
                <w:trHeight w:val="17"/>
              </w:trPr>
              <w:tc>
                <w:tcPr>
                  <w:tcW w:w="180" w:type="dxa"/>
                  <w:tcBorders>
                    <w:left w:val="single" w:sz="15" w:space="0" w:color="000000"/>
                  </w:tcBorders>
                </w:tcPr>
                <w:p w14:paraId="13DA6A94" w14:textId="77777777" w:rsidR="003C27B0" w:rsidRDefault="003C27B0">
                  <w:pPr>
                    <w:pStyle w:val="EmptyCellLayoutStyle"/>
                    <w:spacing w:after="0" w:line="240" w:lineRule="auto"/>
                  </w:pPr>
                </w:p>
              </w:tc>
              <w:tc>
                <w:tcPr>
                  <w:tcW w:w="5220" w:type="dxa"/>
                </w:tcPr>
                <w:p w14:paraId="3D376BDC" w14:textId="77777777" w:rsidR="003C27B0" w:rsidRDefault="003C27B0">
                  <w:pPr>
                    <w:pStyle w:val="EmptyCellLayoutStyle"/>
                    <w:spacing w:after="0" w:line="240" w:lineRule="auto"/>
                  </w:pPr>
                </w:p>
              </w:tc>
              <w:tc>
                <w:tcPr>
                  <w:tcW w:w="359" w:type="dxa"/>
                </w:tcPr>
                <w:p w14:paraId="1231AFD4" w14:textId="77777777" w:rsidR="003C27B0" w:rsidRDefault="003C27B0">
                  <w:pPr>
                    <w:pStyle w:val="EmptyCellLayoutStyle"/>
                    <w:spacing w:after="0" w:line="240" w:lineRule="auto"/>
                  </w:pPr>
                </w:p>
              </w:tc>
              <w:tc>
                <w:tcPr>
                  <w:tcW w:w="5220" w:type="dxa"/>
                </w:tcPr>
                <w:p w14:paraId="17330C2B" w14:textId="77777777" w:rsidR="003C27B0" w:rsidRDefault="003C27B0">
                  <w:pPr>
                    <w:pStyle w:val="EmptyCellLayoutStyle"/>
                    <w:spacing w:after="0" w:line="240" w:lineRule="auto"/>
                  </w:pPr>
                </w:p>
              </w:tc>
              <w:tc>
                <w:tcPr>
                  <w:tcW w:w="180" w:type="dxa"/>
                  <w:tcBorders>
                    <w:right w:val="single" w:sz="15" w:space="0" w:color="000000"/>
                  </w:tcBorders>
                </w:tcPr>
                <w:p w14:paraId="1C669149" w14:textId="77777777" w:rsidR="003C27B0" w:rsidRDefault="003C27B0">
                  <w:pPr>
                    <w:pStyle w:val="EmptyCellLayoutStyle"/>
                    <w:spacing w:after="0" w:line="240" w:lineRule="auto"/>
                  </w:pPr>
                </w:p>
              </w:tc>
            </w:tr>
            <w:tr w:rsidR="003C27B0" w14:paraId="1A19BC93" w14:textId="77777777">
              <w:trPr>
                <w:trHeight w:val="17"/>
              </w:trPr>
              <w:tc>
                <w:tcPr>
                  <w:tcW w:w="180" w:type="dxa"/>
                  <w:tcBorders>
                    <w:left w:val="single" w:sz="15" w:space="0" w:color="000000"/>
                  </w:tcBorders>
                </w:tcPr>
                <w:p w14:paraId="29AFB6E3" w14:textId="77777777" w:rsidR="003C27B0" w:rsidRDefault="003C27B0">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90"/>
                  </w:tblGrid>
                  <w:tr w:rsidR="003C27B0" w14:paraId="2D4A7AD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507F4E3" w14:textId="77777777" w:rsidR="003C27B0" w:rsidRDefault="00DD0155">
                        <w:pPr>
                          <w:spacing w:after="0" w:line="240" w:lineRule="auto"/>
                          <w:jc w:val="center"/>
                        </w:pPr>
                        <w:r>
                          <w:rPr>
                            <w:rFonts w:ascii="Arial" w:eastAsia="Arial" w:hAnsi="Arial"/>
                            <w:b/>
                            <w:color w:val="000000"/>
                            <w:sz w:val="16"/>
                          </w:rPr>
                          <w:t>Employee</w:t>
                        </w:r>
                      </w:p>
                    </w:tc>
                  </w:tr>
                </w:tbl>
                <w:p w14:paraId="1D5648F1" w14:textId="77777777" w:rsidR="003C27B0" w:rsidRDefault="003C27B0">
                  <w:pPr>
                    <w:spacing w:after="0" w:line="240" w:lineRule="auto"/>
                  </w:pPr>
                </w:p>
              </w:tc>
              <w:tc>
                <w:tcPr>
                  <w:tcW w:w="359" w:type="dxa"/>
                </w:tcPr>
                <w:p w14:paraId="1239150E" w14:textId="77777777" w:rsidR="003C27B0" w:rsidRDefault="003C27B0">
                  <w:pPr>
                    <w:pStyle w:val="EmptyCellLayoutStyle"/>
                    <w:spacing w:after="0" w:line="240" w:lineRule="auto"/>
                  </w:pPr>
                </w:p>
              </w:tc>
              <w:tc>
                <w:tcPr>
                  <w:tcW w:w="5220" w:type="dxa"/>
                </w:tcPr>
                <w:p w14:paraId="32E962D9" w14:textId="77777777" w:rsidR="003C27B0" w:rsidRDefault="003C27B0">
                  <w:pPr>
                    <w:pStyle w:val="EmptyCellLayoutStyle"/>
                    <w:spacing w:after="0" w:line="240" w:lineRule="auto"/>
                  </w:pPr>
                </w:p>
              </w:tc>
              <w:tc>
                <w:tcPr>
                  <w:tcW w:w="180" w:type="dxa"/>
                  <w:tcBorders>
                    <w:right w:val="single" w:sz="15" w:space="0" w:color="000000"/>
                  </w:tcBorders>
                </w:tcPr>
                <w:p w14:paraId="3E81F17A" w14:textId="77777777" w:rsidR="003C27B0" w:rsidRDefault="003C27B0">
                  <w:pPr>
                    <w:pStyle w:val="EmptyCellLayoutStyle"/>
                    <w:spacing w:after="0" w:line="240" w:lineRule="auto"/>
                  </w:pPr>
                </w:p>
              </w:tc>
            </w:tr>
            <w:tr w:rsidR="003C27B0" w14:paraId="27A60F54" w14:textId="77777777">
              <w:trPr>
                <w:trHeight w:val="342"/>
              </w:trPr>
              <w:tc>
                <w:tcPr>
                  <w:tcW w:w="180" w:type="dxa"/>
                  <w:tcBorders>
                    <w:left w:val="single" w:sz="15" w:space="0" w:color="000000"/>
                  </w:tcBorders>
                </w:tcPr>
                <w:p w14:paraId="6864126A" w14:textId="77777777" w:rsidR="003C27B0" w:rsidRDefault="003C27B0">
                  <w:pPr>
                    <w:pStyle w:val="EmptyCellLayoutStyle"/>
                    <w:spacing w:after="0" w:line="240" w:lineRule="auto"/>
                  </w:pPr>
                </w:p>
              </w:tc>
              <w:tc>
                <w:tcPr>
                  <w:tcW w:w="5220" w:type="dxa"/>
                  <w:vMerge/>
                </w:tcPr>
                <w:p w14:paraId="6223637E" w14:textId="77777777" w:rsidR="003C27B0" w:rsidRDefault="003C27B0">
                  <w:pPr>
                    <w:pStyle w:val="EmptyCellLayoutStyle"/>
                    <w:spacing w:after="0" w:line="240" w:lineRule="auto"/>
                  </w:pPr>
                </w:p>
              </w:tc>
              <w:tc>
                <w:tcPr>
                  <w:tcW w:w="359" w:type="dxa"/>
                </w:tcPr>
                <w:p w14:paraId="02ACC3B3" w14:textId="77777777" w:rsidR="003C27B0" w:rsidRDefault="003C27B0">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3C27B0" w14:paraId="7A24023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8DC6539" w14:textId="77777777" w:rsidR="003C27B0" w:rsidRDefault="00DD0155">
                        <w:pPr>
                          <w:spacing w:after="0" w:line="240" w:lineRule="auto"/>
                          <w:jc w:val="center"/>
                        </w:pPr>
                        <w:r>
                          <w:rPr>
                            <w:rFonts w:ascii="Arial" w:eastAsia="Arial" w:hAnsi="Arial"/>
                            <w:b/>
                            <w:color w:val="000000"/>
                            <w:sz w:val="16"/>
                          </w:rPr>
                          <w:t>Date</w:t>
                        </w:r>
                      </w:p>
                    </w:tc>
                  </w:tr>
                </w:tbl>
                <w:p w14:paraId="5275E5E6" w14:textId="77777777" w:rsidR="003C27B0" w:rsidRDefault="003C27B0">
                  <w:pPr>
                    <w:spacing w:after="0" w:line="240" w:lineRule="auto"/>
                  </w:pPr>
                </w:p>
              </w:tc>
              <w:tc>
                <w:tcPr>
                  <w:tcW w:w="180" w:type="dxa"/>
                  <w:tcBorders>
                    <w:right w:val="single" w:sz="15" w:space="0" w:color="000000"/>
                  </w:tcBorders>
                </w:tcPr>
                <w:p w14:paraId="10019461" w14:textId="77777777" w:rsidR="003C27B0" w:rsidRDefault="003C27B0">
                  <w:pPr>
                    <w:pStyle w:val="EmptyCellLayoutStyle"/>
                    <w:spacing w:after="0" w:line="240" w:lineRule="auto"/>
                  </w:pPr>
                </w:p>
              </w:tc>
            </w:tr>
            <w:tr w:rsidR="003C27B0" w14:paraId="5F84E80D" w14:textId="77777777">
              <w:trPr>
                <w:trHeight w:val="17"/>
              </w:trPr>
              <w:tc>
                <w:tcPr>
                  <w:tcW w:w="180" w:type="dxa"/>
                  <w:tcBorders>
                    <w:left w:val="single" w:sz="15" w:space="0" w:color="000000"/>
                  </w:tcBorders>
                </w:tcPr>
                <w:p w14:paraId="28A6C4EF" w14:textId="77777777" w:rsidR="003C27B0" w:rsidRDefault="003C27B0">
                  <w:pPr>
                    <w:pStyle w:val="EmptyCellLayoutStyle"/>
                    <w:spacing w:after="0" w:line="240" w:lineRule="auto"/>
                  </w:pPr>
                </w:p>
              </w:tc>
              <w:tc>
                <w:tcPr>
                  <w:tcW w:w="5220" w:type="dxa"/>
                </w:tcPr>
                <w:p w14:paraId="20DDE03D" w14:textId="77777777" w:rsidR="003C27B0" w:rsidRDefault="003C27B0">
                  <w:pPr>
                    <w:pStyle w:val="EmptyCellLayoutStyle"/>
                    <w:spacing w:after="0" w:line="240" w:lineRule="auto"/>
                  </w:pPr>
                </w:p>
              </w:tc>
              <w:tc>
                <w:tcPr>
                  <w:tcW w:w="359" w:type="dxa"/>
                </w:tcPr>
                <w:p w14:paraId="7AF04EB6" w14:textId="77777777" w:rsidR="003C27B0" w:rsidRDefault="003C27B0">
                  <w:pPr>
                    <w:pStyle w:val="EmptyCellLayoutStyle"/>
                    <w:spacing w:after="0" w:line="240" w:lineRule="auto"/>
                  </w:pPr>
                </w:p>
              </w:tc>
              <w:tc>
                <w:tcPr>
                  <w:tcW w:w="5220" w:type="dxa"/>
                  <w:vMerge/>
                </w:tcPr>
                <w:p w14:paraId="7008920D" w14:textId="77777777" w:rsidR="003C27B0" w:rsidRDefault="003C27B0">
                  <w:pPr>
                    <w:pStyle w:val="EmptyCellLayoutStyle"/>
                    <w:spacing w:after="0" w:line="240" w:lineRule="auto"/>
                  </w:pPr>
                </w:p>
              </w:tc>
              <w:tc>
                <w:tcPr>
                  <w:tcW w:w="180" w:type="dxa"/>
                  <w:tcBorders>
                    <w:right w:val="single" w:sz="15" w:space="0" w:color="000000"/>
                  </w:tcBorders>
                </w:tcPr>
                <w:p w14:paraId="13D7F955" w14:textId="77777777" w:rsidR="003C27B0" w:rsidRDefault="003C27B0">
                  <w:pPr>
                    <w:pStyle w:val="EmptyCellLayoutStyle"/>
                    <w:spacing w:after="0" w:line="240" w:lineRule="auto"/>
                  </w:pPr>
                </w:p>
              </w:tc>
            </w:tr>
            <w:tr w:rsidR="003C27B0" w14:paraId="755963B1" w14:textId="77777777">
              <w:trPr>
                <w:trHeight w:val="180"/>
              </w:trPr>
              <w:tc>
                <w:tcPr>
                  <w:tcW w:w="180" w:type="dxa"/>
                  <w:tcBorders>
                    <w:left w:val="single" w:sz="15" w:space="0" w:color="000000"/>
                    <w:bottom w:val="single" w:sz="15" w:space="0" w:color="000000"/>
                  </w:tcBorders>
                </w:tcPr>
                <w:p w14:paraId="08C72114" w14:textId="77777777" w:rsidR="003C27B0" w:rsidRDefault="003C27B0">
                  <w:pPr>
                    <w:pStyle w:val="EmptyCellLayoutStyle"/>
                    <w:spacing w:after="0" w:line="240" w:lineRule="auto"/>
                  </w:pPr>
                </w:p>
              </w:tc>
              <w:tc>
                <w:tcPr>
                  <w:tcW w:w="5220" w:type="dxa"/>
                  <w:tcBorders>
                    <w:bottom w:val="single" w:sz="15" w:space="0" w:color="000000"/>
                  </w:tcBorders>
                </w:tcPr>
                <w:p w14:paraId="5A4CB463" w14:textId="77777777" w:rsidR="003C27B0" w:rsidRDefault="003C27B0">
                  <w:pPr>
                    <w:pStyle w:val="EmptyCellLayoutStyle"/>
                    <w:spacing w:after="0" w:line="240" w:lineRule="auto"/>
                  </w:pPr>
                </w:p>
              </w:tc>
              <w:tc>
                <w:tcPr>
                  <w:tcW w:w="359" w:type="dxa"/>
                  <w:tcBorders>
                    <w:bottom w:val="single" w:sz="15" w:space="0" w:color="000000"/>
                  </w:tcBorders>
                </w:tcPr>
                <w:p w14:paraId="4BB115AD" w14:textId="77777777" w:rsidR="003C27B0" w:rsidRDefault="003C27B0">
                  <w:pPr>
                    <w:pStyle w:val="EmptyCellLayoutStyle"/>
                    <w:spacing w:after="0" w:line="240" w:lineRule="auto"/>
                  </w:pPr>
                </w:p>
              </w:tc>
              <w:tc>
                <w:tcPr>
                  <w:tcW w:w="5220" w:type="dxa"/>
                  <w:tcBorders>
                    <w:bottom w:val="single" w:sz="15" w:space="0" w:color="000000"/>
                  </w:tcBorders>
                </w:tcPr>
                <w:p w14:paraId="63997446" w14:textId="77777777" w:rsidR="003C27B0" w:rsidRDefault="003C27B0">
                  <w:pPr>
                    <w:pStyle w:val="EmptyCellLayoutStyle"/>
                    <w:spacing w:after="0" w:line="240" w:lineRule="auto"/>
                  </w:pPr>
                </w:p>
              </w:tc>
              <w:tc>
                <w:tcPr>
                  <w:tcW w:w="180" w:type="dxa"/>
                  <w:tcBorders>
                    <w:bottom w:val="single" w:sz="15" w:space="0" w:color="000000"/>
                    <w:right w:val="single" w:sz="15" w:space="0" w:color="000000"/>
                  </w:tcBorders>
                </w:tcPr>
                <w:p w14:paraId="110E86E3" w14:textId="77777777" w:rsidR="003C27B0" w:rsidRDefault="003C27B0">
                  <w:pPr>
                    <w:pStyle w:val="EmptyCellLayoutStyle"/>
                    <w:spacing w:after="0" w:line="240" w:lineRule="auto"/>
                  </w:pPr>
                </w:p>
              </w:tc>
            </w:tr>
          </w:tbl>
          <w:p w14:paraId="0152641B" w14:textId="77777777" w:rsidR="003C27B0" w:rsidRDefault="003C27B0">
            <w:pPr>
              <w:spacing w:after="0" w:line="240" w:lineRule="auto"/>
            </w:pPr>
          </w:p>
        </w:tc>
        <w:tc>
          <w:tcPr>
            <w:tcW w:w="179" w:type="dxa"/>
          </w:tcPr>
          <w:p w14:paraId="6E1B4DD8" w14:textId="77777777" w:rsidR="003C27B0" w:rsidRDefault="003C27B0">
            <w:pPr>
              <w:pStyle w:val="EmptyCellLayoutStyle"/>
              <w:spacing w:after="0" w:line="240" w:lineRule="auto"/>
            </w:pPr>
          </w:p>
        </w:tc>
      </w:tr>
      <w:tr w:rsidR="003C27B0" w14:paraId="640BD032" w14:textId="77777777">
        <w:trPr>
          <w:trHeight w:val="220"/>
        </w:trPr>
        <w:tc>
          <w:tcPr>
            <w:tcW w:w="179" w:type="dxa"/>
          </w:tcPr>
          <w:p w14:paraId="423D917E" w14:textId="77777777" w:rsidR="003C27B0" w:rsidRDefault="003C27B0">
            <w:pPr>
              <w:pStyle w:val="EmptyCellLayoutStyle"/>
              <w:spacing w:after="0" w:line="240" w:lineRule="auto"/>
            </w:pPr>
          </w:p>
        </w:tc>
        <w:tc>
          <w:tcPr>
            <w:tcW w:w="0" w:type="dxa"/>
          </w:tcPr>
          <w:p w14:paraId="4F037460" w14:textId="77777777" w:rsidR="003C27B0" w:rsidRDefault="003C27B0">
            <w:pPr>
              <w:pStyle w:val="EmptyCellLayoutStyle"/>
              <w:spacing w:after="0" w:line="240" w:lineRule="auto"/>
            </w:pPr>
          </w:p>
        </w:tc>
        <w:tc>
          <w:tcPr>
            <w:tcW w:w="0" w:type="dxa"/>
          </w:tcPr>
          <w:p w14:paraId="52946C67" w14:textId="77777777" w:rsidR="003C27B0" w:rsidRDefault="003C27B0">
            <w:pPr>
              <w:pStyle w:val="EmptyCellLayoutStyle"/>
              <w:spacing w:after="0" w:line="240" w:lineRule="auto"/>
            </w:pPr>
          </w:p>
        </w:tc>
        <w:tc>
          <w:tcPr>
            <w:tcW w:w="0" w:type="dxa"/>
          </w:tcPr>
          <w:p w14:paraId="230F89FB" w14:textId="77777777" w:rsidR="003C27B0" w:rsidRDefault="003C27B0">
            <w:pPr>
              <w:pStyle w:val="EmptyCellLayoutStyle"/>
              <w:spacing w:after="0" w:line="240" w:lineRule="auto"/>
            </w:pPr>
          </w:p>
        </w:tc>
        <w:tc>
          <w:tcPr>
            <w:tcW w:w="0" w:type="dxa"/>
          </w:tcPr>
          <w:p w14:paraId="262D1E81" w14:textId="77777777" w:rsidR="003C27B0" w:rsidRDefault="003C27B0">
            <w:pPr>
              <w:pStyle w:val="EmptyCellLayoutStyle"/>
              <w:spacing w:after="0" w:line="240" w:lineRule="auto"/>
            </w:pPr>
          </w:p>
        </w:tc>
        <w:tc>
          <w:tcPr>
            <w:tcW w:w="0" w:type="dxa"/>
          </w:tcPr>
          <w:p w14:paraId="2BF7F6CF" w14:textId="77777777" w:rsidR="003C27B0" w:rsidRDefault="003C27B0">
            <w:pPr>
              <w:pStyle w:val="EmptyCellLayoutStyle"/>
              <w:spacing w:after="0" w:line="240" w:lineRule="auto"/>
            </w:pPr>
          </w:p>
        </w:tc>
        <w:tc>
          <w:tcPr>
            <w:tcW w:w="0" w:type="dxa"/>
          </w:tcPr>
          <w:p w14:paraId="62C422A9" w14:textId="77777777" w:rsidR="003C27B0" w:rsidRDefault="003C27B0">
            <w:pPr>
              <w:pStyle w:val="EmptyCellLayoutStyle"/>
              <w:spacing w:after="0" w:line="240" w:lineRule="auto"/>
            </w:pPr>
          </w:p>
        </w:tc>
        <w:tc>
          <w:tcPr>
            <w:tcW w:w="2505" w:type="dxa"/>
          </w:tcPr>
          <w:p w14:paraId="1972A7D4" w14:textId="77777777" w:rsidR="003C27B0" w:rsidRDefault="003C27B0">
            <w:pPr>
              <w:pStyle w:val="EmptyCellLayoutStyle"/>
              <w:spacing w:after="0" w:line="240" w:lineRule="auto"/>
            </w:pPr>
          </w:p>
        </w:tc>
        <w:tc>
          <w:tcPr>
            <w:tcW w:w="6120" w:type="dxa"/>
          </w:tcPr>
          <w:p w14:paraId="5E9D4236" w14:textId="77777777" w:rsidR="003C27B0" w:rsidRDefault="003C27B0">
            <w:pPr>
              <w:pStyle w:val="EmptyCellLayoutStyle"/>
              <w:spacing w:after="0" w:line="240" w:lineRule="auto"/>
            </w:pPr>
          </w:p>
        </w:tc>
        <w:tc>
          <w:tcPr>
            <w:tcW w:w="2534" w:type="dxa"/>
          </w:tcPr>
          <w:p w14:paraId="5201F56C" w14:textId="77777777" w:rsidR="003C27B0" w:rsidRDefault="003C27B0">
            <w:pPr>
              <w:pStyle w:val="EmptyCellLayoutStyle"/>
              <w:spacing w:after="0" w:line="240" w:lineRule="auto"/>
            </w:pPr>
          </w:p>
        </w:tc>
        <w:tc>
          <w:tcPr>
            <w:tcW w:w="179" w:type="dxa"/>
          </w:tcPr>
          <w:p w14:paraId="303107FA" w14:textId="77777777" w:rsidR="003C27B0" w:rsidRDefault="003C27B0">
            <w:pPr>
              <w:pStyle w:val="EmptyCellLayoutStyle"/>
              <w:spacing w:after="0" w:line="240" w:lineRule="auto"/>
            </w:pPr>
          </w:p>
        </w:tc>
      </w:tr>
    </w:tbl>
    <w:p w14:paraId="343EE7DB" w14:textId="77777777" w:rsidR="003C27B0" w:rsidRDefault="003C27B0">
      <w:pPr>
        <w:spacing w:after="0" w:line="240" w:lineRule="auto"/>
      </w:pPr>
    </w:p>
    <w:sectPr w:rsidR="003C27B0">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0000020"/>
    <w:multiLevelType w:val="multilevel"/>
    <w:tmpl w:val="0000002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2" w15:restartNumberingAfterBreak="0">
    <w:nsid w:val="00000021"/>
    <w:multiLevelType w:val="multilevel"/>
    <w:tmpl w:val="0000002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3" w15:restartNumberingAfterBreak="0">
    <w:nsid w:val="00000022"/>
    <w:multiLevelType w:val="multilevel"/>
    <w:tmpl w:val="0000002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4" w15:restartNumberingAfterBreak="0">
    <w:nsid w:val="00000023"/>
    <w:multiLevelType w:val="multilevel"/>
    <w:tmpl w:val="0000002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5" w15:restartNumberingAfterBreak="0">
    <w:nsid w:val="00000024"/>
    <w:multiLevelType w:val="multilevel"/>
    <w:tmpl w:val="0000002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6" w15:restartNumberingAfterBreak="0">
    <w:nsid w:val="00000025"/>
    <w:multiLevelType w:val="multilevel"/>
    <w:tmpl w:val="0000002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7" w15:restartNumberingAfterBreak="0">
    <w:nsid w:val="00000026"/>
    <w:multiLevelType w:val="multilevel"/>
    <w:tmpl w:val="0000002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8" w15:restartNumberingAfterBreak="0">
    <w:nsid w:val="47263D97"/>
    <w:multiLevelType w:val="hybridMultilevel"/>
    <w:tmpl w:val="14BCB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832660">
    <w:abstractNumId w:val="0"/>
  </w:num>
  <w:num w:numId="2" w16cid:durableId="460535715">
    <w:abstractNumId w:val="1"/>
  </w:num>
  <w:num w:numId="3" w16cid:durableId="1460223169">
    <w:abstractNumId w:val="2"/>
  </w:num>
  <w:num w:numId="4" w16cid:durableId="1472750400">
    <w:abstractNumId w:val="3"/>
  </w:num>
  <w:num w:numId="5" w16cid:durableId="1733195475">
    <w:abstractNumId w:val="4"/>
  </w:num>
  <w:num w:numId="6" w16cid:durableId="1851142096">
    <w:abstractNumId w:val="5"/>
  </w:num>
  <w:num w:numId="7" w16cid:durableId="1754158939">
    <w:abstractNumId w:val="6"/>
  </w:num>
  <w:num w:numId="8" w16cid:durableId="1639916484">
    <w:abstractNumId w:val="7"/>
  </w:num>
  <w:num w:numId="9" w16cid:durableId="1738085350">
    <w:abstractNumId w:val="8"/>
  </w:num>
  <w:num w:numId="10" w16cid:durableId="827012939">
    <w:abstractNumId w:val="9"/>
  </w:num>
  <w:num w:numId="11" w16cid:durableId="957444000">
    <w:abstractNumId w:val="10"/>
  </w:num>
  <w:num w:numId="12" w16cid:durableId="478812941">
    <w:abstractNumId w:val="11"/>
  </w:num>
  <w:num w:numId="13" w16cid:durableId="2004619741">
    <w:abstractNumId w:val="12"/>
  </w:num>
  <w:num w:numId="14" w16cid:durableId="960183329">
    <w:abstractNumId w:val="13"/>
  </w:num>
  <w:num w:numId="15" w16cid:durableId="860438804">
    <w:abstractNumId w:val="14"/>
  </w:num>
  <w:num w:numId="16" w16cid:durableId="1264848984">
    <w:abstractNumId w:val="15"/>
  </w:num>
  <w:num w:numId="17" w16cid:durableId="909846032">
    <w:abstractNumId w:val="16"/>
  </w:num>
  <w:num w:numId="18" w16cid:durableId="1800878944">
    <w:abstractNumId w:val="17"/>
  </w:num>
  <w:num w:numId="19" w16cid:durableId="743724549">
    <w:abstractNumId w:val="18"/>
  </w:num>
  <w:num w:numId="20" w16cid:durableId="1474832600">
    <w:abstractNumId w:val="19"/>
  </w:num>
  <w:num w:numId="21" w16cid:durableId="1459562948">
    <w:abstractNumId w:val="20"/>
  </w:num>
  <w:num w:numId="22" w16cid:durableId="165363857">
    <w:abstractNumId w:val="21"/>
  </w:num>
  <w:num w:numId="23" w16cid:durableId="918900602">
    <w:abstractNumId w:val="22"/>
  </w:num>
  <w:num w:numId="24" w16cid:durableId="814024757">
    <w:abstractNumId w:val="23"/>
  </w:num>
  <w:num w:numId="25" w16cid:durableId="1150562663">
    <w:abstractNumId w:val="24"/>
  </w:num>
  <w:num w:numId="26" w16cid:durableId="2077782656">
    <w:abstractNumId w:val="25"/>
  </w:num>
  <w:num w:numId="27" w16cid:durableId="1507749974">
    <w:abstractNumId w:val="26"/>
  </w:num>
  <w:num w:numId="28" w16cid:durableId="1443502269">
    <w:abstractNumId w:val="27"/>
  </w:num>
  <w:num w:numId="29" w16cid:durableId="1391344692">
    <w:abstractNumId w:val="28"/>
  </w:num>
  <w:num w:numId="30" w16cid:durableId="1687903338">
    <w:abstractNumId w:val="29"/>
  </w:num>
  <w:num w:numId="31" w16cid:durableId="597711816">
    <w:abstractNumId w:val="30"/>
  </w:num>
  <w:num w:numId="32" w16cid:durableId="1791777710">
    <w:abstractNumId w:val="31"/>
  </w:num>
  <w:num w:numId="33" w16cid:durableId="1743258974">
    <w:abstractNumId w:val="32"/>
  </w:num>
  <w:num w:numId="34" w16cid:durableId="1532105372">
    <w:abstractNumId w:val="33"/>
  </w:num>
  <w:num w:numId="35" w16cid:durableId="1543900385">
    <w:abstractNumId w:val="34"/>
  </w:num>
  <w:num w:numId="36" w16cid:durableId="360207801">
    <w:abstractNumId w:val="35"/>
  </w:num>
  <w:num w:numId="37" w16cid:durableId="35395709">
    <w:abstractNumId w:val="36"/>
  </w:num>
  <w:num w:numId="38" w16cid:durableId="1887983607">
    <w:abstractNumId w:val="37"/>
  </w:num>
  <w:num w:numId="39" w16cid:durableId="137870261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7B0"/>
    <w:rsid w:val="00263A64"/>
    <w:rsid w:val="002E5DA6"/>
    <w:rsid w:val="00345557"/>
    <w:rsid w:val="003C27B0"/>
    <w:rsid w:val="003E7318"/>
    <w:rsid w:val="006125E2"/>
    <w:rsid w:val="006E5854"/>
    <w:rsid w:val="007F6535"/>
    <w:rsid w:val="009E0944"/>
    <w:rsid w:val="00A07F52"/>
    <w:rsid w:val="00A41045"/>
    <w:rsid w:val="00B71CAD"/>
    <w:rsid w:val="00C25173"/>
    <w:rsid w:val="00E95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94FA6"/>
  <w15:docId w15:val="{56799042-503D-4646-93AD-E6ABB180C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paragraph" w:styleId="ListParagraph">
    <w:name w:val="List Paragraph"/>
    <w:basedOn w:val="Normal"/>
    <w:uiPriority w:val="34"/>
    <w:qFormat/>
    <w:rsid w:val="00A410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1344</Words>
  <Characters>7666</Characters>
  <Application>Microsoft Office Word</Application>
  <DocSecurity>0</DocSecurity>
  <Lines>63</Lines>
  <Paragraphs>17</Paragraphs>
  <ScaleCrop>false</ScaleCrop>
  <Company/>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Williams, Emily (MCSC)</dc:creator>
  <dc:description/>
  <cp:lastModifiedBy>Williams, Emily (MCSC)</cp:lastModifiedBy>
  <cp:revision>11</cp:revision>
  <dcterms:created xsi:type="dcterms:W3CDTF">2026-09-03T12:18:00Z</dcterms:created>
  <dcterms:modified xsi:type="dcterms:W3CDTF">2026-09-23T17:01:00Z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2026-09-03T12:17:49Z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2d9ff96c-76e4-4af3-9f04-4944b7b54806</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