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28532E" w14:paraId="5A48A1EA" w14:textId="77777777">
        <w:tc>
          <w:tcPr>
            <w:tcW w:w="179" w:type="dxa"/>
          </w:tcPr>
          <w:p w14:paraId="792862C2" w14:textId="77777777" w:rsidR="0028532E" w:rsidRDefault="0028532E">
            <w:pPr>
              <w:pStyle w:val="EmptyCellLayoutStyle"/>
              <w:spacing w:after="0" w:line="240" w:lineRule="auto"/>
            </w:pPr>
          </w:p>
        </w:tc>
        <w:tc>
          <w:tcPr>
            <w:tcW w:w="0" w:type="dxa"/>
          </w:tcPr>
          <w:p w14:paraId="1D61A018" w14:textId="77777777" w:rsidR="0028532E" w:rsidRDefault="0028532E">
            <w:pPr>
              <w:pStyle w:val="EmptyCellLayoutStyle"/>
              <w:spacing w:after="0" w:line="240" w:lineRule="auto"/>
            </w:pPr>
          </w:p>
        </w:tc>
        <w:tc>
          <w:tcPr>
            <w:tcW w:w="0" w:type="dxa"/>
          </w:tcPr>
          <w:p w14:paraId="454776AF" w14:textId="77777777" w:rsidR="0028532E" w:rsidRDefault="0028532E">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28532E" w14:paraId="058B5C9B" w14:textId="77777777">
              <w:trPr>
                <w:trHeight w:val="540"/>
              </w:trPr>
              <w:tc>
                <w:tcPr>
                  <w:tcW w:w="3240" w:type="dxa"/>
                </w:tcPr>
                <w:p w14:paraId="61A0F9BB" w14:textId="77777777" w:rsidR="0028532E" w:rsidRDefault="0028532E">
                  <w:pPr>
                    <w:pStyle w:val="EmptyCellLayoutStyle"/>
                    <w:spacing w:after="0" w:line="240" w:lineRule="auto"/>
                  </w:pPr>
                </w:p>
              </w:tc>
              <w:tc>
                <w:tcPr>
                  <w:tcW w:w="179" w:type="dxa"/>
                </w:tcPr>
                <w:p w14:paraId="779952D2" w14:textId="77777777" w:rsidR="0028532E" w:rsidRDefault="0028532E">
                  <w:pPr>
                    <w:pStyle w:val="EmptyCellLayoutStyle"/>
                    <w:spacing w:after="0" w:line="240" w:lineRule="auto"/>
                  </w:pPr>
                </w:p>
              </w:tc>
              <w:tc>
                <w:tcPr>
                  <w:tcW w:w="539" w:type="dxa"/>
                </w:tcPr>
                <w:p w14:paraId="500B44F7" w14:textId="77777777" w:rsidR="0028532E" w:rsidRDefault="0028532E">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28532E" w14:paraId="47D86E32" w14:textId="77777777">
                    <w:trPr>
                      <w:trHeight w:val="462"/>
                    </w:trPr>
                    <w:tc>
                      <w:tcPr>
                        <w:tcW w:w="2880" w:type="dxa"/>
                        <w:tcBorders>
                          <w:top w:val="nil"/>
                          <w:left w:val="nil"/>
                          <w:bottom w:val="nil"/>
                          <w:right w:val="nil"/>
                        </w:tcBorders>
                        <w:tcMar>
                          <w:top w:w="39" w:type="dxa"/>
                          <w:left w:w="39" w:type="dxa"/>
                          <w:bottom w:w="39" w:type="dxa"/>
                          <w:right w:w="39" w:type="dxa"/>
                        </w:tcMar>
                      </w:tcPr>
                      <w:p w14:paraId="5B61892D" w14:textId="77777777" w:rsidR="0028532E" w:rsidRDefault="00D91E33">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5084EC0" w14:textId="77777777" w:rsidR="0028532E" w:rsidRDefault="0028532E">
                  <w:pPr>
                    <w:spacing w:after="0" w:line="240" w:lineRule="auto"/>
                  </w:pPr>
                </w:p>
              </w:tc>
              <w:tc>
                <w:tcPr>
                  <w:tcW w:w="540" w:type="dxa"/>
                </w:tcPr>
                <w:p w14:paraId="3AC20CBE" w14:textId="77777777" w:rsidR="0028532E" w:rsidRDefault="0028532E">
                  <w:pPr>
                    <w:pStyle w:val="EmptyCellLayoutStyle"/>
                    <w:spacing w:after="0" w:line="240" w:lineRule="auto"/>
                  </w:pPr>
                </w:p>
              </w:tc>
              <w:tc>
                <w:tcPr>
                  <w:tcW w:w="180" w:type="dxa"/>
                </w:tcPr>
                <w:p w14:paraId="416FAB91" w14:textId="77777777" w:rsidR="0028532E" w:rsidRDefault="0028532E">
                  <w:pPr>
                    <w:pStyle w:val="EmptyCellLayoutStyle"/>
                    <w:spacing w:after="0" w:line="240" w:lineRule="auto"/>
                  </w:pPr>
                </w:p>
              </w:tc>
              <w:tc>
                <w:tcPr>
                  <w:tcW w:w="539" w:type="dxa"/>
                </w:tcPr>
                <w:p w14:paraId="7415ABA5" w14:textId="77777777" w:rsidR="0028532E" w:rsidRDefault="0028532E">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28532E" w14:paraId="0CA15F21"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8532E" w14:paraId="49018512" w14:textId="77777777">
                          <w:trPr>
                            <w:trHeight w:val="192"/>
                          </w:trPr>
                          <w:tc>
                            <w:tcPr>
                              <w:tcW w:w="1260" w:type="dxa"/>
                              <w:tcBorders>
                                <w:top w:val="nil"/>
                                <w:left w:val="nil"/>
                                <w:bottom w:val="nil"/>
                                <w:right w:val="nil"/>
                              </w:tcBorders>
                              <w:tcMar>
                                <w:top w:w="39" w:type="dxa"/>
                                <w:left w:w="39" w:type="dxa"/>
                                <w:bottom w:w="39" w:type="dxa"/>
                                <w:right w:w="39" w:type="dxa"/>
                              </w:tcMar>
                            </w:tcPr>
                            <w:p w14:paraId="7E66CE33" w14:textId="77777777" w:rsidR="0028532E" w:rsidRDefault="00D91E33">
                              <w:pPr>
                                <w:spacing w:after="0" w:line="240" w:lineRule="auto"/>
                              </w:pPr>
                              <w:r>
                                <w:rPr>
                                  <w:rFonts w:ascii="Arial" w:eastAsia="Arial" w:hAnsi="Arial"/>
                                  <w:b/>
                                  <w:color w:val="000000"/>
                                  <w:sz w:val="16"/>
                                </w:rPr>
                                <w:t>Position Code</w:t>
                              </w:r>
                            </w:p>
                          </w:tc>
                        </w:tr>
                      </w:tbl>
                      <w:p w14:paraId="5A5AD7D5" w14:textId="77777777" w:rsidR="0028532E" w:rsidRDefault="0028532E">
                        <w:pPr>
                          <w:spacing w:after="0" w:line="240" w:lineRule="auto"/>
                        </w:pPr>
                      </w:p>
                    </w:tc>
                    <w:tc>
                      <w:tcPr>
                        <w:tcW w:w="1800" w:type="dxa"/>
                        <w:tcBorders>
                          <w:top w:val="single" w:sz="15" w:space="0" w:color="000000"/>
                          <w:right w:val="single" w:sz="15" w:space="0" w:color="000000"/>
                        </w:tcBorders>
                      </w:tcPr>
                      <w:p w14:paraId="6A16ED7A" w14:textId="77777777" w:rsidR="0028532E" w:rsidRDefault="0028532E">
                        <w:pPr>
                          <w:pStyle w:val="EmptyCellLayoutStyle"/>
                          <w:spacing w:after="0" w:line="240" w:lineRule="auto"/>
                        </w:pPr>
                      </w:p>
                    </w:tc>
                  </w:tr>
                  <w:tr w:rsidR="0028532E" w14:paraId="696CCCBA" w14:textId="77777777">
                    <w:trPr>
                      <w:trHeight w:val="90"/>
                    </w:trPr>
                    <w:tc>
                      <w:tcPr>
                        <w:tcW w:w="1260" w:type="dxa"/>
                        <w:tcBorders>
                          <w:left w:val="single" w:sz="15" w:space="0" w:color="000000"/>
                        </w:tcBorders>
                      </w:tcPr>
                      <w:p w14:paraId="25CB277E" w14:textId="77777777" w:rsidR="0028532E" w:rsidRDefault="0028532E">
                        <w:pPr>
                          <w:pStyle w:val="EmptyCellLayoutStyle"/>
                          <w:spacing w:after="0" w:line="240" w:lineRule="auto"/>
                        </w:pPr>
                      </w:p>
                    </w:tc>
                    <w:tc>
                      <w:tcPr>
                        <w:tcW w:w="1800" w:type="dxa"/>
                        <w:tcBorders>
                          <w:right w:val="single" w:sz="15" w:space="0" w:color="000000"/>
                        </w:tcBorders>
                      </w:tcPr>
                      <w:p w14:paraId="7DB6D095" w14:textId="77777777" w:rsidR="0028532E" w:rsidRDefault="0028532E">
                        <w:pPr>
                          <w:pStyle w:val="EmptyCellLayoutStyle"/>
                          <w:spacing w:after="0" w:line="240" w:lineRule="auto"/>
                        </w:pPr>
                      </w:p>
                    </w:tc>
                  </w:tr>
                  <w:tr w:rsidR="00687324" w14:paraId="1FCB702B" w14:textId="77777777" w:rsidTr="00687324">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28532E" w14:paraId="54AD490D" w14:textId="77777777">
                          <w:trPr>
                            <w:trHeight w:val="212"/>
                          </w:trPr>
                          <w:tc>
                            <w:tcPr>
                              <w:tcW w:w="3060" w:type="dxa"/>
                              <w:tcBorders>
                                <w:top w:val="nil"/>
                                <w:left w:val="nil"/>
                                <w:bottom w:val="nil"/>
                                <w:right w:val="nil"/>
                              </w:tcBorders>
                              <w:tcMar>
                                <w:top w:w="39" w:type="dxa"/>
                                <w:left w:w="39" w:type="dxa"/>
                                <w:bottom w:w="39" w:type="dxa"/>
                                <w:right w:w="39" w:type="dxa"/>
                              </w:tcMar>
                            </w:tcPr>
                            <w:p w14:paraId="0DF6EB4B" w14:textId="77777777" w:rsidR="0028532E" w:rsidRDefault="00D91E33">
                              <w:pPr>
                                <w:spacing w:after="0" w:line="240" w:lineRule="auto"/>
                              </w:pPr>
                              <w:r>
                                <w:rPr>
                                  <w:rFonts w:ascii="Arial" w:eastAsia="Arial" w:hAnsi="Arial"/>
                                  <w:color w:val="000000"/>
                                </w:rPr>
                                <w:t>1. INSTCHPEA46R</w:t>
                              </w:r>
                            </w:p>
                          </w:tc>
                        </w:tr>
                      </w:tbl>
                      <w:p w14:paraId="16D86964" w14:textId="77777777" w:rsidR="0028532E" w:rsidRDefault="0028532E">
                        <w:pPr>
                          <w:spacing w:after="0" w:line="240" w:lineRule="auto"/>
                        </w:pPr>
                      </w:p>
                    </w:tc>
                  </w:tr>
                </w:tbl>
                <w:p w14:paraId="5A9AF3E4" w14:textId="77777777" w:rsidR="0028532E" w:rsidRDefault="0028532E">
                  <w:pPr>
                    <w:spacing w:after="0" w:line="240" w:lineRule="auto"/>
                  </w:pPr>
                </w:p>
              </w:tc>
            </w:tr>
            <w:tr w:rsidR="00687324" w14:paraId="29000DC5" w14:textId="77777777" w:rsidTr="00687324">
              <w:trPr>
                <w:trHeight w:val="110"/>
              </w:trPr>
              <w:tc>
                <w:tcPr>
                  <w:tcW w:w="3240" w:type="dxa"/>
                </w:tcPr>
                <w:p w14:paraId="4E6C5391" w14:textId="77777777" w:rsidR="0028532E" w:rsidRDefault="0028532E">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28532E" w14:paraId="10531BC5" w14:textId="77777777">
                    <w:trPr>
                      <w:trHeight w:val="462"/>
                    </w:trPr>
                    <w:tc>
                      <w:tcPr>
                        <w:tcW w:w="4320" w:type="dxa"/>
                        <w:tcBorders>
                          <w:top w:val="nil"/>
                          <w:left w:val="nil"/>
                          <w:bottom w:val="nil"/>
                          <w:right w:val="nil"/>
                        </w:tcBorders>
                        <w:tcMar>
                          <w:top w:w="39" w:type="dxa"/>
                          <w:left w:w="39" w:type="dxa"/>
                          <w:bottom w:w="39" w:type="dxa"/>
                          <w:right w:w="39" w:type="dxa"/>
                        </w:tcMar>
                      </w:tcPr>
                      <w:p w14:paraId="2CCEB06D" w14:textId="77777777" w:rsidR="0028532E" w:rsidRDefault="00D91E33">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F5D03B2" w14:textId="77777777" w:rsidR="0028532E" w:rsidRDefault="0028532E">
                  <w:pPr>
                    <w:spacing w:after="0" w:line="240" w:lineRule="auto"/>
                  </w:pPr>
                </w:p>
              </w:tc>
              <w:tc>
                <w:tcPr>
                  <w:tcW w:w="539" w:type="dxa"/>
                </w:tcPr>
                <w:p w14:paraId="53B3529D" w14:textId="77777777" w:rsidR="0028532E" w:rsidRDefault="0028532E">
                  <w:pPr>
                    <w:pStyle w:val="EmptyCellLayoutStyle"/>
                    <w:spacing w:after="0" w:line="240" w:lineRule="auto"/>
                  </w:pPr>
                </w:p>
              </w:tc>
              <w:tc>
                <w:tcPr>
                  <w:tcW w:w="3060" w:type="dxa"/>
                  <w:vMerge/>
                </w:tcPr>
                <w:p w14:paraId="2175385D" w14:textId="77777777" w:rsidR="0028532E" w:rsidRDefault="0028532E">
                  <w:pPr>
                    <w:pStyle w:val="EmptyCellLayoutStyle"/>
                    <w:spacing w:after="0" w:line="240" w:lineRule="auto"/>
                  </w:pPr>
                </w:p>
              </w:tc>
            </w:tr>
            <w:tr w:rsidR="00687324" w14:paraId="3367BC23" w14:textId="77777777" w:rsidTr="00687324">
              <w:trPr>
                <w:trHeight w:val="429"/>
              </w:trPr>
              <w:tc>
                <w:tcPr>
                  <w:tcW w:w="3240" w:type="dxa"/>
                </w:tcPr>
                <w:p w14:paraId="021D0B13" w14:textId="77777777" w:rsidR="0028532E" w:rsidRDefault="0028532E">
                  <w:pPr>
                    <w:pStyle w:val="EmptyCellLayoutStyle"/>
                    <w:spacing w:after="0" w:line="240" w:lineRule="auto"/>
                  </w:pPr>
                </w:p>
              </w:tc>
              <w:tc>
                <w:tcPr>
                  <w:tcW w:w="179" w:type="dxa"/>
                  <w:gridSpan w:val="5"/>
                  <w:vMerge/>
                </w:tcPr>
                <w:p w14:paraId="2F3E7679" w14:textId="77777777" w:rsidR="0028532E" w:rsidRDefault="0028532E">
                  <w:pPr>
                    <w:pStyle w:val="EmptyCellLayoutStyle"/>
                    <w:spacing w:after="0" w:line="240" w:lineRule="auto"/>
                  </w:pPr>
                </w:p>
              </w:tc>
              <w:tc>
                <w:tcPr>
                  <w:tcW w:w="539" w:type="dxa"/>
                </w:tcPr>
                <w:p w14:paraId="729D7D3B" w14:textId="77777777" w:rsidR="0028532E" w:rsidRDefault="0028532E">
                  <w:pPr>
                    <w:pStyle w:val="EmptyCellLayoutStyle"/>
                    <w:spacing w:after="0" w:line="240" w:lineRule="auto"/>
                  </w:pPr>
                </w:p>
              </w:tc>
              <w:tc>
                <w:tcPr>
                  <w:tcW w:w="3060" w:type="dxa"/>
                </w:tcPr>
                <w:p w14:paraId="1EDA2FC8" w14:textId="77777777" w:rsidR="0028532E" w:rsidRDefault="0028532E">
                  <w:pPr>
                    <w:pStyle w:val="EmptyCellLayoutStyle"/>
                    <w:spacing w:after="0" w:line="240" w:lineRule="auto"/>
                  </w:pPr>
                </w:p>
              </w:tc>
            </w:tr>
            <w:tr w:rsidR="0028532E" w14:paraId="64C9247C" w14:textId="77777777">
              <w:trPr>
                <w:trHeight w:val="180"/>
              </w:trPr>
              <w:tc>
                <w:tcPr>
                  <w:tcW w:w="3240" w:type="dxa"/>
                </w:tcPr>
                <w:p w14:paraId="2DA95233" w14:textId="77777777" w:rsidR="0028532E" w:rsidRDefault="0028532E">
                  <w:pPr>
                    <w:pStyle w:val="EmptyCellLayoutStyle"/>
                    <w:spacing w:after="0" w:line="240" w:lineRule="auto"/>
                  </w:pPr>
                </w:p>
              </w:tc>
              <w:tc>
                <w:tcPr>
                  <w:tcW w:w="179" w:type="dxa"/>
                </w:tcPr>
                <w:p w14:paraId="53C32CF1" w14:textId="77777777" w:rsidR="0028532E" w:rsidRDefault="0028532E">
                  <w:pPr>
                    <w:pStyle w:val="EmptyCellLayoutStyle"/>
                    <w:spacing w:after="0" w:line="240" w:lineRule="auto"/>
                  </w:pPr>
                </w:p>
              </w:tc>
              <w:tc>
                <w:tcPr>
                  <w:tcW w:w="539" w:type="dxa"/>
                </w:tcPr>
                <w:p w14:paraId="019FFF28" w14:textId="77777777" w:rsidR="0028532E" w:rsidRDefault="0028532E">
                  <w:pPr>
                    <w:pStyle w:val="EmptyCellLayoutStyle"/>
                    <w:spacing w:after="0" w:line="240" w:lineRule="auto"/>
                  </w:pPr>
                </w:p>
              </w:tc>
              <w:tc>
                <w:tcPr>
                  <w:tcW w:w="2879" w:type="dxa"/>
                </w:tcPr>
                <w:p w14:paraId="720C60B1" w14:textId="77777777" w:rsidR="0028532E" w:rsidRDefault="0028532E">
                  <w:pPr>
                    <w:pStyle w:val="EmptyCellLayoutStyle"/>
                    <w:spacing w:after="0" w:line="240" w:lineRule="auto"/>
                  </w:pPr>
                </w:p>
              </w:tc>
              <w:tc>
                <w:tcPr>
                  <w:tcW w:w="540" w:type="dxa"/>
                </w:tcPr>
                <w:p w14:paraId="5FE66B39" w14:textId="77777777" w:rsidR="0028532E" w:rsidRDefault="0028532E">
                  <w:pPr>
                    <w:pStyle w:val="EmptyCellLayoutStyle"/>
                    <w:spacing w:after="0" w:line="240" w:lineRule="auto"/>
                  </w:pPr>
                </w:p>
              </w:tc>
              <w:tc>
                <w:tcPr>
                  <w:tcW w:w="180" w:type="dxa"/>
                </w:tcPr>
                <w:p w14:paraId="25AC57EE" w14:textId="77777777" w:rsidR="0028532E" w:rsidRDefault="0028532E">
                  <w:pPr>
                    <w:pStyle w:val="EmptyCellLayoutStyle"/>
                    <w:spacing w:after="0" w:line="240" w:lineRule="auto"/>
                  </w:pPr>
                </w:p>
              </w:tc>
              <w:tc>
                <w:tcPr>
                  <w:tcW w:w="539" w:type="dxa"/>
                </w:tcPr>
                <w:p w14:paraId="5FB6005A" w14:textId="77777777" w:rsidR="0028532E" w:rsidRDefault="0028532E">
                  <w:pPr>
                    <w:pStyle w:val="EmptyCellLayoutStyle"/>
                    <w:spacing w:after="0" w:line="240" w:lineRule="auto"/>
                  </w:pPr>
                </w:p>
              </w:tc>
              <w:tc>
                <w:tcPr>
                  <w:tcW w:w="3060" w:type="dxa"/>
                </w:tcPr>
                <w:p w14:paraId="6438740E" w14:textId="77777777" w:rsidR="0028532E" w:rsidRDefault="0028532E">
                  <w:pPr>
                    <w:pStyle w:val="EmptyCellLayoutStyle"/>
                    <w:spacing w:after="0" w:line="240" w:lineRule="auto"/>
                  </w:pPr>
                </w:p>
              </w:tc>
            </w:tr>
            <w:tr w:rsidR="00687324" w14:paraId="7341A907" w14:textId="77777777" w:rsidTr="00687324">
              <w:trPr>
                <w:trHeight w:val="360"/>
              </w:trPr>
              <w:tc>
                <w:tcPr>
                  <w:tcW w:w="3240" w:type="dxa"/>
                </w:tcPr>
                <w:p w14:paraId="13899C5D" w14:textId="77777777" w:rsidR="0028532E" w:rsidRDefault="0028532E">
                  <w:pPr>
                    <w:pStyle w:val="EmptyCellLayoutStyle"/>
                    <w:spacing w:after="0" w:line="240" w:lineRule="auto"/>
                  </w:pPr>
                </w:p>
              </w:tc>
              <w:tc>
                <w:tcPr>
                  <w:tcW w:w="179" w:type="dxa"/>
                </w:tcPr>
                <w:p w14:paraId="2140642B" w14:textId="77777777" w:rsidR="0028532E" w:rsidRDefault="0028532E">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28532E" w14:paraId="0C91A6FA" w14:textId="77777777">
                    <w:trPr>
                      <w:trHeight w:val="282"/>
                    </w:trPr>
                    <w:tc>
                      <w:tcPr>
                        <w:tcW w:w="3960" w:type="dxa"/>
                        <w:tcBorders>
                          <w:top w:val="nil"/>
                          <w:left w:val="nil"/>
                          <w:bottom w:val="nil"/>
                          <w:right w:val="nil"/>
                        </w:tcBorders>
                        <w:tcMar>
                          <w:top w:w="39" w:type="dxa"/>
                          <w:left w:w="39" w:type="dxa"/>
                          <w:bottom w:w="39" w:type="dxa"/>
                          <w:right w:w="39" w:type="dxa"/>
                        </w:tcMar>
                      </w:tcPr>
                      <w:p w14:paraId="3E4F8AEE" w14:textId="77777777" w:rsidR="0028532E" w:rsidRDefault="00D91E33">
                        <w:pPr>
                          <w:spacing w:after="0" w:line="240" w:lineRule="auto"/>
                          <w:jc w:val="center"/>
                        </w:pPr>
                        <w:r>
                          <w:rPr>
                            <w:rFonts w:ascii="Arial" w:eastAsia="Arial" w:hAnsi="Arial"/>
                            <w:b/>
                            <w:color w:val="000000"/>
                            <w:sz w:val="28"/>
                          </w:rPr>
                          <w:t>POSITION DESCRIPTION</w:t>
                        </w:r>
                      </w:p>
                    </w:tc>
                  </w:tr>
                </w:tbl>
                <w:p w14:paraId="4ABF887B" w14:textId="77777777" w:rsidR="0028532E" w:rsidRDefault="0028532E">
                  <w:pPr>
                    <w:spacing w:after="0" w:line="240" w:lineRule="auto"/>
                  </w:pPr>
                </w:p>
              </w:tc>
              <w:tc>
                <w:tcPr>
                  <w:tcW w:w="180" w:type="dxa"/>
                </w:tcPr>
                <w:p w14:paraId="60EDA0E1" w14:textId="77777777" w:rsidR="0028532E" w:rsidRDefault="0028532E">
                  <w:pPr>
                    <w:pStyle w:val="EmptyCellLayoutStyle"/>
                    <w:spacing w:after="0" w:line="240" w:lineRule="auto"/>
                  </w:pPr>
                </w:p>
              </w:tc>
              <w:tc>
                <w:tcPr>
                  <w:tcW w:w="539" w:type="dxa"/>
                </w:tcPr>
                <w:p w14:paraId="1741D073" w14:textId="77777777" w:rsidR="0028532E" w:rsidRDefault="0028532E">
                  <w:pPr>
                    <w:pStyle w:val="EmptyCellLayoutStyle"/>
                    <w:spacing w:after="0" w:line="240" w:lineRule="auto"/>
                  </w:pPr>
                </w:p>
              </w:tc>
              <w:tc>
                <w:tcPr>
                  <w:tcW w:w="3060" w:type="dxa"/>
                </w:tcPr>
                <w:p w14:paraId="52E69728" w14:textId="77777777" w:rsidR="0028532E" w:rsidRDefault="0028532E">
                  <w:pPr>
                    <w:pStyle w:val="EmptyCellLayoutStyle"/>
                    <w:spacing w:after="0" w:line="240" w:lineRule="auto"/>
                  </w:pPr>
                </w:p>
              </w:tc>
            </w:tr>
            <w:tr w:rsidR="0028532E" w14:paraId="0D2CEFFA" w14:textId="77777777">
              <w:trPr>
                <w:trHeight w:val="179"/>
              </w:trPr>
              <w:tc>
                <w:tcPr>
                  <w:tcW w:w="3240" w:type="dxa"/>
                </w:tcPr>
                <w:p w14:paraId="38FE6708" w14:textId="77777777" w:rsidR="0028532E" w:rsidRDefault="0028532E">
                  <w:pPr>
                    <w:pStyle w:val="EmptyCellLayoutStyle"/>
                    <w:spacing w:after="0" w:line="240" w:lineRule="auto"/>
                  </w:pPr>
                </w:p>
              </w:tc>
              <w:tc>
                <w:tcPr>
                  <w:tcW w:w="179" w:type="dxa"/>
                </w:tcPr>
                <w:p w14:paraId="12C3708E" w14:textId="77777777" w:rsidR="0028532E" w:rsidRDefault="0028532E">
                  <w:pPr>
                    <w:pStyle w:val="EmptyCellLayoutStyle"/>
                    <w:spacing w:after="0" w:line="240" w:lineRule="auto"/>
                  </w:pPr>
                </w:p>
              </w:tc>
              <w:tc>
                <w:tcPr>
                  <w:tcW w:w="539" w:type="dxa"/>
                </w:tcPr>
                <w:p w14:paraId="6EC1B879" w14:textId="77777777" w:rsidR="0028532E" w:rsidRDefault="0028532E">
                  <w:pPr>
                    <w:pStyle w:val="EmptyCellLayoutStyle"/>
                    <w:spacing w:after="0" w:line="240" w:lineRule="auto"/>
                  </w:pPr>
                </w:p>
              </w:tc>
              <w:tc>
                <w:tcPr>
                  <w:tcW w:w="2879" w:type="dxa"/>
                </w:tcPr>
                <w:p w14:paraId="18CEDF56" w14:textId="77777777" w:rsidR="0028532E" w:rsidRDefault="0028532E">
                  <w:pPr>
                    <w:pStyle w:val="EmptyCellLayoutStyle"/>
                    <w:spacing w:after="0" w:line="240" w:lineRule="auto"/>
                  </w:pPr>
                </w:p>
              </w:tc>
              <w:tc>
                <w:tcPr>
                  <w:tcW w:w="540" w:type="dxa"/>
                </w:tcPr>
                <w:p w14:paraId="535AB6F0" w14:textId="77777777" w:rsidR="0028532E" w:rsidRDefault="0028532E">
                  <w:pPr>
                    <w:pStyle w:val="EmptyCellLayoutStyle"/>
                    <w:spacing w:after="0" w:line="240" w:lineRule="auto"/>
                  </w:pPr>
                </w:p>
              </w:tc>
              <w:tc>
                <w:tcPr>
                  <w:tcW w:w="180" w:type="dxa"/>
                </w:tcPr>
                <w:p w14:paraId="5A290714" w14:textId="77777777" w:rsidR="0028532E" w:rsidRDefault="0028532E">
                  <w:pPr>
                    <w:pStyle w:val="EmptyCellLayoutStyle"/>
                    <w:spacing w:after="0" w:line="240" w:lineRule="auto"/>
                  </w:pPr>
                </w:p>
              </w:tc>
              <w:tc>
                <w:tcPr>
                  <w:tcW w:w="539" w:type="dxa"/>
                </w:tcPr>
                <w:p w14:paraId="730167B3" w14:textId="77777777" w:rsidR="0028532E" w:rsidRDefault="0028532E">
                  <w:pPr>
                    <w:pStyle w:val="EmptyCellLayoutStyle"/>
                    <w:spacing w:after="0" w:line="240" w:lineRule="auto"/>
                  </w:pPr>
                </w:p>
              </w:tc>
              <w:tc>
                <w:tcPr>
                  <w:tcW w:w="3060" w:type="dxa"/>
                </w:tcPr>
                <w:p w14:paraId="17F42B47" w14:textId="77777777" w:rsidR="0028532E" w:rsidRDefault="0028532E">
                  <w:pPr>
                    <w:pStyle w:val="EmptyCellLayoutStyle"/>
                    <w:spacing w:after="0" w:line="240" w:lineRule="auto"/>
                  </w:pPr>
                </w:p>
              </w:tc>
            </w:tr>
          </w:tbl>
          <w:p w14:paraId="0FFF119B" w14:textId="77777777" w:rsidR="0028532E" w:rsidRDefault="0028532E">
            <w:pPr>
              <w:spacing w:after="0" w:line="240" w:lineRule="auto"/>
            </w:pPr>
          </w:p>
        </w:tc>
        <w:tc>
          <w:tcPr>
            <w:tcW w:w="179" w:type="dxa"/>
          </w:tcPr>
          <w:p w14:paraId="47531B3C" w14:textId="77777777" w:rsidR="0028532E" w:rsidRDefault="0028532E">
            <w:pPr>
              <w:pStyle w:val="EmptyCellLayoutStyle"/>
              <w:spacing w:after="0" w:line="240" w:lineRule="auto"/>
            </w:pPr>
          </w:p>
        </w:tc>
      </w:tr>
      <w:tr w:rsidR="0028532E" w14:paraId="30E3746F" w14:textId="77777777">
        <w:trPr>
          <w:trHeight w:val="99"/>
        </w:trPr>
        <w:tc>
          <w:tcPr>
            <w:tcW w:w="179" w:type="dxa"/>
          </w:tcPr>
          <w:p w14:paraId="2F787509" w14:textId="77777777" w:rsidR="0028532E" w:rsidRDefault="0028532E">
            <w:pPr>
              <w:pStyle w:val="EmptyCellLayoutStyle"/>
              <w:spacing w:after="0" w:line="240" w:lineRule="auto"/>
            </w:pPr>
          </w:p>
        </w:tc>
        <w:tc>
          <w:tcPr>
            <w:tcW w:w="0" w:type="dxa"/>
          </w:tcPr>
          <w:p w14:paraId="3B2EAABE" w14:textId="77777777" w:rsidR="0028532E" w:rsidRDefault="0028532E">
            <w:pPr>
              <w:pStyle w:val="EmptyCellLayoutStyle"/>
              <w:spacing w:after="0" w:line="240" w:lineRule="auto"/>
            </w:pPr>
          </w:p>
        </w:tc>
        <w:tc>
          <w:tcPr>
            <w:tcW w:w="0" w:type="dxa"/>
          </w:tcPr>
          <w:p w14:paraId="08591803" w14:textId="77777777" w:rsidR="0028532E" w:rsidRDefault="0028532E">
            <w:pPr>
              <w:pStyle w:val="EmptyCellLayoutStyle"/>
              <w:spacing w:after="0" w:line="240" w:lineRule="auto"/>
            </w:pPr>
          </w:p>
        </w:tc>
        <w:tc>
          <w:tcPr>
            <w:tcW w:w="11159" w:type="dxa"/>
          </w:tcPr>
          <w:p w14:paraId="5CFAEE86" w14:textId="77777777" w:rsidR="0028532E" w:rsidRDefault="0028532E">
            <w:pPr>
              <w:pStyle w:val="EmptyCellLayoutStyle"/>
              <w:spacing w:after="0" w:line="240" w:lineRule="auto"/>
            </w:pPr>
          </w:p>
        </w:tc>
        <w:tc>
          <w:tcPr>
            <w:tcW w:w="179" w:type="dxa"/>
          </w:tcPr>
          <w:p w14:paraId="219D76CE" w14:textId="77777777" w:rsidR="0028532E" w:rsidRDefault="0028532E">
            <w:pPr>
              <w:pStyle w:val="EmptyCellLayoutStyle"/>
              <w:spacing w:after="0" w:line="240" w:lineRule="auto"/>
            </w:pPr>
          </w:p>
        </w:tc>
      </w:tr>
      <w:tr w:rsidR="00687324" w14:paraId="2EE25677" w14:textId="77777777" w:rsidTr="00687324">
        <w:tc>
          <w:tcPr>
            <w:tcW w:w="179" w:type="dxa"/>
          </w:tcPr>
          <w:p w14:paraId="20F697A0" w14:textId="77777777" w:rsidR="0028532E" w:rsidRDefault="0028532E">
            <w:pPr>
              <w:pStyle w:val="EmptyCellLayoutStyle"/>
              <w:spacing w:after="0" w:line="240" w:lineRule="auto"/>
            </w:pPr>
          </w:p>
        </w:tc>
        <w:tc>
          <w:tcPr>
            <w:tcW w:w="0" w:type="dxa"/>
          </w:tcPr>
          <w:p w14:paraId="2F238BAD" w14:textId="77777777" w:rsidR="0028532E" w:rsidRDefault="0028532E">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28532E" w14:paraId="484F5F8E"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8532E" w14:paraId="2AC1754F"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1B22852" w14:textId="77777777" w:rsidR="0028532E" w:rsidRDefault="00D91E33">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ABE0EEC" w14:textId="77777777" w:rsidR="0028532E" w:rsidRDefault="0028532E">
                  <w:pPr>
                    <w:spacing w:after="0" w:line="240" w:lineRule="auto"/>
                  </w:pPr>
                </w:p>
              </w:tc>
            </w:tr>
            <w:tr w:rsidR="0028532E" w14:paraId="4A0E420D" w14:textId="77777777">
              <w:trPr>
                <w:trHeight w:val="20"/>
              </w:trPr>
              <w:tc>
                <w:tcPr>
                  <w:tcW w:w="11160" w:type="dxa"/>
                  <w:tcBorders>
                    <w:left w:val="single" w:sz="15" w:space="0" w:color="000000"/>
                    <w:right w:val="single" w:sz="15" w:space="0" w:color="000000"/>
                  </w:tcBorders>
                </w:tcPr>
                <w:p w14:paraId="2811B30A" w14:textId="77777777" w:rsidR="0028532E" w:rsidRDefault="0028532E">
                  <w:pPr>
                    <w:pStyle w:val="EmptyCellLayoutStyle"/>
                    <w:spacing w:after="0" w:line="240" w:lineRule="auto"/>
                  </w:pPr>
                </w:p>
              </w:tc>
            </w:tr>
            <w:tr w:rsidR="0028532E" w14:paraId="68BA0F79"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9"/>
                    <w:gridCol w:w="5542"/>
                  </w:tblGrid>
                  <w:tr w:rsidR="0028532E" w14:paraId="788773A3" w14:textId="77777777">
                    <w:trPr>
                      <w:trHeight w:val="282"/>
                    </w:trPr>
                    <w:tc>
                      <w:tcPr>
                        <w:tcW w:w="5580" w:type="dxa"/>
                        <w:tcBorders>
                          <w:top w:val="nil"/>
                          <w:left w:val="nil"/>
                          <w:bottom w:val="nil"/>
                          <w:right w:val="nil"/>
                        </w:tcBorders>
                        <w:tcMar>
                          <w:top w:w="39" w:type="dxa"/>
                          <w:left w:w="39" w:type="dxa"/>
                          <w:bottom w:w="39" w:type="dxa"/>
                          <w:right w:w="39" w:type="dxa"/>
                        </w:tcMar>
                      </w:tcPr>
                      <w:p w14:paraId="2008C823" w14:textId="77777777" w:rsidR="0028532E" w:rsidRDefault="00D91E33">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BF2B146" w14:textId="77777777" w:rsidR="0028532E" w:rsidRDefault="00D91E33">
                        <w:pPr>
                          <w:spacing w:after="0" w:line="240" w:lineRule="auto"/>
                        </w:pPr>
                        <w:r>
                          <w:rPr>
                            <w:rFonts w:ascii="Arial" w:eastAsia="Arial" w:hAnsi="Arial"/>
                            <w:b/>
                            <w:color w:val="000000"/>
                            <w:sz w:val="16"/>
                          </w:rPr>
                          <w:t>8. Department/Agency</w:t>
                        </w:r>
                      </w:p>
                    </w:tc>
                  </w:tr>
                  <w:tr w:rsidR="0028532E" w14:paraId="6D93E54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F6C30AB" w14:textId="77777777" w:rsidR="0028532E" w:rsidRDefault="0028532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4940515" w14:textId="77777777" w:rsidR="0028532E" w:rsidRDefault="00D91E33">
                        <w:pPr>
                          <w:spacing w:after="0" w:line="240" w:lineRule="auto"/>
                        </w:pPr>
                        <w:r>
                          <w:rPr>
                            <w:rFonts w:ascii="Arial" w:eastAsia="Arial" w:hAnsi="Arial"/>
                            <w:color w:val="000000"/>
                          </w:rPr>
                          <w:t>DOC-CENTRAL MICHIGAN FACILITY</w:t>
                        </w:r>
                      </w:p>
                    </w:tc>
                  </w:tr>
                  <w:tr w:rsidR="0028532E" w14:paraId="6AFE701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DD07963" w14:textId="77777777" w:rsidR="0028532E" w:rsidRDefault="00D91E33">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1CDB0A5" w14:textId="77777777" w:rsidR="0028532E" w:rsidRDefault="00D91E33">
                        <w:pPr>
                          <w:spacing w:after="0" w:line="240" w:lineRule="auto"/>
                        </w:pPr>
                        <w:r>
                          <w:rPr>
                            <w:rFonts w:ascii="Arial" w:eastAsia="Arial" w:hAnsi="Arial"/>
                            <w:b/>
                            <w:color w:val="000000"/>
                            <w:sz w:val="16"/>
                          </w:rPr>
                          <w:t>9. Bureau (Institution, Board, or Commission)</w:t>
                        </w:r>
                      </w:p>
                    </w:tc>
                  </w:tr>
                  <w:tr w:rsidR="0028532E" w14:paraId="5E8E890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1E6357" w14:textId="77777777" w:rsidR="0028532E" w:rsidRDefault="0028532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ED5E3BD" w14:textId="77777777" w:rsidR="0028532E" w:rsidRDefault="00D91E33">
                        <w:pPr>
                          <w:spacing w:after="0" w:line="240" w:lineRule="auto"/>
                        </w:pPr>
                        <w:r>
                          <w:rPr>
                            <w:rFonts w:ascii="Arial" w:eastAsia="Arial" w:hAnsi="Arial"/>
                            <w:color w:val="000000"/>
                          </w:rPr>
                          <w:t>Correctional Facilities Administration</w:t>
                        </w:r>
                      </w:p>
                    </w:tc>
                  </w:tr>
                  <w:tr w:rsidR="0028532E" w14:paraId="54F7D58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D2C84D4" w14:textId="77777777" w:rsidR="0028532E" w:rsidRDefault="00D91E33">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FF068F8" w14:textId="77777777" w:rsidR="0028532E" w:rsidRDefault="00D91E33">
                        <w:pPr>
                          <w:spacing w:after="0" w:line="240" w:lineRule="auto"/>
                        </w:pPr>
                        <w:r>
                          <w:rPr>
                            <w:rFonts w:ascii="Arial" w:eastAsia="Arial" w:hAnsi="Arial"/>
                            <w:b/>
                            <w:color w:val="000000"/>
                            <w:sz w:val="16"/>
                          </w:rPr>
                          <w:t>10. Division</w:t>
                        </w:r>
                      </w:p>
                    </w:tc>
                  </w:tr>
                  <w:tr w:rsidR="0028532E" w14:paraId="067C093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2C750F1" w14:textId="77777777" w:rsidR="0028532E" w:rsidRDefault="00D91E33">
                        <w:pPr>
                          <w:spacing w:after="0" w:line="240" w:lineRule="auto"/>
                        </w:pPr>
                        <w:r>
                          <w:rPr>
                            <w:rFonts w:ascii="Arial" w:eastAsia="Arial" w:hAnsi="Arial"/>
                            <w:color w:val="000000"/>
                          </w:rPr>
                          <w:t>INSTITUTION CHAPLAIN-E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3791087" w14:textId="77777777" w:rsidR="0028532E" w:rsidRDefault="00D91E33">
                        <w:pPr>
                          <w:spacing w:after="0" w:line="240" w:lineRule="auto"/>
                        </w:pPr>
                        <w:r>
                          <w:rPr>
                            <w:rFonts w:ascii="Arial" w:eastAsia="Arial" w:hAnsi="Arial"/>
                            <w:color w:val="000000"/>
                          </w:rPr>
                          <w:t>Kinross Office</w:t>
                        </w:r>
                      </w:p>
                    </w:tc>
                  </w:tr>
                  <w:tr w:rsidR="0028532E" w14:paraId="3F43365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F7AA50C" w14:textId="77777777" w:rsidR="0028532E" w:rsidRDefault="00D91E33">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F1AB94A" w14:textId="77777777" w:rsidR="0028532E" w:rsidRDefault="00D91E33">
                        <w:pPr>
                          <w:spacing w:after="0" w:line="240" w:lineRule="auto"/>
                        </w:pPr>
                        <w:r>
                          <w:rPr>
                            <w:rFonts w:ascii="Arial" w:eastAsia="Arial" w:hAnsi="Arial"/>
                            <w:b/>
                            <w:color w:val="000000"/>
                            <w:sz w:val="16"/>
                          </w:rPr>
                          <w:t>11. Section</w:t>
                        </w:r>
                      </w:p>
                    </w:tc>
                  </w:tr>
                  <w:tr w:rsidR="0028532E" w14:paraId="15E4771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0891F3F" w14:textId="77777777" w:rsidR="0028532E" w:rsidRDefault="00D91E33">
                        <w:pPr>
                          <w:spacing w:after="0" w:line="240" w:lineRule="auto"/>
                        </w:pPr>
                        <w:r>
                          <w:rPr>
                            <w:rFonts w:ascii="Arial" w:eastAsia="Arial" w:hAnsi="Arial"/>
                            <w:color w:val="000000"/>
                          </w:rPr>
                          <w:t>Chaplain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78073B9" w14:textId="77777777" w:rsidR="0028532E" w:rsidRDefault="00D91E33">
                        <w:pPr>
                          <w:spacing w:after="0" w:line="240" w:lineRule="auto"/>
                        </w:pPr>
                        <w:r>
                          <w:rPr>
                            <w:rFonts w:ascii="Arial" w:eastAsia="Arial" w:hAnsi="Arial"/>
                            <w:color w:val="000000"/>
                          </w:rPr>
                          <w:t>Administration</w:t>
                        </w:r>
                      </w:p>
                    </w:tc>
                  </w:tr>
                  <w:tr w:rsidR="0028532E" w14:paraId="5FD0568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8BA9DED" w14:textId="77777777" w:rsidR="0028532E" w:rsidRDefault="00D91E33">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A4979BF" w14:textId="77777777" w:rsidR="0028532E" w:rsidRDefault="00D91E33">
                        <w:pPr>
                          <w:spacing w:after="0" w:line="240" w:lineRule="auto"/>
                        </w:pPr>
                        <w:r>
                          <w:rPr>
                            <w:rFonts w:ascii="Arial" w:eastAsia="Arial" w:hAnsi="Arial"/>
                            <w:b/>
                            <w:color w:val="000000"/>
                            <w:sz w:val="16"/>
                          </w:rPr>
                          <w:t>12. Unit</w:t>
                        </w:r>
                      </w:p>
                    </w:tc>
                  </w:tr>
                  <w:tr w:rsidR="0028532E" w14:paraId="0AF7B2A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695219C" w14:textId="77777777" w:rsidR="0028532E" w:rsidRDefault="00D91E33">
                        <w:pPr>
                          <w:spacing w:after="0" w:line="240" w:lineRule="auto"/>
                        </w:pPr>
                        <w:r>
                          <w:rPr>
                            <w:rFonts w:ascii="Arial" w:eastAsia="Arial" w:hAnsi="Arial"/>
                            <w:color w:val="000000"/>
                          </w:rPr>
                          <w:t>; ASSISTANT DEPUTY WARDEN-3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23734F7" w14:textId="77777777" w:rsidR="0028532E" w:rsidRDefault="00D91E33">
                        <w:pPr>
                          <w:spacing w:after="0" w:line="240" w:lineRule="auto"/>
                        </w:pPr>
                        <w:r>
                          <w:rPr>
                            <w:rFonts w:ascii="Arial" w:eastAsia="Arial" w:hAnsi="Arial"/>
                            <w:color w:val="000000"/>
                          </w:rPr>
                          <w:t>Programs</w:t>
                        </w:r>
                      </w:p>
                    </w:tc>
                  </w:tr>
                  <w:tr w:rsidR="0028532E" w14:paraId="6F41BB1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B8DC972" w14:textId="77777777" w:rsidR="0028532E" w:rsidRDefault="00D91E33">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9760243" w14:textId="77777777" w:rsidR="0028532E" w:rsidRDefault="00D91E33">
                        <w:pPr>
                          <w:spacing w:after="0" w:line="240" w:lineRule="auto"/>
                        </w:pPr>
                        <w:r>
                          <w:rPr>
                            <w:rFonts w:ascii="Arial" w:eastAsia="Arial" w:hAnsi="Arial"/>
                            <w:b/>
                            <w:color w:val="000000"/>
                            <w:sz w:val="16"/>
                          </w:rPr>
                          <w:t>13. Work Location (City and Address)/Hours of Work</w:t>
                        </w:r>
                      </w:p>
                    </w:tc>
                  </w:tr>
                  <w:tr w:rsidR="0028532E" w14:paraId="470430C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B3AA76" w14:textId="77777777" w:rsidR="0028532E" w:rsidRDefault="00D91E33">
                        <w:pPr>
                          <w:spacing w:after="0" w:line="240" w:lineRule="auto"/>
                        </w:pPr>
                        <w:r>
                          <w:rPr>
                            <w:rFonts w:ascii="Arial" w:eastAsia="Arial" w:hAnsi="Arial"/>
                            <w:color w:val="000000"/>
                          </w:rPr>
                          <w:t>; STATE DEPUTY WARDEN-1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29F5EC9" w14:textId="77777777" w:rsidR="0028532E" w:rsidRDefault="00D91E33">
                        <w:pPr>
                          <w:spacing w:after="0" w:line="240" w:lineRule="auto"/>
                        </w:pPr>
                        <w:r>
                          <w:rPr>
                            <w:rFonts w:ascii="Arial" w:eastAsia="Arial" w:hAnsi="Arial"/>
                            <w:color w:val="000000"/>
                          </w:rPr>
                          <w:t>320 HUBBARD ST; SAINT LOUIS, MI 48880-1926 / 40/WEEK</w:t>
                        </w:r>
                      </w:p>
                    </w:tc>
                  </w:tr>
                </w:tbl>
                <w:p w14:paraId="06CFB0B0" w14:textId="77777777" w:rsidR="0028532E" w:rsidRDefault="0028532E">
                  <w:pPr>
                    <w:spacing w:after="0" w:line="240" w:lineRule="auto"/>
                  </w:pPr>
                </w:p>
              </w:tc>
            </w:tr>
            <w:tr w:rsidR="0028532E" w14:paraId="5CC5157F" w14:textId="77777777">
              <w:trPr>
                <w:trHeight w:val="14"/>
              </w:trPr>
              <w:tc>
                <w:tcPr>
                  <w:tcW w:w="11160" w:type="dxa"/>
                  <w:tcBorders>
                    <w:left w:val="single" w:sz="15" w:space="0" w:color="000000"/>
                    <w:bottom w:val="single" w:sz="7" w:space="0" w:color="000000"/>
                    <w:right w:val="single" w:sz="15" w:space="0" w:color="000000"/>
                  </w:tcBorders>
                </w:tcPr>
                <w:p w14:paraId="44F0965C" w14:textId="77777777" w:rsidR="0028532E" w:rsidRDefault="0028532E">
                  <w:pPr>
                    <w:pStyle w:val="EmptyCellLayoutStyle"/>
                    <w:spacing w:after="0" w:line="240" w:lineRule="auto"/>
                  </w:pPr>
                </w:p>
              </w:tc>
            </w:tr>
          </w:tbl>
          <w:p w14:paraId="0FD68D52" w14:textId="77777777" w:rsidR="0028532E" w:rsidRDefault="0028532E">
            <w:pPr>
              <w:spacing w:after="0" w:line="240" w:lineRule="auto"/>
            </w:pPr>
          </w:p>
        </w:tc>
        <w:tc>
          <w:tcPr>
            <w:tcW w:w="179" w:type="dxa"/>
          </w:tcPr>
          <w:p w14:paraId="306F0A13" w14:textId="77777777" w:rsidR="0028532E" w:rsidRDefault="0028532E">
            <w:pPr>
              <w:pStyle w:val="EmptyCellLayoutStyle"/>
              <w:spacing w:after="0" w:line="240" w:lineRule="auto"/>
            </w:pPr>
          </w:p>
        </w:tc>
      </w:tr>
      <w:tr w:rsidR="00687324" w14:paraId="0F27BD17" w14:textId="77777777" w:rsidTr="00687324">
        <w:tc>
          <w:tcPr>
            <w:tcW w:w="179" w:type="dxa"/>
          </w:tcPr>
          <w:p w14:paraId="3C1BEBB9" w14:textId="77777777" w:rsidR="0028532E" w:rsidRDefault="0028532E">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28532E" w14:paraId="225AF25B" w14:textId="77777777">
              <w:trPr>
                <w:trHeight w:val="36"/>
              </w:trPr>
              <w:tc>
                <w:tcPr>
                  <w:tcW w:w="0" w:type="dxa"/>
                  <w:tcBorders>
                    <w:top w:val="single" w:sz="7" w:space="0" w:color="000000"/>
                    <w:left w:val="single" w:sz="15" w:space="0" w:color="000000"/>
                  </w:tcBorders>
                </w:tcPr>
                <w:p w14:paraId="162EDF8B" w14:textId="77777777" w:rsidR="0028532E" w:rsidRDefault="0028532E">
                  <w:pPr>
                    <w:pStyle w:val="EmptyCellLayoutStyle"/>
                    <w:spacing w:after="0" w:line="240" w:lineRule="auto"/>
                  </w:pPr>
                </w:p>
              </w:tc>
              <w:tc>
                <w:tcPr>
                  <w:tcW w:w="5220" w:type="dxa"/>
                  <w:tcBorders>
                    <w:top w:val="single" w:sz="7" w:space="0" w:color="000000"/>
                  </w:tcBorders>
                </w:tcPr>
                <w:p w14:paraId="1F4287FA" w14:textId="77777777" w:rsidR="0028532E" w:rsidRDefault="0028532E">
                  <w:pPr>
                    <w:pStyle w:val="EmptyCellLayoutStyle"/>
                    <w:spacing w:after="0" w:line="240" w:lineRule="auto"/>
                  </w:pPr>
                </w:p>
              </w:tc>
              <w:tc>
                <w:tcPr>
                  <w:tcW w:w="5759" w:type="dxa"/>
                  <w:tcBorders>
                    <w:top w:val="single" w:sz="7" w:space="0" w:color="000000"/>
                  </w:tcBorders>
                </w:tcPr>
                <w:p w14:paraId="5667494D" w14:textId="77777777" w:rsidR="0028532E" w:rsidRDefault="0028532E">
                  <w:pPr>
                    <w:pStyle w:val="EmptyCellLayoutStyle"/>
                    <w:spacing w:after="0" w:line="240" w:lineRule="auto"/>
                  </w:pPr>
                </w:p>
              </w:tc>
              <w:tc>
                <w:tcPr>
                  <w:tcW w:w="180" w:type="dxa"/>
                  <w:tcBorders>
                    <w:top w:val="single" w:sz="7" w:space="0" w:color="000000"/>
                    <w:right w:val="single" w:sz="15" w:space="0" w:color="000000"/>
                  </w:tcBorders>
                </w:tcPr>
                <w:p w14:paraId="5373F3C0" w14:textId="77777777" w:rsidR="0028532E" w:rsidRDefault="0028532E">
                  <w:pPr>
                    <w:pStyle w:val="EmptyCellLayoutStyle"/>
                    <w:spacing w:after="0" w:line="240" w:lineRule="auto"/>
                  </w:pPr>
                </w:p>
              </w:tc>
            </w:tr>
            <w:tr w:rsidR="0028532E" w14:paraId="3BAABDB8" w14:textId="77777777">
              <w:trPr>
                <w:trHeight w:val="270"/>
              </w:trPr>
              <w:tc>
                <w:tcPr>
                  <w:tcW w:w="0" w:type="dxa"/>
                  <w:tcBorders>
                    <w:left w:val="single" w:sz="15" w:space="0" w:color="000000"/>
                  </w:tcBorders>
                </w:tcPr>
                <w:p w14:paraId="16104C3A"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28532E" w14:paraId="2E5BE463" w14:textId="77777777">
                    <w:trPr>
                      <w:trHeight w:val="192"/>
                    </w:trPr>
                    <w:tc>
                      <w:tcPr>
                        <w:tcW w:w="5220" w:type="dxa"/>
                        <w:tcBorders>
                          <w:top w:val="nil"/>
                          <w:left w:val="nil"/>
                          <w:bottom w:val="nil"/>
                          <w:right w:val="nil"/>
                        </w:tcBorders>
                        <w:tcMar>
                          <w:top w:w="39" w:type="dxa"/>
                          <w:left w:w="39" w:type="dxa"/>
                          <w:bottom w:w="39" w:type="dxa"/>
                          <w:right w:w="39" w:type="dxa"/>
                        </w:tcMar>
                      </w:tcPr>
                      <w:p w14:paraId="0A490545" w14:textId="77777777" w:rsidR="0028532E" w:rsidRDefault="00D91E33">
                        <w:pPr>
                          <w:spacing w:after="0" w:line="240" w:lineRule="auto"/>
                        </w:pPr>
                        <w:r>
                          <w:rPr>
                            <w:rFonts w:ascii="Arial" w:eastAsia="Arial" w:hAnsi="Arial"/>
                            <w:b/>
                            <w:color w:val="000000"/>
                            <w:sz w:val="16"/>
                          </w:rPr>
                          <w:t>14. General Summary of Function/Purpose of Position</w:t>
                        </w:r>
                      </w:p>
                    </w:tc>
                  </w:tr>
                </w:tbl>
                <w:p w14:paraId="165565E9" w14:textId="77777777" w:rsidR="0028532E" w:rsidRDefault="0028532E">
                  <w:pPr>
                    <w:spacing w:after="0" w:line="240" w:lineRule="auto"/>
                  </w:pPr>
                </w:p>
              </w:tc>
              <w:tc>
                <w:tcPr>
                  <w:tcW w:w="5759" w:type="dxa"/>
                </w:tcPr>
                <w:p w14:paraId="65335B1B" w14:textId="77777777" w:rsidR="0028532E" w:rsidRDefault="0028532E">
                  <w:pPr>
                    <w:pStyle w:val="EmptyCellLayoutStyle"/>
                    <w:spacing w:after="0" w:line="240" w:lineRule="auto"/>
                  </w:pPr>
                </w:p>
              </w:tc>
              <w:tc>
                <w:tcPr>
                  <w:tcW w:w="180" w:type="dxa"/>
                  <w:tcBorders>
                    <w:right w:val="single" w:sz="15" w:space="0" w:color="000000"/>
                  </w:tcBorders>
                </w:tcPr>
                <w:p w14:paraId="7E3B153D" w14:textId="77777777" w:rsidR="0028532E" w:rsidRDefault="0028532E">
                  <w:pPr>
                    <w:pStyle w:val="EmptyCellLayoutStyle"/>
                    <w:spacing w:after="0" w:line="240" w:lineRule="auto"/>
                  </w:pPr>
                </w:p>
              </w:tc>
            </w:tr>
            <w:tr w:rsidR="0028532E" w14:paraId="737D2703" w14:textId="77777777">
              <w:trPr>
                <w:trHeight w:val="53"/>
              </w:trPr>
              <w:tc>
                <w:tcPr>
                  <w:tcW w:w="0" w:type="dxa"/>
                  <w:tcBorders>
                    <w:left w:val="single" w:sz="15" w:space="0" w:color="000000"/>
                  </w:tcBorders>
                </w:tcPr>
                <w:p w14:paraId="203D1FBA" w14:textId="77777777" w:rsidR="0028532E" w:rsidRDefault="0028532E">
                  <w:pPr>
                    <w:pStyle w:val="EmptyCellLayoutStyle"/>
                    <w:spacing w:after="0" w:line="240" w:lineRule="auto"/>
                  </w:pPr>
                </w:p>
              </w:tc>
              <w:tc>
                <w:tcPr>
                  <w:tcW w:w="5220" w:type="dxa"/>
                </w:tcPr>
                <w:p w14:paraId="63F6DAEA" w14:textId="77777777" w:rsidR="0028532E" w:rsidRDefault="0028532E">
                  <w:pPr>
                    <w:pStyle w:val="EmptyCellLayoutStyle"/>
                    <w:spacing w:after="0" w:line="240" w:lineRule="auto"/>
                  </w:pPr>
                </w:p>
              </w:tc>
              <w:tc>
                <w:tcPr>
                  <w:tcW w:w="5759" w:type="dxa"/>
                </w:tcPr>
                <w:p w14:paraId="103933A1" w14:textId="77777777" w:rsidR="0028532E" w:rsidRDefault="0028532E">
                  <w:pPr>
                    <w:pStyle w:val="EmptyCellLayoutStyle"/>
                    <w:spacing w:after="0" w:line="240" w:lineRule="auto"/>
                  </w:pPr>
                </w:p>
              </w:tc>
              <w:tc>
                <w:tcPr>
                  <w:tcW w:w="180" w:type="dxa"/>
                  <w:tcBorders>
                    <w:right w:val="single" w:sz="15" w:space="0" w:color="000000"/>
                  </w:tcBorders>
                </w:tcPr>
                <w:p w14:paraId="7D7E5B2F" w14:textId="77777777" w:rsidR="0028532E" w:rsidRDefault="0028532E">
                  <w:pPr>
                    <w:pStyle w:val="EmptyCellLayoutStyle"/>
                    <w:spacing w:after="0" w:line="240" w:lineRule="auto"/>
                  </w:pPr>
                </w:p>
              </w:tc>
            </w:tr>
            <w:tr w:rsidR="00687324" w14:paraId="7AF9801B" w14:textId="77777777" w:rsidTr="00687324">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28532E" w14:paraId="1832CAFB" w14:textId="77777777">
                    <w:trPr>
                      <w:trHeight w:val="212"/>
                    </w:trPr>
                    <w:tc>
                      <w:tcPr>
                        <w:tcW w:w="10980" w:type="dxa"/>
                        <w:tcBorders>
                          <w:top w:val="nil"/>
                          <w:left w:val="nil"/>
                          <w:bottom w:val="nil"/>
                          <w:right w:val="nil"/>
                        </w:tcBorders>
                        <w:tcMar>
                          <w:top w:w="39" w:type="dxa"/>
                          <w:left w:w="39" w:type="dxa"/>
                          <w:bottom w:w="39" w:type="dxa"/>
                          <w:right w:w="39" w:type="dxa"/>
                        </w:tcMar>
                      </w:tcPr>
                      <w:p w14:paraId="234E918E" w14:textId="77777777" w:rsidR="0028532E" w:rsidRDefault="00D91E33">
                        <w:pPr>
                          <w:spacing w:after="0" w:line="240" w:lineRule="auto"/>
                        </w:pPr>
                        <w:r>
                          <w:rPr>
                            <w:color w:val="000000"/>
                          </w:rPr>
                          <w:t xml:space="preserve">Plan and coordinate all religious programming for a Level One (1) correctional facility of, including service scheduling and supervision; volunteer recruitment, training and supervision; religious special event planning, enabling and supervision; pastoral counseling; supervision of religious purchases/orders, identifying appropriate religious vendors, and serving as religious </w:t>
                        </w:r>
                        <w:proofErr w:type="gramStart"/>
                        <w:r>
                          <w:rPr>
                            <w:color w:val="000000"/>
                          </w:rPr>
                          <w:t>resource</w:t>
                        </w:r>
                        <w:proofErr w:type="gramEnd"/>
                        <w:r>
                          <w:rPr>
                            <w:color w:val="000000"/>
                          </w:rPr>
                          <w:t xml:space="preserve"> for staff.</w:t>
                        </w:r>
                      </w:p>
                    </w:tc>
                  </w:tr>
                </w:tbl>
                <w:p w14:paraId="6FA1C337" w14:textId="77777777" w:rsidR="0028532E" w:rsidRDefault="0028532E">
                  <w:pPr>
                    <w:spacing w:after="0" w:line="240" w:lineRule="auto"/>
                  </w:pPr>
                </w:p>
              </w:tc>
              <w:tc>
                <w:tcPr>
                  <w:tcW w:w="180" w:type="dxa"/>
                  <w:tcBorders>
                    <w:right w:val="single" w:sz="15" w:space="0" w:color="000000"/>
                  </w:tcBorders>
                </w:tcPr>
                <w:p w14:paraId="5E18DD95" w14:textId="77777777" w:rsidR="0028532E" w:rsidRDefault="0028532E">
                  <w:pPr>
                    <w:pStyle w:val="EmptyCellLayoutStyle"/>
                    <w:spacing w:after="0" w:line="240" w:lineRule="auto"/>
                  </w:pPr>
                </w:p>
              </w:tc>
            </w:tr>
            <w:tr w:rsidR="0028532E" w14:paraId="3EF91B2F" w14:textId="77777777">
              <w:trPr>
                <w:trHeight w:val="969"/>
              </w:trPr>
              <w:tc>
                <w:tcPr>
                  <w:tcW w:w="0" w:type="dxa"/>
                  <w:tcBorders>
                    <w:left w:val="single" w:sz="15" w:space="0" w:color="000000"/>
                    <w:bottom w:val="single" w:sz="15" w:space="0" w:color="000000"/>
                  </w:tcBorders>
                </w:tcPr>
                <w:p w14:paraId="50B489FD" w14:textId="77777777" w:rsidR="0028532E" w:rsidRDefault="0028532E">
                  <w:pPr>
                    <w:pStyle w:val="EmptyCellLayoutStyle"/>
                    <w:spacing w:after="0" w:line="240" w:lineRule="auto"/>
                  </w:pPr>
                </w:p>
              </w:tc>
              <w:tc>
                <w:tcPr>
                  <w:tcW w:w="5220" w:type="dxa"/>
                  <w:tcBorders>
                    <w:bottom w:val="single" w:sz="15" w:space="0" w:color="000000"/>
                  </w:tcBorders>
                </w:tcPr>
                <w:p w14:paraId="391E8441" w14:textId="77777777" w:rsidR="0028532E" w:rsidRDefault="0028532E">
                  <w:pPr>
                    <w:pStyle w:val="EmptyCellLayoutStyle"/>
                    <w:spacing w:after="0" w:line="240" w:lineRule="auto"/>
                  </w:pPr>
                </w:p>
              </w:tc>
              <w:tc>
                <w:tcPr>
                  <w:tcW w:w="5759" w:type="dxa"/>
                  <w:tcBorders>
                    <w:bottom w:val="single" w:sz="15" w:space="0" w:color="000000"/>
                  </w:tcBorders>
                </w:tcPr>
                <w:p w14:paraId="62C4872E"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2882DA30" w14:textId="77777777" w:rsidR="0028532E" w:rsidRDefault="0028532E">
                  <w:pPr>
                    <w:pStyle w:val="EmptyCellLayoutStyle"/>
                    <w:spacing w:after="0" w:line="240" w:lineRule="auto"/>
                  </w:pPr>
                </w:p>
              </w:tc>
            </w:tr>
          </w:tbl>
          <w:p w14:paraId="7594B94E" w14:textId="77777777" w:rsidR="0028532E" w:rsidRDefault="0028532E">
            <w:pPr>
              <w:spacing w:after="0" w:line="240" w:lineRule="auto"/>
            </w:pPr>
          </w:p>
        </w:tc>
        <w:tc>
          <w:tcPr>
            <w:tcW w:w="179" w:type="dxa"/>
          </w:tcPr>
          <w:p w14:paraId="7DFDDD82" w14:textId="77777777" w:rsidR="0028532E" w:rsidRDefault="0028532E">
            <w:pPr>
              <w:pStyle w:val="EmptyCellLayoutStyle"/>
              <w:spacing w:after="0" w:line="240" w:lineRule="auto"/>
            </w:pPr>
          </w:p>
        </w:tc>
      </w:tr>
    </w:tbl>
    <w:p w14:paraId="028DCE63" w14:textId="77777777" w:rsidR="0028532E" w:rsidRDefault="00D91E33">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28532E" w14:paraId="6B641141" w14:textId="77777777">
        <w:trPr>
          <w:trHeight w:val="99"/>
        </w:trPr>
        <w:tc>
          <w:tcPr>
            <w:tcW w:w="179" w:type="dxa"/>
          </w:tcPr>
          <w:p w14:paraId="153353D4" w14:textId="77777777" w:rsidR="0028532E" w:rsidRDefault="0028532E">
            <w:pPr>
              <w:pStyle w:val="EmptyCellLayoutStyle"/>
              <w:spacing w:after="0" w:line="240" w:lineRule="auto"/>
            </w:pPr>
          </w:p>
        </w:tc>
        <w:tc>
          <w:tcPr>
            <w:tcW w:w="0" w:type="dxa"/>
          </w:tcPr>
          <w:p w14:paraId="6D23B7C5" w14:textId="77777777" w:rsidR="0028532E" w:rsidRDefault="0028532E">
            <w:pPr>
              <w:pStyle w:val="EmptyCellLayoutStyle"/>
              <w:spacing w:after="0" w:line="240" w:lineRule="auto"/>
            </w:pPr>
          </w:p>
        </w:tc>
        <w:tc>
          <w:tcPr>
            <w:tcW w:w="0" w:type="dxa"/>
          </w:tcPr>
          <w:p w14:paraId="0E4DE38D" w14:textId="77777777" w:rsidR="0028532E" w:rsidRDefault="0028532E">
            <w:pPr>
              <w:pStyle w:val="EmptyCellLayoutStyle"/>
              <w:spacing w:after="0" w:line="240" w:lineRule="auto"/>
            </w:pPr>
          </w:p>
        </w:tc>
        <w:tc>
          <w:tcPr>
            <w:tcW w:w="0" w:type="dxa"/>
          </w:tcPr>
          <w:p w14:paraId="5D1F49C0" w14:textId="77777777" w:rsidR="0028532E" w:rsidRDefault="0028532E">
            <w:pPr>
              <w:pStyle w:val="EmptyCellLayoutStyle"/>
              <w:spacing w:after="0" w:line="240" w:lineRule="auto"/>
            </w:pPr>
          </w:p>
        </w:tc>
        <w:tc>
          <w:tcPr>
            <w:tcW w:w="0" w:type="dxa"/>
          </w:tcPr>
          <w:p w14:paraId="145D2711" w14:textId="77777777" w:rsidR="0028532E" w:rsidRDefault="0028532E">
            <w:pPr>
              <w:pStyle w:val="EmptyCellLayoutStyle"/>
              <w:spacing w:after="0" w:line="240" w:lineRule="auto"/>
            </w:pPr>
          </w:p>
        </w:tc>
        <w:tc>
          <w:tcPr>
            <w:tcW w:w="0" w:type="dxa"/>
          </w:tcPr>
          <w:p w14:paraId="54B06242" w14:textId="77777777" w:rsidR="0028532E" w:rsidRDefault="0028532E">
            <w:pPr>
              <w:pStyle w:val="EmptyCellLayoutStyle"/>
              <w:spacing w:after="0" w:line="240" w:lineRule="auto"/>
            </w:pPr>
          </w:p>
        </w:tc>
        <w:tc>
          <w:tcPr>
            <w:tcW w:w="0" w:type="dxa"/>
          </w:tcPr>
          <w:p w14:paraId="0DB668D4" w14:textId="77777777" w:rsidR="0028532E" w:rsidRDefault="0028532E">
            <w:pPr>
              <w:pStyle w:val="EmptyCellLayoutStyle"/>
              <w:spacing w:after="0" w:line="240" w:lineRule="auto"/>
            </w:pPr>
          </w:p>
        </w:tc>
        <w:tc>
          <w:tcPr>
            <w:tcW w:w="2505" w:type="dxa"/>
          </w:tcPr>
          <w:p w14:paraId="29E0413E" w14:textId="77777777" w:rsidR="0028532E" w:rsidRDefault="0028532E">
            <w:pPr>
              <w:pStyle w:val="EmptyCellLayoutStyle"/>
              <w:spacing w:after="0" w:line="240" w:lineRule="auto"/>
            </w:pPr>
          </w:p>
        </w:tc>
        <w:tc>
          <w:tcPr>
            <w:tcW w:w="6120" w:type="dxa"/>
          </w:tcPr>
          <w:p w14:paraId="1B33B228" w14:textId="77777777" w:rsidR="0028532E" w:rsidRDefault="0028532E">
            <w:pPr>
              <w:pStyle w:val="EmptyCellLayoutStyle"/>
              <w:spacing w:after="0" w:line="240" w:lineRule="auto"/>
            </w:pPr>
          </w:p>
        </w:tc>
        <w:tc>
          <w:tcPr>
            <w:tcW w:w="2534" w:type="dxa"/>
          </w:tcPr>
          <w:p w14:paraId="294658B6" w14:textId="77777777" w:rsidR="0028532E" w:rsidRDefault="0028532E">
            <w:pPr>
              <w:pStyle w:val="EmptyCellLayoutStyle"/>
              <w:spacing w:after="0" w:line="240" w:lineRule="auto"/>
            </w:pPr>
          </w:p>
        </w:tc>
        <w:tc>
          <w:tcPr>
            <w:tcW w:w="179" w:type="dxa"/>
          </w:tcPr>
          <w:p w14:paraId="0AC61018" w14:textId="77777777" w:rsidR="0028532E" w:rsidRDefault="0028532E">
            <w:pPr>
              <w:pStyle w:val="EmptyCellLayoutStyle"/>
              <w:spacing w:after="0" w:line="240" w:lineRule="auto"/>
            </w:pPr>
          </w:p>
        </w:tc>
      </w:tr>
      <w:tr w:rsidR="00687324" w14:paraId="1BB1887B" w14:textId="77777777" w:rsidTr="00687324">
        <w:tc>
          <w:tcPr>
            <w:tcW w:w="179" w:type="dxa"/>
          </w:tcPr>
          <w:p w14:paraId="78F6CEB7" w14:textId="77777777" w:rsidR="0028532E" w:rsidRDefault="0028532E">
            <w:pPr>
              <w:pStyle w:val="EmptyCellLayoutStyle"/>
              <w:spacing w:after="0" w:line="240" w:lineRule="auto"/>
            </w:pPr>
          </w:p>
        </w:tc>
        <w:tc>
          <w:tcPr>
            <w:tcW w:w="0" w:type="dxa"/>
          </w:tcPr>
          <w:p w14:paraId="2F653619" w14:textId="77777777" w:rsidR="0028532E" w:rsidRDefault="0028532E">
            <w:pPr>
              <w:pStyle w:val="EmptyCellLayoutStyle"/>
              <w:spacing w:after="0" w:line="240" w:lineRule="auto"/>
            </w:pPr>
          </w:p>
        </w:tc>
        <w:tc>
          <w:tcPr>
            <w:tcW w:w="0" w:type="dxa"/>
          </w:tcPr>
          <w:p w14:paraId="58D91B0C" w14:textId="77777777" w:rsidR="0028532E" w:rsidRDefault="0028532E">
            <w:pPr>
              <w:pStyle w:val="EmptyCellLayoutStyle"/>
              <w:spacing w:after="0" w:line="240" w:lineRule="auto"/>
            </w:pPr>
          </w:p>
        </w:tc>
        <w:tc>
          <w:tcPr>
            <w:tcW w:w="0" w:type="dxa"/>
          </w:tcPr>
          <w:p w14:paraId="1BEF7D85" w14:textId="77777777" w:rsidR="0028532E" w:rsidRDefault="0028532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687324" w14:paraId="141DEBD6" w14:textId="77777777" w:rsidTr="00687324">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8532E" w14:paraId="4EF322C8" w14:textId="77777777">
                    <w:trPr>
                      <w:trHeight w:val="822"/>
                    </w:trPr>
                    <w:tc>
                      <w:tcPr>
                        <w:tcW w:w="11160" w:type="dxa"/>
                        <w:tcBorders>
                          <w:top w:val="nil"/>
                          <w:left w:val="nil"/>
                          <w:bottom w:val="nil"/>
                          <w:right w:val="nil"/>
                        </w:tcBorders>
                        <w:tcMar>
                          <w:top w:w="39" w:type="dxa"/>
                          <w:left w:w="39" w:type="dxa"/>
                          <w:bottom w:w="39" w:type="dxa"/>
                          <w:right w:w="39" w:type="dxa"/>
                        </w:tcMar>
                      </w:tcPr>
                      <w:p w14:paraId="4DAF08D8" w14:textId="77777777" w:rsidR="0028532E" w:rsidRDefault="00D91E33">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08A241A" w14:textId="77777777" w:rsidR="0028532E" w:rsidRDefault="0028532E">
                  <w:pPr>
                    <w:spacing w:after="0" w:line="240" w:lineRule="auto"/>
                  </w:pPr>
                </w:p>
              </w:tc>
            </w:tr>
            <w:tr w:rsidR="0028532E" w14:paraId="5B13FD83" w14:textId="77777777">
              <w:tc>
                <w:tcPr>
                  <w:tcW w:w="0" w:type="dxa"/>
                  <w:tcBorders>
                    <w:left w:val="single" w:sz="15" w:space="0" w:color="000000"/>
                    <w:bottom w:val="single" w:sz="7" w:space="0" w:color="000000"/>
                  </w:tcBorders>
                </w:tcPr>
                <w:p w14:paraId="5AED3B5F" w14:textId="77777777" w:rsidR="0028532E" w:rsidRDefault="0028532E">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28532E" w14:paraId="5AEE2056"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687324" w14:paraId="28A55D70" w14:textId="77777777" w:rsidTr="0068732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A0B820D" w14:textId="77777777" w:rsidR="0028532E" w:rsidRDefault="00D91E33">
                              <w:pPr>
                                <w:spacing w:after="0" w:line="240" w:lineRule="auto"/>
                              </w:pPr>
                              <w:r>
                                <w:rPr>
                                  <w:rFonts w:ascii="Arial" w:eastAsia="Arial" w:hAnsi="Arial"/>
                                  <w:b/>
                                  <w:color w:val="000000"/>
                                  <w:sz w:val="16"/>
                                </w:rPr>
                                <w:t>Duty 1</w:t>
                              </w:r>
                            </w:p>
                          </w:tc>
                        </w:tr>
                        <w:tr w:rsidR="0028532E" w14:paraId="7B5CEAE9" w14:textId="77777777">
                          <w:trPr>
                            <w:trHeight w:val="282"/>
                          </w:trPr>
                          <w:tc>
                            <w:tcPr>
                              <w:tcW w:w="8004" w:type="dxa"/>
                              <w:tcBorders>
                                <w:top w:val="nil"/>
                                <w:left w:val="nil"/>
                                <w:bottom w:val="nil"/>
                                <w:right w:val="nil"/>
                              </w:tcBorders>
                              <w:tcMar>
                                <w:top w:w="39" w:type="dxa"/>
                                <w:left w:w="39" w:type="dxa"/>
                                <w:bottom w:w="39" w:type="dxa"/>
                                <w:right w:w="39" w:type="dxa"/>
                              </w:tcMar>
                            </w:tcPr>
                            <w:p w14:paraId="6AFE5EF0" w14:textId="77777777" w:rsidR="0028532E" w:rsidRDefault="00D91E3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B8D0171" w14:textId="77777777" w:rsidR="0028532E" w:rsidRDefault="00D91E3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B7D2764" w14:textId="77777777" w:rsidR="0028532E" w:rsidRDefault="00D91E33">
                              <w:pPr>
                                <w:spacing w:after="0" w:line="240" w:lineRule="auto"/>
                              </w:pPr>
                              <w:r>
                                <w:rPr>
                                  <w:rFonts w:ascii="Arial" w:eastAsia="Arial" w:hAnsi="Arial"/>
                                  <w:b/>
                                  <w:color w:val="000000"/>
                                  <w:sz w:val="16"/>
                                </w:rPr>
                                <w:t>35</w:t>
                              </w:r>
                            </w:p>
                          </w:tc>
                        </w:tr>
                        <w:tr w:rsidR="00687324" w14:paraId="43471D1A" w14:textId="77777777" w:rsidTr="00687324">
                          <w:trPr>
                            <w:trHeight w:val="282"/>
                          </w:trPr>
                          <w:tc>
                            <w:tcPr>
                              <w:tcW w:w="8004" w:type="dxa"/>
                              <w:gridSpan w:val="3"/>
                              <w:tcBorders>
                                <w:top w:val="nil"/>
                                <w:left w:val="nil"/>
                                <w:bottom w:val="nil"/>
                                <w:right w:val="nil"/>
                              </w:tcBorders>
                              <w:tcMar>
                                <w:top w:w="39" w:type="dxa"/>
                                <w:left w:w="39" w:type="dxa"/>
                                <w:bottom w:w="39" w:type="dxa"/>
                                <w:right w:w="39" w:type="dxa"/>
                              </w:tcMar>
                            </w:tcPr>
                            <w:p w14:paraId="36ACE6B4" w14:textId="77777777" w:rsidR="0028532E" w:rsidRDefault="00D91E33">
                              <w:pPr>
                                <w:spacing w:after="0" w:line="240" w:lineRule="auto"/>
                              </w:pPr>
                              <w:r>
                                <w:rPr>
                                  <w:color w:val="000000"/>
                                </w:rPr>
                                <w:t>Provide oversight for all religious programs for prisoners.</w:t>
                              </w:r>
                            </w:p>
                          </w:tc>
                        </w:tr>
                        <w:tr w:rsidR="0028532E" w14:paraId="50C5EEAA" w14:textId="77777777">
                          <w:trPr>
                            <w:trHeight w:val="282"/>
                          </w:trPr>
                          <w:tc>
                            <w:tcPr>
                              <w:tcW w:w="8004" w:type="dxa"/>
                              <w:tcBorders>
                                <w:top w:val="nil"/>
                                <w:left w:val="nil"/>
                                <w:bottom w:val="nil"/>
                                <w:right w:val="nil"/>
                              </w:tcBorders>
                              <w:tcMar>
                                <w:top w:w="39" w:type="dxa"/>
                                <w:left w:w="39" w:type="dxa"/>
                                <w:bottom w:w="39" w:type="dxa"/>
                                <w:right w:w="39" w:type="dxa"/>
                              </w:tcMar>
                            </w:tcPr>
                            <w:p w14:paraId="1A344ECE" w14:textId="77777777" w:rsidR="0028532E" w:rsidRDefault="00D91E3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3BFFEF0" w14:textId="77777777" w:rsidR="0028532E" w:rsidRDefault="0028532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7A42FAD" w14:textId="77777777" w:rsidR="0028532E" w:rsidRDefault="0028532E">
                              <w:pPr>
                                <w:spacing w:after="0" w:line="240" w:lineRule="auto"/>
                              </w:pPr>
                            </w:p>
                          </w:tc>
                        </w:tr>
                        <w:tr w:rsidR="00687324" w14:paraId="503F84C5" w14:textId="77777777" w:rsidTr="0068732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461E266" w14:textId="77777777" w:rsidR="0028532E" w:rsidRDefault="00D91E33">
                              <w:pPr>
                                <w:numPr>
                                  <w:ilvl w:val="0"/>
                                  <w:numId w:val="1"/>
                                </w:numPr>
                                <w:spacing w:after="0" w:line="240" w:lineRule="auto"/>
                                <w:ind w:left="720" w:hanging="360"/>
                              </w:pPr>
                              <w:r>
                                <w:rPr>
                                  <w:color w:val="000000"/>
                                  <w:sz w:val="16"/>
                                </w:rPr>
                                <w:t>Recommend and schedule religious services.</w:t>
                              </w:r>
                            </w:p>
                            <w:p w14:paraId="4A373972" w14:textId="77777777" w:rsidR="0028532E" w:rsidRDefault="00D91E33">
                              <w:pPr>
                                <w:numPr>
                                  <w:ilvl w:val="0"/>
                                  <w:numId w:val="1"/>
                                </w:numPr>
                                <w:spacing w:after="0" w:line="240" w:lineRule="auto"/>
                                <w:ind w:left="720" w:hanging="360"/>
                              </w:pPr>
                              <w:r>
                                <w:rPr>
                                  <w:color w:val="000000"/>
                                  <w:sz w:val="16"/>
                                </w:rPr>
                                <w:t xml:space="preserve">Maintain up-to-date religious </w:t>
                              </w:r>
                              <w:proofErr w:type="gramStart"/>
                              <w:r>
                                <w:rPr>
                                  <w:color w:val="000000"/>
                                  <w:sz w:val="16"/>
                                </w:rPr>
                                <w:t>call-outs</w:t>
                              </w:r>
                              <w:proofErr w:type="gramEnd"/>
                              <w:r>
                                <w:rPr>
                                  <w:color w:val="000000"/>
                                  <w:sz w:val="16"/>
                                </w:rPr>
                                <w:t xml:space="preserve"> in computer </w:t>
                              </w:r>
                              <w:proofErr w:type="gramStart"/>
                              <w:r>
                                <w:rPr>
                                  <w:color w:val="000000"/>
                                  <w:sz w:val="16"/>
                                </w:rPr>
                                <w:t>system</w:t>
                              </w:r>
                              <w:proofErr w:type="gramEnd"/>
                              <w:r>
                                <w:rPr>
                                  <w:color w:val="000000"/>
                                  <w:sz w:val="16"/>
                                </w:rPr>
                                <w:t xml:space="preserve"> and in custody books.</w:t>
                              </w:r>
                            </w:p>
                            <w:p w14:paraId="43A3B4D0" w14:textId="77777777" w:rsidR="0028532E" w:rsidRDefault="00D91E33">
                              <w:pPr>
                                <w:numPr>
                                  <w:ilvl w:val="0"/>
                                  <w:numId w:val="1"/>
                                </w:numPr>
                                <w:spacing w:after="0" w:line="240" w:lineRule="auto"/>
                                <w:ind w:left="720" w:hanging="360"/>
                              </w:pPr>
                              <w:r>
                                <w:rPr>
                                  <w:color w:val="000000"/>
                                  <w:sz w:val="16"/>
                                </w:rPr>
                                <w:t> Plan, coordinate and supervise religious special events.</w:t>
                              </w:r>
                            </w:p>
                            <w:p w14:paraId="7A5C66B3" w14:textId="77777777" w:rsidR="0028532E" w:rsidRDefault="00D91E33">
                              <w:pPr>
                                <w:numPr>
                                  <w:ilvl w:val="0"/>
                                  <w:numId w:val="1"/>
                                </w:numPr>
                                <w:spacing w:after="0" w:line="240" w:lineRule="auto"/>
                                <w:ind w:left="720" w:hanging="360"/>
                              </w:pPr>
                              <w:r>
                                <w:rPr>
                                  <w:color w:val="000000"/>
                                  <w:sz w:val="16"/>
                                </w:rPr>
                                <w:t> Hold regular consultations with prisoner representatives of religious groups.</w:t>
                              </w:r>
                            </w:p>
                            <w:p w14:paraId="45DCEABF" w14:textId="77777777" w:rsidR="0028532E" w:rsidRDefault="00D91E33">
                              <w:pPr>
                                <w:numPr>
                                  <w:ilvl w:val="0"/>
                                  <w:numId w:val="1"/>
                                </w:numPr>
                                <w:spacing w:after="0" w:line="240" w:lineRule="auto"/>
                                <w:ind w:left="720" w:hanging="360"/>
                              </w:pPr>
                              <w:r>
                                <w:rPr>
                                  <w:color w:val="000000"/>
                                  <w:sz w:val="16"/>
                                </w:rPr>
                                <w:t> Hire, train and supervise prisoner Chaplain's clerks.</w:t>
                              </w:r>
                            </w:p>
                            <w:p w14:paraId="472675D5" w14:textId="77777777" w:rsidR="0028532E" w:rsidRDefault="00D91E33">
                              <w:pPr>
                                <w:numPr>
                                  <w:ilvl w:val="0"/>
                                  <w:numId w:val="1"/>
                                </w:numPr>
                                <w:spacing w:after="0" w:line="240" w:lineRule="auto"/>
                                <w:ind w:left="720" w:hanging="360"/>
                              </w:pPr>
                              <w:r>
                                <w:rPr>
                                  <w:color w:val="000000"/>
                                  <w:sz w:val="16"/>
                                </w:rPr>
                                <w:t>Solicit donations from religious organizations.</w:t>
                              </w:r>
                            </w:p>
                            <w:p w14:paraId="29833B0E" w14:textId="77777777" w:rsidR="0028532E" w:rsidRDefault="00D91E33">
                              <w:pPr>
                                <w:numPr>
                                  <w:ilvl w:val="0"/>
                                  <w:numId w:val="1"/>
                                </w:numPr>
                                <w:spacing w:after="0" w:line="240" w:lineRule="auto"/>
                                <w:ind w:left="720" w:hanging="360"/>
                              </w:pPr>
                              <w:r>
                                <w:rPr>
                                  <w:color w:val="000000"/>
                                  <w:sz w:val="16"/>
                                </w:rPr>
                                <w:t>Shakedown donations before prisoner use.</w:t>
                              </w:r>
                            </w:p>
                            <w:p w14:paraId="2A7D5749" w14:textId="77777777" w:rsidR="0028532E" w:rsidRDefault="00D91E33">
                              <w:pPr>
                                <w:numPr>
                                  <w:ilvl w:val="0"/>
                                  <w:numId w:val="1"/>
                                </w:numPr>
                                <w:spacing w:after="0" w:line="240" w:lineRule="auto"/>
                                <w:ind w:left="720" w:hanging="360"/>
                              </w:pPr>
                              <w:r>
                                <w:rPr>
                                  <w:color w:val="000000"/>
                                  <w:sz w:val="16"/>
                                </w:rPr>
                                <w:t>Screen video and audio tapes for religious group or individual use.</w:t>
                              </w:r>
                            </w:p>
                            <w:p w14:paraId="258A6523" w14:textId="77777777" w:rsidR="0028532E" w:rsidRDefault="00D91E33">
                              <w:pPr>
                                <w:numPr>
                                  <w:ilvl w:val="0"/>
                                  <w:numId w:val="1"/>
                                </w:numPr>
                                <w:spacing w:after="0" w:line="240" w:lineRule="auto"/>
                                <w:ind w:left="720" w:hanging="360"/>
                              </w:pPr>
                              <w:r>
                                <w:rPr>
                                  <w:color w:val="000000"/>
                                  <w:sz w:val="16"/>
                                </w:rPr>
                                <w:t>Screen questionable religious literature prior to prisoner use.</w:t>
                              </w:r>
                            </w:p>
                            <w:p w14:paraId="4956AC7B" w14:textId="77777777" w:rsidR="0028532E" w:rsidRDefault="00D91E33">
                              <w:pPr>
                                <w:numPr>
                                  <w:ilvl w:val="0"/>
                                  <w:numId w:val="1"/>
                                </w:numPr>
                                <w:spacing w:after="0" w:line="240" w:lineRule="auto"/>
                                <w:ind w:left="720" w:hanging="360"/>
                              </w:pPr>
                              <w:r>
                                <w:rPr>
                                  <w:color w:val="000000"/>
                                  <w:sz w:val="16"/>
                                </w:rPr>
                                <w:t>Screen religious paraphernalia as to appropriateness under Policy.</w:t>
                              </w:r>
                            </w:p>
                            <w:p w14:paraId="1D23D070" w14:textId="77777777" w:rsidR="0028532E" w:rsidRDefault="00D91E33">
                              <w:pPr>
                                <w:numPr>
                                  <w:ilvl w:val="0"/>
                                  <w:numId w:val="1"/>
                                </w:numPr>
                                <w:spacing w:after="0" w:line="240" w:lineRule="auto"/>
                                <w:ind w:left="720" w:hanging="360"/>
                              </w:pPr>
                              <w:r>
                                <w:rPr>
                                  <w:color w:val="000000"/>
                                  <w:sz w:val="16"/>
                                </w:rPr>
                                <w:t>Maintain records, prepare reports and other correspondence related to religious issues.</w:t>
                              </w:r>
                            </w:p>
                            <w:p w14:paraId="020025CB" w14:textId="77777777" w:rsidR="0028532E" w:rsidRDefault="00D91E33">
                              <w:pPr>
                                <w:numPr>
                                  <w:ilvl w:val="0"/>
                                  <w:numId w:val="1"/>
                                </w:numPr>
                                <w:spacing w:after="0" w:line="240" w:lineRule="auto"/>
                                <w:ind w:left="720" w:hanging="360"/>
                              </w:pPr>
                              <w:r>
                                <w:rPr>
                                  <w:color w:val="000000"/>
                                  <w:sz w:val="16"/>
                                </w:rPr>
                                <w:t>Interview prisoners requesting special religious diets and send interview information to MDOC authorities.</w:t>
                              </w:r>
                            </w:p>
                          </w:tc>
                        </w:tr>
                        <w:tr w:rsidR="00687324" w14:paraId="10856CD6" w14:textId="77777777" w:rsidTr="0068732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FD5537B" w14:textId="77777777" w:rsidR="0028532E" w:rsidRDefault="00D91E33">
                              <w:pPr>
                                <w:spacing w:after="0" w:line="240" w:lineRule="auto"/>
                              </w:pPr>
                              <w:r>
                                <w:rPr>
                                  <w:rFonts w:ascii="Arial" w:eastAsia="Arial" w:hAnsi="Arial"/>
                                  <w:b/>
                                  <w:color w:val="000000"/>
                                  <w:sz w:val="16"/>
                                </w:rPr>
                                <w:t>Duty 2</w:t>
                              </w:r>
                            </w:p>
                          </w:tc>
                        </w:tr>
                        <w:tr w:rsidR="0028532E" w14:paraId="423CC9DC" w14:textId="77777777">
                          <w:trPr>
                            <w:trHeight w:val="282"/>
                          </w:trPr>
                          <w:tc>
                            <w:tcPr>
                              <w:tcW w:w="8004" w:type="dxa"/>
                              <w:tcBorders>
                                <w:top w:val="nil"/>
                                <w:left w:val="nil"/>
                                <w:bottom w:val="nil"/>
                                <w:right w:val="nil"/>
                              </w:tcBorders>
                              <w:tcMar>
                                <w:top w:w="39" w:type="dxa"/>
                                <w:left w:w="39" w:type="dxa"/>
                                <w:bottom w:w="39" w:type="dxa"/>
                                <w:right w:w="39" w:type="dxa"/>
                              </w:tcMar>
                            </w:tcPr>
                            <w:p w14:paraId="69AD15F9" w14:textId="77777777" w:rsidR="0028532E" w:rsidRDefault="00D91E3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030CF32" w14:textId="77777777" w:rsidR="0028532E" w:rsidRDefault="00D91E3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B896D8E" w14:textId="77777777" w:rsidR="0028532E" w:rsidRDefault="00D91E33">
                              <w:pPr>
                                <w:spacing w:after="0" w:line="240" w:lineRule="auto"/>
                              </w:pPr>
                              <w:r>
                                <w:rPr>
                                  <w:rFonts w:ascii="Arial" w:eastAsia="Arial" w:hAnsi="Arial"/>
                                  <w:b/>
                                  <w:color w:val="000000"/>
                                  <w:sz w:val="16"/>
                                </w:rPr>
                                <w:t>30</w:t>
                              </w:r>
                            </w:p>
                          </w:tc>
                        </w:tr>
                        <w:tr w:rsidR="00687324" w14:paraId="3477AAB3" w14:textId="77777777" w:rsidTr="00687324">
                          <w:trPr>
                            <w:trHeight w:val="282"/>
                          </w:trPr>
                          <w:tc>
                            <w:tcPr>
                              <w:tcW w:w="8004" w:type="dxa"/>
                              <w:gridSpan w:val="3"/>
                              <w:tcBorders>
                                <w:top w:val="nil"/>
                                <w:left w:val="nil"/>
                                <w:bottom w:val="nil"/>
                                <w:right w:val="nil"/>
                              </w:tcBorders>
                              <w:tcMar>
                                <w:top w:w="39" w:type="dxa"/>
                                <w:left w:w="39" w:type="dxa"/>
                                <w:bottom w:w="39" w:type="dxa"/>
                                <w:right w:w="39" w:type="dxa"/>
                              </w:tcMar>
                            </w:tcPr>
                            <w:p w14:paraId="3118DEA1" w14:textId="77777777" w:rsidR="0028532E" w:rsidRDefault="00D91E33">
                              <w:pPr>
                                <w:spacing w:after="0" w:line="240" w:lineRule="auto"/>
                              </w:pPr>
                              <w:r>
                                <w:rPr>
                                  <w:color w:val="000000"/>
                                </w:rPr>
                                <w:t>Supervise or arrange for supervision of religious services and meetings.</w:t>
                              </w:r>
                            </w:p>
                          </w:tc>
                        </w:tr>
                        <w:tr w:rsidR="0028532E" w14:paraId="747A3587" w14:textId="77777777">
                          <w:trPr>
                            <w:trHeight w:val="282"/>
                          </w:trPr>
                          <w:tc>
                            <w:tcPr>
                              <w:tcW w:w="8004" w:type="dxa"/>
                              <w:tcBorders>
                                <w:top w:val="nil"/>
                                <w:left w:val="nil"/>
                                <w:bottom w:val="nil"/>
                                <w:right w:val="nil"/>
                              </w:tcBorders>
                              <w:tcMar>
                                <w:top w:w="39" w:type="dxa"/>
                                <w:left w:w="39" w:type="dxa"/>
                                <w:bottom w:w="39" w:type="dxa"/>
                                <w:right w:w="39" w:type="dxa"/>
                              </w:tcMar>
                            </w:tcPr>
                            <w:p w14:paraId="6DDC6EB7" w14:textId="77777777" w:rsidR="0028532E" w:rsidRDefault="00D91E3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C904C94" w14:textId="77777777" w:rsidR="0028532E" w:rsidRDefault="0028532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6D6AB67" w14:textId="77777777" w:rsidR="0028532E" w:rsidRDefault="0028532E">
                              <w:pPr>
                                <w:spacing w:after="0" w:line="240" w:lineRule="auto"/>
                              </w:pPr>
                            </w:p>
                          </w:tc>
                        </w:tr>
                        <w:tr w:rsidR="00687324" w14:paraId="415910F5" w14:textId="77777777" w:rsidTr="0068732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F647535" w14:textId="77777777" w:rsidR="0028532E" w:rsidRDefault="00D91E33">
                              <w:pPr>
                                <w:numPr>
                                  <w:ilvl w:val="0"/>
                                  <w:numId w:val="1"/>
                                </w:numPr>
                                <w:spacing w:after="0" w:line="240" w:lineRule="auto"/>
                                <w:ind w:left="720" w:hanging="360"/>
                              </w:pPr>
                              <w:r>
                                <w:rPr>
                                  <w:color w:val="000000"/>
                                  <w:sz w:val="16"/>
                                </w:rPr>
                                <w:t>Training and updates on proper religious expression of varied groups in services and practices.</w:t>
                              </w:r>
                            </w:p>
                            <w:p w14:paraId="1BF11ACB" w14:textId="77777777" w:rsidR="0028532E" w:rsidRDefault="00D91E33">
                              <w:pPr>
                                <w:numPr>
                                  <w:ilvl w:val="0"/>
                                  <w:numId w:val="1"/>
                                </w:numPr>
                                <w:spacing w:after="0" w:line="240" w:lineRule="auto"/>
                                <w:ind w:left="720" w:hanging="360"/>
                              </w:pPr>
                              <w:r>
                                <w:rPr>
                                  <w:color w:val="000000"/>
                                  <w:sz w:val="16"/>
                                </w:rPr>
                                <w:t>Attendance and supervision at services and meetings.</w:t>
                              </w:r>
                            </w:p>
                            <w:p w14:paraId="0B9D9B7E" w14:textId="77777777" w:rsidR="0028532E" w:rsidRDefault="00D91E33">
                              <w:pPr>
                                <w:numPr>
                                  <w:ilvl w:val="0"/>
                                  <w:numId w:val="1"/>
                                </w:numPr>
                                <w:spacing w:after="0" w:line="240" w:lineRule="auto"/>
                                <w:ind w:left="720" w:hanging="360"/>
                              </w:pPr>
                              <w:r>
                                <w:rPr>
                                  <w:color w:val="000000"/>
                                  <w:sz w:val="16"/>
                                </w:rPr>
                                <w:t>Supervising and reporting inappropriate language or behavior at religious meetings.</w:t>
                              </w:r>
                            </w:p>
                            <w:p w14:paraId="3862D7A9" w14:textId="77777777" w:rsidR="0028532E" w:rsidRDefault="00D91E33">
                              <w:pPr>
                                <w:numPr>
                                  <w:ilvl w:val="0"/>
                                  <w:numId w:val="1"/>
                                </w:numPr>
                                <w:spacing w:after="0" w:line="240" w:lineRule="auto"/>
                                <w:ind w:left="720" w:hanging="360"/>
                              </w:pPr>
                              <w:r>
                                <w:rPr>
                                  <w:color w:val="000000"/>
                                  <w:sz w:val="16"/>
                                </w:rPr>
                                <w:t>Consulting with religious group leaders and enabling group needs.</w:t>
                              </w:r>
                            </w:p>
                            <w:p w14:paraId="42F852A6" w14:textId="77777777" w:rsidR="0028532E" w:rsidRDefault="00D91E33">
                              <w:pPr>
                                <w:numPr>
                                  <w:ilvl w:val="0"/>
                                  <w:numId w:val="1"/>
                                </w:numPr>
                                <w:spacing w:after="0" w:line="240" w:lineRule="auto"/>
                                <w:ind w:left="720" w:hanging="360"/>
                              </w:pPr>
                              <w:r>
                                <w:rPr>
                                  <w:color w:val="000000"/>
                                  <w:sz w:val="16"/>
                                </w:rPr>
                                <w:t>Resourcing staff in relating to and understanding religious group needs and practices.</w:t>
                              </w:r>
                            </w:p>
                          </w:tc>
                        </w:tr>
                        <w:tr w:rsidR="00687324" w14:paraId="721B82A3" w14:textId="77777777" w:rsidTr="0068732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0EC5BFA" w14:textId="77777777" w:rsidR="0028532E" w:rsidRDefault="00D91E33">
                              <w:pPr>
                                <w:spacing w:after="0" w:line="240" w:lineRule="auto"/>
                              </w:pPr>
                              <w:r>
                                <w:rPr>
                                  <w:rFonts w:ascii="Arial" w:eastAsia="Arial" w:hAnsi="Arial"/>
                                  <w:b/>
                                  <w:color w:val="000000"/>
                                  <w:sz w:val="16"/>
                                </w:rPr>
                                <w:t>Duty 3</w:t>
                              </w:r>
                            </w:p>
                          </w:tc>
                        </w:tr>
                        <w:tr w:rsidR="0028532E" w14:paraId="00C8B2E9" w14:textId="77777777">
                          <w:trPr>
                            <w:trHeight w:val="282"/>
                          </w:trPr>
                          <w:tc>
                            <w:tcPr>
                              <w:tcW w:w="8004" w:type="dxa"/>
                              <w:tcBorders>
                                <w:top w:val="nil"/>
                                <w:left w:val="nil"/>
                                <w:bottom w:val="nil"/>
                                <w:right w:val="nil"/>
                              </w:tcBorders>
                              <w:tcMar>
                                <w:top w:w="39" w:type="dxa"/>
                                <w:left w:w="39" w:type="dxa"/>
                                <w:bottom w:w="39" w:type="dxa"/>
                                <w:right w:w="39" w:type="dxa"/>
                              </w:tcMar>
                            </w:tcPr>
                            <w:p w14:paraId="246F980F" w14:textId="77777777" w:rsidR="0028532E" w:rsidRDefault="00D91E3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8294034" w14:textId="77777777" w:rsidR="0028532E" w:rsidRDefault="00D91E3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190F30B" w14:textId="77777777" w:rsidR="0028532E" w:rsidRDefault="00D91E33">
                              <w:pPr>
                                <w:spacing w:after="0" w:line="240" w:lineRule="auto"/>
                              </w:pPr>
                              <w:r>
                                <w:rPr>
                                  <w:rFonts w:ascii="Arial" w:eastAsia="Arial" w:hAnsi="Arial"/>
                                  <w:b/>
                                  <w:color w:val="000000"/>
                                  <w:sz w:val="16"/>
                                </w:rPr>
                                <w:t>20</w:t>
                              </w:r>
                            </w:p>
                          </w:tc>
                        </w:tr>
                        <w:tr w:rsidR="00687324" w14:paraId="00983169" w14:textId="77777777" w:rsidTr="00687324">
                          <w:trPr>
                            <w:trHeight w:val="282"/>
                          </w:trPr>
                          <w:tc>
                            <w:tcPr>
                              <w:tcW w:w="8004" w:type="dxa"/>
                              <w:gridSpan w:val="3"/>
                              <w:tcBorders>
                                <w:top w:val="nil"/>
                                <w:left w:val="nil"/>
                                <w:bottom w:val="nil"/>
                                <w:right w:val="nil"/>
                              </w:tcBorders>
                              <w:tcMar>
                                <w:top w:w="39" w:type="dxa"/>
                                <w:left w:w="39" w:type="dxa"/>
                                <w:bottom w:w="39" w:type="dxa"/>
                                <w:right w:w="39" w:type="dxa"/>
                              </w:tcMar>
                            </w:tcPr>
                            <w:p w14:paraId="2E8433D1" w14:textId="77777777" w:rsidR="0028532E" w:rsidRDefault="00D91E33">
                              <w:pPr>
                                <w:spacing w:after="0" w:line="240" w:lineRule="auto"/>
                              </w:pPr>
                              <w:r>
                                <w:rPr>
                                  <w:color w:val="000000"/>
                                </w:rPr>
                                <w:t>Provide pastoral counseling for prisoners.</w:t>
                              </w:r>
                            </w:p>
                          </w:tc>
                        </w:tr>
                        <w:tr w:rsidR="0028532E" w14:paraId="78FDF512" w14:textId="77777777">
                          <w:trPr>
                            <w:trHeight w:val="282"/>
                          </w:trPr>
                          <w:tc>
                            <w:tcPr>
                              <w:tcW w:w="8004" w:type="dxa"/>
                              <w:tcBorders>
                                <w:top w:val="nil"/>
                                <w:left w:val="nil"/>
                                <w:bottom w:val="nil"/>
                                <w:right w:val="nil"/>
                              </w:tcBorders>
                              <w:tcMar>
                                <w:top w:w="39" w:type="dxa"/>
                                <w:left w:w="39" w:type="dxa"/>
                                <w:bottom w:w="39" w:type="dxa"/>
                                <w:right w:w="39" w:type="dxa"/>
                              </w:tcMar>
                            </w:tcPr>
                            <w:p w14:paraId="69AC2A39" w14:textId="77777777" w:rsidR="0028532E" w:rsidRDefault="00D91E3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CDCC130" w14:textId="77777777" w:rsidR="0028532E" w:rsidRDefault="0028532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BEC0810" w14:textId="77777777" w:rsidR="0028532E" w:rsidRDefault="0028532E">
                              <w:pPr>
                                <w:spacing w:after="0" w:line="240" w:lineRule="auto"/>
                              </w:pPr>
                            </w:p>
                          </w:tc>
                        </w:tr>
                        <w:tr w:rsidR="00687324" w14:paraId="7DF134F6" w14:textId="77777777" w:rsidTr="0068732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1AFBAA3" w14:textId="77777777" w:rsidR="0028532E" w:rsidRDefault="00D91E33">
                              <w:pPr>
                                <w:numPr>
                                  <w:ilvl w:val="0"/>
                                  <w:numId w:val="1"/>
                                </w:numPr>
                                <w:spacing w:after="0" w:line="240" w:lineRule="auto"/>
                                <w:ind w:left="720" w:hanging="360"/>
                              </w:pPr>
                              <w:r>
                                <w:rPr>
                                  <w:color w:val="000000"/>
                                  <w:sz w:val="16"/>
                                </w:rPr>
                                <w:t>Conduct counseling sessions.</w:t>
                              </w:r>
                            </w:p>
                            <w:p w14:paraId="0D97C5E0" w14:textId="77777777" w:rsidR="0028532E" w:rsidRDefault="00D91E33">
                              <w:pPr>
                                <w:numPr>
                                  <w:ilvl w:val="0"/>
                                  <w:numId w:val="1"/>
                                </w:numPr>
                                <w:spacing w:after="0" w:line="240" w:lineRule="auto"/>
                                <w:ind w:left="720" w:hanging="360"/>
                              </w:pPr>
                              <w:r>
                                <w:rPr>
                                  <w:color w:val="000000"/>
                                  <w:sz w:val="16"/>
                                </w:rPr>
                                <w:t xml:space="preserve">Provide emergency pastoral care at times of illness, death or </w:t>
                              </w:r>
                              <w:proofErr w:type="gramStart"/>
                              <w:r>
                                <w:rPr>
                                  <w:color w:val="000000"/>
                                  <w:sz w:val="16"/>
                                </w:rPr>
                                <w:t>other</w:t>
                              </w:r>
                              <w:proofErr w:type="gramEnd"/>
                              <w:r>
                                <w:rPr>
                                  <w:color w:val="000000"/>
                                  <w:sz w:val="16"/>
                                </w:rPr>
                                <w:t xml:space="preserve"> crisis.</w:t>
                              </w:r>
                            </w:p>
                          </w:tc>
                        </w:tr>
                        <w:tr w:rsidR="00687324" w14:paraId="76F9CB21" w14:textId="77777777" w:rsidTr="0068732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989C6AB" w14:textId="77777777" w:rsidR="0028532E" w:rsidRDefault="00D91E33">
                              <w:pPr>
                                <w:spacing w:after="0" w:line="240" w:lineRule="auto"/>
                              </w:pPr>
                              <w:r>
                                <w:rPr>
                                  <w:rFonts w:ascii="Arial" w:eastAsia="Arial" w:hAnsi="Arial"/>
                                  <w:b/>
                                  <w:color w:val="000000"/>
                                  <w:sz w:val="16"/>
                                </w:rPr>
                                <w:t>Duty 4</w:t>
                              </w:r>
                            </w:p>
                          </w:tc>
                        </w:tr>
                        <w:tr w:rsidR="0028532E" w14:paraId="5B37CB4E" w14:textId="77777777">
                          <w:trPr>
                            <w:trHeight w:val="282"/>
                          </w:trPr>
                          <w:tc>
                            <w:tcPr>
                              <w:tcW w:w="8004" w:type="dxa"/>
                              <w:tcBorders>
                                <w:top w:val="nil"/>
                                <w:left w:val="nil"/>
                                <w:bottom w:val="nil"/>
                                <w:right w:val="nil"/>
                              </w:tcBorders>
                              <w:tcMar>
                                <w:top w:w="39" w:type="dxa"/>
                                <w:left w:w="39" w:type="dxa"/>
                                <w:bottom w:w="39" w:type="dxa"/>
                                <w:right w:w="39" w:type="dxa"/>
                              </w:tcMar>
                            </w:tcPr>
                            <w:p w14:paraId="67F29A2F" w14:textId="77777777" w:rsidR="0028532E" w:rsidRDefault="00D91E3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111FE2D" w14:textId="77777777" w:rsidR="0028532E" w:rsidRDefault="00D91E3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A50DCEB" w14:textId="77777777" w:rsidR="0028532E" w:rsidRDefault="00D91E33">
                              <w:pPr>
                                <w:spacing w:after="0" w:line="240" w:lineRule="auto"/>
                              </w:pPr>
                              <w:r>
                                <w:rPr>
                                  <w:rFonts w:ascii="Arial" w:eastAsia="Arial" w:hAnsi="Arial"/>
                                  <w:b/>
                                  <w:color w:val="000000"/>
                                  <w:sz w:val="16"/>
                                </w:rPr>
                                <w:t>10</w:t>
                              </w:r>
                            </w:p>
                          </w:tc>
                        </w:tr>
                        <w:tr w:rsidR="00687324" w14:paraId="333A7609" w14:textId="77777777" w:rsidTr="00687324">
                          <w:trPr>
                            <w:trHeight w:val="282"/>
                          </w:trPr>
                          <w:tc>
                            <w:tcPr>
                              <w:tcW w:w="8004" w:type="dxa"/>
                              <w:gridSpan w:val="3"/>
                              <w:tcBorders>
                                <w:top w:val="nil"/>
                                <w:left w:val="nil"/>
                                <w:bottom w:val="nil"/>
                                <w:right w:val="nil"/>
                              </w:tcBorders>
                              <w:tcMar>
                                <w:top w:w="39" w:type="dxa"/>
                                <w:left w:w="39" w:type="dxa"/>
                                <w:bottom w:w="39" w:type="dxa"/>
                                <w:right w:w="39" w:type="dxa"/>
                              </w:tcMar>
                            </w:tcPr>
                            <w:p w14:paraId="067F686D" w14:textId="77777777" w:rsidR="0028532E" w:rsidRDefault="00D91E33">
                              <w:pPr>
                                <w:spacing w:after="0" w:line="240" w:lineRule="auto"/>
                              </w:pPr>
                              <w:r>
                                <w:rPr>
                                  <w:color w:val="000000"/>
                                </w:rPr>
                                <w:t>Recruit and enable volunteers from outside community in religious service to prisoners.</w:t>
                              </w:r>
                            </w:p>
                          </w:tc>
                        </w:tr>
                        <w:tr w:rsidR="0028532E" w14:paraId="786FBA89" w14:textId="77777777">
                          <w:trPr>
                            <w:trHeight w:val="282"/>
                          </w:trPr>
                          <w:tc>
                            <w:tcPr>
                              <w:tcW w:w="8004" w:type="dxa"/>
                              <w:tcBorders>
                                <w:top w:val="nil"/>
                                <w:left w:val="nil"/>
                                <w:bottom w:val="nil"/>
                                <w:right w:val="nil"/>
                              </w:tcBorders>
                              <w:tcMar>
                                <w:top w:w="39" w:type="dxa"/>
                                <w:left w:w="39" w:type="dxa"/>
                                <w:bottom w:w="39" w:type="dxa"/>
                                <w:right w:w="39" w:type="dxa"/>
                              </w:tcMar>
                            </w:tcPr>
                            <w:p w14:paraId="64CEF84F" w14:textId="77777777" w:rsidR="0028532E" w:rsidRDefault="00D91E3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318D2A7" w14:textId="77777777" w:rsidR="0028532E" w:rsidRDefault="0028532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A563659" w14:textId="77777777" w:rsidR="0028532E" w:rsidRDefault="0028532E">
                              <w:pPr>
                                <w:spacing w:after="0" w:line="240" w:lineRule="auto"/>
                              </w:pPr>
                            </w:p>
                          </w:tc>
                        </w:tr>
                        <w:tr w:rsidR="00687324" w14:paraId="12518889" w14:textId="77777777" w:rsidTr="0068732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1542189" w14:textId="77777777" w:rsidR="0028532E" w:rsidRDefault="00D91E33">
                              <w:pPr>
                                <w:numPr>
                                  <w:ilvl w:val="0"/>
                                  <w:numId w:val="1"/>
                                </w:numPr>
                                <w:spacing w:after="0" w:line="240" w:lineRule="auto"/>
                                <w:ind w:left="720" w:hanging="360"/>
                              </w:pPr>
                              <w:r>
                                <w:rPr>
                                  <w:color w:val="000000"/>
                                  <w:sz w:val="16"/>
                                </w:rPr>
                                <w:t>Maintain communications with current volunteers.</w:t>
                              </w:r>
                            </w:p>
                            <w:p w14:paraId="43978A11" w14:textId="77777777" w:rsidR="0028532E" w:rsidRDefault="00D91E33">
                              <w:pPr>
                                <w:numPr>
                                  <w:ilvl w:val="0"/>
                                  <w:numId w:val="1"/>
                                </w:numPr>
                                <w:spacing w:after="0" w:line="240" w:lineRule="auto"/>
                                <w:ind w:left="720" w:hanging="360"/>
                              </w:pPr>
                              <w:r>
                                <w:rPr>
                                  <w:color w:val="000000"/>
                                  <w:sz w:val="16"/>
                                </w:rPr>
                                <w:t>Correspond with sources of religious volunteers, speakers and materials.</w:t>
                              </w:r>
                            </w:p>
                            <w:p w14:paraId="27988D69" w14:textId="77777777" w:rsidR="0028532E" w:rsidRDefault="00D91E33">
                              <w:pPr>
                                <w:numPr>
                                  <w:ilvl w:val="0"/>
                                  <w:numId w:val="1"/>
                                </w:numPr>
                                <w:spacing w:after="0" w:line="240" w:lineRule="auto"/>
                                <w:ind w:left="720" w:hanging="360"/>
                              </w:pPr>
                              <w:r>
                                <w:rPr>
                                  <w:color w:val="000000"/>
                                  <w:sz w:val="16"/>
                                </w:rPr>
                                <w:t>Coordinate with staff, the religious volunteers’ movement/function in facility.</w:t>
                              </w:r>
                            </w:p>
                            <w:p w14:paraId="2275C9D1" w14:textId="77777777" w:rsidR="0028532E" w:rsidRDefault="00D91E33">
                              <w:pPr>
                                <w:numPr>
                                  <w:ilvl w:val="0"/>
                                  <w:numId w:val="1"/>
                                </w:numPr>
                                <w:spacing w:after="0" w:line="240" w:lineRule="auto"/>
                                <w:ind w:left="720" w:hanging="360"/>
                              </w:pPr>
                              <w:r>
                                <w:rPr>
                                  <w:color w:val="000000"/>
                                  <w:sz w:val="16"/>
                                </w:rPr>
                                <w:t>Attend religious meetings where appropriate [ministerial associations, denominations meetings, pulpit supply, local and regional Chaplains' meetings] to interpret Chaplaincy, prisoner needs and identify resources.</w:t>
                              </w:r>
                            </w:p>
                          </w:tc>
                        </w:tr>
                        <w:tr w:rsidR="00687324" w14:paraId="2A8CA0AA" w14:textId="77777777" w:rsidTr="0068732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CEFA20C" w14:textId="77777777" w:rsidR="0028532E" w:rsidRDefault="00D91E33">
                              <w:pPr>
                                <w:spacing w:after="0" w:line="240" w:lineRule="auto"/>
                              </w:pPr>
                              <w:r>
                                <w:rPr>
                                  <w:rFonts w:ascii="Arial" w:eastAsia="Arial" w:hAnsi="Arial"/>
                                  <w:b/>
                                  <w:color w:val="000000"/>
                                  <w:sz w:val="16"/>
                                </w:rPr>
                                <w:t>Duty 5</w:t>
                              </w:r>
                            </w:p>
                          </w:tc>
                        </w:tr>
                        <w:tr w:rsidR="0028532E" w14:paraId="7921EB0A" w14:textId="77777777">
                          <w:trPr>
                            <w:trHeight w:val="282"/>
                          </w:trPr>
                          <w:tc>
                            <w:tcPr>
                              <w:tcW w:w="8004" w:type="dxa"/>
                              <w:tcBorders>
                                <w:top w:val="nil"/>
                                <w:left w:val="nil"/>
                                <w:bottom w:val="nil"/>
                                <w:right w:val="nil"/>
                              </w:tcBorders>
                              <w:tcMar>
                                <w:top w:w="39" w:type="dxa"/>
                                <w:left w:w="39" w:type="dxa"/>
                                <w:bottom w:w="39" w:type="dxa"/>
                                <w:right w:w="39" w:type="dxa"/>
                              </w:tcMar>
                            </w:tcPr>
                            <w:p w14:paraId="6FFC5818" w14:textId="77777777" w:rsidR="0028532E" w:rsidRDefault="00D91E3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ECC95B8" w14:textId="77777777" w:rsidR="0028532E" w:rsidRDefault="00D91E3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9987734" w14:textId="77777777" w:rsidR="0028532E" w:rsidRDefault="00D91E33">
                              <w:pPr>
                                <w:spacing w:after="0" w:line="240" w:lineRule="auto"/>
                              </w:pPr>
                              <w:r>
                                <w:rPr>
                                  <w:rFonts w:ascii="Arial" w:eastAsia="Arial" w:hAnsi="Arial"/>
                                  <w:b/>
                                  <w:color w:val="000000"/>
                                  <w:sz w:val="16"/>
                                </w:rPr>
                                <w:t>5</w:t>
                              </w:r>
                            </w:p>
                          </w:tc>
                        </w:tr>
                        <w:tr w:rsidR="00687324" w14:paraId="5A05A5F9" w14:textId="77777777" w:rsidTr="00687324">
                          <w:trPr>
                            <w:trHeight w:val="282"/>
                          </w:trPr>
                          <w:tc>
                            <w:tcPr>
                              <w:tcW w:w="8004" w:type="dxa"/>
                              <w:gridSpan w:val="3"/>
                              <w:tcBorders>
                                <w:top w:val="nil"/>
                                <w:left w:val="nil"/>
                                <w:bottom w:val="nil"/>
                                <w:right w:val="nil"/>
                              </w:tcBorders>
                              <w:tcMar>
                                <w:top w:w="39" w:type="dxa"/>
                                <w:left w:w="39" w:type="dxa"/>
                                <w:bottom w:w="39" w:type="dxa"/>
                                <w:right w:w="39" w:type="dxa"/>
                              </w:tcMar>
                            </w:tcPr>
                            <w:p w14:paraId="2542E714" w14:textId="77777777" w:rsidR="0028532E" w:rsidRDefault="00D91E33">
                              <w:pPr>
                                <w:spacing w:after="0" w:line="240" w:lineRule="auto"/>
                              </w:pPr>
                              <w:r>
                                <w:rPr>
                                  <w:color w:val="000000"/>
                                </w:rPr>
                                <w:t>Coordinating prisoner marriages.</w:t>
                              </w:r>
                            </w:p>
                          </w:tc>
                        </w:tr>
                        <w:tr w:rsidR="0028532E" w14:paraId="78018CA7" w14:textId="77777777">
                          <w:trPr>
                            <w:trHeight w:val="282"/>
                          </w:trPr>
                          <w:tc>
                            <w:tcPr>
                              <w:tcW w:w="8004" w:type="dxa"/>
                              <w:tcBorders>
                                <w:top w:val="nil"/>
                                <w:left w:val="nil"/>
                                <w:bottom w:val="nil"/>
                                <w:right w:val="nil"/>
                              </w:tcBorders>
                              <w:tcMar>
                                <w:top w:w="39" w:type="dxa"/>
                                <w:left w:w="39" w:type="dxa"/>
                                <w:bottom w:w="39" w:type="dxa"/>
                                <w:right w:w="39" w:type="dxa"/>
                              </w:tcMar>
                            </w:tcPr>
                            <w:p w14:paraId="25BD3034" w14:textId="77777777" w:rsidR="0028532E" w:rsidRDefault="00D91E3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5EF0033" w14:textId="77777777" w:rsidR="0028532E" w:rsidRDefault="0028532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CE77F0B" w14:textId="77777777" w:rsidR="0028532E" w:rsidRDefault="0028532E">
                              <w:pPr>
                                <w:spacing w:after="0" w:line="240" w:lineRule="auto"/>
                              </w:pPr>
                            </w:p>
                          </w:tc>
                        </w:tr>
                        <w:tr w:rsidR="00687324" w14:paraId="72BBD5AA" w14:textId="77777777" w:rsidTr="00687324">
                          <w:trPr>
                            <w:trHeight w:val="282"/>
                          </w:trPr>
                          <w:tc>
                            <w:tcPr>
                              <w:tcW w:w="8004" w:type="dxa"/>
                              <w:gridSpan w:val="3"/>
                              <w:tcBorders>
                                <w:top w:val="nil"/>
                                <w:left w:val="nil"/>
                                <w:bottom w:val="nil"/>
                                <w:right w:val="nil"/>
                              </w:tcBorders>
                              <w:tcMar>
                                <w:top w:w="39" w:type="dxa"/>
                                <w:left w:w="39" w:type="dxa"/>
                                <w:bottom w:w="39" w:type="dxa"/>
                                <w:right w:w="39" w:type="dxa"/>
                              </w:tcMar>
                            </w:tcPr>
                            <w:p w14:paraId="6E7DE3B1" w14:textId="77777777" w:rsidR="0028532E" w:rsidRDefault="00D91E33">
                              <w:pPr>
                                <w:numPr>
                                  <w:ilvl w:val="0"/>
                                  <w:numId w:val="1"/>
                                </w:numPr>
                                <w:spacing w:after="0" w:line="240" w:lineRule="auto"/>
                                <w:ind w:left="720" w:hanging="360"/>
                              </w:pPr>
                              <w:r>
                                <w:rPr>
                                  <w:color w:val="000000"/>
                                  <w:sz w:val="16"/>
                                </w:rPr>
                                <w:t xml:space="preserve">Provide prisoners and </w:t>
                              </w:r>
                              <w:proofErr w:type="gramStart"/>
                              <w:r>
                                <w:rPr>
                                  <w:color w:val="000000"/>
                                  <w:sz w:val="16"/>
                                </w:rPr>
                                <w:t>fiancées</w:t>
                              </w:r>
                              <w:proofErr w:type="gramEnd"/>
                              <w:r>
                                <w:rPr>
                                  <w:color w:val="000000"/>
                                  <w:sz w:val="16"/>
                                </w:rPr>
                                <w:t xml:space="preserve"> information on marriage procedures.</w:t>
                              </w:r>
                            </w:p>
                            <w:p w14:paraId="6E94F569" w14:textId="77777777" w:rsidR="0028532E" w:rsidRDefault="00D91E33">
                              <w:pPr>
                                <w:numPr>
                                  <w:ilvl w:val="0"/>
                                  <w:numId w:val="1"/>
                                </w:numPr>
                                <w:spacing w:after="0" w:line="240" w:lineRule="auto"/>
                                <w:ind w:left="720" w:hanging="360"/>
                              </w:pPr>
                              <w:r>
                                <w:rPr>
                                  <w:color w:val="000000"/>
                                  <w:sz w:val="16"/>
                                </w:rPr>
                                <w:t>Provide pre-marriage counseling if requested.</w:t>
                              </w:r>
                            </w:p>
                            <w:p w14:paraId="63979D93" w14:textId="77777777" w:rsidR="0028532E" w:rsidRDefault="00D91E33">
                              <w:pPr>
                                <w:numPr>
                                  <w:ilvl w:val="0"/>
                                  <w:numId w:val="1"/>
                                </w:numPr>
                                <w:spacing w:after="0" w:line="240" w:lineRule="auto"/>
                                <w:ind w:left="720" w:hanging="360"/>
                              </w:pPr>
                              <w:r>
                                <w:rPr>
                                  <w:color w:val="000000"/>
                                  <w:sz w:val="16"/>
                                </w:rPr>
                                <w:t>Submit paperwork to Deputy Warden of Programs and Inspector for action.</w:t>
                              </w:r>
                            </w:p>
                            <w:p w14:paraId="4A8507EA" w14:textId="77777777" w:rsidR="0028532E" w:rsidRDefault="00D91E33">
                              <w:pPr>
                                <w:numPr>
                                  <w:ilvl w:val="0"/>
                                  <w:numId w:val="1"/>
                                </w:numPr>
                                <w:spacing w:after="0" w:line="240" w:lineRule="auto"/>
                                <w:ind w:left="720" w:hanging="360"/>
                              </w:pPr>
                              <w:r>
                                <w:rPr>
                                  <w:color w:val="000000"/>
                                  <w:sz w:val="16"/>
                                </w:rPr>
                                <w:lastRenderedPageBreak/>
                                <w:t>Provide information to custody staff of date, time, place and circumstances of ceremony.</w:t>
                              </w:r>
                            </w:p>
                            <w:p w14:paraId="6C8D6AFB" w14:textId="77777777" w:rsidR="0028532E" w:rsidRDefault="00D91E33">
                              <w:pPr>
                                <w:numPr>
                                  <w:ilvl w:val="0"/>
                                  <w:numId w:val="1"/>
                                </w:numPr>
                                <w:spacing w:after="0" w:line="240" w:lineRule="auto"/>
                                <w:ind w:left="720" w:hanging="360"/>
                              </w:pPr>
                              <w:r>
                                <w:rPr>
                                  <w:color w:val="000000"/>
                                  <w:sz w:val="16"/>
                                </w:rPr>
                                <w:t>Verify credentials of officiator of wedding.</w:t>
                              </w:r>
                            </w:p>
                            <w:p w14:paraId="084E0A43" w14:textId="77777777" w:rsidR="0028532E" w:rsidRDefault="00D91E33">
                              <w:pPr>
                                <w:numPr>
                                  <w:ilvl w:val="0"/>
                                  <w:numId w:val="1"/>
                                </w:numPr>
                                <w:spacing w:after="0" w:line="240" w:lineRule="auto"/>
                                <w:ind w:left="720" w:hanging="360"/>
                              </w:pPr>
                              <w:r>
                                <w:rPr>
                                  <w:color w:val="000000"/>
                                  <w:sz w:val="16"/>
                                </w:rPr>
                                <w:t>Check prisoner’s file to see whether he is already married.</w:t>
                              </w:r>
                            </w:p>
                            <w:p w14:paraId="34EC4F2F" w14:textId="77777777" w:rsidR="0028532E" w:rsidRDefault="00D91E33">
                              <w:pPr>
                                <w:numPr>
                                  <w:ilvl w:val="0"/>
                                  <w:numId w:val="1"/>
                                </w:numPr>
                                <w:spacing w:after="0" w:line="240" w:lineRule="auto"/>
                                <w:ind w:left="720" w:hanging="360"/>
                              </w:pPr>
                              <w:r>
                                <w:rPr>
                                  <w:color w:val="000000"/>
                                  <w:sz w:val="16"/>
                                </w:rPr>
                                <w:t>Check prisoner's file to see whether there is any reason marriage should not occur.</w:t>
                              </w:r>
                            </w:p>
                          </w:tc>
                        </w:tr>
                      </w:tbl>
                      <w:p w14:paraId="2B00DB69" w14:textId="77777777" w:rsidR="0028532E" w:rsidRDefault="0028532E">
                        <w:pPr>
                          <w:spacing w:after="0" w:line="240" w:lineRule="auto"/>
                        </w:pPr>
                      </w:p>
                    </w:tc>
                  </w:tr>
                </w:tbl>
                <w:p w14:paraId="7C5B713C" w14:textId="77777777" w:rsidR="0028532E" w:rsidRDefault="0028532E">
                  <w:pPr>
                    <w:spacing w:after="0" w:line="240" w:lineRule="auto"/>
                  </w:pPr>
                </w:p>
              </w:tc>
            </w:tr>
          </w:tbl>
          <w:p w14:paraId="28F16807" w14:textId="77777777" w:rsidR="0028532E" w:rsidRDefault="0028532E">
            <w:pPr>
              <w:spacing w:after="0" w:line="240" w:lineRule="auto"/>
            </w:pPr>
          </w:p>
        </w:tc>
        <w:tc>
          <w:tcPr>
            <w:tcW w:w="179" w:type="dxa"/>
          </w:tcPr>
          <w:p w14:paraId="36093E8D" w14:textId="77777777" w:rsidR="0028532E" w:rsidRDefault="0028532E">
            <w:pPr>
              <w:pStyle w:val="EmptyCellLayoutStyle"/>
              <w:spacing w:after="0" w:line="240" w:lineRule="auto"/>
            </w:pPr>
          </w:p>
        </w:tc>
      </w:tr>
      <w:tr w:rsidR="0028532E" w14:paraId="0A14FE72" w14:textId="77777777">
        <w:trPr>
          <w:trHeight w:val="99"/>
        </w:trPr>
        <w:tc>
          <w:tcPr>
            <w:tcW w:w="179" w:type="dxa"/>
          </w:tcPr>
          <w:p w14:paraId="04CDA7AF" w14:textId="77777777" w:rsidR="0028532E" w:rsidRDefault="0028532E">
            <w:pPr>
              <w:pStyle w:val="EmptyCellLayoutStyle"/>
              <w:spacing w:after="0" w:line="240" w:lineRule="auto"/>
            </w:pPr>
          </w:p>
        </w:tc>
        <w:tc>
          <w:tcPr>
            <w:tcW w:w="0" w:type="dxa"/>
          </w:tcPr>
          <w:p w14:paraId="60A6A59C" w14:textId="77777777" w:rsidR="0028532E" w:rsidRDefault="0028532E">
            <w:pPr>
              <w:pStyle w:val="EmptyCellLayoutStyle"/>
              <w:spacing w:after="0" w:line="240" w:lineRule="auto"/>
            </w:pPr>
          </w:p>
        </w:tc>
        <w:tc>
          <w:tcPr>
            <w:tcW w:w="0" w:type="dxa"/>
          </w:tcPr>
          <w:p w14:paraId="742C44FC" w14:textId="77777777" w:rsidR="0028532E" w:rsidRDefault="0028532E">
            <w:pPr>
              <w:pStyle w:val="EmptyCellLayoutStyle"/>
              <w:spacing w:after="0" w:line="240" w:lineRule="auto"/>
            </w:pPr>
          </w:p>
        </w:tc>
        <w:tc>
          <w:tcPr>
            <w:tcW w:w="0" w:type="dxa"/>
          </w:tcPr>
          <w:p w14:paraId="615F664A" w14:textId="77777777" w:rsidR="0028532E" w:rsidRDefault="0028532E">
            <w:pPr>
              <w:pStyle w:val="EmptyCellLayoutStyle"/>
              <w:spacing w:after="0" w:line="240" w:lineRule="auto"/>
            </w:pPr>
          </w:p>
        </w:tc>
        <w:tc>
          <w:tcPr>
            <w:tcW w:w="0" w:type="dxa"/>
          </w:tcPr>
          <w:p w14:paraId="23E410B5" w14:textId="77777777" w:rsidR="0028532E" w:rsidRDefault="0028532E">
            <w:pPr>
              <w:pStyle w:val="EmptyCellLayoutStyle"/>
              <w:spacing w:after="0" w:line="240" w:lineRule="auto"/>
            </w:pPr>
          </w:p>
        </w:tc>
        <w:tc>
          <w:tcPr>
            <w:tcW w:w="0" w:type="dxa"/>
          </w:tcPr>
          <w:p w14:paraId="7F61B1D6" w14:textId="77777777" w:rsidR="0028532E" w:rsidRDefault="0028532E">
            <w:pPr>
              <w:pStyle w:val="EmptyCellLayoutStyle"/>
              <w:spacing w:after="0" w:line="240" w:lineRule="auto"/>
            </w:pPr>
          </w:p>
        </w:tc>
        <w:tc>
          <w:tcPr>
            <w:tcW w:w="0" w:type="dxa"/>
          </w:tcPr>
          <w:p w14:paraId="61F066E3" w14:textId="77777777" w:rsidR="0028532E" w:rsidRDefault="0028532E">
            <w:pPr>
              <w:pStyle w:val="EmptyCellLayoutStyle"/>
              <w:spacing w:after="0" w:line="240" w:lineRule="auto"/>
            </w:pPr>
          </w:p>
        </w:tc>
        <w:tc>
          <w:tcPr>
            <w:tcW w:w="2505" w:type="dxa"/>
          </w:tcPr>
          <w:p w14:paraId="5EA7EDF3" w14:textId="77777777" w:rsidR="0028532E" w:rsidRDefault="0028532E">
            <w:pPr>
              <w:pStyle w:val="EmptyCellLayoutStyle"/>
              <w:spacing w:after="0" w:line="240" w:lineRule="auto"/>
            </w:pPr>
          </w:p>
        </w:tc>
        <w:tc>
          <w:tcPr>
            <w:tcW w:w="6120" w:type="dxa"/>
          </w:tcPr>
          <w:p w14:paraId="6B607B29" w14:textId="77777777" w:rsidR="0028532E" w:rsidRDefault="0028532E">
            <w:pPr>
              <w:pStyle w:val="EmptyCellLayoutStyle"/>
              <w:spacing w:after="0" w:line="240" w:lineRule="auto"/>
            </w:pPr>
          </w:p>
        </w:tc>
        <w:tc>
          <w:tcPr>
            <w:tcW w:w="2534" w:type="dxa"/>
          </w:tcPr>
          <w:p w14:paraId="6F61C5B5" w14:textId="77777777" w:rsidR="0028532E" w:rsidRDefault="0028532E">
            <w:pPr>
              <w:pStyle w:val="EmptyCellLayoutStyle"/>
              <w:spacing w:after="0" w:line="240" w:lineRule="auto"/>
            </w:pPr>
          </w:p>
        </w:tc>
        <w:tc>
          <w:tcPr>
            <w:tcW w:w="179" w:type="dxa"/>
          </w:tcPr>
          <w:p w14:paraId="14EAADAA" w14:textId="77777777" w:rsidR="0028532E" w:rsidRDefault="0028532E">
            <w:pPr>
              <w:pStyle w:val="EmptyCellLayoutStyle"/>
              <w:spacing w:after="0" w:line="240" w:lineRule="auto"/>
            </w:pPr>
          </w:p>
        </w:tc>
      </w:tr>
      <w:tr w:rsidR="00687324" w14:paraId="27BAAA02" w14:textId="77777777" w:rsidTr="00687324">
        <w:tc>
          <w:tcPr>
            <w:tcW w:w="179" w:type="dxa"/>
          </w:tcPr>
          <w:p w14:paraId="62720AEB" w14:textId="77777777" w:rsidR="0028532E" w:rsidRDefault="0028532E">
            <w:pPr>
              <w:pStyle w:val="EmptyCellLayoutStyle"/>
              <w:spacing w:after="0" w:line="240" w:lineRule="auto"/>
            </w:pPr>
          </w:p>
        </w:tc>
        <w:tc>
          <w:tcPr>
            <w:tcW w:w="0" w:type="dxa"/>
          </w:tcPr>
          <w:p w14:paraId="4C19B95B" w14:textId="77777777" w:rsidR="0028532E" w:rsidRDefault="0028532E">
            <w:pPr>
              <w:pStyle w:val="EmptyCellLayoutStyle"/>
              <w:spacing w:after="0" w:line="240" w:lineRule="auto"/>
            </w:pPr>
          </w:p>
        </w:tc>
        <w:tc>
          <w:tcPr>
            <w:tcW w:w="0" w:type="dxa"/>
          </w:tcPr>
          <w:p w14:paraId="11E8A5B0" w14:textId="77777777" w:rsidR="0028532E" w:rsidRDefault="0028532E">
            <w:pPr>
              <w:pStyle w:val="EmptyCellLayoutStyle"/>
              <w:spacing w:after="0" w:line="240" w:lineRule="auto"/>
            </w:pPr>
          </w:p>
        </w:tc>
        <w:tc>
          <w:tcPr>
            <w:tcW w:w="0" w:type="dxa"/>
          </w:tcPr>
          <w:p w14:paraId="25290B4F" w14:textId="77777777" w:rsidR="0028532E" w:rsidRDefault="0028532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28532E" w14:paraId="6637F453" w14:textId="77777777">
              <w:trPr>
                <w:trHeight w:val="119"/>
              </w:trPr>
              <w:tc>
                <w:tcPr>
                  <w:tcW w:w="0" w:type="dxa"/>
                  <w:tcBorders>
                    <w:top w:val="single" w:sz="15" w:space="0" w:color="000000"/>
                    <w:left w:val="single" w:sz="15" w:space="0" w:color="000000"/>
                  </w:tcBorders>
                </w:tcPr>
                <w:p w14:paraId="32A39C48" w14:textId="77777777" w:rsidR="0028532E" w:rsidRDefault="0028532E">
                  <w:pPr>
                    <w:pStyle w:val="EmptyCellLayoutStyle"/>
                    <w:spacing w:after="0" w:line="240" w:lineRule="auto"/>
                  </w:pPr>
                </w:p>
              </w:tc>
              <w:tc>
                <w:tcPr>
                  <w:tcW w:w="11159" w:type="dxa"/>
                  <w:tcBorders>
                    <w:top w:val="single" w:sz="15" w:space="0" w:color="000000"/>
                    <w:right w:val="single" w:sz="15" w:space="0" w:color="000000"/>
                  </w:tcBorders>
                </w:tcPr>
                <w:p w14:paraId="49AF540B" w14:textId="77777777" w:rsidR="0028532E" w:rsidRDefault="0028532E">
                  <w:pPr>
                    <w:pStyle w:val="EmptyCellLayoutStyle"/>
                    <w:spacing w:after="0" w:line="240" w:lineRule="auto"/>
                  </w:pPr>
                </w:p>
              </w:tc>
            </w:tr>
            <w:tr w:rsidR="0028532E" w14:paraId="08CC907E" w14:textId="77777777">
              <w:trPr>
                <w:trHeight w:val="270"/>
              </w:trPr>
              <w:tc>
                <w:tcPr>
                  <w:tcW w:w="0" w:type="dxa"/>
                  <w:tcBorders>
                    <w:left w:val="single" w:sz="15" w:space="0" w:color="000000"/>
                  </w:tcBorders>
                </w:tcPr>
                <w:p w14:paraId="0BA4F530" w14:textId="77777777" w:rsidR="0028532E" w:rsidRDefault="0028532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28532E" w14:paraId="1EF1A4CF" w14:textId="77777777">
                    <w:trPr>
                      <w:trHeight w:val="192"/>
                    </w:trPr>
                    <w:tc>
                      <w:tcPr>
                        <w:tcW w:w="11160" w:type="dxa"/>
                        <w:tcBorders>
                          <w:top w:val="nil"/>
                          <w:left w:val="nil"/>
                          <w:bottom w:val="nil"/>
                          <w:right w:val="nil"/>
                        </w:tcBorders>
                        <w:tcMar>
                          <w:top w:w="39" w:type="dxa"/>
                          <w:left w:w="39" w:type="dxa"/>
                          <w:bottom w:w="39" w:type="dxa"/>
                          <w:right w:w="39" w:type="dxa"/>
                        </w:tcMar>
                      </w:tcPr>
                      <w:p w14:paraId="525EEE87" w14:textId="77777777" w:rsidR="0028532E" w:rsidRDefault="00D91E33">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374C6507" w14:textId="77777777" w:rsidR="0028532E" w:rsidRDefault="0028532E">
                  <w:pPr>
                    <w:spacing w:after="0" w:line="240" w:lineRule="auto"/>
                  </w:pPr>
                </w:p>
              </w:tc>
            </w:tr>
            <w:tr w:rsidR="0028532E" w14:paraId="06C9EDDD" w14:textId="77777777">
              <w:trPr>
                <w:trHeight w:val="60"/>
              </w:trPr>
              <w:tc>
                <w:tcPr>
                  <w:tcW w:w="0" w:type="dxa"/>
                  <w:tcBorders>
                    <w:left w:val="single" w:sz="15" w:space="0" w:color="000000"/>
                  </w:tcBorders>
                </w:tcPr>
                <w:p w14:paraId="2ACFE82C" w14:textId="77777777" w:rsidR="0028532E" w:rsidRDefault="0028532E">
                  <w:pPr>
                    <w:pStyle w:val="EmptyCellLayoutStyle"/>
                    <w:spacing w:after="0" w:line="240" w:lineRule="auto"/>
                  </w:pPr>
                </w:p>
              </w:tc>
              <w:tc>
                <w:tcPr>
                  <w:tcW w:w="11159" w:type="dxa"/>
                  <w:tcBorders>
                    <w:right w:val="single" w:sz="15" w:space="0" w:color="000000"/>
                  </w:tcBorders>
                </w:tcPr>
                <w:p w14:paraId="050AB4E2" w14:textId="77777777" w:rsidR="0028532E" w:rsidRDefault="0028532E">
                  <w:pPr>
                    <w:pStyle w:val="EmptyCellLayoutStyle"/>
                    <w:spacing w:after="0" w:line="240" w:lineRule="auto"/>
                  </w:pPr>
                </w:p>
              </w:tc>
            </w:tr>
            <w:tr w:rsidR="00687324" w14:paraId="1E121ACD" w14:textId="77777777" w:rsidTr="0068732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8532E" w14:paraId="05FB6B78" w14:textId="77777777">
                    <w:trPr>
                      <w:trHeight w:val="212"/>
                    </w:trPr>
                    <w:tc>
                      <w:tcPr>
                        <w:tcW w:w="11160" w:type="dxa"/>
                        <w:tcBorders>
                          <w:top w:val="nil"/>
                          <w:left w:val="nil"/>
                          <w:bottom w:val="nil"/>
                          <w:right w:val="nil"/>
                        </w:tcBorders>
                        <w:tcMar>
                          <w:top w:w="39" w:type="dxa"/>
                          <w:left w:w="39" w:type="dxa"/>
                          <w:bottom w:w="39" w:type="dxa"/>
                          <w:right w:w="39" w:type="dxa"/>
                        </w:tcMar>
                      </w:tcPr>
                      <w:p w14:paraId="0BB6EDC3" w14:textId="77777777" w:rsidR="0028532E" w:rsidRDefault="00D91E33">
                        <w:pPr>
                          <w:numPr>
                            <w:ilvl w:val="0"/>
                            <w:numId w:val="1"/>
                          </w:numPr>
                          <w:spacing w:after="0" w:line="240" w:lineRule="auto"/>
                          <w:ind w:left="720" w:hanging="360"/>
                        </w:pPr>
                        <w:r>
                          <w:rPr>
                            <w:color w:val="000000"/>
                          </w:rPr>
                          <w:t>Hiring prisoner clerks - programs staff, other office workers and religious prisoners.</w:t>
                        </w:r>
                      </w:p>
                      <w:p w14:paraId="03CC0758" w14:textId="77777777" w:rsidR="0028532E" w:rsidRDefault="00D91E33">
                        <w:pPr>
                          <w:numPr>
                            <w:ilvl w:val="0"/>
                            <w:numId w:val="1"/>
                          </w:numPr>
                          <w:spacing w:after="0" w:line="240" w:lineRule="auto"/>
                          <w:ind w:left="720" w:hanging="360"/>
                        </w:pPr>
                        <w:r>
                          <w:rPr>
                            <w:color w:val="000000"/>
                          </w:rPr>
                          <w:t>Counseling prisoners - prisoners, staff, prisoner associates, prisoner families.</w:t>
                        </w:r>
                      </w:p>
                      <w:p w14:paraId="4542629B" w14:textId="77777777" w:rsidR="0028532E" w:rsidRDefault="00D91E33">
                        <w:pPr>
                          <w:numPr>
                            <w:ilvl w:val="0"/>
                            <w:numId w:val="1"/>
                          </w:numPr>
                          <w:spacing w:after="0" w:line="240" w:lineRule="auto"/>
                          <w:ind w:left="720" w:hanging="360"/>
                        </w:pPr>
                        <w:r>
                          <w:rPr>
                            <w:color w:val="000000"/>
                          </w:rPr>
                          <w:t>Recruiting volunteer leadership - prisoners, staff.</w:t>
                        </w:r>
                      </w:p>
                      <w:p w14:paraId="1ECDB186" w14:textId="77777777" w:rsidR="0028532E" w:rsidRDefault="00D91E33">
                        <w:pPr>
                          <w:numPr>
                            <w:ilvl w:val="0"/>
                            <w:numId w:val="1"/>
                          </w:numPr>
                          <w:spacing w:after="0" w:line="240" w:lineRule="auto"/>
                          <w:ind w:left="720" w:hanging="360"/>
                        </w:pPr>
                        <w:r>
                          <w:rPr>
                            <w:color w:val="000000"/>
                          </w:rPr>
                          <w:t>Planning and supervision of services - prisoners, custody staff, volunteers.</w:t>
                        </w:r>
                      </w:p>
                      <w:p w14:paraId="542013A8" w14:textId="77777777" w:rsidR="0028532E" w:rsidRDefault="00D91E33">
                        <w:pPr>
                          <w:numPr>
                            <w:ilvl w:val="0"/>
                            <w:numId w:val="1"/>
                          </w:numPr>
                          <w:spacing w:after="0" w:line="240" w:lineRule="auto"/>
                          <w:ind w:left="720" w:hanging="360"/>
                        </w:pPr>
                        <w:r>
                          <w:rPr>
                            <w:color w:val="000000"/>
                          </w:rPr>
                          <w:t>Appointment of prisoner leadership for services - prisoners, custody staff.</w:t>
                        </w:r>
                      </w:p>
                      <w:p w14:paraId="6D9EF3CA" w14:textId="77777777" w:rsidR="0028532E" w:rsidRDefault="00D91E33">
                        <w:pPr>
                          <w:numPr>
                            <w:ilvl w:val="0"/>
                            <w:numId w:val="1"/>
                          </w:numPr>
                          <w:spacing w:after="0" w:line="240" w:lineRule="auto"/>
                          <w:ind w:left="720" w:hanging="360"/>
                        </w:pPr>
                        <w:r>
                          <w:rPr>
                            <w:color w:val="000000"/>
                          </w:rPr>
                          <w:t xml:space="preserve">Organizing special events, marriages - prisoners, </w:t>
                        </w:r>
                        <w:proofErr w:type="gramStart"/>
                        <w:r>
                          <w:rPr>
                            <w:color w:val="000000"/>
                          </w:rPr>
                          <w:t>prisoner's</w:t>
                        </w:r>
                        <w:proofErr w:type="gramEnd"/>
                        <w:r>
                          <w:rPr>
                            <w:color w:val="000000"/>
                          </w:rPr>
                          <w:t xml:space="preserve"> families, custody staff.</w:t>
                        </w:r>
                      </w:p>
                    </w:tc>
                  </w:tr>
                </w:tbl>
                <w:p w14:paraId="1956A167" w14:textId="77777777" w:rsidR="0028532E" w:rsidRDefault="0028532E">
                  <w:pPr>
                    <w:spacing w:after="0" w:line="240" w:lineRule="auto"/>
                  </w:pPr>
                </w:p>
              </w:tc>
            </w:tr>
          </w:tbl>
          <w:p w14:paraId="379AE644" w14:textId="77777777" w:rsidR="0028532E" w:rsidRDefault="0028532E">
            <w:pPr>
              <w:spacing w:after="0" w:line="240" w:lineRule="auto"/>
            </w:pPr>
          </w:p>
        </w:tc>
        <w:tc>
          <w:tcPr>
            <w:tcW w:w="179" w:type="dxa"/>
          </w:tcPr>
          <w:p w14:paraId="2DCCE003" w14:textId="77777777" w:rsidR="0028532E" w:rsidRDefault="0028532E">
            <w:pPr>
              <w:pStyle w:val="EmptyCellLayoutStyle"/>
              <w:spacing w:after="0" w:line="240" w:lineRule="auto"/>
            </w:pPr>
          </w:p>
        </w:tc>
      </w:tr>
      <w:tr w:rsidR="0028532E" w14:paraId="46B2B274" w14:textId="77777777">
        <w:trPr>
          <w:trHeight w:val="99"/>
        </w:trPr>
        <w:tc>
          <w:tcPr>
            <w:tcW w:w="179" w:type="dxa"/>
          </w:tcPr>
          <w:p w14:paraId="3F18DD2D" w14:textId="77777777" w:rsidR="0028532E" w:rsidRDefault="0028532E">
            <w:pPr>
              <w:pStyle w:val="EmptyCellLayoutStyle"/>
              <w:spacing w:after="0" w:line="240" w:lineRule="auto"/>
            </w:pPr>
          </w:p>
        </w:tc>
        <w:tc>
          <w:tcPr>
            <w:tcW w:w="0" w:type="dxa"/>
          </w:tcPr>
          <w:p w14:paraId="37E9E802" w14:textId="77777777" w:rsidR="0028532E" w:rsidRDefault="0028532E">
            <w:pPr>
              <w:pStyle w:val="EmptyCellLayoutStyle"/>
              <w:spacing w:after="0" w:line="240" w:lineRule="auto"/>
            </w:pPr>
          </w:p>
        </w:tc>
        <w:tc>
          <w:tcPr>
            <w:tcW w:w="0" w:type="dxa"/>
          </w:tcPr>
          <w:p w14:paraId="23765458" w14:textId="77777777" w:rsidR="0028532E" w:rsidRDefault="0028532E">
            <w:pPr>
              <w:pStyle w:val="EmptyCellLayoutStyle"/>
              <w:spacing w:after="0" w:line="240" w:lineRule="auto"/>
            </w:pPr>
          </w:p>
        </w:tc>
        <w:tc>
          <w:tcPr>
            <w:tcW w:w="0" w:type="dxa"/>
          </w:tcPr>
          <w:p w14:paraId="0D8E6F9D" w14:textId="77777777" w:rsidR="0028532E" w:rsidRDefault="0028532E">
            <w:pPr>
              <w:pStyle w:val="EmptyCellLayoutStyle"/>
              <w:spacing w:after="0" w:line="240" w:lineRule="auto"/>
            </w:pPr>
          </w:p>
        </w:tc>
        <w:tc>
          <w:tcPr>
            <w:tcW w:w="0" w:type="dxa"/>
          </w:tcPr>
          <w:p w14:paraId="2C5CA3FE" w14:textId="77777777" w:rsidR="0028532E" w:rsidRDefault="0028532E">
            <w:pPr>
              <w:pStyle w:val="EmptyCellLayoutStyle"/>
              <w:spacing w:after="0" w:line="240" w:lineRule="auto"/>
            </w:pPr>
          </w:p>
        </w:tc>
        <w:tc>
          <w:tcPr>
            <w:tcW w:w="0" w:type="dxa"/>
          </w:tcPr>
          <w:p w14:paraId="790C0576" w14:textId="77777777" w:rsidR="0028532E" w:rsidRDefault="0028532E">
            <w:pPr>
              <w:pStyle w:val="EmptyCellLayoutStyle"/>
              <w:spacing w:after="0" w:line="240" w:lineRule="auto"/>
            </w:pPr>
          </w:p>
        </w:tc>
        <w:tc>
          <w:tcPr>
            <w:tcW w:w="0" w:type="dxa"/>
          </w:tcPr>
          <w:p w14:paraId="5D3A76ED" w14:textId="77777777" w:rsidR="0028532E" w:rsidRDefault="0028532E">
            <w:pPr>
              <w:pStyle w:val="EmptyCellLayoutStyle"/>
              <w:spacing w:after="0" w:line="240" w:lineRule="auto"/>
            </w:pPr>
          </w:p>
        </w:tc>
        <w:tc>
          <w:tcPr>
            <w:tcW w:w="2505" w:type="dxa"/>
          </w:tcPr>
          <w:p w14:paraId="26F15411" w14:textId="77777777" w:rsidR="0028532E" w:rsidRDefault="0028532E">
            <w:pPr>
              <w:pStyle w:val="EmptyCellLayoutStyle"/>
              <w:spacing w:after="0" w:line="240" w:lineRule="auto"/>
            </w:pPr>
          </w:p>
        </w:tc>
        <w:tc>
          <w:tcPr>
            <w:tcW w:w="6120" w:type="dxa"/>
          </w:tcPr>
          <w:p w14:paraId="1332CE38" w14:textId="77777777" w:rsidR="0028532E" w:rsidRDefault="0028532E">
            <w:pPr>
              <w:pStyle w:val="EmptyCellLayoutStyle"/>
              <w:spacing w:after="0" w:line="240" w:lineRule="auto"/>
            </w:pPr>
          </w:p>
        </w:tc>
        <w:tc>
          <w:tcPr>
            <w:tcW w:w="2534" w:type="dxa"/>
          </w:tcPr>
          <w:p w14:paraId="1F1DFD1B" w14:textId="77777777" w:rsidR="0028532E" w:rsidRDefault="0028532E">
            <w:pPr>
              <w:pStyle w:val="EmptyCellLayoutStyle"/>
              <w:spacing w:after="0" w:line="240" w:lineRule="auto"/>
            </w:pPr>
          </w:p>
        </w:tc>
        <w:tc>
          <w:tcPr>
            <w:tcW w:w="179" w:type="dxa"/>
          </w:tcPr>
          <w:p w14:paraId="5C83C894" w14:textId="77777777" w:rsidR="0028532E" w:rsidRDefault="0028532E">
            <w:pPr>
              <w:pStyle w:val="EmptyCellLayoutStyle"/>
              <w:spacing w:after="0" w:line="240" w:lineRule="auto"/>
            </w:pPr>
          </w:p>
        </w:tc>
      </w:tr>
      <w:tr w:rsidR="00687324" w14:paraId="7DA3AE09" w14:textId="77777777" w:rsidTr="00687324">
        <w:tc>
          <w:tcPr>
            <w:tcW w:w="179" w:type="dxa"/>
          </w:tcPr>
          <w:p w14:paraId="5074DA11" w14:textId="77777777" w:rsidR="0028532E" w:rsidRDefault="0028532E">
            <w:pPr>
              <w:pStyle w:val="EmptyCellLayoutStyle"/>
              <w:spacing w:after="0" w:line="240" w:lineRule="auto"/>
            </w:pPr>
          </w:p>
        </w:tc>
        <w:tc>
          <w:tcPr>
            <w:tcW w:w="0" w:type="dxa"/>
          </w:tcPr>
          <w:p w14:paraId="2DDE946B" w14:textId="77777777" w:rsidR="0028532E" w:rsidRDefault="0028532E">
            <w:pPr>
              <w:pStyle w:val="EmptyCellLayoutStyle"/>
              <w:spacing w:after="0" w:line="240" w:lineRule="auto"/>
            </w:pPr>
          </w:p>
        </w:tc>
        <w:tc>
          <w:tcPr>
            <w:tcW w:w="0" w:type="dxa"/>
          </w:tcPr>
          <w:p w14:paraId="4EF0A955" w14:textId="77777777" w:rsidR="0028532E" w:rsidRDefault="0028532E">
            <w:pPr>
              <w:pStyle w:val="EmptyCellLayoutStyle"/>
              <w:spacing w:after="0" w:line="240" w:lineRule="auto"/>
            </w:pPr>
          </w:p>
        </w:tc>
        <w:tc>
          <w:tcPr>
            <w:tcW w:w="0" w:type="dxa"/>
          </w:tcPr>
          <w:p w14:paraId="019D0144" w14:textId="77777777" w:rsidR="0028532E" w:rsidRDefault="0028532E">
            <w:pPr>
              <w:pStyle w:val="EmptyCellLayoutStyle"/>
              <w:spacing w:after="0" w:line="240" w:lineRule="auto"/>
            </w:pPr>
          </w:p>
        </w:tc>
        <w:tc>
          <w:tcPr>
            <w:tcW w:w="0" w:type="dxa"/>
          </w:tcPr>
          <w:p w14:paraId="7F4649F1" w14:textId="77777777" w:rsidR="0028532E" w:rsidRDefault="0028532E">
            <w:pPr>
              <w:pStyle w:val="EmptyCellLayoutStyle"/>
              <w:spacing w:after="0" w:line="240" w:lineRule="auto"/>
            </w:pPr>
          </w:p>
        </w:tc>
        <w:tc>
          <w:tcPr>
            <w:tcW w:w="0" w:type="dxa"/>
          </w:tcPr>
          <w:p w14:paraId="468FA441" w14:textId="77777777" w:rsidR="0028532E" w:rsidRDefault="0028532E">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28532E" w14:paraId="25CD927B" w14:textId="77777777">
              <w:trPr>
                <w:trHeight w:val="38"/>
              </w:trPr>
              <w:tc>
                <w:tcPr>
                  <w:tcW w:w="0" w:type="dxa"/>
                  <w:tcBorders>
                    <w:top w:val="single" w:sz="15" w:space="0" w:color="000000"/>
                    <w:left w:val="single" w:sz="15" w:space="0" w:color="000000"/>
                  </w:tcBorders>
                </w:tcPr>
                <w:p w14:paraId="0F9D20D1" w14:textId="77777777" w:rsidR="0028532E" w:rsidRDefault="0028532E">
                  <w:pPr>
                    <w:pStyle w:val="EmptyCellLayoutStyle"/>
                    <w:spacing w:after="0" w:line="240" w:lineRule="auto"/>
                  </w:pPr>
                </w:p>
              </w:tc>
              <w:tc>
                <w:tcPr>
                  <w:tcW w:w="11159" w:type="dxa"/>
                  <w:tcBorders>
                    <w:top w:val="single" w:sz="15" w:space="0" w:color="000000"/>
                    <w:right w:val="single" w:sz="15" w:space="0" w:color="000000"/>
                  </w:tcBorders>
                </w:tcPr>
                <w:p w14:paraId="1A00A52E" w14:textId="77777777" w:rsidR="0028532E" w:rsidRDefault="0028532E">
                  <w:pPr>
                    <w:pStyle w:val="EmptyCellLayoutStyle"/>
                    <w:spacing w:after="0" w:line="240" w:lineRule="auto"/>
                  </w:pPr>
                </w:p>
              </w:tc>
            </w:tr>
            <w:tr w:rsidR="0028532E" w14:paraId="4D8B9ED7" w14:textId="77777777">
              <w:trPr>
                <w:trHeight w:val="270"/>
              </w:trPr>
              <w:tc>
                <w:tcPr>
                  <w:tcW w:w="0" w:type="dxa"/>
                  <w:tcBorders>
                    <w:left w:val="single" w:sz="15" w:space="0" w:color="000000"/>
                  </w:tcBorders>
                </w:tcPr>
                <w:p w14:paraId="5A793812" w14:textId="77777777" w:rsidR="0028532E" w:rsidRDefault="0028532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28532E" w14:paraId="11E542AF" w14:textId="77777777">
                    <w:trPr>
                      <w:trHeight w:val="192"/>
                    </w:trPr>
                    <w:tc>
                      <w:tcPr>
                        <w:tcW w:w="11160" w:type="dxa"/>
                        <w:tcBorders>
                          <w:top w:val="nil"/>
                          <w:left w:val="nil"/>
                          <w:bottom w:val="nil"/>
                          <w:right w:val="nil"/>
                        </w:tcBorders>
                        <w:tcMar>
                          <w:top w:w="39" w:type="dxa"/>
                          <w:left w:w="39" w:type="dxa"/>
                          <w:bottom w:w="39" w:type="dxa"/>
                          <w:right w:w="39" w:type="dxa"/>
                        </w:tcMar>
                      </w:tcPr>
                      <w:p w14:paraId="7768FE00" w14:textId="77777777" w:rsidR="0028532E" w:rsidRDefault="00D91E33">
                        <w:pPr>
                          <w:spacing w:after="0" w:line="240" w:lineRule="auto"/>
                        </w:pPr>
                        <w:r>
                          <w:rPr>
                            <w:rFonts w:ascii="Arial" w:eastAsia="Arial" w:hAnsi="Arial"/>
                            <w:b/>
                            <w:color w:val="000000"/>
                            <w:sz w:val="16"/>
                          </w:rPr>
                          <w:t xml:space="preserve">17. Describe the types of decisions that require the supervisor's review. </w:t>
                        </w:r>
                      </w:p>
                    </w:tc>
                  </w:tr>
                </w:tbl>
                <w:p w14:paraId="233BF0A5" w14:textId="77777777" w:rsidR="0028532E" w:rsidRDefault="0028532E">
                  <w:pPr>
                    <w:spacing w:after="0" w:line="240" w:lineRule="auto"/>
                  </w:pPr>
                </w:p>
              </w:tc>
            </w:tr>
            <w:tr w:rsidR="0028532E" w14:paraId="6EBDDA8B" w14:textId="77777777">
              <w:trPr>
                <w:trHeight w:val="40"/>
              </w:trPr>
              <w:tc>
                <w:tcPr>
                  <w:tcW w:w="0" w:type="dxa"/>
                  <w:tcBorders>
                    <w:left w:val="single" w:sz="15" w:space="0" w:color="000000"/>
                  </w:tcBorders>
                </w:tcPr>
                <w:p w14:paraId="00598117" w14:textId="77777777" w:rsidR="0028532E" w:rsidRDefault="0028532E">
                  <w:pPr>
                    <w:pStyle w:val="EmptyCellLayoutStyle"/>
                    <w:spacing w:after="0" w:line="240" w:lineRule="auto"/>
                  </w:pPr>
                </w:p>
              </w:tc>
              <w:tc>
                <w:tcPr>
                  <w:tcW w:w="11159" w:type="dxa"/>
                  <w:tcBorders>
                    <w:right w:val="single" w:sz="15" w:space="0" w:color="000000"/>
                  </w:tcBorders>
                </w:tcPr>
                <w:p w14:paraId="04BA00D0" w14:textId="77777777" w:rsidR="0028532E" w:rsidRDefault="0028532E">
                  <w:pPr>
                    <w:pStyle w:val="EmptyCellLayoutStyle"/>
                    <w:spacing w:after="0" w:line="240" w:lineRule="auto"/>
                  </w:pPr>
                </w:p>
              </w:tc>
            </w:tr>
            <w:tr w:rsidR="00687324" w14:paraId="7C418314" w14:textId="77777777" w:rsidTr="0068732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28532E" w14:paraId="41E42CB5" w14:textId="77777777">
                    <w:trPr>
                      <w:trHeight w:val="212"/>
                    </w:trPr>
                    <w:tc>
                      <w:tcPr>
                        <w:tcW w:w="11160" w:type="dxa"/>
                        <w:tcBorders>
                          <w:top w:val="nil"/>
                          <w:left w:val="nil"/>
                          <w:bottom w:val="nil"/>
                          <w:right w:val="nil"/>
                        </w:tcBorders>
                        <w:tcMar>
                          <w:top w:w="39" w:type="dxa"/>
                          <w:left w:w="39" w:type="dxa"/>
                          <w:bottom w:w="39" w:type="dxa"/>
                          <w:right w:w="39" w:type="dxa"/>
                        </w:tcMar>
                      </w:tcPr>
                      <w:p w14:paraId="0475EA71" w14:textId="77777777" w:rsidR="0028532E" w:rsidRDefault="00D91E33">
                        <w:pPr>
                          <w:numPr>
                            <w:ilvl w:val="0"/>
                            <w:numId w:val="1"/>
                          </w:numPr>
                          <w:spacing w:after="0" w:line="240" w:lineRule="auto"/>
                          <w:ind w:left="720" w:hanging="360"/>
                        </w:pPr>
                        <w:r>
                          <w:rPr>
                            <w:color w:val="000000"/>
                          </w:rPr>
                          <w:t>Permanent changes in scheduled activities.</w:t>
                        </w:r>
                      </w:p>
                      <w:p w14:paraId="3AAF9996" w14:textId="77777777" w:rsidR="0028532E" w:rsidRDefault="00D91E33">
                        <w:pPr>
                          <w:numPr>
                            <w:ilvl w:val="0"/>
                            <w:numId w:val="1"/>
                          </w:numPr>
                          <w:spacing w:after="0" w:line="240" w:lineRule="auto"/>
                          <w:ind w:left="720" w:hanging="360"/>
                        </w:pPr>
                        <w:r>
                          <w:rPr>
                            <w:color w:val="000000"/>
                          </w:rPr>
                          <w:t>Approval of prisoner marriages.</w:t>
                        </w:r>
                      </w:p>
                      <w:p w14:paraId="7DA3F398" w14:textId="77777777" w:rsidR="0028532E" w:rsidRDefault="00D91E33">
                        <w:pPr>
                          <w:numPr>
                            <w:ilvl w:val="0"/>
                            <w:numId w:val="1"/>
                          </w:numPr>
                          <w:spacing w:after="0" w:line="240" w:lineRule="auto"/>
                          <w:ind w:left="720" w:hanging="360"/>
                        </w:pPr>
                        <w:r>
                          <w:rPr>
                            <w:color w:val="000000"/>
                          </w:rPr>
                          <w:t xml:space="preserve">Approval </w:t>
                        </w:r>
                        <w:proofErr w:type="gramStart"/>
                        <w:r>
                          <w:rPr>
                            <w:color w:val="000000"/>
                          </w:rPr>
                          <w:t>for</w:t>
                        </w:r>
                        <w:proofErr w:type="gramEnd"/>
                        <w:r>
                          <w:rPr>
                            <w:color w:val="000000"/>
                          </w:rPr>
                          <w:t xml:space="preserve"> special meetings.</w:t>
                        </w:r>
                      </w:p>
                      <w:p w14:paraId="15C501D6" w14:textId="77777777" w:rsidR="0028532E" w:rsidRDefault="00D91E33">
                        <w:pPr>
                          <w:numPr>
                            <w:ilvl w:val="0"/>
                            <w:numId w:val="1"/>
                          </w:numPr>
                          <w:spacing w:after="0" w:line="240" w:lineRule="auto"/>
                          <w:ind w:left="720" w:hanging="360"/>
                        </w:pPr>
                        <w:r>
                          <w:rPr>
                            <w:color w:val="000000"/>
                          </w:rPr>
                          <w:t>Approval of volunteers and guests entering facility.</w:t>
                        </w:r>
                      </w:p>
                    </w:tc>
                  </w:tr>
                </w:tbl>
                <w:p w14:paraId="6993FDE8" w14:textId="77777777" w:rsidR="0028532E" w:rsidRDefault="0028532E">
                  <w:pPr>
                    <w:spacing w:after="0" w:line="240" w:lineRule="auto"/>
                  </w:pPr>
                </w:p>
              </w:tc>
            </w:tr>
          </w:tbl>
          <w:p w14:paraId="784E8E13" w14:textId="77777777" w:rsidR="0028532E" w:rsidRDefault="0028532E">
            <w:pPr>
              <w:spacing w:after="0" w:line="240" w:lineRule="auto"/>
            </w:pPr>
          </w:p>
        </w:tc>
        <w:tc>
          <w:tcPr>
            <w:tcW w:w="179" w:type="dxa"/>
          </w:tcPr>
          <w:p w14:paraId="4D3ECF4D" w14:textId="77777777" w:rsidR="0028532E" w:rsidRDefault="0028532E">
            <w:pPr>
              <w:pStyle w:val="EmptyCellLayoutStyle"/>
              <w:spacing w:after="0" w:line="240" w:lineRule="auto"/>
            </w:pPr>
          </w:p>
        </w:tc>
      </w:tr>
      <w:tr w:rsidR="0028532E" w14:paraId="641CBA68" w14:textId="77777777">
        <w:trPr>
          <w:trHeight w:val="100"/>
        </w:trPr>
        <w:tc>
          <w:tcPr>
            <w:tcW w:w="179" w:type="dxa"/>
          </w:tcPr>
          <w:p w14:paraId="0B589326" w14:textId="77777777" w:rsidR="0028532E" w:rsidRDefault="0028532E">
            <w:pPr>
              <w:pStyle w:val="EmptyCellLayoutStyle"/>
              <w:spacing w:after="0" w:line="240" w:lineRule="auto"/>
            </w:pPr>
          </w:p>
        </w:tc>
        <w:tc>
          <w:tcPr>
            <w:tcW w:w="0" w:type="dxa"/>
          </w:tcPr>
          <w:p w14:paraId="6011C04A" w14:textId="77777777" w:rsidR="0028532E" w:rsidRDefault="0028532E">
            <w:pPr>
              <w:pStyle w:val="EmptyCellLayoutStyle"/>
              <w:spacing w:after="0" w:line="240" w:lineRule="auto"/>
            </w:pPr>
          </w:p>
        </w:tc>
        <w:tc>
          <w:tcPr>
            <w:tcW w:w="0" w:type="dxa"/>
          </w:tcPr>
          <w:p w14:paraId="240ACC86" w14:textId="77777777" w:rsidR="0028532E" w:rsidRDefault="0028532E">
            <w:pPr>
              <w:pStyle w:val="EmptyCellLayoutStyle"/>
              <w:spacing w:after="0" w:line="240" w:lineRule="auto"/>
            </w:pPr>
          </w:p>
        </w:tc>
        <w:tc>
          <w:tcPr>
            <w:tcW w:w="0" w:type="dxa"/>
          </w:tcPr>
          <w:p w14:paraId="4D54EAE6" w14:textId="77777777" w:rsidR="0028532E" w:rsidRDefault="0028532E">
            <w:pPr>
              <w:pStyle w:val="EmptyCellLayoutStyle"/>
              <w:spacing w:after="0" w:line="240" w:lineRule="auto"/>
            </w:pPr>
          </w:p>
        </w:tc>
        <w:tc>
          <w:tcPr>
            <w:tcW w:w="0" w:type="dxa"/>
          </w:tcPr>
          <w:p w14:paraId="4DC45890" w14:textId="77777777" w:rsidR="0028532E" w:rsidRDefault="0028532E">
            <w:pPr>
              <w:pStyle w:val="EmptyCellLayoutStyle"/>
              <w:spacing w:after="0" w:line="240" w:lineRule="auto"/>
            </w:pPr>
          </w:p>
        </w:tc>
        <w:tc>
          <w:tcPr>
            <w:tcW w:w="0" w:type="dxa"/>
          </w:tcPr>
          <w:p w14:paraId="00867272" w14:textId="77777777" w:rsidR="0028532E" w:rsidRDefault="0028532E">
            <w:pPr>
              <w:pStyle w:val="EmptyCellLayoutStyle"/>
              <w:spacing w:after="0" w:line="240" w:lineRule="auto"/>
            </w:pPr>
          </w:p>
        </w:tc>
        <w:tc>
          <w:tcPr>
            <w:tcW w:w="0" w:type="dxa"/>
          </w:tcPr>
          <w:p w14:paraId="40E122A1" w14:textId="77777777" w:rsidR="0028532E" w:rsidRDefault="0028532E">
            <w:pPr>
              <w:pStyle w:val="EmptyCellLayoutStyle"/>
              <w:spacing w:after="0" w:line="240" w:lineRule="auto"/>
            </w:pPr>
          </w:p>
        </w:tc>
        <w:tc>
          <w:tcPr>
            <w:tcW w:w="2505" w:type="dxa"/>
          </w:tcPr>
          <w:p w14:paraId="17FA6291" w14:textId="77777777" w:rsidR="0028532E" w:rsidRDefault="0028532E">
            <w:pPr>
              <w:pStyle w:val="EmptyCellLayoutStyle"/>
              <w:spacing w:after="0" w:line="240" w:lineRule="auto"/>
            </w:pPr>
          </w:p>
        </w:tc>
        <w:tc>
          <w:tcPr>
            <w:tcW w:w="6120" w:type="dxa"/>
          </w:tcPr>
          <w:p w14:paraId="7BA41F14" w14:textId="77777777" w:rsidR="0028532E" w:rsidRDefault="0028532E">
            <w:pPr>
              <w:pStyle w:val="EmptyCellLayoutStyle"/>
              <w:spacing w:after="0" w:line="240" w:lineRule="auto"/>
            </w:pPr>
          </w:p>
        </w:tc>
        <w:tc>
          <w:tcPr>
            <w:tcW w:w="2534" w:type="dxa"/>
          </w:tcPr>
          <w:p w14:paraId="62492A44" w14:textId="77777777" w:rsidR="0028532E" w:rsidRDefault="0028532E">
            <w:pPr>
              <w:pStyle w:val="EmptyCellLayoutStyle"/>
              <w:spacing w:after="0" w:line="240" w:lineRule="auto"/>
            </w:pPr>
          </w:p>
        </w:tc>
        <w:tc>
          <w:tcPr>
            <w:tcW w:w="179" w:type="dxa"/>
          </w:tcPr>
          <w:p w14:paraId="2BE7510A" w14:textId="77777777" w:rsidR="0028532E" w:rsidRDefault="0028532E">
            <w:pPr>
              <w:pStyle w:val="EmptyCellLayoutStyle"/>
              <w:spacing w:after="0" w:line="240" w:lineRule="auto"/>
            </w:pPr>
          </w:p>
        </w:tc>
      </w:tr>
      <w:tr w:rsidR="00687324" w14:paraId="16D25054" w14:textId="77777777" w:rsidTr="00687324">
        <w:tc>
          <w:tcPr>
            <w:tcW w:w="179" w:type="dxa"/>
          </w:tcPr>
          <w:p w14:paraId="3D281673" w14:textId="77777777" w:rsidR="0028532E" w:rsidRDefault="0028532E">
            <w:pPr>
              <w:pStyle w:val="EmptyCellLayoutStyle"/>
              <w:spacing w:after="0" w:line="240" w:lineRule="auto"/>
            </w:pPr>
          </w:p>
        </w:tc>
        <w:tc>
          <w:tcPr>
            <w:tcW w:w="0" w:type="dxa"/>
          </w:tcPr>
          <w:p w14:paraId="45F21E7B" w14:textId="77777777" w:rsidR="0028532E" w:rsidRDefault="0028532E">
            <w:pPr>
              <w:pStyle w:val="EmptyCellLayoutStyle"/>
              <w:spacing w:after="0" w:line="240" w:lineRule="auto"/>
            </w:pPr>
          </w:p>
        </w:tc>
        <w:tc>
          <w:tcPr>
            <w:tcW w:w="0" w:type="dxa"/>
          </w:tcPr>
          <w:p w14:paraId="74883351" w14:textId="77777777" w:rsidR="0028532E" w:rsidRDefault="0028532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28532E" w14:paraId="06D6C98E" w14:textId="77777777">
              <w:trPr>
                <w:trHeight w:val="459"/>
              </w:trPr>
              <w:tc>
                <w:tcPr>
                  <w:tcW w:w="0" w:type="dxa"/>
                  <w:tcBorders>
                    <w:top w:val="single" w:sz="15" w:space="0" w:color="000000"/>
                    <w:left w:val="single" w:sz="15" w:space="0" w:color="000000"/>
                  </w:tcBorders>
                </w:tcPr>
                <w:p w14:paraId="28259414" w14:textId="77777777" w:rsidR="0028532E" w:rsidRDefault="0028532E">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8532E" w14:paraId="74BAA0EF" w14:textId="77777777">
                    <w:trPr>
                      <w:trHeight w:val="381"/>
                    </w:trPr>
                    <w:tc>
                      <w:tcPr>
                        <w:tcW w:w="11160" w:type="dxa"/>
                        <w:tcBorders>
                          <w:top w:val="nil"/>
                          <w:left w:val="nil"/>
                          <w:bottom w:val="nil"/>
                          <w:right w:val="nil"/>
                        </w:tcBorders>
                        <w:tcMar>
                          <w:top w:w="39" w:type="dxa"/>
                          <w:left w:w="39" w:type="dxa"/>
                          <w:bottom w:w="39" w:type="dxa"/>
                          <w:right w:w="39" w:type="dxa"/>
                        </w:tcMar>
                      </w:tcPr>
                      <w:p w14:paraId="44AE7B3D" w14:textId="77777777" w:rsidR="0028532E" w:rsidRDefault="00D91E33">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6BCDF7F" w14:textId="77777777" w:rsidR="0028532E" w:rsidRDefault="0028532E">
                  <w:pPr>
                    <w:spacing w:after="0" w:line="240" w:lineRule="auto"/>
                  </w:pPr>
                </w:p>
              </w:tc>
            </w:tr>
            <w:tr w:rsidR="0028532E" w14:paraId="16365A59" w14:textId="77777777">
              <w:trPr>
                <w:trHeight w:val="80"/>
              </w:trPr>
              <w:tc>
                <w:tcPr>
                  <w:tcW w:w="0" w:type="dxa"/>
                  <w:tcBorders>
                    <w:left w:val="single" w:sz="15" w:space="0" w:color="000000"/>
                  </w:tcBorders>
                </w:tcPr>
                <w:p w14:paraId="78FF0BD3" w14:textId="77777777" w:rsidR="0028532E" w:rsidRDefault="0028532E">
                  <w:pPr>
                    <w:pStyle w:val="EmptyCellLayoutStyle"/>
                    <w:spacing w:after="0" w:line="240" w:lineRule="auto"/>
                  </w:pPr>
                </w:p>
              </w:tc>
              <w:tc>
                <w:tcPr>
                  <w:tcW w:w="11159" w:type="dxa"/>
                  <w:tcBorders>
                    <w:right w:val="single" w:sz="15" w:space="0" w:color="000000"/>
                  </w:tcBorders>
                </w:tcPr>
                <w:p w14:paraId="6B75832E" w14:textId="77777777" w:rsidR="0028532E" w:rsidRDefault="0028532E">
                  <w:pPr>
                    <w:pStyle w:val="EmptyCellLayoutStyle"/>
                    <w:spacing w:after="0" w:line="240" w:lineRule="auto"/>
                  </w:pPr>
                </w:p>
              </w:tc>
            </w:tr>
            <w:tr w:rsidR="00687324" w14:paraId="678445EB" w14:textId="77777777" w:rsidTr="0068732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8532E" w14:paraId="0A772A75" w14:textId="77777777">
                    <w:trPr>
                      <w:trHeight w:val="212"/>
                    </w:trPr>
                    <w:tc>
                      <w:tcPr>
                        <w:tcW w:w="11160" w:type="dxa"/>
                        <w:tcBorders>
                          <w:top w:val="nil"/>
                          <w:left w:val="nil"/>
                          <w:bottom w:val="nil"/>
                          <w:right w:val="nil"/>
                        </w:tcBorders>
                        <w:tcMar>
                          <w:top w:w="39" w:type="dxa"/>
                          <w:left w:w="39" w:type="dxa"/>
                          <w:bottom w:w="39" w:type="dxa"/>
                          <w:right w:w="39" w:type="dxa"/>
                        </w:tcMar>
                      </w:tcPr>
                      <w:p w14:paraId="3E34CBB1" w14:textId="77777777" w:rsidR="0028532E" w:rsidRDefault="00D91E33">
                        <w:pPr>
                          <w:spacing w:after="0" w:line="240" w:lineRule="auto"/>
                        </w:pPr>
                        <w:r>
                          <w:rPr>
                            <w:color w:val="000000"/>
                          </w:rPr>
                          <w:t>Walking, sitting, reaching, twisting, bending. Most of my responsibilities do not require any unusual amount of physical effort. This position spends most of the day within the secure perimeter of a multi-level correctional facility with face-to-face contact with male prisoners.</w:t>
                        </w:r>
                      </w:p>
                    </w:tc>
                  </w:tr>
                </w:tbl>
                <w:p w14:paraId="18A48639" w14:textId="77777777" w:rsidR="0028532E" w:rsidRDefault="0028532E">
                  <w:pPr>
                    <w:spacing w:after="0" w:line="240" w:lineRule="auto"/>
                  </w:pPr>
                </w:p>
              </w:tc>
            </w:tr>
          </w:tbl>
          <w:p w14:paraId="587B3FE1" w14:textId="77777777" w:rsidR="0028532E" w:rsidRDefault="0028532E">
            <w:pPr>
              <w:spacing w:after="0" w:line="240" w:lineRule="auto"/>
            </w:pPr>
          </w:p>
        </w:tc>
        <w:tc>
          <w:tcPr>
            <w:tcW w:w="179" w:type="dxa"/>
          </w:tcPr>
          <w:p w14:paraId="78D82362" w14:textId="77777777" w:rsidR="0028532E" w:rsidRDefault="0028532E">
            <w:pPr>
              <w:pStyle w:val="EmptyCellLayoutStyle"/>
              <w:spacing w:after="0" w:line="240" w:lineRule="auto"/>
            </w:pPr>
          </w:p>
        </w:tc>
      </w:tr>
      <w:tr w:rsidR="0028532E" w14:paraId="5040EEA8" w14:textId="77777777">
        <w:trPr>
          <w:trHeight w:val="99"/>
        </w:trPr>
        <w:tc>
          <w:tcPr>
            <w:tcW w:w="179" w:type="dxa"/>
          </w:tcPr>
          <w:p w14:paraId="1D606562" w14:textId="77777777" w:rsidR="0028532E" w:rsidRDefault="0028532E">
            <w:pPr>
              <w:pStyle w:val="EmptyCellLayoutStyle"/>
              <w:spacing w:after="0" w:line="240" w:lineRule="auto"/>
            </w:pPr>
          </w:p>
        </w:tc>
        <w:tc>
          <w:tcPr>
            <w:tcW w:w="0" w:type="dxa"/>
          </w:tcPr>
          <w:p w14:paraId="161E234A" w14:textId="77777777" w:rsidR="0028532E" w:rsidRDefault="0028532E">
            <w:pPr>
              <w:pStyle w:val="EmptyCellLayoutStyle"/>
              <w:spacing w:after="0" w:line="240" w:lineRule="auto"/>
            </w:pPr>
          </w:p>
        </w:tc>
        <w:tc>
          <w:tcPr>
            <w:tcW w:w="0" w:type="dxa"/>
          </w:tcPr>
          <w:p w14:paraId="1D3C9AB0" w14:textId="77777777" w:rsidR="0028532E" w:rsidRDefault="0028532E">
            <w:pPr>
              <w:pStyle w:val="EmptyCellLayoutStyle"/>
              <w:spacing w:after="0" w:line="240" w:lineRule="auto"/>
            </w:pPr>
          </w:p>
        </w:tc>
        <w:tc>
          <w:tcPr>
            <w:tcW w:w="0" w:type="dxa"/>
          </w:tcPr>
          <w:p w14:paraId="39070C62" w14:textId="77777777" w:rsidR="0028532E" w:rsidRDefault="0028532E">
            <w:pPr>
              <w:pStyle w:val="EmptyCellLayoutStyle"/>
              <w:spacing w:after="0" w:line="240" w:lineRule="auto"/>
            </w:pPr>
          </w:p>
        </w:tc>
        <w:tc>
          <w:tcPr>
            <w:tcW w:w="0" w:type="dxa"/>
          </w:tcPr>
          <w:p w14:paraId="5E72D927" w14:textId="77777777" w:rsidR="0028532E" w:rsidRDefault="0028532E">
            <w:pPr>
              <w:pStyle w:val="EmptyCellLayoutStyle"/>
              <w:spacing w:after="0" w:line="240" w:lineRule="auto"/>
            </w:pPr>
          </w:p>
        </w:tc>
        <w:tc>
          <w:tcPr>
            <w:tcW w:w="0" w:type="dxa"/>
          </w:tcPr>
          <w:p w14:paraId="770186EE" w14:textId="77777777" w:rsidR="0028532E" w:rsidRDefault="0028532E">
            <w:pPr>
              <w:pStyle w:val="EmptyCellLayoutStyle"/>
              <w:spacing w:after="0" w:line="240" w:lineRule="auto"/>
            </w:pPr>
          </w:p>
        </w:tc>
        <w:tc>
          <w:tcPr>
            <w:tcW w:w="0" w:type="dxa"/>
          </w:tcPr>
          <w:p w14:paraId="10A24988" w14:textId="77777777" w:rsidR="0028532E" w:rsidRDefault="0028532E">
            <w:pPr>
              <w:pStyle w:val="EmptyCellLayoutStyle"/>
              <w:spacing w:after="0" w:line="240" w:lineRule="auto"/>
            </w:pPr>
          </w:p>
        </w:tc>
        <w:tc>
          <w:tcPr>
            <w:tcW w:w="2505" w:type="dxa"/>
          </w:tcPr>
          <w:p w14:paraId="3CEB9DA1" w14:textId="77777777" w:rsidR="0028532E" w:rsidRDefault="0028532E">
            <w:pPr>
              <w:pStyle w:val="EmptyCellLayoutStyle"/>
              <w:spacing w:after="0" w:line="240" w:lineRule="auto"/>
            </w:pPr>
          </w:p>
        </w:tc>
        <w:tc>
          <w:tcPr>
            <w:tcW w:w="6120" w:type="dxa"/>
          </w:tcPr>
          <w:p w14:paraId="360AFE4F" w14:textId="77777777" w:rsidR="0028532E" w:rsidRDefault="0028532E">
            <w:pPr>
              <w:pStyle w:val="EmptyCellLayoutStyle"/>
              <w:spacing w:after="0" w:line="240" w:lineRule="auto"/>
            </w:pPr>
          </w:p>
        </w:tc>
        <w:tc>
          <w:tcPr>
            <w:tcW w:w="2534" w:type="dxa"/>
          </w:tcPr>
          <w:p w14:paraId="5ECAE7DA" w14:textId="77777777" w:rsidR="0028532E" w:rsidRDefault="0028532E">
            <w:pPr>
              <w:pStyle w:val="EmptyCellLayoutStyle"/>
              <w:spacing w:after="0" w:line="240" w:lineRule="auto"/>
            </w:pPr>
          </w:p>
        </w:tc>
        <w:tc>
          <w:tcPr>
            <w:tcW w:w="179" w:type="dxa"/>
          </w:tcPr>
          <w:p w14:paraId="292D7727" w14:textId="77777777" w:rsidR="0028532E" w:rsidRDefault="0028532E">
            <w:pPr>
              <w:pStyle w:val="EmptyCellLayoutStyle"/>
              <w:spacing w:after="0" w:line="240" w:lineRule="auto"/>
            </w:pPr>
          </w:p>
        </w:tc>
      </w:tr>
      <w:tr w:rsidR="00687324" w14:paraId="00E3247D" w14:textId="77777777" w:rsidTr="00687324">
        <w:tc>
          <w:tcPr>
            <w:tcW w:w="179" w:type="dxa"/>
          </w:tcPr>
          <w:p w14:paraId="6610748D" w14:textId="77777777" w:rsidR="0028532E" w:rsidRDefault="0028532E">
            <w:pPr>
              <w:pStyle w:val="EmptyCellLayoutStyle"/>
              <w:spacing w:after="0" w:line="240" w:lineRule="auto"/>
            </w:pPr>
          </w:p>
        </w:tc>
        <w:tc>
          <w:tcPr>
            <w:tcW w:w="0" w:type="dxa"/>
          </w:tcPr>
          <w:p w14:paraId="2054370A" w14:textId="77777777" w:rsidR="0028532E" w:rsidRDefault="0028532E">
            <w:pPr>
              <w:pStyle w:val="EmptyCellLayoutStyle"/>
              <w:spacing w:after="0" w:line="240" w:lineRule="auto"/>
            </w:pPr>
          </w:p>
        </w:tc>
        <w:tc>
          <w:tcPr>
            <w:tcW w:w="0" w:type="dxa"/>
          </w:tcPr>
          <w:p w14:paraId="59D05119" w14:textId="77777777" w:rsidR="0028532E" w:rsidRDefault="0028532E">
            <w:pPr>
              <w:pStyle w:val="EmptyCellLayoutStyle"/>
              <w:spacing w:after="0" w:line="240" w:lineRule="auto"/>
            </w:pPr>
          </w:p>
        </w:tc>
        <w:tc>
          <w:tcPr>
            <w:tcW w:w="0" w:type="dxa"/>
          </w:tcPr>
          <w:p w14:paraId="27C41D73" w14:textId="77777777" w:rsidR="0028532E" w:rsidRDefault="0028532E">
            <w:pPr>
              <w:pStyle w:val="EmptyCellLayoutStyle"/>
              <w:spacing w:after="0" w:line="240" w:lineRule="auto"/>
            </w:pPr>
          </w:p>
        </w:tc>
        <w:tc>
          <w:tcPr>
            <w:tcW w:w="0" w:type="dxa"/>
          </w:tcPr>
          <w:p w14:paraId="29AA97CD" w14:textId="77777777" w:rsidR="0028532E" w:rsidRDefault="0028532E">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687324" w14:paraId="6E12979E" w14:textId="77777777" w:rsidTr="00687324">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28532E" w14:paraId="3EC018E1" w14:textId="77777777">
                    <w:trPr>
                      <w:trHeight w:val="462"/>
                    </w:trPr>
                    <w:tc>
                      <w:tcPr>
                        <w:tcW w:w="11160" w:type="dxa"/>
                        <w:tcBorders>
                          <w:top w:val="nil"/>
                          <w:left w:val="nil"/>
                          <w:bottom w:val="nil"/>
                          <w:right w:val="nil"/>
                        </w:tcBorders>
                        <w:tcMar>
                          <w:top w:w="39" w:type="dxa"/>
                          <w:left w:w="39" w:type="dxa"/>
                          <w:bottom w:w="39" w:type="dxa"/>
                          <w:right w:w="39" w:type="dxa"/>
                        </w:tcMar>
                      </w:tcPr>
                      <w:p w14:paraId="108E50D8" w14:textId="77777777" w:rsidR="0028532E" w:rsidRDefault="00D91E33">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A87423B" w14:textId="77777777" w:rsidR="0028532E" w:rsidRDefault="0028532E">
                  <w:pPr>
                    <w:spacing w:after="0" w:line="240" w:lineRule="auto"/>
                  </w:pPr>
                </w:p>
              </w:tc>
            </w:tr>
            <w:tr w:rsidR="0028532E" w14:paraId="0D9CBA62" w14:textId="77777777">
              <w:trPr>
                <w:trHeight w:val="180"/>
              </w:trPr>
              <w:tc>
                <w:tcPr>
                  <w:tcW w:w="179" w:type="dxa"/>
                  <w:tcBorders>
                    <w:left w:val="single" w:sz="15" w:space="0" w:color="000000"/>
                  </w:tcBorders>
                </w:tcPr>
                <w:p w14:paraId="5A4F7A83" w14:textId="77777777" w:rsidR="0028532E" w:rsidRDefault="0028532E">
                  <w:pPr>
                    <w:pStyle w:val="EmptyCellLayoutStyle"/>
                    <w:spacing w:after="0" w:line="240" w:lineRule="auto"/>
                  </w:pPr>
                </w:p>
              </w:tc>
              <w:tc>
                <w:tcPr>
                  <w:tcW w:w="10800" w:type="dxa"/>
                </w:tcPr>
                <w:p w14:paraId="361BE602" w14:textId="77777777" w:rsidR="0028532E" w:rsidRDefault="0028532E">
                  <w:pPr>
                    <w:pStyle w:val="EmptyCellLayoutStyle"/>
                    <w:spacing w:after="0" w:line="240" w:lineRule="auto"/>
                  </w:pPr>
                </w:p>
              </w:tc>
              <w:tc>
                <w:tcPr>
                  <w:tcW w:w="180" w:type="dxa"/>
                  <w:tcBorders>
                    <w:right w:val="single" w:sz="15" w:space="0" w:color="000000"/>
                  </w:tcBorders>
                </w:tcPr>
                <w:p w14:paraId="67539C36" w14:textId="77777777" w:rsidR="0028532E" w:rsidRDefault="0028532E">
                  <w:pPr>
                    <w:pStyle w:val="EmptyCellLayoutStyle"/>
                    <w:spacing w:after="0" w:line="240" w:lineRule="auto"/>
                  </w:pPr>
                </w:p>
              </w:tc>
            </w:tr>
            <w:tr w:rsidR="00687324" w14:paraId="5F20344A" w14:textId="77777777" w:rsidTr="00687324">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28532E" w14:paraId="2F823889" w14:textId="77777777">
                    <w:trPr>
                      <w:trHeight w:val="176"/>
                    </w:trPr>
                    <w:tc>
                      <w:tcPr>
                        <w:tcW w:w="10980" w:type="dxa"/>
                        <w:tcBorders>
                          <w:top w:val="nil"/>
                          <w:left w:val="nil"/>
                          <w:bottom w:val="nil"/>
                          <w:right w:val="nil"/>
                        </w:tcBorders>
                        <w:tcMar>
                          <w:top w:w="39" w:type="dxa"/>
                          <w:left w:w="39" w:type="dxa"/>
                          <w:bottom w:w="39" w:type="dxa"/>
                          <w:right w:w="39" w:type="dxa"/>
                        </w:tcMar>
                      </w:tcPr>
                      <w:p w14:paraId="50A6F141" w14:textId="77777777" w:rsidR="0028532E" w:rsidRDefault="00D91E33">
                        <w:pPr>
                          <w:spacing w:after="0" w:line="240" w:lineRule="auto"/>
                        </w:pPr>
                        <w:r>
                          <w:rPr>
                            <w:rFonts w:ascii="Arial" w:eastAsia="Arial" w:hAnsi="Arial"/>
                            <w:b/>
                            <w:color w:val="000000"/>
                            <w:sz w:val="16"/>
                          </w:rPr>
                          <w:t>Additional Subordinates</w:t>
                        </w:r>
                      </w:p>
                    </w:tc>
                  </w:tr>
                </w:tbl>
                <w:p w14:paraId="31BFA528" w14:textId="77777777" w:rsidR="0028532E" w:rsidRDefault="0028532E">
                  <w:pPr>
                    <w:spacing w:after="0" w:line="240" w:lineRule="auto"/>
                  </w:pPr>
                </w:p>
              </w:tc>
              <w:tc>
                <w:tcPr>
                  <w:tcW w:w="180" w:type="dxa"/>
                  <w:tcBorders>
                    <w:right w:val="single" w:sz="15" w:space="0" w:color="000000"/>
                  </w:tcBorders>
                </w:tcPr>
                <w:p w14:paraId="5FB28835" w14:textId="77777777" w:rsidR="0028532E" w:rsidRDefault="0028532E">
                  <w:pPr>
                    <w:pStyle w:val="EmptyCellLayoutStyle"/>
                    <w:spacing w:after="0" w:line="240" w:lineRule="auto"/>
                  </w:pPr>
                </w:p>
              </w:tc>
            </w:tr>
            <w:tr w:rsidR="0028532E" w14:paraId="573D0311" w14:textId="77777777">
              <w:trPr>
                <w:trHeight w:val="40"/>
              </w:trPr>
              <w:tc>
                <w:tcPr>
                  <w:tcW w:w="179" w:type="dxa"/>
                  <w:tcBorders>
                    <w:left w:val="single" w:sz="15" w:space="0" w:color="000000"/>
                  </w:tcBorders>
                </w:tcPr>
                <w:p w14:paraId="7182EF52" w14:textId="77777777" w:rsidR="0028532E" w:rsidRDefault="0028532E">
                  <w:pPr>
                    <w:pStyle w:val="EmptyCellLayoutStyle"/>
                    <w:spacing w:after="0" w:line="240" w:lineRule="auto"/>
                  </w:pPr>
                </w:p>
              </w:tc>
              <w:tc>
                <w:tcPr>
                  <w:tcW w:w="10800" w:type="dxa"/>
                </w:tcPr>
                <w:p w14:paraId="472400F8" w14:textId="77777777" w:rsidR="0028532E" w:rsidRDefault="0028532E">
                  <w:pPr>
                    <w:pStyle w:val="EmptyCellLayoutStyle"/>
                    <w:spacing w:after="0" w:line="240" w:lineRule="auto"/>
                  </w:pPr>
                </w:p>
              </w:tc>
              <w:tc>
                <w:tcPr>
                  <w:tcW w:w="180" w:type="dxa"/>
                  <w:tcBorders>
                    <w:right w:val="single" w:sz="15" w:space="0" w:color="000000"/>
                  </w:tcBorders>
                </w:tcPr>
                <w:p w14:paraId="4B45FE63" w14:textId="77777777" w:rsidR="0028532E" w:rsidRDefault="0028532E">
                  <w:pPr>
                    <w:pStyle w:val="EmptyCellLayoutStyle"/>
                    <w:spacing w:after="0" w:line="240" w:lineRule="auto"/>
                  </w:pPr>
                </w:p>
              </w:tc>
            </w:tr>
            <w:tr w:rsidR="0028532E" w14:paraId="1C23AE98" w14:textId="77777777">
              <w:trPr>
                <w:trHeight w:val="290"/>
              </w:trPr>
              <w:tc>
                <w:tcPr>
                  <w:tcW w:w="179" w:type="dxa"/>
                  <w:tcBorders>
                    <w:left w:val="single" w:sz="15" w:space="0" w:color="000000"/>
                  </w:tcBorders>
                </w:tcPr>
                <w:p w14:paraId="5AAB7A9E" w14:textId="77777777" w:rsidR="0028532E" w:rsidRDefault="0028532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28532E" w14:paraId="32F46C84" w14:textId="77777777">
                    <w:trPr>
                      <w:trHeight w:val="212"/>
                    </w:trPr>
                    <w:tc>
                      <w:tcPr>
                        <w:tcW w:w="10800" w:type="dxa"/>
                        <w:tcBorders>
                          <w:top w:val="nil"/>
                          <w:left w:val="nil"/>
                          <w:bottom w:val="nil"/>
                          <w:right w:val="nil"/>
                        </w:tcBorders>
                        <w:tcMar>
                          <w:top w:w="39" w:type="dxa"/>
                          <w:left w:w="39" w:type="dxa"/>
                          <w:bottom w:w="39" w:type="dxa"/>
                          <w:right w:w="39" w:type="dxa"/>
                        </w:tcMar>
                      </w:tcPr>
                      <w:p w14:paraId="7F8BD843" w14:textId="77777777" w:rsidR="0028532E" w:rsidRDefault="0028532E">
                        <w:pPr>
                          <w:spacing w:after="0" w:line="240" w:lineRule="auto"/>
                        </w:pPr>
                      </w:p>
                    </w:tc>
                  </w:tr>
                </w:tbl>
                <w:p w14:paraId="65F3C643" w14:textId="77777777" w:rsidR="0028532E" w:rsidRDefault="0028532E">
                  <w:pPr>
                    <w:spacing w:after="0" w:line="240" w:lineRule="auto"/>
                  </w:pPr>
                </w:p>
              </w:tc>
              <w:tc>
                <w:tcPr>
                  <w:tcW w:w="180" w:type="dxa"/>
                  <w:tcBorders>
                    <w:right w:val="single" w:sz="15" w:space="0" w:color="000000"/>
                  </w:tcBorders>
                </w:tcPr>
                <w:p w14:paraId="5409EF06" w14:textId="77777777" w:rsidR="0028532E" w:rsidRDefault="0028532E">
                  <w:pPr>
                    <w:pStyle w:val="EmptyCellLayoutStyle"/>
                    <w:spacing w:after="0" w:line="240" w:lineRule="auto"/>
                  </w:pPr>
                </w:p>
              </w:tc>
            </w:tr>
            <w:tr w:rsidR="0028532E" w14:paraId="4BDBF092" w14:textId="77777777">
              <w:trPr>
                <w:trHeight w:val="104"/>
              </w:trPr>
              <w:tc>
                <w:tcPr>
                  <w:tcW w:w="179" w:type="dxa"/>
                  <w:tcBorders>
                    <w:left w:val="single" w:sz="15" w:space="0" w:color="000000"/>
                    <w:bottom w:val="single" w:sz="15" w:space="0" w:color="000000"/>
                  </w:tcBorders>
                </w:tcPr>
                <w:p w14:paraId="1FEDC8E6" w14:textId="77777777" w:rsidR="0028532E" w:rsidRDefault="0028532E">
                  <w:pPr>
                    <w:pStyle w:val="EmptyCellLayoutStyle"/>
                    <w:spacing w:after="0" w:line="240" w:lineRule="auto"/>
                  </w:pPr>
                </w:p>
              </w:tc>
              <w:tc>
                <w:tcPr>
                  <w:tcW w:w="10800" w:type="dxa"/>
                  <w:tcBorders>
                    <w:bottom w:val="single" w:sz="15" w:space="0" w:color="000000"/>
                  </w:tcBorders>
                </w:tcPr>
                <w:p w14:paraId="0040E491"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548D4D51" w14:textId="77777777" w:rsidR="0028532E" w:rsidRDefault="0028532E">
                  <w:pPr>
                    <w:pStyle w:val="EmptyCellLayoutStyle"/>
                    <w:spacing w:after="0" w:line="240" w:lineRule="auto"/>
                  </w:pPr>
                </w:p>
              </w:tc>
            </w:tr>
          </w:tbl>
          <w:p w14:paraId="4FA8F897" w14:textId="77777777" w:rsidR="0028532E" w:rsidRDefault="0028532E">
            <w:pPr>
              <w:spacing w:after="0" w:line="240" w:lineRule="auto"/>
            </w:pPr>
          </w:p>
        </w:tc>
        <w:tc>
          <w:tcPr>
            <w:tcW w:w="179" w:type="dxa"/>
          </w:tcPr>
          <w:p w14:paraId="3042772F" w14:textId="77777777" w:rsidR="0028532E" w:rsidRDefault="0028532E">
            <w:pPr>
              <w:pStyle w:val="EmptyCellLayoutStyle"/>
              <w:spacing w:after="0" w:line="240" w:lineRule="auto"/>
            </w:pPr>
          </w:p>
        </w:tc>
      </w:tr>
      <w:tr w:rsidR="0028532E" w14:paraId="709EE145" w14:textId="77777777">
        <w:trPr>
          <w:trHeight w:val="123"/>
        </w:trPr>
        <w:tc>
          <w:tcPr>
            <w:tcW w:w="179" w:type="dxa"/>
          </w:tcPr>
          <w:p w14:paraId="24FB7DCB" w14:textId="77777777" w:rsidR="0028532E" w:rsidRDefault="0028532E">
            <w:pPr>
              <w:pStyle w:val="EmptyCellLayoutStyle"/>
              <w:spacing w:after="0" w:line="240" w:lineRule="auto"/>
            </w:pPr>
          </w:p>
        </w:tc>
        <w:tc>
          <w:tcPr>
            <w:tcW w:w="0" w:type="dxa"/>
          </w:tcPr>
          <w:p w14:paraId="5F1598EE" w14:textId="77777777" w:rsidR="0028532E" w:rsidRDefault="0028532E">
            <w:pPr>
              <w:pStyle w:val="EmptyCellLayoutStyle"/>
              <w:spacing w:after="0" w:line="240" w:lineRule="auto"/>
            </w:pPr>
          </w:p>
        </w:tc>
        <w:tc>
          <w:tcPr>
            <w:tcW w:w="0" w:type="dxa"/>
          </w:tcPr>
          <w:p w14:paraId="5A98D30A" w14:textId="77777777" w:rsidR="0028532E" w:rsidRDefault="0028532E">
            <w:pPr>
              <w:pStyle w:val="EmptyCellLayoutStyle"/>
              <w:spacing w:after="0" w:line="240" w:lineRule="auto"/>
            </w:pPr>
          </w:p>
        </w:tc>
        <w:tc>
          <w:tcPr>
            <w:tcW w:w="0" w:type="dxa"/>
          </w:tcPr>
          <w:p w14:paraId="33E5106F" w14:textId="77777777" w:rsidR="0028532E" w:rsidRDefault="0028532E">
            <w:pPr>
              <w:pStyle w:val="EmptyCellLayoutStyle"/>
              <w:spacing w:after="0" w:line="240" w:lineRule="auto"/>
            </w:pPr>
          </w:p>
        </w:tc>
        <w:tc>
          <w:tcPr>
            <w:tcW w:w="0" w:type="dxa"/>
          </w:tcPr>
          <w:p w14:paraId="75B43814" w14:textId="77777777" w:rsidR="0028532E" w:rsidRDefault="0028532E">
            <w:pPr>
              <w:pStyle w:val="EmptyCellLayoutStyle"/>
              <w:spacing w:after="0" w:line="240" w:lineRule="auto"/>
            </w:pPr>
          </w:p>
        </w:tc>
        <w:tc>
          <w:tcPr>
            <w:tcW w:w="0" w:type="dxa"/>
          </w:tcPr>
          <w:p w14:paraId="1DD85B97" w14:textId="77777777" w:rsidR="0028532E" w:rsidRDefault="0028532E">
            <w:pPr>
              <w:pStyle w:val="EmptyCellLayoutStyle"/>
              <w:spacing w:after="0" w:line="240" w:lineRule="auto"/>
            </w:pPr>
          </w:p>
        </w:tc>
        <w:tc>
          <w:tcPr>
            <w:tcW w:w="0" w:type="dxa"/>
          </w:tcPr>
          <w:p w14:paraId="103E814E" w14:textId="77777777" w:rsidR="0028532E" w:rsidRDefault="0028532E">
            <w:pPr>
              <w:pStyle w:val="EmptyCellLayoutStyle"/>
              <w:spacing w:after="0" w:line="240" w:lineRule="auto"/>
            </w:pPr>
          </w:p>
        </w:tc>
        <w:tc>
          <w:tcPr>
            <w:tcW w:w="2505" w:type="dxa"/>
          </w:tcPr>
          <w:p w14:paraId="48F351D2" w14:textId="77777777" w:rsidR="0028532E" w:rsidRDefault="0028532E">
            <w:pPr>
              <w:pStyle w:val="EmptyCellLayoutStyle"/>
              <w:spacing w:after="0" w:line="240" w:lineRule="auto"/>
            </w:pPr>
          </w:p>
        </w:tc>
        <w:tc>
          <w:tcPr>
            <w:tcW w:w="6120" w:type="dxa"/>
          </w:tcPr>
          <w:p w14:paraId="3996BFE1" w14:textId="77777777" w:rsidR="0028532E" w:rsidRDefault="0028532E">
            <w:pPr>
              <w:pStyle w:val="EmptyCellLayoutStyle"/>
              <w:spacing w:after="0" w:line="240" w:lineRule="auto"/>
            </w:pPr>
          </w:p>
        </w:tc>
        <w:tc>
          <w:tcPr>
            <w:tcW w:w="2534" w:type="dxa"/>
          </w:tcPr>
          <w:p w14:paraId="674BE55D" w14:textId="77777777" w:rsidR="0028532E" w:rsidRDefault="0028532E">
            <w:pPr>
              <w:pStyle w:val="EmptyCellLayoutStyle"/>
              <w:spacing w:after="0" w:line="240" w:lineRule="auto"/>
            </w:pPr>
          </w:p>
        </w:tc>
        <w:tc>
          <w:tcPr>
            <w:tcW w:w="179" w:type="dxa"/>
          </w:tcPr>
          <w:p w14:paraId="65AB1DB0" w14:textId="77777777" w:rsidR="0028532E" w:rsidRDefault="0028532E">
            <w:pPr>
              <w:pStyle w:val="EmptyCellLayoutStyle"/>
              <w:spacing w:after="0" w:line="240" w:lineRule="auto"/>
            </w:pPr>
          </w:p>
        </w:tc>
      </w:tr>
      <w:tr w:rsidR="00687324" w14:paraId="38EA955E" w14:textId="77777777" w:rsidTr="00687324">
        <w:tc>
          <w:tcPr>
            <w:tcW w:w="179" w:type="dxa"/>
          </w:tcPr>
          <w:p w14:paraId="1A350955" w14:textId="77777777" w:rsidR="0028532E" w:rsidRDefault="0028532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687324" w14:paraId="5D781B6F" w14:textId="77777777" w:rsidTr="00687324">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8532E" w14:paraId="2DCDE3E3" w14:textId="77777777">
                    <w:trPr>
                      <w:trHeight w:val="192"/>
                    </w:trPr>
                    <w:tc>
                      <w:tcPr>
                        <w:tcW w:w="11160" w:type="dxa"/>
                        <w:tcBorders>
                          <w:top w:val="nil"/>
                          <w:left w:val="nil"/>
                          <w:bottom w:val="nil"/>
                          <w:right w:val="nil"/>
                        </w:tcBorders>
                        <w:tcMar>
                          <w:top w:w="39" w:type="dxa"/>
                          <w:left w:w="39" w:type="dxa"/>
                          <w:bottom w:w="39" w:type="dxa"/>
                          <w:right w:w="39" w:type="dxa"/>
                        </w:tcMar>
                      </w:tcPr>
                      <w:p w14:paraId="7FB3BFB1" w14:textId="77777777" w:rsidR="0028532E" w:rsidRDefault="00D91E33">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EAC353C" w14:textId="77777777" w:rsidR="0028532E" w:rsidRDefault="0028532E">
                  <w:pPr>
                    <w:spacing w:after="0" w:line="240" w:lineRule="auto"/>
                  </w:pPr>
                </w:p>
              </w:tc>
            </w:tr>
            <w:tr w:rsidR="0028532E" w14:paraId="0BD89C23" w14:textId="77777777">
              <w:trPr>
                <w:trHeight w:val="80"/>
              </w:trPr>
              <w:tc>
                <w:tcPr>
                  <w:tcW w:w="900" w:type="dxa"/>
                  <w:tcBorders>
                    <w:left w:val="single" w:sz="15" w:space="0" w:color="000000"/>
                  </w:tcBorders>
                </w:tcPr>
                <w:p w14:paraId="63C16683" w14:textId="77777777" w:rsidR="0028532E" w:rsidRDefault="0028532E">
                  <w:pPr>
                    <w:pStyle w:val="EmptyCellLayoutStyle"/>
                    <w:spacing w:after="0" w:line="240" w:lineRule="auto"/>
                  </w:pPr>
                </w:p>
              </w:tc>
              <w:tc>
                <w:tcPr>
                  <w:tcW w:w="359" w:type="dxa"/>
                </w:tcPr>
                <w:p w14:paraId="0D868CBB" w14:textId="77777777" w:rsidR="0028532E" w:rsidRDefault="0028532E">
                  <w:pPr>
                    <w:pStyle w:val="EmptyCellLayoutStyle"/>
                    <w:spacing w:after="0" w:line="240" w:lineRule="auto"/>
                  </w:pPr>
                </w:p>
              </w:tc>
              <w:tc>
                <w:tcPr>
                  <w:tcW w:w="180" w:type="dxa"/>
                </w:tcPr>
                <w:p w14:paraId="7DD18CF0" w14:textId="77777777" w:rsidR="0028532E" w:rsidRDefault="0028532E">
                  <w:pPr>
                    <w:pStyle w:val="EmptyCellLayoutStyle"/>
                    <w:spacing w:after="0" w:line="240" w:lineRule="auto"/>
                  </w:pPr>
                </w:p>
              </w:tc>
              <w:tc>
                <w:tcPr>
                  <w:tcW w:w="3240" w:type="dxa"/>
                </w:tcPr>
                <w:p w14:paraId="6B18DD6E" w14:textId="77777777" w:rsidR="0028532E" w:rsidRDefault="0028532E">
                  <w:pPr>
                    <w:pStyle w:val="EmptyCellLayoutStyle"/>
                    <w:spacing w:after="0" w:line="240" w:lineRule="auto"/>
                  </w:pPr>
                </w:p>
              </w:tc>
              <w:tc>
                <w:tcPr>
                  <w:tcW w:w="2160" w:type="dxa"/>
                </w:tcPr>
                <w:p w14:paraId="33F3A3BF" w14:textId="77777777" w:rsidR="0028532E" w:rsidRDefault="0028532E">
                  <w:pPr>
                    <w:pStyle w:val="EmptyCellLayoutStyle"/>
                    <w:spacing w:after="0" w:line="240" w:lineRule="auto"/>
                  </w:pPr>
                </w:p>
              </w:tc>
              <w:tc>
                <w:tcPr>
                  <w:tcW w:w="359" w:type="dxa"/>
                </w:tcPr>
                <w:p w14:paraId="24DDA7B0" w14:textId="77777777" w:rsidR="0028532E" w:rsidRDefault="0028532E">
                  <w:pPr>
                    <w:pStyle w:val="EmptyCellLayoutStyle"/>
                    <w:spacing w:after="0" w:line="240" w:lineRule="auto"/>
                  </w:pPr>
                </w:p>
              </w:tc>
              <w:tc>
                <w:tcPr>
                  <w:tcW w:w="180" w:type="dxa"/>
                </w:tcPr>
                <w:p w14:paraId="6676C17C" w14:textId="77777777" w:rsidR="0028532E" w:rsidRDefault="0028532E">
                  <w:pPr>
                    <w:pStyle w:val="EmptyCellLayoutStyle"/>
                    <w:spacing w:after="0" w:line="240" w:lineRule="auto"/>
                  </w:pPr>
                </w:p>
              </w:tc>
              <w:tc>
                <w:tcPr>
                  <w:tcW w:w="3240" w:type="dxa"/>
                </w:tcPr>
                <w:p w14:paraId="74E994E0" w14:textId="77777777" w:rsidR="0028532E" w:rsidRDefault="0028532E">
                  <w:pPr>
                    <w:pStyle w:val="EmptyCellLayoutStyle"/>
                    <w:spacing w:after="0" w:line="240" w:lineRule="auto"/>
                  </w:pPr>
                </w:p>
              </w:tc>
              <w:tc>
                <w:tcPr>
                  <w:tcW w:w="539" w:type="dxa"/>
                  <w:tcBorders>
                    <w:right w:val="single" w:sz="15" w:space="0" w:color="000000"/>
                  </w:tcBorders>
                </w:tcPr>
                <w:p w14:paraId="4001459E" w14:textId="77777777" w:rsidR="0028532E" w:rsidRDefault="0028532E">
                  <w:pPr>
                    <w:pStyle w:val="EmptyCellLayoutStyle"/>
                    <w:spacing w:after="0" w:line="240" w:lineRule="auto"/>
                  </w:pPr>
                </w:p>
              </w:tc>
            </w:tr>
            <w:tr w:rsidR="0028532E" w14:paraId="1BBDD0F6" w14:textId="77777777">
              <w:trPr>
                <w:trHeight w:val="269"/>
              </w:trPr>
              <w:tc>
                <w:tcPr>
                  <w:tcW w:w="900" w:type="dxa"/>
                  <w:tcBorders>
                    <w:left w:val="single" w:sz="15" w:space="0" w:color="000000"/>
                  </w:tcBorders>
                </w:tcPr>
                <w:p w14:paraId="0FEAA71C"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4A1F2756" w14:textId="77777777">
                    <w:trPr>
                      <w:trHeight w:val="212"/>
                    </w:trPr>
                    <w:tc>
                      <w:tcPr>
                        <w:tcW w:w="360" w:type="dxa"/>
                        <w:tcBorders>
                          <w:top w:val="nil"/>
                          <w:left w:val="nil"/>
                          <w:bottom w:val="nil"/>
                          <w:right w:val="nil"/>
                        </w:tcBorders>
                        <w:tcMar>
                          <w:top w:w="39" w:type="dxa"/>
                          <w:left w:w="39" w:type="dxa"/>
                          <w:bottom w:w="39" w:type="dxa"/>
                          <w:right w:w="39" w:type="dxa"/>
                        </w:tcMar>
                      </w:tcPr>
                      <w:p w14:paraId="3819A015" w14:textId="77777777" w:rsidR="0028532E" w:rsidRDefault="00D91E33">
                        <w:pPr>
                          <w:spacing w:after="0" w:line="240" w:lineRule="auto"/>
                        </w:pPr>
                        <w:r>
                          <w:rPr>
                            <w:rFonts w:ascii="Arial" w:eastAsia="Arial" w:hAnsi="Arial"/>
                            <w:color w:val="000000"/>
                          </w:rPr>
                          <w:t>N</w:t>
                        </w:r>
                      </w:p>
                    </w:tc>
                  </w:tr>
                </w:tbl>
                <w:p w14:paraId="2834E2B0" w14:textId="77777777" w:rsidR="0028532E" w:rsidRDefault="0028532E">
                  <w:pPr>
                    <w:spacing w:after="0" w:line="240" w:lineRule="auto"/>
                  </w:pPr>
                </w:p>
              </w:tc>
              <w:tc>
                <w:tcPr>
                  <w:tcW w:w="180" w:type="dxa"/>
                </w:tcPr>
                <w:p w14:paraId="0FE9489E"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8532E" w14:paraId="4C5E9D69" w14:textId="77777777">
                    <w:trPr>
                      <w:trHeight w:val="192"/>
                    </w:trPr>
                    <w:tc>
                      <w:tcPr>
                        <w:tcW w:w="3240" w:type="dxa"/>
                        <w:tcBorders>
                          <w:top w:val="nil"/>
                          <w:left w:val="nil"/>
                          <w:bottom w:val="nil"/>
                          <w:right w:val="nil"/>
                        </w:tcBorders>
                        <w:tcMar>
                          <w:top w:w="39" w:type="dxa"/>
                          <w:left w:w="39" w:type="dxa"/>
                          <w:bottom w:w="39" w:type="dxa"/>
                          <w:right w:w="39" w:type="dxa"/>
                        </w:tcMar>
                      </w:tcPr>
                      <w:p w14:paraId="03937E3D" w14:textId="77777777" w:rsidR="0028532E" w:rsidRDefault="00D91E33">
                        <w:pPr>
                          <w:spacing w:after="0" w:line="240" w:lineRule="auto"/>
                        </w:pPr>
                        <w:r>
                          <w:rPr>
                            <w:rFonts w:ascii="Arial" w:eastAsia="Arial" w:hAnsi="Arial"/>
                            <w:color w:val="000000"/>
                            <w:sz w:val="16"/>
                          </w:rPr>
                          <w:t>Complete and sign service ratings.</w:t>
                        </w:r>
                      </w:p>
                    </w:tc>
                  </w:tr>
                </w:tbl>
                <w:p w14:paraId="64C9A846" w14:textId="77777777" w:rsidR="0028532E" w:rsidRDefault="0028532E">
                  <w:pPr>
                    <w:spacing w:after="0" w:line="240" w:lineRule="auto"/>
                  </w:pPr>
                </w:p>
              </w:tc>
              <w:tc>
                <w:tcPr>
                  <w:tcW w:w="2160" w:type="dxa"/>
                </w:tcPr>
                <w:p w14:paraId="27496B2F"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44FD0FAA" w14:textId="77777777">
                    <w:trPr>
                      <w:trHeight w:val="212"/>
                    </w:trPr>
                    <w:tc>
                      <w:tcPr>
                        <w:tcW w:w="360" w:type="dxa"/>
                        <w:tcBorders>
                          <w:top w:val="nil"/>
                          <w:left w:val="nil"/>
                          <w:bottom w:val="nil"/>
                          <w:right w:val="nil"/>
                        </w:tcBorders>
                        <w:tcMar>
                          <w:top w:w="39" w:type="dxa"/>
                          <w:left w:w="39" w:type="dxa"/>
                          <w:bottom w:w="39" w:type="dxa"/>
                          <w:right w:w="39" w:type="dxa"/>
                        </w:tcMar>
                      </w:tcPr>
                      <w:p w14:paraId="46A1B72D" w14:textId="77777777" w:rsidR="0028532E" w:rsidRDefault="00D91E33">
                        <w:pPr>
                          <w:spacing w:after="0" w:line="240" w:lineRule="auto"/>
                        </w:pPr>
                        <w:r>
                          <w:rPr>
                            <w:rFonts w:ascii="Arial" w:eastAsia="Arial" w:hAnsi="Arial"/>
                            <w:color w:val="000000"/>
                          </w:rPr>
                          <w:t>N</w:t>
                        </w:r>
                      </w:p>
                    </w:tc>
                  </w:tr>
                </w:tbl>
                <w:p w14:paraId="3B4ED030" w14:textId="77777777" w:rsidR="0028532E" w:rsidRDefault="0028532E">
                  <w:pPr>
                    <w:spacing w:after="0" w:line="240" w:lineRule="auto"/>
                  </w:pPr>
                </w:p>
              </w:tc>
              <w:tc>
                <w:tcPr>
                  <w:tcW w:w="180" w:type="dxa"/>
                </w:tcPr>
                <w:p w14:paraId="59959CB3"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8532E" w14:paraId="0C21BE8C" w14:textId="77777777">
                    <w:trPr>
                      <w:trHeight w:val="192"/>
                    </w:trPr>
                    <w:tc>
                      <w:tcPr>
                        <w:tcW w:w="3240" w:type="dxa"/>
                        <w:tcBorders>
                          <w:top w:val="nil"/>
                          <w:left w:val="nil"/>
                          <w:bottom w:val="nil"/>
                          <w:right w:val="nil"/>
                        </w:tcBorders>
                        <w:tcMar>
                          <w:top w:w="39" w:type="dxa"/>
                          <w:left w:w="39" w:type="dxa"/>
                          <w:bottom w:w="39" w:type="dxa"/>
                          <w:right w:w="39" w:type="dxa"/>
                        </w:tcMar>
                      </w:tcPr>
                      <w:p w14:paraId="5BA96202" w14:textId="77777777" w:rsidR="0028532E" w:rsidRDefault="00D91E33">
                        <w:pPr>
                          <w:spacing w:after="0" w:line="240" w:lineRule="auto"/>
                        </w:pPr>
                        <w:r>
                          <w:rPr>
                            <w:rFonts w:ascii="Arial" w:eastAsia="Arial" w:hAnsi="Arial"/>
                            <w:color w:val="000000"/>
                            <w:sz w:val="16"/>
                          </w:rPr>
                          <w:t>Assign work.</w:t>
                        </w:r>
                      </w:p>
                    </w:tc>
                  </w:tr>
                </w:tbl>
                <w:p w14:paraId="0597AFD8" w14:textId="77777777" w:rsidR="0028532E" w:rsidRDefault="0028532E">
                  <w:pPr>
                    <w:spacing w:after="0" w:line="240" w:lineRule="auto"/>
                  </w:pPr>
                </w:p>
              </w:tc>
              <w:tc>
                <w:tcPr>
                  <w:tcW w:w="539" w:type="dxa"/>
                  <w:tcBorders>
                    <w:right w:val="single" w:sz="15" w:space="0" w:color="000000"/>
                  </w:tcBorders>
                </w:tcPr>
                <w:p w14:paraId="2741A0AD" w14:textId="77777777" w:rsidR="0028532E" w:rsidRDefault="0028532E">
                  <w:pPr>
                    <w:pStyle w:val="EmptyCellLayoutStyle"/>
                    <w:spacing w:after="0" w:line="240" w:lineRule="auto"/>
                  </w:pPr>
                </w:p>
              </w:tc>
            </w:tr>
            <w:tr w:rsidR="0028532E" w14:paraId="594AF5C1" w14:textId="77777777">
              <w:trPr>
                <w:trHeight w:val="20"/>
              </w:trPr>
              <w:tc>
                <w:tcPr>
                  <w:tcW w:w="900" w:type="dxa"/>
                  <w:tcBorders>
                    <w:left w:val="single" w:sz="15" w:space="0" w:color="000000"/>
                  </w:tcBorders>
                </w:tcPr>
                <w:p w14:paraId="5C06251D" w14:textId="77777777" w:rsidR="0028532E" w:rsidRDefault="0028532E">
                  <w:pPr>
                    <w:pStyle w:val="EmptyCellLayoutStyle"/>
                    <w:spacing w:after="0" w:line="240" w:lineRule="auto"/>
                  </w:pPr>
                </w:p>
              </w:tc>
              <w:tc>
                <w:tcPr>
                  <w:tcW w:w="359" w:type="dxa"/>
                  <w:vMerge/>
                </w:tcPr>
                <w:p w14:paraId="72CAA8C4" w14:textId="77777777" w:rsidR="0028532E" w:rsidRDefault="0028532E">
                  <w:pPr>
                    <w:pStyle w:val="EmptyCellLayoutStyle"/>
                    <w:spacing w:after="0" w:line="240" w:lineRule="auto"/>
                  </w:pPr>
                </w:p>
              </w:tc>
              <w:tc>
                <w:tcPr>
                  <w:tcW w:w="180" w:type="dxa"/>
                </w:tcPr>
                <w:p w14:paraId="63B9623C" w14:textId="77777777" w:rsidR="0028532E" w:rsidRDefault="0028532E">
                  <w:pPr>
                    <w:pStyle w:val="EmptyCellLayoutStyle"/>
                    <w:spacing w:after="0" w:line="240" w:lineRule="auto"/>
                  </w:pPr>
                </w:p>
              </w:tc>
              <w:tc>
                <w:tcPr>
                  <w:tcW w:w="3240" w:type="dxa"/>
                </w:tcPr>
                <w:p w14:paraId="59FA7B86" w14:textId="77777777" w:rsidR="0028532E" w:rsidRDefault="0028532E">
                  <w:pPr>
                    <w:pStyle w:val="EmptyCellLayoutStyle"/>
                    <w:spacing w:after="0" w:line="240" w:lineRule="auto"/>
                  </w:pPr>
                </w:p>
              </w:tc>
              <w:tc>
                <w:tcPr>
                  <w:tcW w:w="2160" w:type="dxa"/>
                </w:tcPr>
                <w:p w14:paraId="7961BAD0" w14:textId="77777777" w:rsidR="0028532E" w:rsidRDefault="0028532E">
                  <w:pPr>
                    <w:pStyle w:val="EmptyCellLayoutStyle"/>
                    <w:spacing w:after="0" w:line="240" w:lineRule="auto"/>
                  </w:pPr>
                </w:p>
              </w:tc>
              <w:tc>
                <w:tcPr>
                  <w:tcW w:w="359" w:type="dxa"/>
                  <w:vMerge/>
                </w:tcPr>
                <w:p w14:paraId="3548B66C" w14:textId="77777777" w:rsidR="0028532E" w:rsidRDefault="0028532E">
                  <w:pPr>
                    <w:pStyle w:val="EmptyCellLayoutStyle"/>
                    <w:spacing w:after="0" w:line="240" w:lineRule="auto"/>
                  </w:pPr>
                </w:p>
              </w:tc>
              <w:tc>
                <w:tcPr>
                  <w:tcW w:w="180" w:type="dxa"/>
                </w:tcPr>
                <w:p w14:paraId="418B26A0" w14:textId="77777777" w:rsidR="0028532E" w:rsidRDefault="0028532E">
                  <w:pPr>
                    <w:pStyle w:val="EmptyCellLayoutStyle"/>
                    <w:spacing w:after="0" w:line="240" w:lineRule="auto"/>
                  </w:pPr>
                </w:p>
              </w:tc>
              <w:tc>
                <w:tcPr>
                  <w:tcW w:w="3240" w:type="dxa"/>
                </w:tcPr>
                <w:p w14:paraId="1255965A" w14:textId="77777777" w:rsidR="0028532E" w:rsidRDefault="0028532E">
                  <w:pPr>
                    <w:pStyle w:val="EmptyCellLayoutStyle"/>
                    <w:spacing w:after="0" w:line="240" w:lineRule="auto"/>
                  </w:pPr>
                </w:p>
              </w:tc>
              <w:tc>
                <w:tcPr>
                  <w:tcW w:w="539" w:type="dxa"/>
                  <w:tcBorders>
                    <w:right w:val="single" w:sz="15" w:space="0" w:color="000000"/>
                  </w:tcBorders>
                </w:tcPr>
                <w:p w14:paraId="7875C672" w14:textId="77777777" w:rsidR="0028532E" w:rsidRDefault="0028532E">
                  <w:pPr>
                    <w:pStyle w:val="EmptyCellLayoutStyle"/>
                    <w:spacing w:after="0" w:line="240" w:lineRule="auto"/>
                  </w:pPr>
                </w:p>
              </w:tc>
            </w:tr>
            <w:tr w:rsidR="0028532E" w14:paraId="3AA417D0" w14:textId="77777777">
              <w:trPr>
                <w:trHeight w:val="69"/>
              </w:trPr>
              <w:tc>
                <w:tcPr>
                  <w:tcW w:w="900" w:type="dxa"/>
                  <w:tcBorders>
                    <w:left w:val="single" w:sz="15" w:space="0" w:color="000000"/>
                  </w:tcBorders>
                </w:tcPr>
                <w:p w14:paraId="2BC2CE26" w14:textId="77777777" w:rsidR="0028532E" w:rsidRDefault="0028532E">
                  <w:pPr>
                    <w:pStyle w:val="EmptyCellLayoutStyle"/>
                    <w:spacing w:after="0" w:line="240" w:lineRule="auto"/>
                  </w:pPr>
                </w:p>
              </w:tc>
              <w:tc>
                <w:tcPr>
                  <w:tcW w:w="359" w:type="dxa"/>
                </w:tcPr>
                <w:p w14:paraId="6B6B43E5" w14:textId="77777777" w:rsidR="0028532E" w:rsidRDefault="0028532E">
                  <w:pPr>
                    <w:pStyle w:val="EmptyCellLayoutStyle"/>
                    <w:spacing w:after="0" w:line="240" w:lineRule="auto"/>
                  </w:pPr>
                </w:p>
              </w:tc>
              <w:tc>
                <w:tcPr>
                  <w:tcW w:w="180" w:type="dxa"/>
                </w:tcPr>
                <w:p w14:paraId="0D189BF6" w14:textId="77777777" w:rsidR="0028532E" w:rsidRDefault="0028532E">
                  <w:pPr>
                    <w:pStyle w:val="EmptyCellLayoutStyle"/>
                    <w:spacing w:after="0" w:line="240" w:lineRule="auto"/>
                  </w:pPr>
                </w:p>
              </w:tc>
              <w:tc>
                <w:tcPr>
                  <w:tcW w:w="3240" w:type="dxa"/>
                </w:tcPr>
                <w:p w14:paraId="0423D1E9" w14:textId="77777777" w:rsidR="0028532E" w:rsidRDefault="0028532E">
                  <w:pPr>
                    <w:pStyle w:val="EmptyCellLayoutStyle"/>
                    <w:spacing w:after="0" w:line="240" w:lineRule="auto"/>
                  </w:pPr>
                </w:p>
              </w:tc>
              <w:tc>
                <w:tcPr>
                  <w:tcW w:w="2160" w:type="dxa"/>
                </w:tcPr>
                <w:p w14:paraId="6D388B31" w14:textId="77777777" w:rsidR="0028532E" w:rsidRDefault="0028532E">
                  <w:pPr>
                    <w:pStyle w:val="EmptyCellLayoutStyle"/>
                    <w:spacing w:after="0" w:line="240" w:lineRule="auto"/>
                  </w:pPr>
                </w:p>
              </w:tc>
              <w:tc>
                <w:tcPr>
                  <w:tcW w:w="359" w:type="dxa"/>
                </w:tcPr>
                <w:p w14:paraId="2D40D5CE" w14:textId="77777777" w:rsidR="0028532E" w:rsidRDefault="0028532E">
                  <w:pPr>
                    <w:pStyle w:val="EmptyCellLayoutStyle"/>
                    <w:spacing w:after="0" w:line="240" w:lineRule="auto"/>
                  </w:pPr>
                </w:p>
              </w:tc>
              <w:tc>
                <w:tcPr>
                  <w:tcW w:w="180" w:type="dxa"/>
                </w:tcPr>
                <w:p w14:paraId="2B57152E" w14:textId="77777777" w:rsidR="0028532E" w:rsidRDefault="0028532E">
                  <w:pPr>
                    <w:pStyle w:val="EmptyCellLayoutStyle"/>
                    <w:spacing w:after="0" w:line="240" w:lineRule="auto"/>
                  </w:pPr>
                </w:p>
              </w:tc>
              <w:tc>
                <w:tcPr>
                  <w:tcW w:w="3240" w:type="dxa"/>
                </w:tcPr>
                <w:p w14:paraId="46D45B47" w14:textId="77777777" w:rsidR="0028532E" w:rsidRDefault="0028532E">
                  <w:pPr>
                    <w:pStyle w:val="EmptyCellLayoutStyle"/>
                    <w:spacing w:after="0" w:line="240" w:lineRule="auto"/>
                  </w:pPr>
                </w:p>
              </w:tc>
              <w:tc>
                <w:tcPr>
                  <w:tcW w:w="539" w:type="dxa"/>
                  <w:tcBorders>
                    <w:right w:val="single" w:sz="15" w:space="0" w:color="000000"/>
                  </w:tcBorders>
                </w:tcPr>
                <w:p w14:paraId="5BBE9D44" w14:textId="77777777" w:rsidR="0028532E" w:rsidRDefault="0028532E">
                  <w:pPr>
                    <w:pStyle w:val="EmptyCellLayoutStyle"/>
                    <w:spacing w:after="0" w:line="240" w:lineRule="auto"/>
                  </w:pPr>
                </w:p>
              </w:tc>
            </w:tr>
            <w:tr w:rsidR="0028532E" w14:paraId="6B19A02F" w14:textId="77777777">
              <w:trPr>
                <w:trHeight w:val="270"/>
              </w:trPr>
              <w:tc>
                <w:tcPr>
                  <w:tcW w:w="900" w:type="dxa"/>
                  <w:tcBorders>
                    <w:left w:val="single" w:sz="15" w:space="0" w:color="000000"/>
                  </w:tcBorders>
                </w:tcPr>
                <w:p w14:paraId="443265CC"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063510E0" w14:textId="77777777">
                    <w:trPr>
                      <w:trHeight w:val="212"/>
                    </w:trPr>
                    <w:tc>
                      <w:tcPr>
                        <w:tcW w:w="360" w:type="dxa"/>
                        <w:tcBorders>
                          <w:top w:val="nil"/>
                          <w:left w:val="nil"/>
                          <w:bottom w:val="nil"/>
                          <w:right w:val="nil"/>
                        </w:tcBorders>
                        <w:tcMar>
                          <w:top w:w="39" w:type="dxa"/>
                          <w:left w:w="39" w:type="dxa"/>
                          <w:bottom w:w="39" w:type="dxa"/>
                          <w:right w:w="39" w:type="dxa"/>
                        </w:tcMar>
                      </w:tcPr>
                      <w:p w14:paraId="5C7817C7" w14:textId="77777777" w:rsidR="0028532E" w:rsidRDefault="00D91E33">
                        <w:pPr>
                          <w:spacing w:after="0" w:line="240" w:lineRule="auto"/>
                        </w:pPr>
                        <w:r>
                          <w:rPr>
                            <w:rFonts w:ascii="Arial" w:eastAsia="Arial" w:hAnsi="Arial"/>
                            <w:color w:val="000000"/>
                          </w:rPr>
                          <w:t>N</w:t>
                        </w:r>
                      </w:p>
                    </w:tc>
                  </w:tr>
                </w:tbl>
                <w:p w14:paraId="3CD52436" w14:textId="77777777" w:rsidR="0028532E" w:rsidRDefault="0028532E">
                  <w:pPr>
                    <w:spacing w:after="0" w:line="240" w:lineRule="auto"/>
                  </w:pPr>
                </w:p>
              </w:tc>
              <w:tc>
                <w:tcPr>
                  <w:tcW w:w="180" w:type="dxa"/>
                </w:tcPr>
                <w:p w14:paraId="57DB065B"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8532E" w14:paraId="0A6B2D6E" w14:textId="77777777">
                    <w:trPr>
                      <w:trHeight w:val="192"/>
                    </w:trPr>
                    <w:tc>
                      <w:tcPr>
                        <w:tcW w:w="3240" w:type="dxa"/>
                        <w:tcBorders>
                          <w:top w:val="nil"/>
                          <w:left w:val="nil"/>
                          <w:bottom w:val="nil"/>
                          <w:right w:val="nil"/>
                        </w:tcBorders>
                        <w:tcMar>
                          <w:top w:w="39" w:type="dxa"/>
                          <w:left w:w="39" w:type="dxa"/>
                          <w:bottom w:w="39" w:type="dxa"/>
                          <w:right w:w="39" w:type="dxa"/>
                        </w:tcMar>
                      </w:tcPr>
                      <w:p w14:paraId="088FA9A1" w14:textId="77777777" w:rsidR="0028532E" w:rsidRDefault="00D91E33">
                        <w:pPr>
                          <w:spacing w:after="0" w:line="240" w:lineRule="auto"/>
                        </w:pPr>
                        <w:r>
                          <w:rPr>
                            <w:rFonts w:ascii="Arial" w:eastAsia="Arial" w:hAnsi="Arial"/>
                            <w:color w:val="000000"/>
                            <w:sz w:val="16"/>
                          </w:rPr>
                          <w:t>Provide formal written counseling.</w:t>
                        </w:r>
                      </w:p>
                    </w:tc>
                  </w:tr>
                </w:tbl>
                <w:p w14:paraId="4CBA8151" w14:textId="77777777" w:rsidR="0028532E" w:rsidRDefault="0028532E">
                  <w:pPr>
                    <w:spacing w:after="0" w:line="240" w:lineRule="auto"/>
                  </w:pPr>
                </w:p>
              </w:tc>
              <w:tc>
                <w:tcPr>
                  <w:tcW w:w="2160" w:type="dxa"/>
                </w:tcPr>
                <w:p w14:paraId="29FFEEA6"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0B67A287" w14:textId="77777777">
                    <w:trPr>
                      <w:trHeight w:val="212"/>
                    </w:trPr>
                    <w:tc>
                      <w:tcPr>
                        <w:tcW w:w="360" w:type="dxa"/>
                        <w:tcBorders>
                          <w:top w:val="nil"/>
                          <w:left w:val="nil"/>
                          <w:bottom w:val="nil"/>
                          <w:right w:val="nil"/>
                        </w:tcBorders>
                        <w:tcMar>
                          <w:top w:w="39" w:type="dxa"/>
                          <w:left w:w="39" w:type="dxa"/>
                          <w:bottom w:w="39" w:type="dxa"/>
                          <w:right w:w="39" w:type="dxa"/>
                        </w:tcMar>
                      </w:tcPr>
                      <w:p w14:paraId="5A731132" w14:textId="77777777" w:rsidR="0028532E" w:rsidRDefault="00D91E33">
                        <w:pPr>
                          <w:spacing w:after="0" w:line="240" w:lineRule="auto"/>
                        </w:pPr>
                        <w:r>
                          <w:rPr>
                            <w:rFonts w:ascii="Arial" w:eastAsia="Arial" w:hAnsi="Arial"/>
                            <w:color w:val="000000"/>
                          </w:rPr>
                          <w:t>N</w:t>
                        </w:r>
                      </w:p>
                    </w:tc>
                  </w:tr>
                </w:tbl>
                <w:p w14:paraId="21D2D615" w14:textId="77777777" w:rsidR="0028532E" w:rsidRDefault="0028532E">
                  <w:pPr>
                    <w:spacing w:after="0" w:line="240" w:lineRule="auto"/>
                  </w:pPr>
                </w:p>
              </w:tc>
              <w:tc>
                <w:tcPr>
                  <w:tcW w:w="180" w:type="dxa"/>
                </w:tcPr>
                <w:p w14:paraId="306BB095"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8532E" w14:paraId="0286C2E7" w14:textId="77777777">
                    <w:trPr>
                      <w:trHeight w:val="192"/>
                    </w:trPr>
                    <w:tc>
                      <w:tcPr>
                        <w:tcW w:w="3240" w:type="dxa"/>
                        <w:tcBorders>
                          <w:top w:val="nil"/>
                          <w:left w:val="nil"/>
                          <w:bottom w:val="nil"/>
                          <w:right w:val="nil"/>
                        </w:tcBorders>
                        <w:tcMar>
                          <w:top w:w="39" w:type="dxa"/>
                          <w:left w:w="39" w:type="dxa"/>
                          <w:bottom w:w="39" w:type="dxa"/>
                          <w:right w:w="39" w:type="dxa"/>
                        </w:tcMar>
                      </w:tcPr>
                      <w:p w14:paraId="2E620C83" w14:textId="77777777" w:rsidR="0028532E" w:rsidRDefault="00D91E33">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6EFCC12" w14:textId="77777777" w:rsidR="0028532E" w:rsidRDefault="0028532E">
                  <w:pPr>
                    <w:spacing w:after="0" w:line="240" w:lineRule="auto"/>
                  </w:pPr>
                </w:p>
              </w:tc>
              <w:tc>
                <w:tcPr>
                  <w:tcW w:w="539" w:type="dxa"/>
                  <w:tcBorders>
                    <w:right w:val="single" w:sz="15" w:space="0" w:color="000000"/>
                  </w:tcBorders>
                </w:tcPr>
                <w:p w14:paraId="38749234" w14:textId="77777777" w:rsidR="0028532E" w:rsidRDefault="0028532E">
                  <w:pPr>
                    <w:pStyle w:val="EmptyCellLayoutStyle"/>
                    <w:spacing w:after="0" w:line="240" w:lineRule="auto"/>
                  </w:pPr>
                </w:p>
              </w:tc>
            </w:tr>
            <w:tr w:rsidR="0028532E" w14:paraId="63197BBE" w14:textId="77777777">
              <w:trPr>
                <w:trHeight w:val="20"/>
              </w:trPr>
              <w:tc>
                <w:tcPr>
                  <w:tcW w:w="900" w:type="dxa"/>
                  <w:tcBorders>
                    <w:left w:val="single" w:sz="15" w:space="0" w:color="000000"/>
                  </w:tcBorders>
                </w:tcPr>
                <w:p w14:paraId="51230AAF" w14:textId="77777777" w:rsidR="0028532E" w:rsidRDefault="0028532E">
                  <w:pPr>
                    <w:pStyle w:val="EmptyCellLayoutStyle"/>
                    <w:spacing w:after="0" w:line="240" w:lineRule="auto"/>
                  </w:pPr>
                </w:p>
              </w:tc>
              <w:tc>
                <w:tcPr>
                  <w:tcW w:w="359" w:type="dxa"/>
                  <w:vMerge/>
                </w:tcPr>
                <w:p w14:paraId="485DACB9" w14:textId="77777777" w:rsidR="0028532E" w:rsidRDefault="0028532E">
                  <w:pPr>
                    <w:pStyle w:val="EmptyCellLayoutStyle"/>
                    <w:spacing w:after="0" w:line="240" w:lineRule="auto"/>
                  </w:pPr>
                </w:p>
              </w:tc>
              <w:tc>
                <w:tcPr>
                  <w:tcW w:w="180" w:type="dxa"/>
                </w:tcPr>
                <w:p w14:paraId="4CB8042E" w14:textId="77777777" w:rsidR="0028532E" w:rsidRDefault="0028532E">
                  <w:pPr>
                    <w:pStyle w:val="EmptyCellLayoutStyle"/>
                    <w:spacing w:after="0" w:line="240" w:lineRule="auto"/>
                  </w:pPr>
                </w:p>
              </w:tc>
              <w:tc>
                <w:tcPr>
                  <w:tcW w:w="3240" w:type="dxa"/>
                </w:tcPr>
                <w:p w14:paraId="4A8543C8" w14:textId="77777777" w:rsidR="0028532E" w:rsidRDefault="0028532E">
                  <w:pPr>
                    <w:pStyle w:val="EmptyCellLayoutStyle"/>
                    <w:spacing w:after="0" w:line="240" w:lineRule="auto"/>
                  </w:pPr>
                </w:p>
              </w:tc>
              <w:tc>
                <w:tcPr>
                  <w:tcW w:w="2160" w:type="dxa"/>
                </w:tcPr>
                <w:p w14:paraId="75863F26" w14:textId="77777777" w:rsidR="0028532E" w:rsidRDefault="0028532E">
                  <w:pPr>
                    <w:pStyle w:val="EmptyCellLayoutStyle"/>
                    <w:spacing w:after="0" w:line="240" w:lineRule="auto"/>
                  </w:pPr>
                </w:p>
              </w:tc>
              <w:tc>
                <w:tcPr>
                  <w:tcW w:w="359" w:type="dxa"/>
                  <w:vMerge/>
                </w:tcPr>
                <w:p w14:paraId="3A31796F" w14:textId="77777777" w:rsidR="0028532E" w:rsidRDefault="0028532E">
                  <w:pPr>
                    <w:pStyle w:val="EmptyCellLayoutStyle"/>
                    <w:spacing w:after="0" w:line="240" w:lineRule="auto"/>
                  </w:pPr>
                </w:p>
              </w:tc>
              <w:tc>
                <w:tcPr>
                  <w:tcW w:w="180" w:type="dxa"/>
                </w:tcPr>
                <w:p w14:paraId="170C6F11" w14:textId="77777777" w:rsidR="0028532E" w:rsidRDefault="0028532E">
                  <w:pPr>
                    <w:pStyle w:val="EmptyCellLayoutStyle"/>
                    <w:spacing w:after="0" w:line="240" w:lineRule="auto"/>
                  </w:pPr>
                </w:p>
              </w:tc>
              <w:tc>
                <w:tcPr>
                  <w:tcW w:w="3240" w:type="dxa"/>
                </w:tcPr>
                <w:p w14:paraId="530DAD8D" w14:textId="77777777" w:rsidR="0028532E" w:rsidRDefault="0028532E">
                  <w:pPr>
                    <w:pStyle w:val="EmptyCellLayoutStyle"/>
                    <w:spacing w:after="0" w:line="240" w:lineRule="auto"/>
                  </w:pPr>
                </w:p>
              </w:tc>
              <w:tc>
                <w:tcPr>
                  <w:tcW w:w="539" w:type="dxa"/>
                  <w:tcBorders>
                    <w:right w:val="single" w:sz="15" w:space="0" w:color="000000"/>
                  </w:tcBorders>
                </w:tcPr>
                <w:p w14:paraId="4EC7D3E9" w14:textId="77777777" w:rsidR="0028532E" w:rsidRDefault="0028532E">
                  <w:pPr>
                    <w:pStyle w:val="EmptyCellLayoutStyle"/>
                    <w:spacing w:after="0" w:line="240" w:lineRule="auto"/>
                  </w:pPr>
                </w:p>
              </w:tc>
            </w:tr>
            <w:tr w:rsidR="0028532E" w14:paraId="0E361EF6" w14:textId="77777777">
              <w:trPr>
                <w:trHeight w:val="13"/>
              </w:trPr>
              <w:tc>
                <w:tcPr>
                  <w:tcW w:w="900" w:type="dxa"/>
                  <w:tcBorders>
                    <w:left w:val="single" w:sz="15" w:space="0" w:color="000000"/>
                  </w:tcBorders>
                </w:tcPr>
                <w:p w14:paraId="63AD09A7" w14:textId="77777777" w:rsidR="0028532E" w:rsidRDefault="0028532E">
                  <w:pPr>
                    <w:pStyle w:val="EmptyCellLayoutStyle"/>
                    <w:spacing w:after="0" w:line="240" w:lineRule="auto"/>
                  </w:pPr>
                </w:p>
              </w:tc>
              <w:tc>
                <w:tcPr>
                  <w:tcW w:w="359" w:type="dxa"/>
                </w:tcPr>
                <w:p w14:paraId="00583F83" w14:textId="77777777" w:rsidR="0028532E" w:rsidRDefault="0028532E">
                  <w:pPr>
                    <w:pStyle w:val="EmptyCellLayoutStyle"/>
                    <w:spacing w:after="0" w:line="240" w:lineRule="auto"/>
                  </w:pPr>
                </w:p>
              </w:tc>
              <w:tc>
                <w:tcPr>
                  <w:tcW w:w="180" w:type="dxa"/>
                </w:tcPr>
                <w:p w14:paraId="54893105" w14:textId="77777777" w:rsidR="0028532E" w:rsidRDefault="0028532E">
                  <w:pPr>
                    <w:pStyle w:val="EmptyCellLayoutStyle"/>
                    <w:spacing w:after="0" w:line="240" w:lineRule="auto"/>
                  </w:pPr>
                </w:p>
              </w:tc>
              <w:tc>
                <w:tcPr>
                  <w:tcW w:w="3240" w:type="dxa"/>
                </w:tcPr>
                <w:p w14:paraId="2E2A8202" w14:textId="77777777" w:rsidR="0028532E" w:rsidRDefault="0028532E">
                  <w:pPr>
                    <w:pStyle w:val="EmptyCellLayoutStyle"/>
                    <w:spacing w:after="0" w:line="240" w:lineRule="auto"/>
                  </w:pPr>
                </w:p>
              </w:tc>
              <w:tc>
                <w:tcPr>
                  <w:tcW w:w="2160" w:type="dxa"/>
                </w:tcPr>
                <w:p w14:paraId="2FCA4BE3" w14:textId="77777777" w:rsidR="0028532E" w:rsidRDefault="0028532E">
                  <w:pPr>
                    <w:pStyle w:val="EmptyCellLayoutStyle"/>
                    <w:spacing w:after="0" w:line="240" w:lineRule="auto"/>
                  </w:pPr>
                </w:p>
              </w:tc>
              <w:tc>
                <w:tcPr>
                  <w:tcW w:w="359" w:type="dxa"/>
                </w:tcPr>
                <w:p w14:paraId="7ECE100A" w14:textId="77777777" w:rsidR="0028532E" w:rsidRDefault="0028532E">
                  <w:pPr>
                    <w:pStyle w:val="EmptyCellLayoutStyle"/>
                    <w:spacing w:after="0" w:line="240" w:lineRule="auto"/>
                  </w:pPr>
                </w:p>
              </w:tc>
              <w:tc>
                <w:tcPr>
                  <w:tcW w:w="180" w:type="dxa"/>
                </w:tcPr>
                <w:p w14:paraId="424A41E6" w14:textId="77777777" w:rsidR="0028532E" w:rsidRDefault="0028532E">
                  <w:pPr>
                    <w:pStyle w:val="EmptyCellLayoutStyle"/>
                    <w:spacing w:after="0" w:line="240" w:lineRule="auto"/>
                  </w:pPr>
                </w:p>
              </w:tc>
              <w:tc>
                <w:tcPr>
                  <w:tcW w:w="3240" w:type="dxa"/>
                </w:tcPr>
                <w:p w14:paraId="35CEEE8B" w14:textId="77777777" w:rsidR="0028532E" w:rsidRDefault="0028532E">
                  <w:pPr>
                    <w:pStyle w:val="EmptyCellLayoutStyle"/>
                    <w:spacing w:after="0" w:line="240" w:lineRule="auto"/>
                  </w:pPr>
                </w:p>
              </w:tc>
              <w:tc>
                <w:tcPr>
                  <w:tcW w:w="539" w:type="dxa"/>
                  <w:tcBorders>
                    <w:right w:val="single" w:sz="15" w:space="0" w:color="000000"/>
                  </w:tcBorders>
                </w:tcPr>
                <w:p w14:paraId="5EA22A1A" w14:textId="77777777" w:rsidR="0028532E" w:rsidRDefault="0028532E">
                  <w:pPr>
                    <w:pStyle w:val="EmptyCellLayoutStyle"/>
                    <w:spacing w:after="0" w:line="240" w:lineRule="auto"/>
                  </w:pPr>
                </w:p>
              </w:tc>
            </w:tr>
            <w:tr w:rsidR="0028532E" w14:paraId="2FEA1970" w14:textId="77777777">
              <w:trPr>
                <w:trHeight w:val="55"/>
              </w:trPr>
              <w:tc>
                <w:tcPr>
                  <w:tcW w:w="900" w:type="dxa"/>
                  <w:tcBorders>
                    <w:left w:val="single" w:sz="15" w:space="0" w:color="000000"/>
                  </w:tcBorders>
                </w:tcPr>
                <w:p w14:paraId="4D4E6BFA" w14:textId="77777777" w:rsidR="0028532E" w:rsidRDefault="0028532E">
                  <w:pPr>
                    <w:pStyle w:val="EmptyCellLayoutStyle"/>
                    <w:spacing w:after="0" w:line="240" w:lineRule="auto"/>
                  </w:pPr>
                </w:p>
              </w:tc>
              <w:tc>
                <w:tcPr>
                  <w:tcW w:w="359" w:type="dxa"/>
                </w:tcPr>
                <w:p w14:paraId="549140E4" w14:textId="77777777" w:rsidR="0028532E" w:rsidRDefault="0028532E">
                  <w:pPr>
                    <w:pStyle w:val="EmptyCellLayoutStyle"/>
                    <w:spacing w:after="0" w:line="240" w:lineRule="auto"/>
                  </w:pPr>
                </w:p>
              </w:tc>
              <w:tc>
                <w:tcPr>
                  <w:tcW w:w="180" w:type="dxa"/>
                </w:tcPr>
                <w:p w14:paraId="63735A52" w14:textId="77777777" w:rsidR="0028532E" w:rsidRDefault="0028532E">
                  <w:pPr>
                    <w:pStyle w:val="EmptyCellLayoutStyle"/>
                    <w:spacing w:after="0" w:line="240" w:lineRule="auto"/>
                  </w:pPr>
                </w:p>
              </w:tc>
              <w:tc>
                <w:tcPr>
                  <w:tcW w:w="3240" w:type="dxa"/>
                </w:tcPr>
                <w:p w14:paraId="5B5CE06B" w14:textId="77777777" w:rsidR="0028532E" w:rsidRDefault="0028532E">
                  <w:pPr>
                    <w:pStyle w:val="EmptyCellLayoutStyle"/>
                    <w:spacing w:after="0" w:line="240" w:lineRule="auto"/>
                  </w:pPr>
                </w:p>
              </w:tc>
              <w:tc>
                <w:tcPr>
                  <w:tcW w:w="2160" w:type="dxa"/>
                </w:tcPr>
                <w:p w14:paraId="151A408A"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20834CF2" w14:textId="77777777">
                    <w:trPr>
                      <w:trHeight w:val="212"/>
                    </w:trPr>
                    <w:tc>
                      <w:tcPr>
                        <w:tcW w:w="360" w:type="dxa"/>
                        <w:tcBorders>
                          <w:top w:val="nil"/>
                          <w:left w:val="nil"/>
                          <w:bottom w:val="nil"/>
                          <w:right w:val="nil"/>
                        </w:tcBorders>
                        <w:tcMar>
                          <w:top w:w="39" w:type="dxa"/>
                          <w:left w:w="39" w:type="dxa"/>
                          <w:bottom w:w="39" w:type="dxa"/>
                          <w:right w:w="39" w:type="dxa"/>
                        </w:tcMar>
                      </w:tcPr>
                      <w:p w14:paraId="2B2AB58B" w14:textId="77777777" w:rsidR="0028532E" w:rsidRDefault="00D91E33">
                        <w:pPr>
                          <w:spacing w:after="0" w:line="240" w:lineRule="auto"/>
                        </w:pPr>
                        <w:r>
                          <w:rPr>
                            <w:rFonts w:ascii="Arial" w:eastAsia="Arial" w:hAnsi="Arial"/>
                            <w:color w:val="000000"/>
                          </w:rPr>
                          <w:t>N</w:t>
                        </w:r>
                      </w:p>
                    </w:tc>
                  </w:tr>
                </w:tbl>
                <w:p w14:paraId="682BA346" w14:textId="77777777" w:rsidR="0028532E" w:rsidRDefault="0028532E">
                  <w:pPr>
                    <w:spacing w:after="0" w:line="240" w:lineRule="auto"/>
                  </w:pPr>
                </w:p>
              </w:tc>
              <w:tc>
                <w:tcPr>
                  <w:tcW w:w="180" w:type="dxa"/>
                </w:tcPr>
                <w:p w14:paraId="6D239995" w14:textId="77777777" w:rsidR="0028532E" w:rsidRDefault="0028532E">
                  <w:pPr>
                    <w:pStyle w:val="EmptyCellLayoutStyle"/>
                    <w:spacing w:after="0" w:line="240" w:lineRule="auto"/>
                  </w:pPr>
                </w:p>
              </w:tc>
              <w:tc>
                <w:tcPr>
                  <w:tcW w:w="3240" w:type="dxa"/>
                </w:tcPr>
                <w:p w14:paraId="09C7CB37" w14:textId="77777777" w:rsidR="0028532E" w:rsidRDefault="0028532E">
                  <w:pPr>
                    <w:pStyle w:val="EmptyCellLayoutStyle"/>
                    <w:spacing w:after="0" w:line="240" w:lineRule="auto"/>
                  </w:pPr>
                </w:p>
              </w:tc>
              <w:tc>
                <w:tcPr>
                  <w:tcW w:w="539" w:type="dxa"/>
                  <w:tcBorders>
                    <w:right w:val="single" w:sz="15" w:space="0" w:color="000000"/>
                  </w:tcBorders>
                </w:tcPr>
                <w:p w14:paraId="50CBA79D" w14:textId="77777777" w:rsidR="0028532E" w:rsidRDefault="0028532E">
                  <w:pPr>
                    <w:pStyle w:val="EmptyCellLayoutStyle"/>
                    <w:spacing w:after="0" w:line="240" w:lineRule="auto"/>
                  </w:pPr>
                </w:p>
              </w:tc>
            </w:tr>
            <w:tr w:rsidR="0028532E" w14:paraId="58ECF35D" w14:textId="77777777">
              <w:trPr>
                <w:trHeight w:val="235"/>
              </w:trPr>
              <w:tc>
                <w:tcPr>
                  <w:tcW w:w="900" w:type="dxa"/>
                  <w:tcBorders>
                    <w:left w:val="single" w:sz="15" w:space="0" w:color="000000"/>
                  </w:tcBorders>
                </w:tcPr>
                <w:p w14:paraId="42DEAAA4"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3D9B2BAD" w14:textId="77777777">
                    <w:trPr>
                      <w:trHeight w:val="212"/>
                    </w:trPr>
                    <w:tc>
                      <w:tcPr>
                        <w:tcW w:w="360" w:type="dxa"/>
                        <w:tcBorders>
                          <w:top w:val="nil"/>
                          <w:left w:val="nil"/>
                          <w:bottom w:val="nil"/>
                          <w:right w:val="nil"/>
                        </w:tcBorders>
                        <w:tcMar>
                          <w:top w:w="39" w:type="dxa"/>
                          <w:left w:w="39" w:type="dxa"/>
                          <w:bottom w:w="39" w:type="dxa"/>
                          <w:right w:w="39" w:type="dxa"/>
                        </w:tcMar>
                      </w:tcPr>
                      <w:p w14:paraId="73451DF5" w14:textId="77777777" w:rsidR="0028532E" w:rsidRDefault="00D91E33">
                        <w:pPr>
                          <w:spacing w:after="0" w:line="240" w:lineRule="auto"/>
                        </w:pPr>
                        <w:r>
                          <w:rPr>
                            <w:rFonts w:ascii="Arial" w:eastAsia="Arial" w:hAnsi="Arial"/>
                            <w:color w:val="000000"/>
                          </w:rPr>
                          <w:t>N</w:t>
                        </w:r>
                      </w:p>
                    </w:tc>
                  </w:tr>
                </w:tbl>
                <w:p w14:paraId="04E76671" w14:textId="77777777" w:rsidR="0028532E" w:rsidRDefault="0028532E">
                  <w:pPr>
                    <w:spacing w:after="0" w:line="240" w:lineRule="auto"/>
                  </w:pPr>
                </w:p>
              </w:tc>
              <w:tc>
                <w:tcPr>
                  <w:tcW w:w="180" w:type="dxa"/>
                </w:tcPr>
                <w:p w14:paraId="3C51A151" w14:textId="77777777" w:rsidR="0028532E" w:rsidRDefault="0028532E">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28532E" w14:paraId="672EDA10" w14:textId="77777777">
                    <w:trPr>
                      <w:trHeight w:val="192"/>
                    </w:trPr>
                    <w:tc>
                      <w:tcPr>
                        <w:tcW w:w="3240" w:type="dxa"/>
                        <w:tcBorders>
                          <w:top w:val="nil"/>
                          <w:left w:val="nil"/>
                          <w:bottom w:val="nil"/>
                          <w:right w:val="nil"/>
                        </w:tcBorders>
                        <w:tcMar>
                          <w:top w:w="39" w:type="dxa"/>
                          <w:left w:w="39" w:type="dxa"/>
                          <w:bottom w:w="39" w:type="dxa"/>
                          <w:right w:w="39" w:type="dxa"/>
                        </w:tcMar>
                      </w:tcPr>
                      <w:p w14:paraId="22A676F8" w14:textId="77777777" w:rsidR="0028532E" w:rsidRDefault="00D91E33">
                        <w:pPr>
                          <w:spacing w:after="0" w:line="240" w:lineRule="auto"/>
                        </w:pPr>
                        <w:r>
                          <w:rPr>
                            <w:rFonts w:ascii="Arial" w:eastAsia="Arial" w:hAnsi="Arial"/>
                            <w:color w:val="000000"/>
                            <w:sz w:val="16"/>
                          </w:rPr>
                          <w:t>Approve leave requests.</w:t>
                        </w:r>
                      </w:p>
                    </w:tc>
                  </w:tr>
                </w:tbl>
                <w:p w14:paraId="0B708D14" w14:textId="77777777" w:rsidR="0028532E" w:rsidRDefault="0028532E">
                  <w:pPr>
                    <w:spacing w:after="0" w:line="240" w:lineRule="auto"/>
                  </w:pPr>
                </w:p>
              </w:tc>
              <w:tc>
                <w:tcPr>
                  <w:tcW w:w="2160" w:type="dxa"/>
                </w:tcPr>
                <w:p w14:paraId="77E0F601" w14:textId="77777777" w:rsidR="0028532E" w:rsidRDefault="0028532E">
                  <w:pPr>
                    <w:pStyle w:val="EmptyCellLayoutStyle"/>
                    <w:spacing w:after="0" w:line="240" w:lineRule="auto"/>
                  </w:pPr>
                </w:p>
              </w:tc>
              <w:tc>
                <w:tcPr>
                  <w:tcW w:w="359" w:type="dxa"/>
                  <w:vMerge/>
                </w:tcPr>
                <w:p w14:paraId="0C4A77FB" w14:textId="77777777" w:rsidR="0028532E" w:rsidRDefault="0028532E">
                  <w:pPr>
                    <w:pStyle w:val="EmptyCellLayoutStyle"/>
                    <w:spacing w:after="0" w:line="240" w:lineRule="auto"/>
                  </w:pPr>
                </w:p>
              </w:tc>
              <w:tc>
                <w:tcPr>
                  <w:tcW w:w="180" w:type="dxa"/>
                </w:tcPr>
                <w:p w14:paraId="1FE99627" w14:textId="77777777" w:rsidR="0028532E" w:rsidRDefault="0028532E">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28532E" w14:paraId="1EE7E243" w14:textId="77777777">
                    <w:trPr>
                      <w:trHeight w:val="192"/>
                    </w:trPr>
                    <w:tc>
                      <w:tcPr>
                        <w:tcW w:w="3240" w:type="dxa"/>
                        <w:tcBorders>
                          <w:top w:val="nil"/>
                          <w:left w:val="nil"/>
                          <w:bottom w:val="nil"/>
                          <w:right w:val="nil"/>
                        </w:tcBorders>
                        <w:tcMar>
                          <w:top w:w="39" w:type="dxa"/>
                          <w:left w:w="39" w:type="dxa"/>
                          <w:bottom w:w="39" w:type="dxa"/>
                          <w:right w:w="39" w:type="dxa"/>
                        </w:tcMar>
                      </w:tcPr>
                      <w:p w14:paraId="5F3211F6" w14:textId="77777777" w:rsidR="0028532E" w:rsidRDefault="00D91E33">
                        <w:pPr>
                          <w:spacing w:after="0" w:line="240" w:lineRule="auto"/>
                        </w:pPr>
                        <w:r>
                          <w:rPr>
                            <w:rFonts w:ascii="Arial" w:eastAsia="Arial" w:hAnsi="Arial"/>
                            <w:color w:val="000000"/>
                            <w:sz w:val="16"/>
                          </w:rPr>
                          <w:t>Review work.</w:t>
                        </w:r>
                      </w:p>
                    </w:tc>
                  </w:tr>
                </w:tbl>
                <w:p w14:paraId="40DFDA4A" w14:textId="77777777" w:rsidR="0028532E" w:rsidRDefault="0028532E">
                  <w:pPr>
                    <w:spacing w:after="0" w:line="240" w:lineRule="auto"/>
                  </w:pPr>
                </w:p>
              </w:tc>
              <w:tc>
                <w:tcPr>
                  <w:tcW w:w="539" w:type="dxa"/>
                  <w:tcBorders>
                    <w:right w:val="single" w:sz="15" w:space="0" w:color="000000"/>
                  </w:tcBorders>
                </w:tcPr>
                <w:p w14:paraId="66C61A54" w14:textId="77777777" w:rsidR="0028532E" w:rsidRDefault="0028532E">
                  <w:pPr>
                    <w:pStyle w:val="EmptyCellLayoutStyle"/>
                    <w:spacing w:after="0" w:line="240" w:lineRule="auto"/>
                  </w:pPr>
                </w:p>
              </w:tc>
            </w:tr>
            <w:tr w:rsidR="0028532E" w14:paraId="64BFA801" w14:textId="77777777">
              <w:trPr>
                <w:trHeight w:val="34"/>
              </w:trPr>
              <w:tc>
                <w:tcPr>
                  <w:tcW w:w="900" w:type="dxa"/>
                  <w:tcBorders>
                    <w:left w:val="single" w:sz="15" w:space="0" w:color="000000"/>
                  </w:tcBorders>
                </w:tcPr>
                <w:p w14:paraId="15411160" w14:textId="77777777" w:rsidR="0028532E" w:rsidRDefault="0028532E">
                  <w:pPr>
                    <w:pStyle w:val="EmptyCellLayoutStyle"/>
                    <w:spacing w:after="0" w:line="240" w:lineRule="auto"/>
                  </w:pPr>
                </w:p>
              </w:tc>
              <w:tc>
                <w:tcPr>
                  <w:tcW w:w="359" w:type="dxa"/>
                  <w:vMerge/>
                </w:tcPr>
                <w:p w14:paraId="7C445A80" w14:textId="77777777" w:rsidR="0028532E" w:rsidRDefault="0028532E">
                  <w:pPr>
                    <w:pStyle w:val="EmptyCellLayoutStyle"/>
                    <w:spacing w:after="0" w:line="240" w:lineRule="auto"/>
                  </w:pPr>
                </w:p>
              </w:tc>
              <w:tc>
                <w:tcPr>
                  <w:tcW w:w="180" w:type="dxa"/>
                </w:tcPr>
                <w:p w14:paraId="6550DD67" w14:textId="77777777" w:rsidR="0028532E" w:rsidRDefault="0028532E">
                  <w:pPr>
                    <w:pStyle w:val="EmptyCellLayoutStyle"/>
                    <w:spacing w:after="0" w:line="240" w:lineRule="auto"/>
                  </w:pPr>
                </w:p>
              </w:tc>
              <w:tc>
                <w:tcPr>
                  <w:tcW w:w="3240" w:type="dxa"/>
                  <w:vMerge/>
                </w:tcPr>
                <w:p w14:paraId="6A4AB0D3" w14:textId="77777777" w:rsidR="0028532E" w:rsidRDefault="0028532E">
                  <w:pPr>
                    <w:pStyle w:val="EmptyCellLayoutStyle"/>
                    <w:spacing w:after="0" w:line="240" w:lineRule="auto"/>
                  </w:pPr>
                </w:p>
              </w:tc>
              <w:tc>
                <w:tcPr>
                  <w:tcW w:w="2160" w:type="dxa"/>
                </w:tcPr>
                <w:p w14:paraId="4E6E8AE2" w14:textId="77777777" w:rsidR="0028532E" w:rsidRDefault="0028532E">
                  <w:pPr>
                    <w:pStyle w:val="EmptyCellLayoutStyle"/>
                    <w:spacing w:after="0" w:line="240" w:lineRule="auto"/>
                  </w:pPr>
                </w:p>
              </w:tc>
              <w:tc>
                <w:tcPr>
                  <w:tcW w:w="359" w:type="dxa"/>
                </w:tcPr>
                <w:p w14:paraId="01D2E017" w14:textId="77777777" w:rsidR="0028532E" w:rsidRDefault="0028532E">
                  <w:pPr>
                    <w:pStyle w:val="EmptyCellLayoutStyle"/>
                    <w:spacing w:after="0" w:line="240" w:lineRule="auto"/>
                  </w:pPr>
                </w:p>
              </w:tc>
              <w:tc>
                <w:tcPr>
                  <w:tcW w:w="180" w:type="dxa"/>
                </w:tcPr>
                <w:p w14:paraId="11EB799F" w14:textId="77777777" w:rsidR="0028532E" w:rsidRDefault="0028532E">
                  <w:pPr>
                    <w:pStyle w:val="EmptyCellLayoutStyle"/>
                    <w:spacing w:after="0" w:line="240" w:lineRule="auto"/>
                  </w:pPr>
                </w:p>
              </w:tc>
              <w:tc>
                <w:tcPr>
                  <w:tcW w:w="3240" w:type="dxa"/>
                  <w:vMerge/>
                </w:tcPr>
                <w:p w14:paraId="11A58323" w14:textId="77777777" w:rsidR="0028532E" w:rsidRDefault="0028532E">
                  <w:pPr>
                    <w:pStyle w:val="EmptyCellLayoutStyle"/>
                    <w:spacing w:after="0" w:line="240" w:lineRule="auto"/>
                  </w:pPr>
                </w:p>
              </w:tc>
              <w:tc>
                <w:tcPr>
                  <w:tcW w:w="539" w:type="dxa"/>
                  <w:tcBorders>
                    <w:right w:val="single" w:sz="15" w:space="0" w:color="000000"/>
                  </w:tcBorders>
                </w:tcPr>
                <w:p w14:paraId="15A48CF1" w14:textId="77777777" w:rsidR="0028532E" w:rsidRDefault="0028532E">
                  <w:pPr>
                    <w:pStyle w:val="EmptyCellLayoutStyle"/>
                    <w:spacing w:after="0" w:line="240" w:lineRule="auto"/>
                  </w:pPr>
                </w:p>
              </w:tc>
            </w:tr>
            <w:tr w:rsidR="0028532E" w14:paraId="1CEE6883" w14:textId="77777777">
              <w:trPr>
                <w:trHeight w:val="20"/>
              </w:trPr>
              <w:tc>
                <w:tcPr>
                  <w:tcW w:w="900" w:type="dxa"/>
                  <w:tcBorders>
                    <w:left w:val="single" w:sz="15" w:space="0" w:color="000000"/>
                  </w:tcBorders>
                </w:tcPr>
                <w:p w14:paraId="279D1FE2" w14:textId="77777777" w:rsidR="0028532E" w:rsidRDefault="0028532E">
                  <w:pPr>
                    <w:pStyle w:val="EmptyCellLayoutStyle"/>
                    <w:spacing w:after="0" w:line="240" w:lineRule="auto"/>
                  </w:pPr>
                </w:p>
              </w:tc>
              <w:tc>
                <w:tcPr>
                  <w:tcW w:w="359" w:type="dxa"/>
                  <w:vMerge/>
                </w:tcPr>
                <w:p w14:paraId="51DCDBB2" w14:textId="77777777" w:rsidR="0028532E" w:rsidRDefault="0028532E">
                  <w:pPr>
                    <w:pStyle w:val="EmptyCellLayoutStyle"/>
                    <w:spacing w:after="0" w:line="240" w:lineRule="auto"/>
                  </w:pPr>
                </w:p>
              </w:tc>
              <w:tc>
                <w:tcPr>
                  <w:tcW w:w="180" w:type="dxa"/>
                </w:tcPr>
                <w:p w14:paraId="20E51727" w14:textId="77777777" w:rsidR="0028532E" w:rsidRDefault="0028532E">
                  <w:pPr>
                    <w:pStyle w:val="EmptyCellLayoutStyle"/>
                    <w:spacing w:after="0" w:line="240" w:lineRule="auto"/>
                  </w:pPr>
                </w:p>
              </w:tc>
              <w:tc>
                <w:tcPr>
                  <w:tcW w:w="3240" w:type="dxa"/>
                </w:tcPr>
                <w:p w14:paraId="0FB604B1" w14:textId="77777777" w:rsidR="0028532E" w:rsidRDefault="0028532E">
                  <w:pPr>
                    <w:pStyle w:val="EmptyCellLayoutStyle"/>
                    <w:spacing w:after="0" w:line="240" w:lineRule="auto"/>
                  </w:pPr>
                </w:p>
              </w:tc>
              <w:tc>
                <w:tcPr>
                  <w:tcW w:w="2160" w:type="dxa"/>
                </w:tcPr>
                <w:p w14:paraId="54DEC5C1" w14:textId="77777777" w:rsidR="0028532E" w:rsidRDefault="0028532E">
                  <w:pPr>
                    <w:pStyle w:val="EmptyCellLayoutStyle"/>
                    <w:spacing w:after="0" w:line="240" w:lineRule="auto"/>
                  </w:pPr>
                </w:p>
              </w:tc>
              <w:tc>
                <w:tcPr>
                  <w:tcW w:w="359" w:type="dxa"/>
                </w:tcPr>
                <w:p w14:paraId="01555396" w14:textId="77777777" w:rsidR="0028532E" w:rsidRDefault="0028532E">
                  <w:pPr>
                    <w:pStyle w:val="EmptyCellLayoutStyle"/>
                    <w:spacing w:after="0" w:line="240" w:lineRule="auto"/>
                  </w:pPr>
                </w:p>
              </w:tc>
              <w:tc>
                <w:tcPr>
                  <w:tcW w:w="180" w:type="dxa"/>
                </w:tcPr>
                <w:p w14:paraId="41744622" w14:textId="77777777" w:rsidR="0028532E" w:rsidRDefault="0028532E">
                  <w:pPr>
                    <w:pStyle w:val="EmptyCellLayoutStyle"/>
                    <w:spacing w:after="0" w:line="240" w:lineRule="auto"/>
                  </w:pPr>
                </w:p>
              </w:tc>
              <w:tc>
                <w:tcPr>
                  <w:tcW w:w="3240" w:type="dxa"/>
                </w:tcPr>
                <w:p w14:paraId="24B35960" w14:textId="77777777" w:rsidR="0028532E" w:rsidRDefault="0028532E">
                  <w:pPr>
                    <w:pStyle w:val="EmptyCellLayoutStyle"/>
                    <w:spacing w:after="0" w:line="240" w:lineRule="auto"/>
                  </w:pPr>
                </w:p>
              </w:tc>
              <w:tc>
                <w:tcPr>
                  <w:tcW w:w="539" w:type="dxa"/>
                  <w:tcBorders>
                    <w:right w:val="single" w:sz="15" w:space="0" w:color="000000"/>
                  </w:tcBorders>
                </w:tcPr>
                <w:p w14:paraId="0F7880B5" w14:textId="77777777" w:rsidR="0028532E" w:rsidRDefault="0028532E">
                  <w:pPr>
                    <w:pStyle w:val="EmptyCellLayoutStyle"/>
                    <w:spacing w:after="0" w:line="240" w:lineRule="auto"/>
                  </w:pPr>
                </w:p>
              </w:tc>
            </w:tr>
            <w:tr w:rsidR="0028532E" w14:paraId="5555D46C" w14:textId="77777777">
              <w:trPr>
                <w:trHeight w:val="69"/>
              </w:trPr>
              <w:tc>
                <w:tcPr>
                  <w:tcW w:w="900" w:type="dxa"/>
                  <w:tcBorders>
                    <w:left w:val="single" w:sz="15" w:space="0" w:color="000000"/>
                  </w:tcBorders>
                </w:tcPr>
                <w:p w14:paraId="012C2B62" w14:textId="77777777" w:rsidR="0028532E" w:rsidRDefault="0028532E">
                  <w:pPr>
                    <w:pStyle w:val="EmptyCellLayoutStyle"/>
                    <w:spacing w:after="0" w:line="240" w:lineRule="auto"/>
                  </w:pPr>
                </w:p>
              </w:tc>
              <w:tc>
                <w:tcPr>
                  <w:tcW w:w="359" w:type="dxa"/>
                </w:tcPr>
                <w:p w14:paraId="1688EE26" w14:textId="77777777" w:rsidR="0028532E" w:rsidRDefault="0028532E">
                  <w:pPr>
                    <w:pStyle w:val="EmptyCellLayoutStyle"/>
                    <w:spacing w:after="0" w:line="240" w:lineRule="auto"/>
                  </w:pPr>
                </w:p>
              </w:tc>
              <w:tc>
                <w:tcPr>
                  <w:tcW w:w="180" w:type="dxa"/>
                </w:tcPr>
                <w:p w14:paraId="1E24ED57" w14:textId="77777777" w:rsidR="0028532E" w:rsidRDefault="0028532E">
                  <w:pPr>
                    <w:pStyle w:val="EmptyCellLayoutStyle"/>
                    <w:spacing w:after="0" w:line="240" w:lineRule="auto"/>
                  </w:pPr>
                </w:p>
              </w:tc>
              <w:tc>
                <w:tcPr>
                  <w:tcW w:w="3240" w:type="dxa"/>
                </w:tcPr>
                <w:p w14:paraId="09B1F72A" w14:textId="77777777" w:rsidR="0028532E" w:rsidRDefault="0028532E">
                  <w:pPr>
                    <w:pStyle w:val="EmptyCellLayoutStyle"/>
                    <w:spacing w:after="0" w:line="240" w:lineRule="auto"/>
                  </w:pPr>
                </w:p>
              </w:tc>
              <w:tc>
                <w:tcPr>
                  <w:tcW w:w="2160" w:type="dxa"/>
                </w:tcPr>
                <w:p w14:paraId="0B63CC35" w14:textId="77777777" w:rsidR="0028532E" w:rsidRDefault="0028532E">
                  <w:pPr>
                    <w:pStyle w:val="EmptyCellLayoutStyle"/>
                    <w:spacing w:after="0" w:line="240" w:lineRule="auto"/>
                  </w:pPr>
                </w:p>
              </w:tc>
              <w:tc>
                <w:tcPr>
                  <w:tcW w:w="359" w:type="dxa"/>
                </w:tcPr>
                <w:p w14:paraId="0E9DC318" w14:textId="77777777" w:rsidR="0028532E" w:rsidRDefault="0028532E">
                  <w:pPr>
                    <w:pStyle w:val="EmptyCellLayoutStyle"/>
                    <w:spacing w:after="0" w:line="240" w:lineRule="auto"/>
                  </w:pPr>
                </w:p>
              </w:tc>
              <w:tc>
                <w:tcPr>
                  <w:tcW w:w="180" w:type="dxa"/>
                </w:tcPr>
                <w:p w14:paraId="55522388" w14:textId="77777777" w:rsidR="0028532E" w:rsidRDefault="0028532E">
                  <w:pPr>
                    <w:pStyle w:val="EmptyCellLayoutStyle"/>
                    <w:spacing w:after="0" w:line="240" w:lineRule="auto"/>
                  </w:pPr>
                </w:p>
              </w:tc>
              <w:tc>
                <w:tcPr>
                  <w:tcW w:w="3240" w:type="dxa"/>
                </w:tcPr>
                <w:p w14:paraId="4B29F641" w14:textId="77777777" w:rsidR="0028532E" w:rsidRDefault="0028532E">
                  <w:pPr>
                    <w:pStyle w:val="EmptyCellLayoutStyle"/>
                    <w:spacing w:after="0" w:line="240" w:lineRule="auto"/>
                  </w:pPr>
                </w:p>
              </w:tc>
              <w:tc>
                <w:tcPr>
                  <w:tcW w:w="539" w:type="dxa"/>
                  <w:tcBorders>
                    <w:right w:val="single" w:sz="15" w:space="0" w:color="000000"/>
                  </w:tcBorders>
                </w:tcPr>
                <w:p w14:paraId="23D8F5AE" w14:textId="77777777" w:rsidR="0028532E" w:rsidRDefault="0028532E">
                  <w:pPr>
                    <w:pStyle w:val="EmptyCellLayoutStyle"/>
                    <w:spacing w:after="0" w:line="240" w:lineRule="auto"/>
                  </w:pPr>
                </w:p>
              </w:tc>
            </w:tr>
            <w:tr w:rsidR="0028532E" w14:paraId="465ED0E3" w14:textId="77777777">
              <w:trPr>
                <w:trHeight w:val="269"/>
              </w:trPr>
              <w:tc>
                <w:tcPr>
                  <w:tcW w:w="900" w:type="dxa"/>
                  <w:tcBorders>
                    <w:left w:val="single" w:sz="15" w:space="0" w:color="000000"/>
                  </w:tcBorders>
                </w:tcPr>
                <w:p w14:paraId="58C3269F"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0B98E483" w14:textId="77777777">
                    <w:trPr>
                      <w:trHeight w:val="212"/>
                    </w:trPr>
                    <w:tc>
                      <w:tcPr>
                        <w:tcW w:w="360" w:type="dxa"/>
                        <w:tcBorders>
                          <w:top w:val="nil"/>
                          <w:left w:val="nil"/>
                          <w:bottom w:val="nil"/>
                          <w:right w:val="nil"/>
                        </w:tcBorders>
                        <w:tcMar>
                          <w:top w:w="39" w:type="dxa"/>
                          <w:left w:w="39" w:type="dxa"/>
                          <w:bottom w:w="39" w:type="dxa"/>
                          <w:right w:w="39" w:type="dxa"/>
                        </w:tcMar>
                      </w:tcPr>
                      <w:p w14:paraId="51AD9779" w14:textId="77777777" w:rsidR="0028532E" w:rsidRDefault="00D91E33">
                        <w:pPr>
                          <w:spacing w:after="0" w:line="240" w:lineRule="auto"/>
                        </w:pPr>
                        <w:r>
                          <w:rPr>
                            <w:rFonts w:ascii="Arial" w:eastAsia="Arial" w:hAnsi="Arial"/>
                            <w:color w:val="000000"/>
                          </w:rPr>
                          <w:t>N</w:t>
                        </w:r>
                      </w:p>
                    </w:tc>
                  </w:tr>
                </w:tbl>
                <w:p w14:paraId="03832A1E" w14:textId="77777777" w:rsidR="0028532E" w:rsidRDefault="0028532E">
                  <w:pPr>
                    <w:spacing w:after="0" w:line="240" w:lineRule="auto"/>
                  </w:pPr>
                </w:p>
              </w:tc>
              <w:tc>
                <w:tcPr>
                  <w:tcW w:w="180" w:type="dxa"/>
                </w:tcPr>
                <w:p w14:paraId="59F38109"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8532E" w14:paraId="3301B3C6" w14:textId="77777777">
                    <w:trPr>
                      <w:trHeight w:val="192"/>
                    </w:trPr>
                    <w:tc>
                      <w:tcPr>
                        <w:tcW w:w="3240" w:type="dxa"/>
                        <w:tcBorders>
                          <w:top w:val="nil"/>
                          <w:left w:val="nil"/>
                          <w:bottom w:val="nil"/>
                          <w:right w:val="nil"/>
                        </w:tcBorders>
                        <w:tcMar>
                          <w:top w:w="39" w:type="dxa"/>
                          <w:left w:w="39" w:type="dxa"/>
                          <w:bottom w:w="39" w:type="dxa"/>
                          <w:right w:w="39" w:type="dxa"/>
                        </w:tcMar>
                      </w:tcPr>
                      <w:p w14:paraId="6DAA22B0" w14:textId="77777777" w:rsidR="0028532E" w:rsidRDefault="00D91E33">
                        <w:pPr>
                          <w:spacing w:after="0" w:line="240" w:lineRule="auto"/>
                        </w:pPr>
                        <w:r>
                          <w:rPr>
                            <w:rFonts w:ascii="Arial" w:eastAsia="Arial" w:hAnsi="Arial"/>
                            <w:color w:val="000000"/>
                            <w:sz w:val="16"/>
                          </w:rPr>
                          <w:t>Approve time and attendance.</w:t>
                        </w:r>
                      </w:p>
                    </w:tc>
                  </w:tr>
                </w:tbl>
                <w:p w14:paraId="635A73E4" w14:textId="77777777" w:rsidR="0028532E" w:rsidRDefault="0028532E">
                  <w:pPr>
                    <w:spacing w:after="0" w:line="240" w:lineRule="auto"/>
                  </w:pPr>
                </w:p>
              </w:tc>
              <w:tc>
                <w:tcPr>
                  <w:tcW w:w="2160" w:type="dxa"/>
                </w:tcPr>
                <w:p w14:paraId="201CDE2D"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0052E022" w14:textId="77777777">
                    <w:trPr>
                      <w:trHeight w:val="212"/>
                    </w:trPr>
                    <w:tc>
                      <w:tcPr>
                        <w:tcW w:w="360" w:type="dxa"/>
                        <w:tcBorders>
                          <w:top w:val="nil"/>
                          <w:left w:val="nil"/>
                          <w:bottom w:val="nil"/>
                          <w:right w:val="nil"/>
                        </w:tcBorders>
                        <w:tcMar>
                          <w:top w:w="39" w:type="dxa"/>
                          <w:left w:w="39" w:type="dxa"/>
                          <w:bottom w:w="39" w:type="dxa"/>
                          <w:right w:w="39" w:type="dxa"/>
                        </w:tcMar>
                      </w:tcPr>
                      <w:p w14:paraId="0E8430DA" w14:textId="77777777" w:rsidR="0028532E" w:rsidRDefault="00D91E33">
                        <w:pPr>
                          <w:spacing w:after="0" w:line="240" w:lineRule="auto"/>
                        </w:pPr>
                        <w:r>
                          <w:rPr>
                            <w:rFonts w:ascii="Arial" w:eastAsia="Arial" w:hAnsi="Arial"/>
                            <w:color w:val="000000"/>
                          </w:rPr>
                          <w:t>N</w:t>
                        </w:r>
                      </w:p>
                    </w:tc>
                  </w:tr>
                </w:tbl>
                <w:p w14:paraId="066D3007" w14:textId="77777777" w:rsidR="0028532E" w:rsidRDefault="0028532E">
                  <w:pPr>
                    <w:spacing w:after="0" w:line="240" w:lineRule="auto"/>
                  </w:pPr>
                </w:p>
              </w:tc>
              <w:tc>
                <w:tcPr>
                  <w:tcW w:w="180" w:type="dxa"/>
                </w:tcPr>
                <w:p w14:paraId="25D82E73"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8532E" w14:paraId="0B219F4A" w14:textId="77777777">
                    <w:trPr>
                      <w:trHeight w:val="192"/>
                    </w:trPr>
                    <w:tc>
                      <w:tcPr>
                        <w:tcW w:w="3240" w:type="dxa"/>
                        <w:tcBorders>
                          <w:top w:val="nil"/>
                          <w:left w:val="nil"/>
                          <w:bottom w:val="nil"/>
                          <w:right w:val="nil"/>
                        </w:tcBorders>
                        <w:tcMar>
                          <w:top w:w="39" w:type="dxa"/>
                          <w:left w:w="39" w:type="dxa"/>
                          <w:bottom w:w="39" w:type="dxa"/>
                          <w:right w:w="39" w:type="dxa"/>
                        </w:tcMar>
                      </w:tcPr>
                      <w:p w14:paraId="717AB293" w14:textId="77777777" w:rsidR="0028532E" w:rsidRDefault="00D91E33">
                        <w:pPr>
                          <w:spacing w:after="0" w:line="240" w:lineRule="auto"/>
                        </w:pPr>
                        <w:r>
                          <w:rPr>
                            <w:rFonts w:ascii="Arial" w:eastAsia="Arial" w:hAnsi="Arial"/>
                            <w:color w:val="000000"/>
                            <w:sz w:val="16"/>
                          </w:rPr>
                          <w:t>Provide guidance on work methods.</w:t>
                        </w:r>
                      </w:p>
                    </w:tc>
                  </w:tr>
                </w:tbl>
                <w:p w14:paraId="23E888B7" w14:textId="77777777" w:rsidR="0028532E" w:rsidRDefault="0028532E">
                  <w:pPr>
                    <w:spacing w:after="0" w:line="240" w:lineRule="auto"/>
                  </w:pPr>
                </w:p>
              </w:tc>
              <w:tc>
                <w:tcPr>
                  <w:tcW w:w="539" w:type="dxa"/>
                  <w:tcBorders>
                    <w:right w:val="single" w:sz="15" w:space="0" w:color="000000"/>
                  </w:tcBorders>
                </w:tcPr>
                <w:p w14:paraId="2AD19C1D" w14:textId="77777777" w:rsidR="0028532E" w:rsidRDefault="0028532E">
                  <w:pPr>
                    <w:pStyle w:val="EmptyCellLayoutStyle"/>
                    <w:spacing w:after="0" w:line="240" w:lineRule="auto"/>
                  </w:pPr>
                </w:p>
              </w:tc>
            </w:tr>
            <w:tr w:rsidR="0028532E" w14:paraId="5F870B1B" w14:textId="77777777">
              <w:trPr>
                <w:trHeight w:val="20"/>
              </w:trPr>
              <w:tc>
                <w:tcPr>
                  <w:tcW w:w="900" w:type="dxa"/>
                  <w:tcBorders>
                    <w:left w:val="single" w:sz="15" w:space="0" w:color="000000"/>
                  </w:tcBorders>
                </w:tcPr>
                <w:p w14:paraId="3E8071D3" w14:textId="77777777" w:rsidR="0028532E" w:rsidRDefault="0028532E">
                  <w:pPr>
                    <w:pStyle w:val="EmptyCellLayoutStyle"/>
                    <w:spacing w:after="0" w:line="240" w:lineRule="auto"/>
                  </w:pPr>
                </w:p>
              </w:tc>
              <w:tc>
                <w:tcPr>
                  <w:tcW w:w="359" w:type="dxa"/>
                  <w:vMerge/>
                </w:tcPr>
                <w:p w14:paraId="609B91EE" w14:textId="77777777" w:rsidR="0028532E" w:rsidRDefault="0028532E">
                  <w:pPr>
                    <w:pStyle w:val="EmptyCellLayoutStyle"/>
                    <w:spacing w:after="0" w:line="240" w:lineRule="auto"/>
                  </w:pPr>
                </w:p>
              </w:tc>
              <w:tc>
                <w:tcPr>
                  <w:tcW w:w="180" w:type="dxa"/>
                </w:tcPr>
                <w:p w14:paraId="4B3A2EFA" w14:textId="77777777" w:rsidR="0028532E" w:rsidRDefault="0028532E">
                  <w:pPr>
                    <w:pStyle w:val="EmptyCellLayoutStyle"/>
                    <w:spacing w:after="0" w:line="240" w:lineRule="auto"/>
                  </w:pPr>
                </w:p>
              </w:tc>
              <w:tc>
                <w:tcPr>
                  <w:tcW w:w="3240" w:type="dxa"/>
                </w:tcPr>
                <w:p w14:paraId="12290CA8" w14:textId="77777777" w:rsidR="0028532E" w:rsidRDefault="0028532E">
                  <w:pPr>
                    <w:pStyle w:val="EmptyCellLayoutStyle"/>
                    <w:spacing w:after="0" w:line="240" w:lineRule="auto"/>
                  </w:pPr>
                </w:p>
              </w:tc>
              <w:tc>
                <w:tcPr>
                  <w:tcW w:w="2160" w:type="dxa"/>
                </w:tcPr>
                <w:p w14:paraId="4BD748B8" w14:textId="77777777" w:rsidR="0028532E" w:rsidRDefault="0028532E">
                  <w:pPr>
                    <w:pStyle w:val="EmptyCellLayoutStyle"/>
                    <w:spacing w:after="0" w:line="240" w:lineRule="auto"/>
                  </w:pPr>
                </w:p>
              </w:tc>
              <w:tc>
                <w:tcPr>
                  <w:tcW w:w="359" w:type="dxa"/>
                  <w:vMerge/>
                </w:tcPr>
                <w:p w14:paraId="1D0DA3D2" w14:textId="77777777" w:rsidR="0028532E" w:rsidRDefault="0028532E">
                  <w:pPr>
                    <w:pStyle w:val="EmptyCellLayoutStyle"/>
                    <w:spacing w:after="0" w:line="240" w:lineRule="auto"/>
                  </w:pPr>
                </w:p>
              </w:tc>
              <w:tc>
                <w:tcPr>
                  <w:tcW w:w="180" w:type="dxa"/>
                </w:tcPr>
                <w:p w14:paraId="2F527520" w14:textId="77777777" w:rsidR="0028532E" w:rsidRDefault="0028532E">
                  <w:pPr>
                    <w:pStyle w:val="EmptyCellLayoutStyle"/>
                    <w:spacing w:after="0" w:line="240" w:lineRule="auto"/>
                  </w:pPr>
                </w:p>
              </w:tc>
              <w:tc>
                <w:tcPr>
                  <w:tcW w:w="3240" w:type="dxa"/>
                </w:tcPr>
                <w:p w14:paraId="09640B32" w14:textId="77777777" w:rsidR="0028532E" w:rsidRDefault="0028532E">
                  <w:pPr>
                    <w:pStyle w:val="EmptyCellLayoutStyle"/>
                    <w:spacing w:after="0" w:line="240" w:lineRule="auto"/>
                  </w:pPr>
                </w:p>
              </w:tc>
              <w:tc>
                <w:tcPr>
                  <w:tcW w:w="539" w:type="dxa"/>
                  <w:tcBorders>
                    <w:right w:val="single" w:sz="15" w:space="0" w:color="000000"/>
                  </w:tcBorders>
                </w:tcPr>
                <w:p w14:paraId="5E0E23FA" w14:textId="77777777" w:rsidR="0028532E" w:rsidRDefault="0028532E">
                  <w:pPr>
                    <w:pStyle w:val="EmptyCellLayoutStyle"/>
                    <w:spacing w:after="0" w:line="240" w:lineRule="auto"/>
                  </w:pPr>
                </w:p>
              </w:tc>
            </w:tr>
            <w:tr w:rsidR="0028532E" w14:paraId="7A69AC5D" w14:textId="77777777">
              <w:trPr>
                <w:trHeight w:val="69"/>
              </w:trPr>
              <w:tc>
                <w:tcPr>
                  <w:tcW w:w="900" w:type="dxa"/>
                  <w:tcBorders>
                    <w:left w:val="single" w:sz="15" w:space="0" w:color="000000"/>
                  </w:tcBorders>
                </w:tcPr>
                <w:p w14:paraId="5AC1EA1E" w14:textId="77777777" w:rsidR="0028532E" w:rsidRDefault="0028532E">
                  <w:pPr>
                    <w:pStyle w:val="EmptyCellLayoutStyle"/>
                    <w:spacing w:after="0" w:line="240" w:lineRule="auto"/>
                  </w:pPr>
                </w:p>
              </w:tc>
              <w:tc>
                <w:tcPr>
                  <w:tcW w:w="359" w:type="dxa"/>
                </w:tcPr>
                <w:p w14:paraId="5C3F5C89" w14:textId="77777777" w:rsidR="0028532E" w:rsidRDefault="0028532E">
                  <w:pPr>
                    <w:pStyle w:val="EmptyCellLayoutStyle"/>
                    <w:spacing w:after="0" w:line="240" w:lineRule="auto"/>
                  </w:pPr>
                </w:p>
              </w:tc>
              <w:tc>
                <w:tcPr>
                  <w:tcW w:w="180" w:type="dxa"/>
                </w:tcPr>
                <w:p w14:paraId="05CDD33B" w14:textId="77777777" w:rsidR="0028532E" w:rsidRDefault="0028532E">
                  <w:pPr>
                    <w:pStyle w:val="EmptyCellLayoutStyle"/>
                    <w:spacing w:after="0" w:line="240" w:lineRule="auto"/>
                  </w:pPr>
                </w:p>
              </w:tc>
              <w:tc>
                <w:tcPr>
                  <w:tcW w:w="3240" w:type="dxa"/>
                </w:tcPr>
                <w:p w14:paraId="442D41A5" w14:textId="77777777" w:rsidR="0028532E" w:rsidRDefault="0028532E">
                  <w:pPr>
                    <w:pStyle w:val="EmptyCellLayoutStyle"/>
                    <w:spacing w:after="0" w:line="240" w:lineRule="auto"/>
                  </w:pPr>
                </w:p>
              </w:tc>
              <w:tc>
                <w:tcPr>
                  <w:tcW w:w="2160" w:type="dxa"/>
                </w:tcPr>
                <w:p w14:paraId="173C2E29" w14:textId="77777777" w:rsidR="0028532E" w:rsidRDefault="0028532E">
                  <w:pPr>
                    <w:pStyle w:val="EmptyCellLayoutStyle"/>
                    <w:spacing w:after="0" w:line="240" w:lineRule="auto"/>
                  </w:pPr>
                </w:p>
              </w:tc>
              <w:tc>
                <w:tcPr>
                  <w:tcW w:w="359" w:type="dxa"/>
                </w:tcPr>
                <w:p w14:paraId="7AC39EDA" w14:textId="77777777" w:rsidR="0028532E" w:rsidRDefault="0028532E">
                  <w:pPr>
                    <w:pStyle w:val="EmptyCellLayoutStyle"/>
                    <w:spacing w:after="0" w:line="240" w:lineRule="auto"/>
                  </w:pPr>
                </w:p>
              </w:tc>
              <w:tc>
                <w:tcPr>
                  <w:tcW w:w="180" w:type="dxa"/>
                </w:tcPr>
                <w:p w14:paraId="3DB207BB" w14:textId="77777777" w:rsidR="0028532E" w:rsidRDefault="0028532E">
                  <w:pPr>
                    <w:pStyle w:val="EmptyCellLayoutStyle"/>
                    <w:spacing w:after="0" w:line="240" w:lineRule="auto"/>
                  </w:pPr>
                </w:p>
              </w:tc>
              <w:tc>
                <w:tcPr>
                  <w:tcW w:w="3240" w:type="dxa"/>
                </w:tcPr>
                <w:p w14:paraId="71DF788F" w14:textId="77777777" w:rsidR="0028532E" w:rsidRDefault="0028532E">
                  <w:pPr>
                    <w:pStyle w:val="EmptyCellLayoutStyle"/>
                    <w:spacing w:after="0" w:line="240" w:lineRule="auto"/>
                  </w:pPr>
                </w:p>
              </w:tc>
              <w:tc>
                <w:tcPr>
                  <w:tcW w:w="539" w:type="dxa"/>
                  <w:tcBorders>
                    <w:right w:val="single" w:sz="15" w:space="0" w:color="000000"/>
                  </w:tcBorders>
                </w:tcPr>
                <w:p w14:paraId="2520E7CF" w14:textId="77777777" w:rsidR="0028532E" w:rsidRDefault="0028532E">
                  <w:pPr>
                    <w:pStyle w:val="EmptyCellLayoutStyle"/>
                    <w:spacing w:after="0" w:line="240" w:lineRule="auto"/>
                  </w:pPr>
                </w:p>
              </w:tc>
            </w:tr>
            <w:tr w:rsidR="0028532E" w14:paraId="72ABF76B" w14:textId="77777777">
              <w:trPr>
                <w:trHeight w:val="270"/>
              </w:trPr>
              <w:tc>
                <w:tcPr>
                  <w:tcW w:w="900" w:type="dxa"/>
                  <w:tcBorders>
                    <w:left w:val="single" w:sz="15" w:space="0" w:color="000000"/>
                  </w:tcBorders>
                </w:tcPr>
                <w:p w14:paraId="43066685"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444DAD3E" w14:textId="77777777">
                    <w:trPr>
                      <w:trHeight w:val="212"/>
                    </w:trPr>
                    <w:tc>
                      <w:tcPr>
                        <w:tcW w:w="360" w:type="dxa"/>
                        <w:tcBorders>
                          <w:top w:val="nil"/>
                          <w:left w:val="nil"/>
                          <w:bottom w:val="nil"/>
                          <w:right w:val="nil"/>
                        </w:tcBorders>
                        <w:tcMar>
                          <w:top w:w="39" w:type="dxa"/>
                          <w:left w:w="39" w:type="dxa"/>
                          <w:bottom w:w="39" w:type="dxa"/>
                          <w:right w:w="39" w:type="dxa"/>
                        </w:tcMar>
                      </w:tcPr>
                      <w:p w14:paraId="6797C42C" w14:textId="77777777" w:rsidR="0028532E" w:rsidRDefault="00D91E33">
                        <w:pPr>
                          <w:spacing w:after="0" w:line="240" w:lineRule="auto"/>
                        </w:pPr>
                        <w:r>
                          <w:rPr>
                            <w:rFonts w:ascii="Arial" w:eastAsia="Arial" w:hAnsi="Arial"/>
                            <w:color w:val="000000"/>
                          </w:rPr>
                          <w:t>N</w:t>
                        </w:r>
                      </w:p>
                    </w:tc>
                  </w:tr>
                </w:tbl>
                <w:p w14:paraId="72FBF485" w14:textId="77777777" w:rsidR="0028532E" w:rsidRDefault="0028532E">
                  <w:pPr>
                    <w:spacing w:after="0" w:line="240" w:lineRule="auto"/>
                  </w:pPr>
                </w:p>
              </w:tc>
              <w:tc>
                <w:tcPr>
                  <w:tcW w:w="180" w:type="dxa"/>
                </w:tcPr>
                <w:p w14:paraId="46E079B8"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8532E" w14:paraId="1D83DE7E" w14:textId="77777777">
                    <w:trPr>
                      <w:trHeight w:val="192"/>
                    </w:trPr>
                    <w:tc>
                      <w:tcPr>
                        <w:tcW w:w="3240" w:type="dxa"/>
                        <w:tcBorders>
                          <w:top w:val="nil"/>
                          <w:left w:val="nil"/>
                          <w:bottom w:val="nil"/>
                          <w:right w:val="nil"/>
                        </w:tcBorders>
                        <w:tcMar>
                          <w:top w:w="39" w:type="dxa"/>
                          <w:left w:w="39" w:type="dxa"/>
                          <w:bottom w:w="39" w:type="dxa"/>
                          <w:right w:w="39" w:type="dxa"/>
                        </w:tcMar>
                      </w:tcPr>
                      <w:p w14:paraId="2CAA54CC" w14:textId="77777777" w:rsidR="0028532E" w:rsidRDefault="00D91E33">
                        <w:pPr>
                          <w:spacing w:after="0" w:line="240" w:lineRule="auto"/>
                        </w:pPr>
                        <w:r>
                          <w:rPr>
                            <w:rFonts w:ascii="Arial" w:eastAsia="Arial" w:hAnsi="Arial"/>
                            <w:color w:val="000000"/>
                            <w:sz w:val="16"/>
                          </w:rPr>
                          <w:t>Orally reprimand.</w:t>
                        </w:r>
                      </w:p>
                    </w:tc>
                  </w:tr>
                </w:tbl>
                <w:p w14:paraId="66FB4D14" w14:textId="77777777" w:rsidR="0028532E" w:rsidRDefault="0028532E">
                  <w:pPr>
                    <w:spacing w:after="0" w:line="240" w:lineRule="auto"/>
                  </w:pPr>
                </w:p>
              </w:tc>
              <w:tc>
                <w:tcPr>
                  <w:tcW w:w="2160" w:type="dxa"/>
                </w:tcPr>
                <w:p w14:paraId="51C8F924" w14:textId="77777777" w:rsidR="0028532E" w:rsidRDefault="0028532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8532E" w14:paraId="0611F41D" w14:textId="77777777">
                    <w:trPr>
                      <w:trHeight w:val="212"/>
                    </w:trPr>
                    <w:tc>
                      <w:tcPr>
                        <w:tcW w:w="360" w:type="dxa"/>
                        <w:tcBorders>
                          <w:top w:val="nil"/>
                          <w:left w:val="nil"/>
                          <w:bottom w:val="nil"/>
                          <w:right w:val="nil"/>
                        </w:tcBorders>
                        <w:tcMar>
                          <w:top w:w="39" w:type="dxa"/>
                          <w:left w:w="39" w:type="dxa"/>
                          <w:bottom w:w="39" w:type="dxa"/>
                          <w:right w:w="39" w:type="dxa"/>
                        </w:tcMar>
                      </w:tcPr>
                      <w:p w14:paraId="260AC41B" w14:textId="77777777" w:rsidR="0028532E" w:rsidRDefault="00D91E33">
                        <w:pPr>
                          <w:spacing w:after="0" w:line="240" w:lineRule="auto"/>
                        </w:pPr>
                        <w:r>
                          <w:rPr>
                            <w:rFonts w:ascii="Arial" w:eastAsia="Arial" w:hAnsi="Arial"/>
                            <w:color w:val="000000"/>
                          </w:rPr>
                          <w:t>N</w:t>
                        </w:r>
                      </w:p>
                    </w:tc>
                  </w:tr>
                </w:tbl>
                <w:p w14:paraId="79CEA7C4" w14:textId="77777777" w:rsidR="0028532E" w:rsidRDefault="0028532E">
                  <w:pPr>
                    <w:spacing w:after="0" w:line="240" w:lineRule="auto"/>
                  </w:pPr>
                </w:p>
              </w:tc>
              <w:tc>
                <w:tcPr>
                  <w:tcW w:w="180" w:type="dxa"/>
                </w:tcPr>
                <w:p w14:paraId="080702FE" w14:textId="77777777" w:rsidR="0028532E" w:rsidRDefault="0028532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8532E" w14:paraId="7C678D5A" w14:textId="77777777">
                    <w:trPr>
                      <w:trHeight w:val="192"/>
                    </w:trPr>
                    <w:tc>
                      <w:tcPr>
                        <w:tcW w:w="3240" w:type="dxa"/>
                        <w:tcBorders>
                          <w:top w:val="nil"/>
                          <w:left w:val="nil"/>
                          <w:bottom w:val="nil"/>
                          <w:right w:val="nil"/>
                        </w:tcBorders>
                        <w:tcMar>
                          <w:top w:w="39" w:type="dxa"/>
                          <w:left w:w="39" w:type="dxa"/>
                          <w:bottom w:w="39" w:type="dxa"/>
                          <w:right w:w="39" w:type="dxa"/>
                        </w:tcMar>
                      </w:tcPr>
                      <w:p w14:paraId="100A7642" w14:textId="77777777" w:rsidR="0028532E" w:rsidRDefault="00D91E33">
                        <w:pPr>
                          <w:spacing w:after="0" w:line="240" w:lineRule="auto"/>
                        </w:pPr>
                        <w:r>
                          <w:rPr>
                            <w:rFonts w:ascii="Arial" w:eastAsia="Arial" w:hAnsi="Arial"/>
                            <w:color w:val="000000"/>
                            <w:sz w:val="16"/>
                          </w:rPr>
                          <w:t>Train employees in the work.</w:t>
                        </w:r>
                      </w:p>
                    </w:tc>
                  </w:tr>
                </w:tbl>
                <w:p w14:paraId="2BA6AB8F" w14:textId="77777777" w:rsidR="0028532E" w:rsidRDefault="0028532E">
                  <w:pPr>
                    <w:spacing w:after="0" w:line="240" w:lineRule="auto"/>
                  </w:pPr>
                </w:p>
              </w:tc>
              <w:tc>
                <w:tcPr>
                  <w:tcW w:w="539" w:type="dxa"/>
                  <w:tcBorders>
                    <w:right w:val="single" w:sz="15" w:space="0" w:color="000000"/>
                  </w:tcBorders>
                </w:tcPr>
                <w:p w14:paraId="34105C26" w14:textId="77777777" w:rsidR="0028532E" w:rsidRDefault="0028532E">
                  <w:pPr>
                    <w:pStyle w:val="EmptyCellLayoutStyle"/>
                    <w:spacing w:after="0" w:line="240" w:lineRule="auto"/>
                  </w:pPr>
                </w:p>
              </w:tc>
            </w:tr>
            <w:tr w:rsidR="0028532E" w14:paraId="40FB372A" w14:textId="77777777">
              <w:trPr>
                <w:trHeight w:val="20"/>
              </w:trPr>
              <w:tc>
                <w:tcPr>
                  <w:tcW w:w="900" w:type="dxa"/>
                  <w:tcBorders>
                    <w:left w:val="single" w:sz="15" w:space="0" w:color="000000"/>
                  </w:tcBorders>
                </w:tcPr>
                <w:p w14:paraId="4A3FA700" w14:textId="77777777" w:rsidR="0028532E" w:rsidRDefault="0028532E">
                  <w:pPr>
                    <w:pStyle w:val="EmptyCellLayoutStyle"/>
                    <w:spacing w:after="0" w:line="240" w:lineRule="auto"/>
                  </w:pPr>
                </w:p>
              </w:tc>
              <w:tc>
                <w:tcPr>
                  <w:tcW w:w="359" w:type="dxa"/>
                  <w:vMerge/>
                </w:tcPr>
                <w:p w14:paraId="06F690D5" w14:textId="77777777" w:rsidR="0028532E" w:rsidRDefault="0028532E">
                  <w:pPr>
                    <w:pStyle w:val="EmptyCellLayoutStyle"/>
                    <w:spacing w:after="0" w:line="240" w:lineRule="auto"/>
                  </w:pPr>
                </w:p>
              </w:tc>
              <w:tc>
                <w:tcPr>
                  <w:tcW w:w="180" w:type="dxa"/>
                </w:tcPr>
                <w:p w14:paraId="3C1EE916" w14:textId="77777777" w:rsidR="0028532E" w:rsidRDefault="0028532E">
                  <w:pPr>
                    <w:pStyle w:val="EmptyCellLayoutStyle"/>
                    <w:spacing w:after="0" w:line="240" w:lineRule="auto"/>
                  </w:pPr>
                </w:p>
              </w:tc>
              <w:tc>
                <w:tcPr>
                  <w:tcW w:w="3240" w:type="dxa"/>
                </w:tcPr>
                <w:p w14:paraId="08E0C331" w14:textId="77777777" w:rsidR="0028532E" w:rsidRDefault="0028532E">
                  <w:pPr>
                    <w:pStyle w:val="EmptyCellLayoutStyle"/>
                    <w:spacing w:after="0" w:line="240" w:lineRule="auto"/>
                  </w:pPr>
                </w:p>
              </w:tc>
              <w:tc>
                <w:tcPr>
                  <w:tcW w:w="2160" w:type="dxa"/>
                </w:tcPr>
                <w:p w14:paraId="31ACEC3E" w14:textId="77777777" w:rsidR="0028532E" w:rsidRDefault="0028532E">
                  <w:pPr>
                    <w:pStyle w:val="EmptyCellLayoutStyle"/>
                    <w:spacing w:after="0" w:line="240" w:lineRule="auto"/>
                  </w:pPr>
                </w:p>
              </w:tc>
              <w:tc>
                <w:tcPr>
                  <w:tcW w:w="359" w:type="dxa"/>
                  <w:vMerge/>
                </w:tcPr>
                <w:p w14:paraId="51EFDE44" w14:textId="77777777" w:rsidR="0028532E" w:rsidRDefault="0028532E">
                  <w:pPr>
                    <w:pStyle w:val="EmptyCellLayoutStyle"/>
                    <w:spacing w:after="0" w:line="240" w:lineRule="auto"/>
                  </w:pPr>
                </w:p>
              </w:tc>
              <w:tc>
                <w:tcPr>
                  <w:tcW w:w="180" w:type="dxa"/>
                </w:tcPr>
                <w:p w14:paraId="7A2EA513" w14:textId="77777777" w:rsidR="0028532E" w:rsidRDefault="0028532E">
                  <w:pPr>
                    <w:pStyle w:val="EmptyCellLayoutStyle"/>
                    <w:spacing w:after="0" w:line="240" w:lineRule="auto"/>
                  </w:pPr>
                </w:p>
              </w:tc>
              <w:tc>
                <w:tcPr>
                  <w:tcW w:w="3240" w:type="dxa"/>
                </w:tcPr>
                <w:p w14:paraId="6A7FC9F4" w14:textId="77777777" w:rsidR="0028532E" w:rsidRDefault="0028532E">
                  <w:pPr>
                    <w:pStyle w:val="EmptyCellLayoutStyle"/>
                    <w:spacing w:after="0" w:line="240" w:lineRule="auto"/>
                  </w:pPr>
                </w:p>
              </w:tc>
              <w:tc>
                <w:tcPr>
                  <w:tcW w:w="539" w:type="dxa"/>
                  <w:tcBorders>
                    <w:right w:val="single" w:sz="15" w:space="0" w:color="000000"/>
                  </w:tcBorders>
                </w:tcPr>
                <w:p w14:paraId="43737FD0" w14:textId="77777777" w:rsidR="0028532E" w:rsidRDefault="0028532E">
                  <w:pPr>
                    <w:pStyle w:val="EmptyCellLayoutStyle"/>
                    <w:spacing w:after="0" w:line="240" w:lineRule="auto"/>
                  </w:pPr>
                </w:p>
              </w:tc>
            </w:tr>
            <w:tr w:rsidR="0028532E" w14:paraId="0B793AE9" w14:textId="77777777">
              <w:trPr>
                <w:trHeight w:val="249"/>
              </w:trPr>
              <w:tc>
                <w:tcPr>
                  <w:tcW w:w="900" w:type="dxa"/>
                  <w:tcBorders>
                    <w:left w:val="single" w:sz="15" w:space="0" w:color="000000"/>
                    <w:bottom w:val="single" w:sz="15" w:space="0" w:color="000000"/>
                  </w:tcBorders>
                </w:tcPr>
                <w:p w14:paraId="00800F9E" w14:textId="77777777" w:rsidR="0028532E" w:rsidRDefault="0028532E">
                  <w:pPr>
                    <w:pStyle w:val="EmptyCellLayoutStyle"/>
                    <w:spacing w:after="0" w:line="240" w:lineRule="auto"/>
                  </w:pPr>
                </w:p>
              </w:tc>
              <w:tc>
                <w:tcPr>
                  <w:tcW w:w="359" w:type="dxa"/>
                  <w:tcBorders>
                    <w:bottom w:val="single" w:sz="15" w:space="0" w:color="000000"/>
                  </w:tcBorders>
                </w:tcPr>
                <w:p w14:paraId="4BE3CD35" w14:textId="77777777" w:rsidR="0028532E" w:rsidRDefault="0028532E">
                  <w:pPr>
                    <w:pStyle w:val="EmptyCellLayoutStyle"/>
                    <w:spacing w:after="0" w:line="240" w:lineRule="auto"/>
                  </w:pPr>
                </w:p>
              </w:tc>
              <w:tc>
                <w:tcPr>
                  <w:tcW w:w="180" w:type="dxa"/>
                  <w:tcBorders>
                    <w:bottom w:val="single" w:sz="15" w:space="0" w:color="000000"/>
                  </w:tcBorders>
                </w:tcPr>
                <w:p w14:paraId="7D44358E" w14:textId="77777777" w:rsidR="0028532E" w:rsidRDefault="0028532E">
                  <w:pPr>
                    <w:pStyle w:val="EmptyCellLayoutStyle"/>
                    <w:spacing w:after="0" w:line="240" w:lineRule="auto"/>
                  </w:pPr>
                </w:p>
              </w:tc>
              <w:tc>
                <w:tcPr>
                  <w:tcW w:w="3240" w:type="dxa"/>
                  <w:tcBorders>
                    <w:bottom w:val="single" w:sz="15" w:space="0" w:color="000000"/>
                  </w:tcBorders>
                </w:tcPr>
                <w:p w14:paraId="3CC782F2" w14:textId="77777777" w:rsidR="0028532E" w:rsidRDefault="0028532E">
                  <w:pPr>
                    <w:pStyle w:val="EmptyCellLayoutStyle"/>
                    <w:spacing w:after="0" w:line="240" w:lineRule="auto"/>
                  </w:pPr>
                </w:p>
              </w:tc>
              <w:tc>
                <w:tcPr>
                  <w:tcW w:w="2160" w:type="dxa"/>
                  <w:tcBorders>
                    <w:bottom w:val="single" w:sz="15" w:space="0" w:color="000000"/>
                  </w:tcBorders>
                </w:tcPr>
                <w:p w14:paraId="4CF74937" w14:textId="77777777" w:rsidR="0028532E" w:rsidRDefault="0028532E">
                  <w:pPr>
                    <w:pStyle w:val="EmptyCellLayoutStyle"/>
                    <w:spacing w:after="0" w:line="240" w:lineRule="auto"/>
                  </w:pPr>
                </w:p>
              </w:tc>
              <w:tc>
                <w:tcPr>
                  <w:tcW w:w="359" w:type="dxa"/>
                  <w:tcBorders>
                    <w:bottom w:val="single" w:sz="15" w:space="0" w:color="000000"/>
                  </w:tcBorders>
                </w:tcPr>
                <w:p w14:paraId="45C0B1E0" w14:textId="77777777" w:rsidR="0028532E" w:rsidRDefault="0028532E">
                  <w:pPr>
                    <w:pStyle w:val="EmptyCellLayoutStyle"/>
                    <w:spacing w:after="0" w:line="240" w:lineRule="auto"/>
                  </w:pPr>
                </w:p>
              </w:tc>
              <w:tc>
                <w:tcPr>
                  <w:tcW w:w="180" w:type="dxa"/>
                  <w:tcBorders>
                    <w:bottom w:val="single" w:sz="15" w:space="0" w:color="000000"/>
                  </w:tcBorders>
                </w:tcPr>
                <w:p w14:paraId="0C74B1A0" w14:textId="77777777" w:rsidR="0028532E" w:rsidRDefault="0028532E">
                  <w:pPr>
                    <w:pStyle w:val="EmptyCellLayoutStyle"/>
                    <w:spacing w:after="0" w:line="240" w:lineRule="auto"/>
                  </w:pPr>
                </w:p>
              </w:tc>
              <w:tc>
                <w:tcPr>
                  <w:tcW w:w="3240" w:type="dxa"/>
                  <w:tcBorders>
                    <w:bottom w:val="single" w:sz="15" w:space="0" w:color="000000"/>
                  </w:tcBorders>
                </w:tcPr>
                <w:p w14:paraId="73CEF308" w14:textId="77777777" w:rsidR="0028532E" w:rsidRDefault="0028532E">
                  <w:pPr>
                    <w:pStyle w:val="EmptyCellLayoutStyle"/>
                    <w:spacing w:after="0" w:line="240" w:lineRule="auto"/>
                  </w:pPr>
                </w:p>
              </w:tc>
              <w:tc>
                <w:tcPr>
                  <w:tcW w:w="539" w:type="dxa"/>
                  <w:tcBorders>
                    <w:bottom w:val="single" w:sz="15" w:space="0" w:color="000000"/>
                    <w:right w:val="single" w:sz="15" w:space="0" w:color="000000"/>
                  </w:tcBorders>
                </w:tcPr>
                <w:p w14:paraId="654E64AD" w14:textId="77777777" w:rsidR="0028532E" w:rsidRDefault="0028532E">
                  <w:pPr>
                    <w:pStyle w:val="EmptyCellLayoutStyle"/>
                    <w:spacing w:after="0" w:line="240" w:lineRule="auto"/>
                  </w:pPr>
                </w:p>
              </w:tc>
            </w:tr>
          </w:tbl>
          <w:p w14:paraId="44D5AC00" w14:textId="77777777" w:rsidR="0028532E" w:rsidRDefault="0028532E">
            <w:pPr>
              <w:spacing w:after="0" w:line="240" w:lineRule="auto"/>
            </w:pPr>
          </w:p>
        </w:tc>
        <w:tc>
          <w:tcPr>
            <w:tcW w:w="179" w:type="dxa"/>
          </w:tcPr>
          <w:p w14:paraId="4ECA1092" w14:textId="77777777" w:rsidR="0028532E" w:rsidRDefault="0028532E">
            <w:pPr>
              <w:pStyle w:val="EmptyCellLayoutStyle"/>
              <w:spacing w:after="0" w:line="240" w:lineRule="auto"/>
            </w:pPr>
          </w:p>
        </w:tc>
      </w:tr>
      <w:tr w:rsidR="0028532E" w14:paraId="14C92920" w14:textId="77777777">
        <w:trPr>
          <w:trHeight w:val="89"/>
        </w:trPr>
        <w:tc>
          <w:tcPr>
            <w:tcW w:w="179" w:type="dxa"/>
          </w:tcPr>
          <w:p w14:paraId="1A71194F" w14:textId="77777777" w:rsidR="0028532E" w:rsidRDefault="0028532E">
            <w:pPr>
              <w:pStyle w:val="EmptyCellLayoutStyle"/>
              <w:spacing w:after="0" w:line="240" w:lineRule="auto"/>
            </w:pPr>
          </w:p>
        </w:tc>
        <w:tc>
          <w:tcPr>
            <w:tcW w:w="0" w:type="dxa"/>
          </w:tcPr>
          <w:p w14:paraId="7FE49D39" w14:textId="77777777" w:rsidR="0028532E" w:rsidRDefault="0028532E">
            <w:pPr>
              <w:pStyle w:val="EmptyCellLayoutStyle"/>
              <w:spacing w:after="0" w:line="240" w:lineRule="auto"/>
            </w:pPr>
          </w:p>
        </w:tc>
        <w:tc>
          <w:tcPr>
            <w:tcW w:w="0" w:type="dxa"/>
          </w:tcPr>
          <w:p w14:paraId="00709663" w14:textId="77777777" w:rsidR="0028532E" w:rsidRDefault="0028532E">
            <w:pPr>
              <w:pStyle w:val="EmptyCellLayoutStyle"/>
              <w:spacing w:after="0" w:line="240" w:lineRule="auto"/>
            </w:pPr>
          </w:p>
        </w:tc>
        <w:tc>
          <w:tcPr>
            <w:tcW w:w="0" w:type="dxa"/>
          </w:tcPr>
          <w:p w14:paraId="7A45FF0C" w14:textId="77777777" w:rsidR="0028532E" w:rsidRDefault="0028532E">
            <w:pPr>
              <w:pStyle w:val="EmptyCellLayoutStyle"/>
              <w:spacing w:after="0" w:line="240" w:lineRule="auto"/>
            </w:pPr>
          </w:p>
        </w:tc>
        <w:tc>
          <w:tcPr>
            <w:tcW w:w="0" w:type="dxa"/>
          </w:tcPr>
          <w:p w14:paraId="6A565A35" w14:textId="77777777" w:rsidR="0028532E" w:rsidRDefault="0028532E">
            <w:pPr>
              <w:pStyle w:val="EmptyCellLayoutStyle"/>
              <w:spacing w:after="0" w:line="240" w:lineRule="auto"/>
            </w:pPr>
          </w:p>
        </w:tc>
        <w:tc>
          <w:tcPr>
            <w:tcW w:w="0" w:type="dxa"/>
          </w:tcPr>
          <w:p w14:paraId="0DCF8962" w14:textId="77777777" w:rsidR="0028532E" w:rsidRDefault="0028532E">
            <w:pPr>
              <w:pStyle w:val="EmptyCellLayoutStyle"/>
              <w:spacing w:after="0" w:line="240" w:lineRule="auto"/>
            </w:pPr>
          </w:p>
        </w:tc>
        <w:tc>
          <w:tcPr>
            <w:tcW w:w="0" w:type="dxa"/>
          </w:tcPr>
          <w:p w14:paraId="6DD63E2E" w14:textId="77777777" w:rsidR="0028532E" w:rsidRDefault="0028532E">
            <w:pPr>
              <w:pStyle w:val="EmptyCellLayoutStyle"/>
              <w:spacing w:after="0" w:line="240" w:lineRule="auto"/>
            </w:pPr>
          </w:p>
        </w:tc>
        <w:tc>
          <w:tcPr>
            <w:tcW w:w="2505" w:type="dxa"/>
          </w:tcPr>
          <w:p w14:paraId="4F1C52C9" w14:textId="77777777" w:rsidR="0028532E" w:rsidRDefault="0028532E">
            <w:pPr>
              <w:pStyle w:val="EmptyCellLayoutStyle"/>
              <w:spacing w:after="0" w:line="240" w:lineRule="auto"/>
            </w:pPr>
          </w:p>
        </w:tc>
        <w:tc>
          <w:tcPr>
            <w:tcW w:w="6120" w:type="dxa"/>
          </w:tcPr>
          <w:p w14:paraId="0CA0CE67" w14:textId="77777777" w:rsidR="0028532E" w:rsidRDefault="0028532E">
            <w:pPr>
              <w:pStyle w:val="EmptyCellLayoutStyle"/>
              <w:spacing w:after="0" w:line="240" w:lineRule="auto"/>
            </w:pPr>
          </w:p>
        </w:tc>
        <w:tc>
          <w:tcPr>
            <w:tcW w:w="2534" w:type="dxa"/>
          </w:tcPr>
          <w:p w14:paraId="101AEFAE" w14:textId="77777777" w:rsidR="0028532E" w:rsidRDefault="0028532E">
            <w:pPr>
              <w:pStyle w:val="EmptyCellLayoutStyle"/>
              <w:spacing w:after="0" w:line="240" w:lineRule="auto"/>
            </w:pPr>
          </w:p>
        </w:tc>
        <w:tc>
          <w:tcPr>
            <w:tcW w:w="179" w:type="dxa"/>
          </w:tcPr>
          <w:p w14:paraId="7469AAC4" w14:textId="77777777" w:rsidR="0028532E" w:rsidRDefault="0028532E">
            <w:pPr>
              <w:pStyle w:val="EmptyCellLayoutStyle"/>
              <w:spacing w:after="0" w:line="240" w:lineRule="auto"/>
            </w:pPr>
          </w:p>
        </w:tc>
      </w:tr>
      <w:tr w:rsidR="00687324" w14:paraId="1E5045DB" w14:textId="77777777" w:rsidTr="00687324">
        <w:tc>
          <w:tcPr>
            <w:tcW w:w="179" w:type="dxa"/>
          </w:tcPr>
          <w:p w14:paraId="043B7749" w14:textId="77777777" w:rsidR="0028532E" w:rsidRDefault="0028532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687324" w14:paraId="5E12EAE2" w14:textId="77777777" w:rsidTr="0068732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8532E" w14:paraId="792D3B4B" w14:textId="77777777">
                    <w:trPr>
                      <w:trHeight w:val="192"/>
                    </w:trPr>
                    <w:tc>
                      <w:tcPr>
                        <w:tcW w:w="11160" w:type="dxa"/>
                        <w:tcBorders>
                          <w:top w:val="nil"/>
                          <w:left w:val="nil"/>
                          <w:bottom w:val="nil"/>
                          <w:right w:val="nil"/>
                        </w:tcBorders>
                        <w:tcMar>
                          <w:top w:w="39" w:type="dxa"/>
                          <w:left w:w="39" w:type="dxa"/>
                          <w:bottom w:w="39" w:type="dxa"/>
                          <w:right w:w="39" w:type="dxa"/>
                        </w:tcMar>
                      </w:tcPr>
                      <w:p w14:paraId="785BEA02" w14:textId="77777777" w:rsidR="0028532E" w:rsidRDefault="00D91E33">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748B417" w14:textId="77777777" w:rsidR="0028532E" w:rsidRDefault="0028532E">
                  <w:pPr>
                    <w:spacing w:after="0" w:line="240" w:lineRule="auto"/>
                  </w:pPr>
                </w:p>
              </w:tc>
            </w:tr>
            <w:tr w:rsidR="0028532E" w14:paraId="52D18F4B" w14:textId="77777777">
              <w:trPr>
                <w:trHeight w:val="99"/>
              </w:trPr>
              <w:tc>
                <w:tcPr>
                  <w:tcW w:w="0" w:type="dxa"/>
                  <w:tcBorders>
                    <w:left w:val="single" w:sz="15" w:space="0" w:color="000000"/>
                  </w:tcBorders>
                </w:tcPr>
                <w:p w14:paraId="16C9D06C" w14:textId="77777777" w:rsidR="0028532E" w:rsidRDefault="0028532E">
                  <w:pPr>
                    <w:pStyle w:val="EmptyCellLayoutStyle"/>
                    <w:spacing w:after="0" w:line="240" w:lineRule="auto"/>
                  </w:pPr>
                </w:p>
              </w:tc>
              <w:tc>
                <w:tcPr>
                  <w:tcW w:w="11159" w:type="dxa"/>
                  <w:tcBorders>
                    <w:right w:val="single" w:sz="15" w:space="0" w:color="000000"/>
                  </w:tcBorders>
                </w:tcPr>
                <w:p w14:paraId="574D7D6C" w14:textId="77777777" w:rsidR="0028532E" w:rsidRDefault="0028532E">
                  <w:pPr>
                    <w:pStyle w:val="EmptyCellLayoutStyle"/>
                    <w:spacing w:after="0" w:line="240" w:lineRule="auto"/>
                  </w:pPr>
                </w:p>
              </w:tc>
            </w:tr>
            <w:tr w:rsidR="0028532E" w14:paraId="00C231DA" w14:textId="77777777">
              <w:trPr>
                <w:trHeight w:val="290"/>
              </w:trPr>
              <w:tc>
                <w:tcPr>
                  <w:tcW w:w="0" w:type="dxa"/>
                  <w:tcBorders>
                    <w:left w:val="single" w:sz="15" w:space="0" w:color="000000"/>
                    <w:bottom w:val="single" w:sz="15" w:space="0" w:color="000000"/>
                  </w:tcBorders>
                </w:tcPr>
                <w:p w14:paraId="4C732223" w14:textId="77777777" w:rsidR="0028532E" w:rsidRDefault="0028532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8532E" w14:paraId="054E7D0E" w14:textId="77777777">
                    <w:trPr>
                      <w:trHeight w:val="212"/>
                    </w:trPr>
                    <w:tc>
                      <w:tcPr>
                        <w:tcW w:w="11160" w:type="dxa"/>
                        <w:tcBorders>
                          <w:top w:val="nil"/>
                          <w:left w:val="nil"/>
                          <w:bottom w:val="nil"/>
                          <w:right w:val="nil"/>
                        </w:tcBorders>
                        <w:tcMar>
                          <w:top w:w="39" w:type="dxa"/>
                          <w:left w:w="39" w:type="dxa"/>
                          <w:bottom w:w="39" w:type="dxa"/>
                          <w:right w:w="39" w:type="dxa"/>
                        </w:tcMar>
                      </w:tcPr>
                      <w:p w14:paraId="77F17626" w14:textId="77777777" w:rsidR="0028532E" w:rsidRDefault="00D91E33">
                        <w:pPr>
                          <w:spacing w:after="0" w:line="240" w:lineRule="auto"/>
                        </w:pPr>
                        <w:r>
                          <w:rPr>
                            <w:color w:val="000000"/>
                          </w:rPr>
                          <w:t>Yes</w:t>
                        </w:r>
                      </w:p>
                    </w:tc>
                  </w:tr>
                </w:tbl>
                <w:p w14:paraId="2F202F45" w14:textId="77777777" w:rsidR="0028532E" w:rsidRDefault="0028532E">
                  <w:pPr>
                    <w:spacing w:after="0" w:line="240" w:lineRule="auto"/>
                  </w:pPr>
                </w:p>
              </w:tc>
            </w:tr>
          </w:tbl>
          <w:p w14:paraId="34FF2C1F" w14:textId="77777777" w:rsidR="0028532E" w:rsidRDefault="0028532E">
            <w:pPr>
              <w:spacing w:after="0" w:line="240" w:lineRule="auto"/>
            </w:pPr>
          </w:p>
        </w:tc>
        <w:tc>
          <w:tcPr>
            <w:tcW w:w="179" w:type="dxa"/>
          </w:tcPr>
          <w:p w14:paraId="54A0224A" w14:textId="77777777" w:rsidR="0028532E" w:rsidRDefault="0028532E">
            <w:pPr>
              <w:pStyle w:val="EmptyCellLayoutStyle"/>
              <w:spacing w:after="0" w:line="240" w:lineRule="auto"/>
            </w:pPr>
          </w:p>
        </w:tc>
      </w:tr>
      <w:tr w:rsidR="0028532E" w14:paraId="309A3A3E" w14:textId="77777777">
        <w:trPr>
          <w:trHeight w:val="110"/>
        </w:trPr>
        <w:tc>
          <w:tcPr>
            <w:tcW w:w="179" w:type="dxa"/>
          </w:tcPr>
          <w:p w14:paraId="0894954A" w14:textId="77777777" w:rsidR="0028532E" w:rsidRDefault="0028532E">
            <w:pPr>
              <w:pStyle w:val="EmptyCellLayoutStyle"/>
              <w:spacing w:after="0" w:line="240" w:lineRule="auto"/>
            </w:pPr>
          </w:p>
        </w:tc>
        <w:tc>
          <w:tcPr>
            <w:tcW w:w="0" w:type="dxa"/>
          </w:tcPr>
          <w:p w14:paraId="472FEA3C" w14:textId="77777777" w:rsidR="0028532E" w:rsidRDefault="0028532E">
            <w:pPr>
              <w:pStyle w:val="EmptyCellLayoutStyle"/>
              <w:spacing w:after="0" w:line="240" w:lineRule="auto"/>
            </w:pPr>
          </w:p>
        </w:tc>
        <w:tc>
          <w:tcPr>
            <w:tcW w:w="0" w:type="dxa"/>
          </w:tcPr>
          <w:p w14:paraId="1439DC09" w14:textId="77777777" w:rsidR="0028532E" w:rsidRDefault="0028532E">
            <w:pPr>
              <w:pStyle w:val="EmptyCellLayoutStyle"/>
              <w:spacing w:after="0" w:line="240" w:lineRule="auto"/>
            </w:pPr>
          </w:p>
        </w:tc>
        <w:tc>
          <w:tcPr>
            <w:tcW w:w="0" w:type="dxa"/>
          </w:tcPr>
          <w:p w14:paraId="0ABB0FC0" w14:textId="77777777" w:rsidR="0028532E" w:rsidRDefault="0028532E">
            <w:pPr>
              <w:pStyle w:val="EmptyCellLayoutStyle"/>
              <w:spacing w:after="0" w:line="240" w:lineRule="auto"/>
            </w:pPr>
          </w:p>
        </w:tc>
        <w:tc>
          <w:tcPr>
            <w:tcW w:w="0" w:type="dxa"/>
          </w:tcPr>
          <w:p w14:paraId="4558015B" w14:textId="77777777" w:rsidR="0028532E" w:rsidRDefault="0028532E">
            <w:pPr>
              <w:pStyle w:val="EmptyCellLayoutStyle"/>
              <w:spacing w:after="0" w:line="240" w:lineRule="auto"/>
            </w:pPr>
          </w:p>
        </w:tc>
        <w:tc>
          <w:tcPr>
            <w:tcW w:w="0" w:type="dxa"/>
          </w:tcPr>
          <w:p w14:paraId="5C38DA45" w14:textId="77777777" w:rsidR="0028532E" w:rsidRDefault="0028532E">
            <w:pPr>
              <w:pStyle w:val="EmptyCellLayoutStyle"/>
              <w:spacing w:after="0" w:line="240" w:lineRule="auto"/>
            </w:pPr>
          </w:p>
        </w:tc>
        <w:tc>
          <w:tcPr>
            <w:tcW w:w="0" w:type="dxa"/>
          </w:tcPr>
          <w:p w14:paraId="0C1A7D95" w14:textId="77777777" w:rsidR="0028532E" w:rsidRDefault="0028532E">
            <w:pPr>
              <w:pStyle w:val="EmptyCellLayoutStyle"/>
              <w:spacing w:after="0" w:line="240" w:lineRule="auto"/>
            </w:pPr>
          </w:p>
        </w:tc>
        <w:tc>
          <w:tcPr>
            <w:tcW w:w="2505" w:type="dxa"/>
          </w:tcPr>
          <w:p w14:paraId="6F5081E9" w14:textId="77777777" w:rsidR="0028532E" w:rsidRDefault="0028532E">
            <w:pPr>
              <w:pStyle w:val="EmptyCellLayoutStyle"/>
              <w:spacing w:after="0" w:line="240" w:lineRule="auto"/>
            </w:pPr>
          </w:p>
        </w:tc>
        <w:tc>
          <w:tcPr>
            <w:tcW w:w="6120" w:type="dxa"/>
          </w:tcPr>
          <w:p w14:paraId="7E94BE1A" w14:textId="77777777" w:rsidR="0028532E" w:rsidRDefault="0028532E">
            <w:pPr>
              <w:pStyle w:val="EmptyCellLayoutStyle"/>
              <w:spacing w:after="0" w:line="240" w:lineRule="auto"/>
            </w:pPr>
          </w:p>
        </w:tc>
        <w:tc>
          <w:tcPr>
            <w:tcW w:w="2534" w:type="dxa"/>
          </w:tcPr>
          <w:p w14:paraId="2B4DF265" w14:textId="77777777" w:rsidR="0028532E" w:rsidRDefault="0028532E">
            <w:pPr>
              <w:pStyle w:val="EmptyCellLayoutStyle"/>
              <w:spacing w:after="0" w:line="240" w:lineRule="auto"/>
            </w:pPr>
          </w:p>
        </w:tc>
        <w:tc>
          <w:tcPr>
            <w:tcW w:w="179" w:type="dxa"/>
          </w:tcPr>
          <w:p w14:paraId="6858C569" w14:textId="77777777" w:rsidR="0028532E" w:rsidRDefault="0028532E">
            <w:pPr>
              <w:pStyle w:val="EmptyCellLayoutStyle"/>
              <w:spacing w:after="0" w:line="240" w:lineRule="auto"/>
            </w:pPr>
          </w:p>
        </w:tc>
      </w:tr>
      <w:tr w:rsidR="00687324" w14:paraId="744BF85E" w14:textId="77777777" w:rsidTr="00687324">
        <w:tc>
          <w:tcPr>
            <w:tcW w:w="179" w:type="dxa"/>
          </w:tcPr>
          <w:p w14:paraId="27B921FC" w14:textId="77777777" w:rsidR="0028532E" w:rsidRDefault="0028532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687324" w14:paraId="4B4E7EA0" w14:textId="77777777" w:rsidTr="0068732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8532E" w14:paraId="78F562A1" w14:textId="77777777">
                    <w:trPr>
                      <w:trHeight w:val="192"/>
                    </w:trPr>
                    <w:tc>
                      <w:tcPr>
                        <w:tcW w:w="11160" w:type="dxa"/>
                        <w:tcBorders>
                          <w:top w:val="nil"/>
                          <w:left w:val="nil"/>
                          <w:bottom w:val="nil"/>
                          <w:right w:val="nil"/>
                        </w:tcBorders>
                        <w:tcMar>
                          <w:top w:w="39" w:type="dxa"/>
                          <w:left w:w="39" w:type="dxa"/>
                          <w:bottom w:w="39" w:type="dxa"/>
                          <w:right w:w="39" w:type="dxa"/>
                        </w:tcMar>
                      </w:tcPr>
                      <w:p w14:paraId="045982A3" w14:textId="77777777" w:rsidR="0028532E" w:rsidRDefault="00D91E33">
                        <w:pPr>
                          <w:spacing w:after="0" w:line="240" w:lineRule="auto"/>
                        </w:pPr>
                        <w:r>
                          <w:rPr>
                            <w:rFonts w:ascii="Arial" w:eastAsia="Arial" w:hAnsi="Arial"/>
                            <w:b/>
                            <w:color w:val="000000"/>
                            <w:sz w:val="16"/>
                          </w:rPr>
                          <w:t>23. What are the essential functions of this position?</w:t>
                        </w:r>
                      </w:p>
                    </w:tc>
                  </w:tr>
                </w:tbl>
                <w:p w14:paraId="78D5BC43" w14:textId="77777777" w:rsidR="0028532E" w:rsidRDefault="0028532E">
                  <w:pPr>
                    <w:spacing w:after="0" w:line="240" w:lineRule="auto"/>
                  </w:pPr>
                </w:p>
              </w:tc>
            </w:tr>
            <w:tr w:rsidR="0028532E" w14:paraId="7951941A" w14:textId="77777777">
              <w:trPr>
                <w:trHeight w:val="80"/>
              </w:trPr>
              <w:tc>
                <w:tcPr>
                  <w:tcW w:w="0" w:type="dxa"/>
                  <w:tcBorders>
                    <w:left w:val="single" w:sz="15" w:space="0" w:color="000000"/>
                  </w:tcBorders>
                </w:tcPr>
                <w:p w14:paraId="1D5C9D30" w14:textId="77777777" w:rsidR="0028532E" w:rsidRDefault="0028532E">
                  <w:pPr>
                    <w:pStyle w:val="EmptyCellLayoutStyle"/>
                    <w:spacing w:after="0" w:line="240" w:lineRule="auto"/>
                  </w:pPr>
                </w:p>
              </w:tc>
              <w:tc>
                <w:tcPr>
                  <w:tcW w:w="11159" w:type="dxa"/>
                  <w:tcBorders>
                    <w:right w:val="single" w:sz="15" w:space="0" w:color="000000"/>
                  </w:tcBorders>
                </w:tcPr>
                <w:p w14:paraId="050704D8" w14:textId="77777777" w:rsidR="0028532E" w:rsidRDefault="0028532E">
                  <w:pPr>
                    <w:pStyle w:val="EmptyCellLayoutStyle"/>
                    <w:spacing w:after="0" w:line="240" w:lineRule="auto"/>
                  </w:pPr>
                </w:p>
              </w:tc>
            </w:tr>
            <w:tr w:rsidR="0028532E" w14:paraId="71E10A25" w14:textId="77777777">
              <w:trPr>
                <w:trHeight w:val="290"/>
              </w:trPr>
              <w:tc>
                <w:tcPr>
                  <w:tcW w:w="0" w:type="dxa"/>
                  <w:tcBorders>
                    <w:left w:val="single" w:sz="15" w:space="0" w:color="000000"/>
                    <w:bottom w:val="single" w:sz="15" w:space="0" w:color="000000"/>
                  </w:tcBorders>
                </w:tcPr>
                <w:p w14:paraId="49ABAE25" w14:textId="77777777" w:rsidR="0028532E" w:rsidRDefault="0028532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8532E" w14:paraId="4529F223" w14:textId="77777777">
                    <w:trPr>
                      <w:trHeight w:val="212"/>
                    </w:trPr>
                    <w:tc>
                      <w:tcPr>
                        <w:tcW w:w="11160" w:type="dxa"/>
                        <w:tcBorders>
                          <w:top w:val="nil"/>
                          <w:left w:val="nil"/>
                          <w:bottom w:val="nil"/>
                          <w:right w:val="nil"/>
                        </w:tcBorders>
                        <w:tcMar>
                          <w:top w:w="39" w:type="dxa"/>
                          <w:left w:w="39" w:type="dxa"/>
                          <w:bottom w:w="39" w:type="dxa"/>
                          <w:right w:w="39" w:type="dxa"/>
                        </w:tcMar>
                      </w:tcPr>
                      <w:p w14:paraId="5A448F4A" w14:textId="77777777" w:rsidR="0028532E" w:rsidRDefault="00D91E33">
                        <w:pPr>
                          <w:numPr>
                            <w:ilvl w:val="0"/>
                            <w:numId w:val="1"/>
                          </w:numPr>
                          <w:spacing w:after="0" w:line="240" w:lineRule="auto"/>
                          <w:ind w:left="720" w:hanging="360"/>
                        </w:pPr>
                        <w:r>
                          <w:rPr>
                            <w:color w:val="000000"/>
                          </w:rPr>
                          <w:t>To provide and coordinate pastoral care to prisoners in a level one (1) security state prison.</w:t>
                        </w:r>
                      </w:p>
                      <w:p w14:paraId="1339FF86" w14:textId="77777777" w:rsidR="0028532E" w:rsidRDefault="00D91E33">
                        <w:pPr>
                          <w:numPr>
                            <w:ilvl w:val="0"/>
                            <w:numId w:val="1"/>
                          </w:numPr>
                          <w:spacing w:after="0" w:line="240" w:lineRule="auto"/>
                          <w:ind w:left="720" w:hanging="360"/>
                        </w:pPr>
                        <w:r>
                          <w:rPr>
                            <w:color w:val="000000"/>
                          </w:rPr>
                          <w:t>To plan and conduct religious services.</w:t>
                        </w:r>
                      </w:p>
                      <w:p w14:paraId="330C71E6" w14:textId="77777777" w:rsidR="0028532E" w:rsidRDefault="00D91E33">
                        <w:pPr>
                          <w:numPr>
                            <w:ilvl w:val="0"/>
                            <w:numId w:val="1"/>
                          </w:numPr>
                          <w:spacing w:after="0" w:line="240" w:lineRule="auto"/>
                          <w:ind w:left="720" w:hanging="360"/>
                        </w:pPr>
                        <w:r>
                          <w:rPr>
                            <w:color w:val="000000"/>
                          </w:rPr>
                          <w:t>To confer with the staff concerning religious matters.</w:t>
                        </w:r>
                      </w:p>
                      <w:p w14:paraId="7F7A638F" w14:textId="77777777" w:rsidR="0028532E" w:rsidRDefault="00D91E33">
                        <w:pPr>
                          <w:numPr>
                            <w:ilvl w:val="0"/>
                            <w:numId w:val="1"/>
                          </w:numPr>
                          <w:spacing w:after="0" w:line="240" w:lineRule="auto"/>
                          <w:ind w:left="720" w:hanging="360"/>
                        </w:pPr>
                        <w:r>
                          <w:rPr>
                            <w:color w:val="000000"/>
                          </w:rPr>
                          <w:t>To monitor and coordinate religious education for prisoners.</w:t>
                        </w:r>
                      </w:p>
                      <w:p w14:paraId="154A7171" w14:textId="77777777" w:rsidR="0028532E" w:rsidRDefault="00D91E33">
                        <w:pPr>
                          <w:numPr>
                            <w:ilvl w:val="0"/>
                            <w:numId w:val="1"/>
                          </w:numPr>
                          <w:spacing w:after="0" w:line="240" w:lineRule="auto"/>
                          <w:ind w:left="720" w:hanging="360"/>
                        </w:pPr>
                        <w:r>
                          <w:rPr>
                            <w:color w:val="000000"/>
                          </w:rPr>
                          <w:t xml:space="preserve">To communicate with </w:t>
                        </w:r>
                        <w:proofErr w:type="gramStart"/>
                        <w:r>
                          <w:rPr>
                            <w:color w:val="000000"/>
                          </w:rPr>
                          <w:t>prisoner's</w:t>
                        </w:r>
                        <w:proofErr w:type="gramEnd"/>
                        <w:r>
                          <w:rPr>
                            <w:color w:val="000000"/>
                          </w:rPr>
                          <w:t xml:space="preserve"> families, friends and churches.</w:t>
                        </w:r>
                      </w:p>
                      <w:p w14:paraId="63EEC5B4" w14:textId="77777777" w:rsidR="0028532E" w:rsidRDefault="00D91E33">
                        <w:pPr>
                          <w:numPr>
                            <w:ilvl w:val="0"/>
                            <w:numId w:val="1"/>
                          </w:numPr>
                          <w:spacing w:after="0" w:line="240" w:lineRule="auto"/>
                          <w:ind w:left="720" w:hanging="360"/>
                        </w:pPr>
                        <w:r>
                          <w:rPr>
                            <w:color w:val="000000"/>
                          </w:rPr>
                          <w:t>To serve as an advocate of prisoners' rights to humane and responsible care.</w:t>
                        </w:r>
                      </w:p>
                      <w:p w14:paraId="5A23796F" w14:textId="77777777" w:rsidR="0028532E" w:rsidRDefault="00D91E33">
                        <w:pPr>
                          <w:numPr>
                            <w:ilvl w:val="0"/>
                            <w:numId w:val="1"/>
                          </w:numPr>
                          <w:spacing w:after="0" w:line="240" w:lineRule="auto"/>
                          <w:ind w:left="720" w:hanging="360"/>
                        </w:pPr>
                        <w:r>
                          <w:rPr>
                            <w:color w:val="000000"/>
                          </w:rPr>
                          <w:t>To inform outside religious groups of the religious needs of prisoners.</w:t>
                        </w:r>
                      </w:p>
                      <w:p w14:paraId="1DF67882" w14:textId="77777777" w:rsidR="0028532E" w:rsidRDefault="00D91E33">
                        <w:pPr>
                          <w:numPr>
                            <w:ilvl w:val="0"/>
                            <w:numId w:val="1"/>
                          </w:numPr>
                          <w:spacing w:after="0" w:line="240" w:lineRule="auto"/>
                          <w:ind w:left="720" w:hanging="360"/>
                        </w:pPr>
                        <w:r>
                          <w:rPr>
                            <w:color w:val="000000"/>
                          </w:rPr>
                          <w:t>To arrange for religious visitors to prisoners and religious groups.</w:t>
                        </w:r>
                      </w:p>
                      <w:p w14:paraId="1379DD42" w14:textId="77777777" w:rsidR="0028532E" w:rsidRDefault="00D91E33">
                        <w:pPr>
                          <w:numPr>
                            <w:ilvl w:val="0"/>
                            <w:numId w:val="1"/>
                          </w:numPr>
                          <w:spacing w:after="0" w:line="240" w:lineRule="auto"/>
                          <w:ind w:left="720" w:hanging="360"/>
                        </w:pPr>
                        <w:r>
                          <w:rPr>
                            <w:color w:val="000000"/>
                          </w:rPr>
                          <w:t>To maintain records and prepare reports related to religious groups.</w:t>
                        </w:r>
                      </w:p>
                    </w:tc>
                  </w:tr>
                </w:tbl>
                <w:p w14:paraId="753AF54A" w14:textId="77777777" w:rsidR="0028532E" w:rsidRDefault="0028532E">
                  <w:pPr>
                    <w:spacing w:after="0" w:line="240" w:lineRule="auto"/>
                  </w:pPr>
                </w:p>
              </w:tc>
            </w:tr>
          </w:tbl>
          <w:p w14:paraId="614F2DCB" w14:textId="77777777" w:rsidR="0028532E" w:rsidRDefault="0028532E">
            <w:pPr>
              <w:spacing w:after="0" w:line="240" w:lineRule="auto"/>
            </w:pPr>
          </w:p>
        </w:tc>
        <w:tc>
          <w:tcPr>
            <w:tcW w:w="179" w:type="dxa"/>
          </w:tcPr>
          <w:p w14:paraId="07196533" w14:textId="77777777" w:rsidR="0028532E" w:rsidRDefault="0028532E">
            <w:pPr>
              <w:pStyle w:val="EmptyCellLayoutStyle"/>
              <w:spacing w:after="0" w:line="240" w:lineRule="auto"/>
            </w:pPr>
          </w:p>
        </w:tc>
      </w:tr>
      <w:tr w:rsidR="0028532E" w14:paraId="07B05D6D" w14:textId="77777777">
        <w:trPr>
          <w:trHeight w:val="99"/>
        </w:trPr>
        <w:tc>
          <w:tcPr>
            <w:tcW w:w="179" w:type="dxa"/>
          </w:tcPr>
          <w:p w14:paraId="218419BF" w14:textId="77777777" w:rsidR="0028532E" w:rsidRDefault="0028532E">
            <w:pPr>
              <w:pStyle w:val="EmptyCellLayoutStyle"/>
              <w:spacing w:after="0" w:line="240" w:lineRule="auto"/>
            </w:pPr>
          </w:p>
        </w:tc>
        <w:tc>
          <w:tcPr>
            <w:tcW w:w="0" w:type="dxa"/>
          </w:tcPr>
          <w:p w14:paraId="63DC87EE" w14:textId="77777777" w:rsidR="0028532E" w:rsidRDefault="0028532E">
            <w:pPr>
              <w:pStyle w:val="EmptyCellLayoutStyle"/>
              <w:spacing w:after="0" w:line="240" w:lineRule="auto"/>
            </w:pPr>
          </w:p>
        </w:tc>
        <w:tc>
          <w:tcPr>
            <w:tcW w:w="0" w:type="dxa"/>
          </w:tcPr>
          <w:p w14:paraId="1E57A39C" w14:textId="77777777" w:rsidR="0028532E" w:rsidRDefault="0028532E">
            <w:pPr>
              <w:pStyle w:val="EmptyCellLayoutStyle"/>
              <w:spacing w:after="0" w:line="240" w:lineRule="auto"/>
            </w:pPr>
          </w:p>
        </w:tc>
        <w:tc>
          <w:tcPr>
            <w:tcW w:w="0" w:type="dxa"/>
          </w:tcPr>
          <w:p w14:paraId="232C4B99" w14:textId="77777777" w:rsidR="0028532E" w:rsidRDefault="0028532E">
            <w:pPr>
              <w:pStyle w:val="EmptyCellLayoutStyle"/>
              <w:spacing w:after="0" w:line="240" w:lineRule="auto"/>
            </w:pPr>
          </w:p>
        </w:tc>
        <w:tc>
          <w:tcPr>
            <w:tcW w:w="0" w:type="dxa"/>
          </w:tcPr>
          <w:p w14:paraId="755D01B3" w14:textId="77777777" w:rsidR="0028532E" w:rsidRDefault="0028532E">
            <w:pPr>
              <w:pStyle w:val="EmptyCellLayoutStyle"/>
              <w:spacing w:after="0" w:line="240" w:lineRule="auto"/>
            </w:pPr>
          </w:p>
        </w:tc>
        <w:tc>
          <w:tcPr>
            <w:tcW w:w="0" w:type="dxa"/>
          </w:tcPr>
          <w:p w14:paraId="0C17170F" w14:textId="77777777" w:rsidR="0028532E" w:rsidRDefault="0028532E">
            <w:pPr>
              <w:pStyle w:val="EmptyCellLayoutStyle"/>
              <w:spacing w:after="0" w:line="240" w:lineRule="auto"/>
            </w:pPr>
          </w:p>
        </w:tc>
        <w:tc>
          <w:tcPr>
            <w:tcW w:w="0" w:type="dxa"/>
          </w:tcPr>
          <w:p w14:paraId="6CDC44A2" w14:textId="77777777" w:rsidR="0028532E" w:rsidRDefault="0028532E">
            <w:pPr>
              <w:pStyle w:val="EmptyCellLayoutStyle"/>
              <w:spacing w:after="0" w:line="240" w:lineRule="auto"/>
            </w:pPr>
          </w:p>
        </w:tc>
        <w:tc>
          <w:tcPr>
            <w:tcW w:w="2505" w:type="dxa"/>
          </w:tcPr>
          <w:p w14:paraId="5941DECE" w14:textId="77777777" w:rsidR="0028532E" w:rsidRDefault="0028532E">
            <w:pPr>
              <w:pStyle w:val="EmptyCellLayoutStyle"/>
              <w:spacing w:after="0" w:line="240" w:lineRule="auto"/>
            </w:pPr>
          </w:p>
        </w:tc>
        <w:tc>
          <w:tcPr>
            <w:tcW w:w="6120" w:type="dxa"/>
          </w:tcPr>
          <w:p w14:paraId="4F0D6AAA" w14:textId="77777777" w:rsidR="0028532E" w:rsidRDefault="0028532E">
            <w:pPr>
              <w:pStyle w:val="EmptyCellLayoutStyle"/>
              <w:spacing w:after="0" w:line="240" w:lineRule="auto"/>
            </w:pPr>
          </w:p>
        </w:tc>
        <w:tc>
          <w:tcPr>
            <w:tcW w:w="2534" w:type="dxa"/>
          </w:tcPr>
          <w:p w14:paraId="50C1CFD4" w14:textId="77777777" w:rsidR="0028532E" w:rsidRDefault="0028532E">
            <w:pPr>
              <w:pStyle w:val="EmptyCellLayoutStyle"/>
              <w:spacing w:after="0" w:line="240" w:lineRule="auto"/>
            </w:pPr>
          </w:p>
        </w:tc>
        <w:tc>
          <w:tcPr>
            <w:tcW w:w="179" w:type="dxa"/>
          </w:tcPr>
          <w:p w14:paraId="364ECA36" w14:textId="77777777" w:rsidR="0028532E" w:rsidRDefault="0028532E">
            <w:pPr>
              <w:pStyle w:val="EmptyCellLayoutStyle"/>
              <w:spacing w:after="0" w:line="240" w:lineRule="auto"/>
            </w:pPr>
          </w:p>
        </w:tc>
      </w:tr>
      <w:tr w:rsidR="00687324" w14:paraId="57F90517" w14:textId="77777777" w:rsidTr="00687324">
        <w:tc>
          <w:tcPr>
            <w:tcW w:w="179" w:type="dxa"/>
          </w:tcPr>
          <w:p w14:paraId="13FCCFFA" w14:textId="77777777" w:rsidR="0028532E" w:rsidRDefault="0028532E">
            <w:pPr>
              <w:pStyle w:val="EmptyCellLayoutStyle"/>
              <w:spacing w:after="0" w:line="240" w:lineRule="auto"/>
            </w:pPr>
          </w:p>
        </w:tc>
        <w:tc>
          <w:tcPr>
            <w:tcW w:w="0" w:type="dxa"/>
          </w:tcPr>
          <w:p w14:paraId="64C37832" w14:textId="77777777" w:rsidR="0028532E" w:rsidRDefault="0028532E">
            <w:pPr>
              <w:pStyle w:val="EmptyCellLayoutStyle"/>
              <w:spacing w:after="0" w:line="240" w:lineRule="auto"/>
            </w:pPr>
          </w:p>
        </w:tc>
        <w:tc>
          <w:tcPr>
            <w:tcW w:w="0" w:type="dxa"/>
          </w:tcPr>
          <w:p w14:paraId="39E6EFDB" w14:textId="77777777" w:rsidR="0028532E" w:rsidRDefault="0028532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687324" w14:paraId="4F90C602" w14:textId="77777777" w:rsidTr="0068732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8532E" w14:paraId="0489E6E2" w14:textId="77777777">
                    <w:trPr>
                      <w:trHeight w:val="192"/>
                    </w:trPr>
                    <w:tc>
                      <w:tcPr>
                        <w:tcW w:w="11160" w:type="dxa"/>
                        <w:tcBorders>
                          <w:top w:val="nil"/>
                          <w:left w:val="nil"/>
                          <w:bottom w:val="nil"/>
                          <w:right w:val="nil"/>
                        </w:tcBorders>
                        <w:tcMar>
                          <w:top w:w="39" w:type="dxa"/>
                          <w:left w:w="39" w:type="dxa"/>
                          <w:bottom w:w="39" w:type="dxa"/>
                          <w:right w:w="39" w:type="dxa"/>
                        </w:tcMar>
                      </w:tcPr>
                      <w:p w14:paraId="6B8C684B" w14:textId="77777777" w:rsidR="0028532E" w:rsidRDefault="00D91E33">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96B134A" w14:textId="77777777" w:rsidR="0028532E" w:rsidRDefault="0028532E">
                  <w:pPr>
                    <w:spacing w:after="0" w:line="240" w:lineRule="auto"/>
                  </w:pPr>
                </w:p>
              </w:tc>
            </w:tr>
            <w:tr w:rsidR="0028532E" w14:paraId="59CE045D" w14:textId="77777777">
              <w:trPr>
                <w:trHeight w:val="90"/>
              </w:trPr>
              <w:tc>
                <w:tcPr>
                  <w:tcW w:w="0" w:type="dxa"/>
                  <w:tcBorders>
                    <w:left w:val="single" w:sz="15" w:space="0" w:color="000000"/>
                  </w:tcBorders>
                </w:tcPr>
                <w:p w14:paraId="0009183E" w14:textId="77777777" w:rsidR="0028532E" w:rsidRDefault="0028532E">
                  <w:pPr>
                    <w:pStyle w:val="EmptyCellLayoutStyle"/>
                    <w:spacing w:after="0" w:line="240" w:lineRule="auto"/>
                  </w:pPr>
                </w:p>
              </w:tc>
              <w:tc>
                <w:tcPr>
                  <w:tcW w:w="11159" w:type="dxa"/>
                  <w:tcBorders>
                    <w:right w:val="single" w:sz="15" w:space="0" w:color="000000"/>
                  </w:tcBorders>
                </w:tcPr>
                <w:p w14:paraId="77F3AA02" w14:textId="77777777" w:rsidR="0028532E" w:rsidRDefault="0028532E">
                  <w:pPr>
                    <w:pStyle w:val="EmptyCellLayoutStyle"/>
                    <w:spacing w:after="0" w:line="240" w:lineRule="auto"/>
                  </w:pPr>
                </w:p>
              </w:tc>
            </w:tr>
            <w:tr w:rsidR="0028532E" w14:paraId="4B228194" w14:textId="77777777">
              <w:trPr>
                <w:trHeight w:val="290"/>
              </w:trPr>
              <w:tc>
                <w:tcPr>
                  <w:tcW w:w="0" w:type="dxa"/>
                  <w:tcBorders>
                    <w:left w:val="single" w:sz="15" w:space="0" w:color="000000"/>
                    <w:bottom w:val="single" w:sz="15" w:space="0" w:color="000000"/>
                  </w:tcBorders>
                </w:tcPr>
                <w:p w14:paraId="4F8A5227" w14:textId="77777777" w:rsidR="0028532E" w:rsidRDefault="0028532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8532E" w14:paraId="7A9B658A" w14:textId="77777777">
                    <w:trPr>
                      <w:trHeight w:val="212"/>
                    </w:trPr>
                    <w:tc>
                      <w:tcPr>
                        <w:tcW w:w="11160" w:type="dxa"/>
                        <w:tcBorders>
                          <w:top w:val="nil"/>
                          <w:left w:val="nil"/>
                          <w:bottom w:val="nil"/>
                          <w:right w:val="nil"/>
                        </w:tcBorders>
                        <w:tcMar>
                          <w:top w:w="39" w:type="dxa"/>
                          <w:left w:w="39" w:type="dxa"/>
                          <w:bottom w:w="39" w:type="dxa"/>
                          <w:right w:w="39" w:type="dxa"/>
                        </w:tcMar>
                      </w:tcPr>
                      <w:p w14:paraId="087E915E" w14:textId="77777777" w:rsidR="0028532E" w:rsidRDefault="00D91E33">
                        <w:pPr>
                          <w:spacing w:before="199" w:after="199" w:line="240" w:lineRule="auto"/>
                        </w:pPr>
                        <w:r>
                          <w:rPr>
                            <w:color w:val="000000"/>
                          </w:rPr>
                          <w:t xml:space="preserve">Position was downgraded for training purposes.  </w:t>
                        </w:r>
                        <w:proofErr w:type="gramStart"/>
                        <w:r>
                          <w:rPr>
                            <w:color w:val="000000"/>
                          </w:rPr>
                          <w:t>Employee is</w:t>
                        </w:r>
                        <w:proofErr w:type="gramEnd"/>
                        <w:r>
                          <w:rPr>
                            <w:color w:val="000000"/>
                          </w:rPr>
                          <w:t xml:space="preserve"> progressing through </w:t>
                        </w:r>
                        <w:proofErr w:type="gramStart"/>
                        <w:r>
                          <w:rPr>
                            <w:color w:val="000000"/>
                          </w:rPr>
                          <w:t>the experienced</w:t>
                        </w:r>
                        <w:proofErr w:type="gramEnd"/>
                        <w:r>
                          <w:rPr>
                            <w:color w:val="000000"/>
                          </w:rPr>
                          <w:t xml:space="preserve"> levels.  STP can be removed as </w:t>
                        </w:r>
                        <w:proofErr w:type="gramStart"/>
                        <w:r>
                          <w:rPr>
                            <w:color w:val="000000"/>
                          </w:rPr>
                          <w:t>employee now qualifies</w:t>
                        </w:r>
                        <w:proofErr w:type="gramEnd"/>
                        <w:r>
                          <w:rPr>
                            <w:color w:val="000000"/>
                          </w:rPr>
                          <w:t xml:space="preserve"> for at the grade 11 level.</w:t>
                        </w:r>
                      </w:p>
                    </w:tc>
                  </w:tr>
                </w:tbl>
                <w:p w14:paraId="36934749" w14:textId="77777777" w:rsidR="0028532E" w:rsidRDefault="0028532E">
                  <w:pPr>
                    <w:spacing w:after="0" w:line="240" w:lineRule="auto"/>
                  </w:pPr>
                </w:p>
              </w:tc>
            </w:tr>
          </w:tbl>
          <w:p w14:paraId="05D1DE3D" w14:textId="77777777" w:rsidR="0028532E" w:rsidRDefault="0028532E">
            <w:pPr>
              <w:spacing w:after="0" w:line="240" w:lineRule="auto"/>
            </w:pPr>
          </w:p>
        </w:tc>
        <w:tc>
          <w:tcPr>
            <w:tcW w:w="179" w:type="dxa"/>
          </w:tcPr>
          <w:p w14:paraId="4DFF58A8" w14:textId="77777777" w:rsidR="0028532E" w:rsidRDefault="0028532E">
            <w:pPr>
              <w:pStyle w:val="EmptyCellLayoutStyle"/>
              <w:spacing w:after="0" w:line="240" w:lineRule="auto"/>
            </w:pPr>
          </w:p>
        </w:tc>
      </w:tr>
      <w:tr w:rsidR="0028532E" w14:paraId="72E97833" w14:textId="77777777">
        <w:trPr>
          <w:trHeight w:val="100"/>
        </w:trPr>
        <w:tc>
          <w:tcPr>
            <w:tcW w:w="179" w:type="dxa"/>
          </w:tcPr>
          <w:p w14:paraId="074517F4" w14:textId="77777777" w:rsidR="0028532E" w:rsidRDefault="0028532E">
            <w:pPr>
              <w:pStyle w:val="EmptyCellLayoutStyle"/>
              <w:spacing w:after="0" w:line="240" w:lineRule="auto"/>
            </w:pPr>
          </w:p>
        </w:tc>
        <w:tc>
          <w:tcPr>
            <w:tcW w:w="0" w:type="dxa"/>
          </w:tcPr>
          <w:p w14:paraId="00B4A1E5" w14:textId="77777777" w:rsidR="0028532E" w:rsidRDefault="0028532E">
            <w:pPr>
              <w:pStyle w:val="EmptyCellLayoutStyle"/>
              <w:spacing w:after="0" w:line="240" w:lineRule="auto"/>
            </w:pPr>
          </w:p>
        </w:tc>
        <w:tc>
          <w:tcPr>
            <w:tcW w:w="0" w:type="dxa"/>
          </w:tcPr>
          <w:p w14:paraId="2CB36EC9" w14:textId="77777777" w:rsidR="0028532E" w:rsidRDefault="0028532E">
            <w:pPr>
              <w:pStyle w:val="EmptyCellLayoutStyle"/>
              <w:spacing w:after="0" w:line="240" w:lineRule="auto"/>
            </w:pPr>
          </w:p>
        </w:tc>
        <w:tc>
          <w:tcPr>
            <w:tcW w:w="0" w:type="dxa"/>
          </w:tcPr>
          <w:p w14:paraId="7AADEF62" w14:textId="77777777" w:rsidR="0028532E" w:rsidRDefault="0028532E">
            <w:pPr>
              <w:pStyle w:val="EmptyCellLayoutStyle"/>
              <w:spacing w:after="0" w:line="240" w:lineRule="auto"/>
            </w:pPr>
          </w:p>
        </w:tc>
        <w:tc>
          <w:tcPr>
            <w:tcW w:w="0" w:type="dxa"/>
          </w:tcPr>
          <w:p w14:paraId="7DC56A30" w14:textId="77777777" w:rsidR="0028532E" w:rsidRDefault="0028532E">
            <w:pPr>
              <w:pStyle w:val="EmptyCellLayoutStyle"/>
              <w:spacing w:after="0" w:line="240" w:lineRule="auto"/>
            </w:pPr>
          </w:p>
        </w:tc>
        <w:tc>
          <w:tcPr>
            <w:tcW w:w="0" w:type="dxa"/>
          </w:tcPr>
          <w:p w14:paraId="1987A51B" w14:textId="77777777" w:rsidR="0028532E" w:rsidRDefault="0028532E">
            <w:pPr>
              <w:pStyle w:val="EmptyCellLayoutStyle"/>
              <w:spacing w:after="0" w:line="240" w:lineRule="auto"/>
            </w:pPr>
          </w:p>
        </w:tc>
        <w:tc>
          <w:tcPr>
            <w:tcW w:w="0" w:type="dxa"/>
          </w:tcPr>
          <w:p w14:paraId="03D5C56B" w14:textId="77777777" w:rsidR="0028532E" w:rsidRDefault="0028532E">
            <w:pPr>
              <w:pStyle w:val="EmptyCellLayoutStyle"/>
              <w:spacing w:after="0" w:line="240" w:lineRule="auto"/>
            </w:pPr>
          </w:p>
        </w:tc>
        <w:tc>
          <w:tcPr>
            <w:tcW w:w="2505" w:type="dxa"/>
          </w:tcPr>
          <w:p w14:paraId="3B034DB9" w14:textId="77777777" w:rsidR="0028532E" w:rsidRDefault="0028532E">
            <w:pPr>
              <w:pStyle w:val="EmptyCellLayoutStyle"/>
              <w:spacing w:after="0" w:line="240" w:lineRule="auto"/>
            </w:pPr>
          </w:p>
        </w:tc>
        <w:tc>
          <w:tcPr>
            <w:tcW w:w="6120" w:type="dxa"/>
          </w:tcPr>
          <w:p w14:paraId="08C9805C" w14:textId="77777777" w:rsidR="0028532E" w:rsidRDefault="0028532E">
            <w:pPr>
              <w:pStyle w:val="EmptyCellLayoutStyle"/>
              <w:spacing w:after="0" w:line="240" w:lineRule="auto"/>
            </w:pPr>
          </w:p>
        </w:tc>
        <w:tc>
          <w:tcPr>
            <w:tcW w:w="2534" w:type="dxa"/>
          </w:tcPr>
          <w:p w14:paraId="354E0E35" w14:textId="77777777" w:rsidR="0028532E" w:rsidRDefault="0028532E">
            <w:pPr>
              <w:pStyle w:val="EmptyCellLayoutStyle"/>
              <w:spacing w:after="0" w:line="240" w:lineRule="auto"/>
            </w:pPr>
          </w:p>
        </w:tc>
        <w:tc>
          <w:tcPr>
            <w:tcW w:w="179" w:type="dxa"/>
          </w:tcPr>
          <w:p w14:paraId="0E83D75B" w14:textId="77777777" w:rsidR="0028532E" w:rsidRDefault="0028532E">
            <w:pPr>
              <w:pStyle w:val="EmptyCellLayoutStyle"/>
              <w:spacing w:after="0" w:line="240" w:lineRule="auto"/>
            </w:pPr>
          </w:p>
        </w:tc>
      </w:tr>
      <w:tr w:rsidR="00687324" w14:paraId="53967979" w14:textId="77777777" w:rsidTr="00687324">
        <w:tc>
          <w:tcPr>
            <w:tcW w:w="179" w:type="dxa"/>
          </w:tcPr>
          <w:p w14:paraId="01B53AEF" w14:textId="77777777" w:rsidR="0028532E" w:rsidRDefault="0028532E">
            <w:pPr>
              <w:pStyle w:val="EmptyCellLayoutStyle"/>
              <w:spacing w:after="0" w:line="240" w:lineRule="auto"/>
            </w:pPr>
          </w:p>
        </w:tc>
        <w:tc>
          <w:tcPr>
            <w:tcW w:w="0" w:type="dxa"/>
          </w:tcPr>
          <w:p w14:paraId="20A2A6C9" w14:textId="77777777" w:rsidR="0028532E" w:rsidRDefault="0028532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687324" w14:paraId="5BFD53F4" w14:textId="77777777" w:rsidTr="0068732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8532E" w14:paraId="67697F47" w14:textId="77777777">
                    <w:trPr>
                      <w:trHeight w:val="192"/>
                    </w:trPr>
                    <w:tc>
                      <w:tcPr>
                        <w:tcW w:w="11160" w:type="dxa"/>
                        <w:tcBorders>
                          <w:top w:val="nil"/>
                          <w:left w:val="nil"/>
                          <w:bottom w:val="nil"/>
                          <w:right w:val="nil"/>
                        </w:tcBorders>
                        <w:tcMar>
                          <w:top w:w="39" w:type="dxa"/>
                          <w:left w:w="39" w:type="dxa"/>
                          <w:bottom w:w="39" w:type="dxa"/>
                          <w:right w:w="39" w:type="dxa"/>
                        </w:tcMar>
                      </w:tcPr>
                      <w:p w14:paraId="1AE53D33" w14:textId="77777777" w:rsidR="0028532E" w:rsidRDefault="00D91E33">
                        <w:pPr>
                          <w:spacing w:after="0" w:line="240" w:lineRule="auto"/>
                        </w:pPr>
                        <w:r>
                          <w:rPr>
                            <w:rFonts w:ascii="Arial" w:eastAsia="Arial" w:hAnsi="Arial"/>
                            <w:b/>
                            <w:color w:val="000000"/>
                            <w:sz w:val="16"/>
                          </w:rPr>
                          <w:t>25. What is the function of the work area and how does this position fit into that function?</w:t>
                        </w:r>
                      </w:p>
                    </w:tc>
                  </w:tr>
                </w:tbl>
                <w:p w14:paraId="5544B802" w14:textId="77777777" w:rsidR="0028532E" w:rsidRDefault="0028532E">
                  <w:pPr>
                    <w:spacing w:after="0" w:line="240" w:lineRule="auto"/>
                  </w:pPr>
                </w:p>
              </w:tc>
            </w:tr>
            <w:tr w:rsidR="0028532E" w14:paraId="40992DCA" w14:textId="77777777">
              <w:trPr>
                <w:trHeight w:val="80"/>
              </w:trPr>
              <w:tc>
                <w:tcPr>
                  <w:tcW w:w="0" w:type="dxa"/>
                  <w:tcBorders>
                    <w:left w:val="single" w:sz="15" w:space="0" w:color="000000"/>
                  </w:tcBorders>
                </w:tcPr>
                <w:p w14:paraId="208AAE08" w14:textId="77777777" w:rsidR="0028532E" w:rsidRDefault="0028532E">
                  <w:pPr>
                    <w:pStyle w:val="EmptyCellLayoutStyle"/>
                    <w:spacing w:after="0" w:line="240" w:lineRule="auto"/>
                  </w:pPr>
                </w:p>
              </w:tc>
              <w:tc>
                <w:tcPr>
                  <w:tcW w:w="11159" w:type="dxa"/>
                  <w:tcBorders>
                    <w:right w:val="single" w:sz="15" w:space="0" w:color="000000"/>
                  </w:tcBorders>
                </w:tcPr>
                <w:p w14:paraId="03431C16" w14:textId="77777777" w:rsidR="0028532E" w:rsidRDefault="0028532E">
                  <w:pPr>
                    <w:pStyle w:val="EmptyCellLayoutStyle"/>
                    <w:spacing w:after="0" w:line="240" w:lineRule="auto"/>
                  </w:pPr>
                </w:p>
              </w:tc>
            </w:tr>
            <w:tr w:rsidR="0028532E" w14:paraId="638B9B72" w14:textId="77777777">
              <w:trPr>
                <w:trHeight w:val="290"/>
              </w:trPr>
              <w:tc>
                <w:tcPr>
                  <w:tcW w:w="0" w:type="dxa"/>
                  <w:tcBorders>
                    <w:left w:val="single" w:sz="15" w:space="0" w:color="000000"/>
                    <w:bottom w:val="single" w:sz="15" w:space="0" w:color="000000"/>
                  </w:tcBorders>
                </w:tcPr>
                <w:p w14:paraId="4F7E8842" w14:textId="77777777" w:rsidR="0028532E" w:rsidRDefault="0028532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28532E" w14:paraId="20B90387" w14:textId="77777777">
                    <w:trPr>
                      <w:trHeight w:val="212"/>
                    </w:trPr>
                    <w:tc>
                      <w:tcPr>
                        <w:tcW w:w="11160" w:type="dxa"/>
                        <w:tcBorders>
                          <w:top w:val="nil"/>
                          <w:left w:val="nil"/>
                          <w:bottom w:val="nil"/>
                          <w:right w:val="nil"/>
                        </w:tcBorders>
                        <w:tcMar>
                          <w:top w:w="39" w:type="dxa"/>
                          <w:left w:w="39" w:type="dxa"/>
                          <w:bottom w:w="39" w:type="dxa"/>
                          <w:right w:w="39" w:type="dxa"/>
                        </w:tcMar>
                      </w:tcPr>
                      <w:p w14:paraId="443E2FB5" w14:textId="77777777" w:rsidR="0028532E" w:rsidRDefault="00D91E33">
                        <w:pPr>
                          <w:spacing w:after="0" w:line="240" w:lineRule="auto"/>
                        </w:pPr>
                        <w:r>
                          <w:rPr>
                            <w:color w:val="000000"/>
                          </w:rPr>
                          <w:t>Prisoner Programs directs a variety of treatment programs in a level one (1) security prison involving educational programs, apprenticeship programs, vocational training, counseling, recreational activities, security classification and religious programming. Religious programming is an active and integral part of the total program, providing religious services to prisoners so that they may freely express their religious beliefs in the prison setting in accordance with the policies and procedures of the MDOC</w:t>
                        </w:r>
                        <w:r>
                          <w:rPr>
                            <w:color w:val="000000"/>
                          </w:rPr>
                          <w:t>.</w:t>
                        </w:r>
                      </w:p>
                    </w:tc>
                  </w:tr>
                </w:tbl>
                <w:p w14:paraId="74C92489" w14:textId="77777777" w:rsidR="0028532E" w:rsidRDefault="0028532E">
                  <w:pPr>
                    <w:spacing w:after="0" w:line="240" w:lineRule="auto"/>
                  </w:pPr>
                </w:p>
              </w:tc>
            </w:tr>
          </w:tbl>
          <w:p w14:paraId="7DD75208" w14:textId="77777777" w:rsidR="0028532E" w:rsidRDefault="0028532E">
            <w:pPr>
              <w:spacing w:after="0" w:line="240" w:lineRule="auto"/>
            </w:pPr>
          </w:p>
        </w:tc>
        <w:tc>
          <w:tcPr>
            <w:tcW w:w="179" w:type="dxa"/>
          </w:tcPr>
          <w:p w14:paraId="55C3CCD9" w14:textId="77777777" w:rsidR="0028532E" w:rsidRDefault="0028532E">
            <w:pPr>
              <w:pStyle w:val="EmptyCellLayoutStyle"/>
              <w:spacing w:after="0" w:line="240" w:lineRule="auto"/>
            </w:pPr>
          </w:p>
        </w:tc>
      </w:tr>
      <w:tr w:rsidR="0028532E" w14:paraId="6C487B4B" w14:textId="77777777">
        <w:trPr>
          <w:trHeight w:val="120"/>
        </w:trPr>
        <w:tc>
          <w:tcPr>
            <w:tcW w:w="179" w:type="dxa"/>
          </w:tcPr>
          <w:p w14:paraId="4EBEEC3A" w14:textId="77777777" w:rsidR="0028532E" w:rsidRDefault="0028532E">
            <w:pPr>
              <w:pStyle w:val="EmptyCellLayoutStyle"/>
              <w:spacing w:after="0" w:line="240" w:lineRule="auto"/>
            </w:pPr>
          </w:p>
        </w:tc>
        <w:tc>
          <w:tcPr>
            <w:tcW w:w="0" w:type="dxa"/>
          </w:tcPr>
          <w:p w14:paraId="0D793BAC" w14:textId="77777777" w:rsidR="0028532E" w:rsidRDefault="0028532E">
            <w:pPr>
              <w:pStyle w:val="EmptyCellLayoutStyle"/>
              <w:spacing w:after="0" w:line="240" w:lineRule="auto"/>
            </w:pPr>
          </w:p>
        </w:tc>
        <w:tc>
          <w:tcPr>
            <w:tcW w:w="0" w:type="dxa"/>
          </w:tcPr>
          <w:p w14:paraId="7EF2FDB6" w14:textId="77777777" w:rsidR="0028532E" w:rsidRDefault="0028532E">
            <w:pPr>
              <w:pStyle w:val="EmptyCellLayoutStyle"/>
              <w:spacing w:after="0" w:line="240" w:lineRule="auto"/>
            </w:pPr>
          </w:p>
        </w:tc>
        <w:tc>
          <w:tcPr>
            <w:tcW w:w="0" w:type="dxa"/>
          </w:tcPr>
          <w:p w14:paraId="4AFC3337" w14:textId="77777777" w:rsidR="0028532E" w:rsidRDefault="0028532E">
            <w:pPr>
              <w:pStyle w:val="EmptyCellLayoutStyle"/>
              <w:spacing w:after="0" w:line="240" w:lineRule="auto"/>
            </w:pPr>
          </w:p>
        </w:tc>
        <w:tc>
          <w:tcPr>
            <w:tcW w:w="0" w:type="dxa"/>
          </w:tcPr>
          <w:p w14:paraId="4845A7D0" w14:textId="77777777" w:rsidR="0028532E" w:rsidRDefault="0028532E">
            <w:pPr>
              <w:pStyle w:val="EmptyCellLayoutStyle"/>
              <w:spacing w:after="0" w:line="240" w:lineRule="auto"/>
            </w:pPr>
          </w:p>
        </w:tc>
        <w:tc>
          <w:tcPr>
            <w:tcW w:w="0" w:type="dxa"/>
          </w:tcPr>
          <w:p w14:paraId="3343A071" w14:textId="77777777" w:rsidR="0028532E" w:rsidRDefault="0028532E">
            <w:pPr>
              <w:pStyle w:val="EmptyCellLayoutStyle"/>
              <w:spacing w:after="0" w:line="240" w:lineRule="auto"/>
            </w:pPr>
          </w:p>
        </w:tc>
        <w:tc>
          <w:tcPr>
            <w:tcW w:w="0" w:type="dxa"/>
          </w:tcPr>
          <w:p w14:paraId="446EECA3" w14:textId="77777777" w:rsidR="0028532E" w:rsidRDefault="0028532E">
            <w:pPr>
              <w:pStyle w:val="EmptyCellLayoutStyle"/>
              <w:spacing w:after="0" w:line="240" w:lineRule="auto"/>
            </w:pPr>
          </w:p>
        </w:tc>
        <w:tc>
          <w:tcPr>
            <w:tcW w:w="2505" w:type="dxa"/>
          </w:tcPr>
          <w:p w14:paraId="6E78FE08" w14:textId="77777777" w:rsidR="0028532E" w:rsidRDefault="0028532E">
            <w:pPr>
              <w:pStyle w:val="EmptyCellLayoutStyle"/>
              <w:spacing w:after="0" w:line="240" w:lineRule="auto"/>
            </w:pPr>
          </w:p>
        </w:tc>
        <w:tc>
          <w:tcPr>
            <w:tcW w:w="6120" w:type="dxa"/>
          </w:tcPr>
          <w:p w14:paraId="32B66A6C" w14:textId="77777777" w:rsidR="0028532E" w:rsidRDefault="0028532E">
            <w:pPr>
              <w:pStyle w:val="EmptyCellLayoutStyle"/>
              <w:spacing w:after="0" w:line="240" w:lineRule="auto"/>
            </w:pPr>
          </w:p>
        </w:tc>
        <w:tc>
          <w:tcPr>
            <w:tcW w:w="2534" w:type="dxa"/>
          </w:tcPr>
          <w:p w14:paraId="1B1D9245" w14:textId="77777777" w:rsidR="0028532E" w:rsidRDefault="0028532E">
            <w:pPr>
              <w:pStyle w:val="EmptyCellLayoutStyle"/>
              <w:spacing w:after="0" w:line="240" w:lineRule="auto"/>
            </w:pPr>
          </w:p>
        </w:tc>
        <w:tc>
          <w:tcPr>
            <w:tcW w:w="179" w:type="dxa"/>
          </w:tcPr>
          <w:p w14:paraId="58811D28" w14:textId="77777777" w:rsidR="0028532E" w:rsidRDefault="0028532E">
            <w:pPr>
              <w:pStyle w:val="EmptyCellLayoutStyle"/>
              <w:spacing w:after="0" w:line="240" w:lineRule="auto"/>
            </w:pPr>
          </w:p>
        </w:tc>
      </w:tr>
      <w:tr w:rsidR="00687324" w14:paraId="2645B604" w14:textId="77777777" w:rsidTr="00687324">
        <w:tc>
          <w:tcPr>
            <w:tcW w:w="179" w:type="dxa"/>
          </w:tcPr>
          <w:p w14:paraId="33AEDE70" w14:textId="77777777" w:rsidR="0028532E" w:rsidRDefault="0028532E">
            <w:pPr>
              <w:pStyle w:val="EmptyCellLayoutStyle"/>
              <w:spacing w:after="0" w:line="240" w:lineRule="auto"/>
            </w:pPr>
          </w:p>
        </w:tc>
        <w:tc>
          <w:tcPr>
            <w:tcW w:w="0" w:type="dxa"/>
          </w:tcPr>
          <w:p w14:paraId="569841A2" w14:textId="77777777" w:rsidR="0028532E" w:rsidRDefault="0028532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687324" w14:paraId="37A415F5" w14:textId="77777777" w:rsidTr="00687324">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28532E" w14:paraId="5F5C1BED" w14:textId="77777777">
                    <w:trPr>
                      <w:trHeight w:val="237"/>
                    </w:trPr>
                    <w:tc>
                      <w:tcPr>
                        <w:tcW w:w="10980" w:type="dxa"/>
                        <w:tcBorders>
                          <w:top w:val="nil"/>
                          <w:left w:val="nil"/>
                          <w:bottom w:val="nil"/>
                          <w:right w:val="nil"/>
                        </w:tcBorders>
                        <w:tcMar>
                          <w:top w:w="39" w:type="dxa"/>
                          <w:left w:w="39" w:type="dxa"/>
                          <w:bottom w:w="39" w:type="dxa"/>
                          <w:right w:w="39" w:type="dxa"/>
                        </w:tcMar>
                      </w:tcPr>
                      <w:p w14:paraId="2A1AC09D" w14:textId="77777777" w:rsidR="0028532E" w:rsidRDefault="00D91E33">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BA84B94" w14:textId="77777777" w:rsidR="0028532E" w:rsidRDefault="0028532E">
                  <w:pPr>
                    <w:spacing w:after="0" w:line="240" w:lineRule="auto"/>
                  </w:pPr>
                </w:p>
              </w:tc>
              <w:tc>
                <w:tcPr>
                  <w:tcW w:w="180" w:type="dxa"/>
                  <w:tcBorders>
                    <w:top w:val="single" w:sz="15" w:space="0" w:color="000000"/>
                    <w:right w:val="single" w:sz="15" w:space="0" w:color="000000"/>
                  </w:tcBorders>
                </w:tcPr>
                <w:p w14:paraId="73C71601" w14:textId="77777777" w:rsidR="0028532E" w:rsidRDefault="0028532E">
                  <w:pPr>
                    <w:pStyle w:val="EmptyCellLayoutStyle"/>
                    <w:spacing w:after="0" w:line="240" w:lineRule="auto"/>
                  </w:pPr>
                </w:p>
              </w:tc>
            </w:tr>
            <w:tr w:rsidR="0028532E" w14:paraId="100F5ACE" w14:textId="77777777">
              <w:trPr>
                <w:trHeight w:val="81"/>
              </w:trPr>
              <w:tc>
                <w:tcPr>
                  <w:tcW w:w="180" w:type="dxa"/>
                  <w:tcBorders>
                    <w:left w:val="single" w:sz="15" w:space="0" w:color="000000"/>
                  </w:tcBorders>
                </w:tcPr>
                <w:p w14:paraId="2CEB1991" w14:textId="77777777" w:rsidR="0028532E" w:rsidRDefault="0028532E">
                  <w:pPr>
                    <w:pStyle w:val="EmptyCellLayoutStyle"/>
                    <w:spacing w:after="0" w:line="240" w:lineRule="auto"/>
                  </w:pPr>
                </w:p>
              </w:tc>
              <w:tc>
                <w:tcPr>
                  <w:tcW w:w="1080" w:type="dxa"/>
                </w:tcPr>
                <w:p w14:paraId="5240A70B" w14:textId="77777777" w:rsidR="0028532E" w:rsidRDefault="0028532E">
                  <w:pPr>
                    <w:pStyle w:val="EmptyCellLayoutStyle"/>
                    <w:spacing w:after="0" w:line="240" w:lineRule="auto"/>
                  </w:pPr>
                </w:p>
              </w:tc>
              <w:tc>
                <w:tcPr>
                  <w:tcW w:w="1980" w:type="dxa"/>
                </w:tcPr>
                <w:p w14:paraId="155522E5" w14:textId="77777777" w:rsidR="0028532E" w:rsidRDefault="0028532E">
                  <w:pPr>
                    <w:pStyle w:val="EmptyCellLayoutStyle"/>
                    <w:spacing w:after="0" w:line="240" w:lineRule="auto"/>
                  </w:pPr>
                </w:p>
              </w:tc>
              <w:tc>
                <w:tcPr>
                  <w:tcW w:w="359" w:type="dxa"/>
                </w:tcPr>
                <w:p w14:paraId="7E28731E" w14:textId="77777777" w:rsidR="0028532E" w:rsidRDefault="0028532E">
                  <w:pPr>
                    <w:pStyle w:val="EmptyCellLayoutStyle"/>
                    <w:spacing w:after="0" w:line="240" w:lineRule="auto"/>
                  </w:pPr>
                </w:p>
              </w:tc>
              <w:tc>
                <w:tcPr>
                  <w:tcW w:w="7200" w:type="dxa"/>
                </w:tcPr>
                <w:p w14:paraId="70D5547C" w14:textId="77777777" w:rsidR="0028532E" w:rsidRDefault="0028532E">
                  <w:pPr>
                    <w:pStyle w:val="EmptyCellLayoutStyle"/>
                    <w:spacing w:after="0" w:line="240" w:lineRule="auto"/>
                  </w:pPr>
                </w:p>
              </w:tc>
              <w:tc>
                <w:tcPr>
                  <w:tcW w:w="180" w:type="dxa"/>
                </w:tcPr>
                <w:p w14:paraId="43170C5D" w14:textId="77777777" w:rsidR="0028532E" w:rsidRDefault="0028532E">
                  <w:pPr>
                    <w:pStyle w:val="EmptyCellLayoutStyle"/>
                    <w:spacing w:after="0" w:line="240" w:lineRule="auto"/>
                  </w:pPr>
                </w:p>
              </w:tc>
              <w:tc>
                <w:tcPr>
                  <w:tcW w:w="180" w:type="dxa"/>
                  <w:tcBorders>
                    <w:right w:val="single" w:sz="15" w:space="0" w:color="000000"/>
                  </w:tcBorders>
                </w:tcPr>
                <w:p w14:paraId="6642143D" w14:textId="77777777" w:rsidR="0028532E" w:rsidRDefault="0028532E">
                  <w:pPr>
                    <w:pStyle w:val="EmptyCellLayoutStyle"/>
                    <w:spacing w:after="0" w:line="240" w:lineRule="auto"/>
                  </w:pPr>
                </w:p>
              </w:tc>
            </w:tr>
            <w:tr w:rsidR="00687324" w14:paraId="4DF5319C" w14:textId="77777777" w:rsidTr="00687324">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8532E" w14:paraId="089448B0" w14:textId="77777777">
                    <w:trPr>
                      <w:trHeight w:val="192"/>
                    </w:trPr>
                    <w:tc>
                      <w:tcPr>
                        <w:tcW w:w="1260" w:type="dxa"/>
                        <w:tcBorders>
                          <w:top w:val="nil"/>
                          <w:left w:val="nil"/>
                          <w:bottom w:val="nil"/>
                          <w:right w:val="nil"/>
                        </w:tcBorders>
                        <w:tcMar>
                          <w:top w:w="39" w:type="dxa"/>
                          <w:left w:w="39" w:type="dxa"/>
                          <w:bottom w:w="39" w:type="dxa"/>
                          <w:right w:w="39" w:type="dxa"/>
                        </w:tcMar>
                      </w:tcPr>
                      <w:p w14:paraId="381B40DE" w14:textId="77777777" w:rsidR="0028532E" w:rsidRDefault="00D91E33">
                        <w:pPr>
                          <w:spacing w:after="0" w:line="240" w:lineRule="auto"/>
                        </w:pPr>
                        <w:r>
                          <w:rPr>
                            <w:rFonts w:ascii="Arial" w:eastAsia="Arial" w:hAnsi="Arial"/>
                            <w:b/>
                            <w:color w:val="000000"/>
                            <w:sz w:val="16"/>
                          </w:rPr>
                          <w:t>EDUCATION:</w:t>
                        </w:r>
                      </w:p>
                    </w:tc>
                  </w:tr>
                </w:tbl>
                <w:p w14:paraId="3BB538B7" w14:textId="77777777" w:rsidR="0028532E" w:rsidRDefault="0028532E">
                  <w:pPr>
                    <w:spacing w:after="0" w:line="240" w:lineRule="auto"/>
                  </w:pPr>
                </w:p>
              </w:tc>
              <w:tc>
                <w:tcPr>
                  <w:tcW w:w="1980" w:type="dxa"/>
                </w:tcPr>
                <w:p w14:paraId="682C9109" w14:textId="77777777" w:rsidR="0028532E" w:rsidRDefault="0028532E">
                  <w:pPr>
                    <w:pStyle w:val="EmptyCellLayoutStyle"/>
                    <w:spacing w:after="0" w:line="240" w:lineRule="auto"/>
                  </w:pPr>
                </w:p>
              </w:tc>
              <w:tc>
                <w:tcPr>
                  <w:tcW w:w="359" w:type="dxa"/>
                </w:tcPr>
                <w:p w14:paraId="10C4ED60" w14:textId="77777777" w:rsidR="0028532E" w:rsidRDefault="0028532E">
                  <w:pPr>
                    <w:pStyle w:val="EmptyCellLayoutStyle"/>
                    <w:spacing w:after="0" w:line="240" w:lineRule="auto"/>
                  </w:pPr>
                </w:p>
              </w:tc>
              <w:tc>
                <w:tcPr>
                  <w:tcW w:w="7200" w:type="dxa"/>
                </w:tcPr>
                <w:p w14:paraId="6DD32CF3" w14:textId="77777777" w:rsidR="0028532E" w:rsidRDefault="0028532E">
                  <w:pPr>
                    <w:pStyle w:val="EmptyCellLayoutStyle"/>
                    <w:spacing w:after="0" w:line="240" w:lineRule="auto"/>
                  </w:pPr>
                </w:p>
              </w:tc>
              <w:tc>
                <w:tcPr>
                  <w:tcW w:w="180" w:type="dxa"/>
                </w:tcPr>
                <w:p w14:paraId="59706581" w14:textId="77777777" w:rsidR="0028532E" w:rsidRDefault="0028532E">
                  <w:pPr>
                    <w:pStyle w:val="EmptyCellLayoutStyle"/>
                    <w:spacing w:after="0" w:line="240" w:lineRule="auto"/>
                  </w:pPr>
                </w:p>
              </w:tc>
              <w:tc>
                <w:tcPr>
                  <w:tcW w:w="180" w:type="dxa"/>
                  <w:tcBorders>
                    <w:right w:val="single" w:sz="15" w:space="0" w:color="000000"/>
                  </w:tcBorders>
                </w:tcPr>
                <w:p w14:paraId="47F2F030" w14:textId="77777777" w:rsidR="0028532E" w:rsidRDefault="0028532E">
                  <w:pPr>
                    <w:pStyle w:val="EmptyCellLayoutStyle"/>
                    <w:spacing w:after="0" w:line="240" w:lineRule="auto"/>
                  </w:pPr>
                </w:p>
              </w:tc>
            </w:tr>
            <w:tr w:rsidR="0028532E" w14:paraId="53C6884E" w14:textId="77777777">
              <w:trPr>
                <w:trHeight w:val="89"/>
              </w:trPr>
              <w:tc>
                <w:tcPr>
                  <w:tcW w:w="180" w:type="dxa"/>
                  <w:tcBorders>
                    <w:left w:val="single" w:sz="15" w:space="0" w:color="000000"/>
                  </w:tcBorders>
                </w:tcPr>
                <w:p w14:paraId="527D1526" w14:textId="77777777" w:rsidR="0028532E" w:rsidRDefault="0028532E">
                  <w:pPr>
                    <w:pStyle w:val="EmptyCellLayoutStyle"/>
                    <w:spacing w:after="0" w:line="240" w:lineRule="auto"/>
                  </w:pPr>
                </w:p>
              </w:tc>
              <w:tc>
                <w:tcPr>
                  <w:tcW w:w="1080" w:type="dxa"/>
                </w:tcPr>
                <w:p w14:paraId="23A126BA" w14:textId="77777777" w:rsidR="0028532E" w:rsidRDefault="0028532E">
                  <w:pPr>
                    <w:pStyle w:val="EmptyCellLayoutStyle"/>
                    <w:spacing w:after="0" w:line="240" w:lineRule="auto"/>
                  </w:pPr>
                </w:p>
              </w:tc>
              <w:tc>
                <w:tcPr>
                  <w:tcW w:w="1980" w:type="dxa"/>
                </w:tcPr>
                <w:p w14:paraId="785771D4" w14:textId="77777777" w:rsidR="0028532E" w:rsidRDefault="0028532E">
                  <w:pPr>
                    <w:pStyle w:val="EmptyCellLayoutStyle"/>
                    <w:spacing w:after="0" w:line="240" w:lineRule="auto"/>
                  </w:pPr>
                </w:p>
              </w:tc>
              <w:tc>
                <w:tcPr>
                  <w:tcW w:w="359" w:type="dxa"/>
                </w:tcPr>
                <w:p w14:paraId="4DB6BE10" w14:textId="77777777" w:rsidR="0028532E" w:rsidRDefault="0028532E">
                  <w:pPr>
                    <w:pStyle w:val="EmptyCellLayoutStyle"/>
                    <w:spacing w:after="0" w:line="240" w:lineRule="auto"/>
                  </w:pPr>
                </w:p>
              </w:tc>
              <w:tc>
                <w:tcPr>
                  <w:tcW w:w="7200" w:type="dxa"/>
                </w:tcPr>
                <w:p w14:paraId="76A642F3" w14:textId="77777777" w:rsidR="0028532E" w:rsidRDefault="0028532E">
                  <w:pPr>
                    <w:pStyle w:val="EmptyCellLayoutStyle"/>
                    <w:spacing w:after="0" w:line="240" w:lineRule="auto"/>
                  </w:pPr>
                </w:p>
              </w:tc>
              <w:tc>
                <w:tcPr>
                  <w:tcW w:w="180" w:type="dxa"/>
                </w:tcPr>
                <w:p w14:paraId="63636DFE" w14:textId="77777777" w:rsidR="0028532E" w:rsidRDefault="0028532E">
                  <w:pPr>
                    <w:pStyle w:val="EmptyCellLayoutStyle"/>
                    <w:spacing w:after="0" w:line="240" w:lineRule="auto"/>
                  </w:pPr>
                </w:p>
              </w:tc>
              <w:tc>
                <w:tcPr>
                  <w:tcW w:w="180" w:type="dxa"/>
                  <w:tcBorders>
                    <w:right w:val="single" w:sz="15" w:space="0" w:color="000000"/>
                  </w:tcBorders>
                </w:tcPr>
                <w:p w14:paraId="787FA414" w14:textId="77777777" w:rsidR="0028532E" w:rsidRDefault="0028532E">
                  <w:pPr>
                    <w:pStyle w:val="EmptyCellLayoutStyle"/>
                    <w:spacing w:after="0" w:line="240" w:lineRule="auto"/>
                  </w:pPr>
                </w:p>
              </w:tc>
            </w:tr>
            <w:tr w:rsidR="00687324" w14:paraId="17A3D889" w14:textId="77777777" w:rsidTr="0068732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8532E" w14:paraId="67300C20" w14:textId="77777777">
                    <w:trPr>
                      <w:trHeight w:val="212"/>
                    </w:trPr>
                    <w:tc>
                      <w:tcPr>
                        <w:tcW w:w="11160" w:type="dxa"/>
                        <w:tcBorders>
                          <w:top w:val="nil"/>
                          <w:left w:val="nil"/>
                          <w:bottom w:val="nil"/>
                          <w:right w:val="nil"/>
                        </w:tcBorders>
                        <w:tcMar>
                          <w:top w:w="39" w:type="dxa"/>
                          <w:left w:w="39" w:type="dxa"/>
                          <w:bottom w:w="39" w:type="dxa"/>
                          <w:right w:w="39" w:type="dxa"/>
                        </w:tcMar>
                      </w:tcPr>
                      <w:p w14:paraId="0267E7B0" w14:textId="77777777" w:rsidR="0028532E" w:rsidRDefault="00D91E33">
                        <w:pPr>
                          <w:spacing w:after="0" w:line="240" w:lineRule="auto"/>
                        </w:pPr>
                        <w:r>
                          <w:rPr>
                            <w:color w:val="000000"/>
                          </w:rPr>
                          <w:t xml:space="preserve">Possession of a bachelor’s degree in religion, theology, divinity, or in </w:t>
                        </w:r>
                        <w:proofErr w:type="gramStart"/>
                        <w:r>
                          <w:rPr>
                            <w:color w:val="000000"/>
                          </w:rPr>
                          <w:t>a an</w:t>
                        </w:r>
                        <w:proofErr w:type="gramEnd"/>
                        <w:r>
                          <w:rPr>
                            <w:color w:val="000000"/>
                          </w:rPr>
                          <w:t xml:space="preserve"> area of human services, such as counseling and guidance, social work, criminal justice, etc.</w:t>
                        </w:r>
                      </w:p>
                    </w:tc>
                  </w:tr>
                </w:tbl>
                <w:p w14:paraId="394E0284" w14:textId="77777777" w:rsidR="0028532E" w:rsidRDefault="0028532E">
                  <w:pPr>
                    <w:spacing w:after="0" w:line="240" w:lineRule="auto"/>
                  </w:pPr>
                </w:p>
              </w:tc>
            </w:tr>
            <w:tr w:rsidR="0028532E" w14:paraId="4464DB32" w14:textId="77777777">
              <w:trPr>
                <w:trHeight w:val="69"/>
              </w:trPr>
              <w:tc>
                <w:tcPr>
                  <w:tcW w:w="180" w:type="dxa"/>
                  <w:tcBorders>
                    <w:left w:val="single" w:sz="15" w:space="0" w:color="000000"/>
                  </w:tcBorders>
                </w:tcPr>
                <w:p w14:paraId="03B6C049" w14:textId="77777777" w:rsidR="0028532E" w:rsidRDefault="0028532E">
                  <w:pPr>
                    <w:pStyle w:val="EmptyCellLayoutStyle"/>
                    <w:spacing w:after="0" w:line="240" w:lineRule="auto"/>
                  </w:pPr>
                </w:p>
              </w:tc>
              <w:tc>
                <w:tcPr>
                  <w:tcW w:w="1080" w:type="dxa"/>
                </w:tcPr>
                <w:p w14:paraId="14FB730F" w14:textId="77777777" w:rsidR="0028532E" w:rsidRDefault="0028532E">
                  <w:pPr>
                    <w:pStyle w:val="EmptyCellLayoutStyle"/>
                    <w:spacing w:after="0" w:line="240" w:lineRule="auto"/>
                  </w:pPr>
                </w:p>
              </w:tc>
              <w:tc>
                <w:tcPr>
                  <w:tcW w:w="1980" w:type="dxa"/>
                </w:tcPr>
                <w:p w14:paraId="0D79C551" w14:textId="77777777" w:rsidR="0028532E" w:rsidRDefault="0028532E">
                  <w:pPr>
                    <w:pStyle w:val="EmptyCellLayoutStyle"/>
                    <w:spacing w:after="0" w:line="240" w:lineRule="auto"/>
                  </w:pPr>
                </w:p>
              </w:tc>
              <w:tc>
                <w:tcPr>
                  <w:tcW w:w="359" w:type="dxa"/>
                </w:tcPr>
                <w:p w14:paraId="1393771D" w14:textId="77777777" w:rsidR="0028532E" w:rsidRDefault="0028532E">
                  <w:pPr>
                    <w:pStyle w:val="EmptyCellLayoutStyle"/>
                    <w:spacing w:after="0" w:line="240" w:lineRule="auto"/>
                  </w:pPr>
                </w:p>
              </w:tc>
              <w:tc>
                <w:tcPr>
                  <w:tcW w:w="7200" w:type="dxa"/>
                </w:tcPr>
                <w:p w14:paraId="1B4D6057" w14:textId="77777777" w:rsidR="0028532E" w:rsidRDefault="0028532E">
                  <w:pPr>
                    <w:pStyle w:val="EmptyCellLayoutStyle"/>
                    <w:spacing w:after="0" w:line="240" w:lineRule="auto"/>
                  </w:pPr>
                </w:p>
              </w:tc>
              <w:tc>
                <w:tcPr>
                  <w:tcW w:w="180" w:type="dxa"/>
                </w:tcPr>
                <w:p w14:paraId="0275A40E" w14:textId="77777777" w:rsidR="0028532E" w:rsidRDefault="0028532E">
                  <w:pPr>
                    <w:pStyle w:val="EmptyCellLayoutStyle"/>
                    <w:spacing w:after="0" w:line="240" w:lineRule="auto"/>
                  </w:pPr>
                </w:p>
              </w:tc>
              <w:tc>
                <w:tcPr>
                  <w:tcW w:w="180" w:type="dxa"/>
                  <w:tcBorders>
                    <w:right w:val="single" w:sz="15" w:space="0" w:color="000000"/>
                  </w:tcBorders>
                </w:tcPr>
                <w:p w14:paraId="76235445" w14:textId="77777777" w:rsidR="0028532E" w:rsidRDefault="0028532E">
                  <w:pPr>
                    <w:pStyle w:val="EmptyCellLayoutStyle"/>
                    <w:spacing w:after="0" w:line="240" w:lineRule="auto"/>
                  </w:pPr>
                </w:p>
              </w:tc>
            </w:tr>
            <w:tr w:rsidR="00687324" w14:paraId="31478A21" w14:textId="77777777" w:rsidTr="00687324">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8532E" w14:paraId="05909555" w14:textId="77777777">
                    <w:trPr>
                      <w:trHeight w:val="192"/>
                    </w:trPr>
                    <w:tc>
                      <w:tcPr>
                        <w:tcW w:w="1260" w:type="dxa"/>
                        <w:tcBorders>
                          <w:top w:val="nil"/>
                          <w:left w:val="nil"/>
                          <w:bottom w:val="nil"/>
                          <w:right w:val="nil"/>
                        </w:tcBorders>
                        <w:tcMar>
                          <w:top w:w="39" w:type="dxa"/>
                          <w:left w:w="39" w:type="dxa"/>
                          <w:bottom w:w="39" w:type="dxa"/>
                          <w:right w:w="39" w:type="dxa"/>
                        </w:tcMar>
                      </w:tcPr>
                      <w:p w14:paraId="6C39EEF1" w14:textId="77777777" w:rsidR="0028532E" w:rsidRDefault="00D91E33">
                        <w:pPr>
                          <w:spacing w:after="0" w:line="240" w:lineRule="auto"/>
                        </w:pPr>
                        <w:r>
                          <w:rPr>
                            <w:rFonts w:ascii="Arial" w:eastAsia="Arial" w:hAnsi="Arial"/>
                            <w:b/>
                            <w:color w:val="000000"/>
                            <w:sz w:val="16"/>
                          </w:rPr>
                          <w:t>EXPERIENCE:</w:t>
                        </w:r>
                      </w:p>
                    </w:tc>
                  </w:tr>
                </w:tbl>
                <w:p w14:paraId="16BD8212" w14:textId="77777777" w:rsidR="0028532E" w:rsidRDefault="0028532E">
                  <w:pPr>
                    <w:spacing w:after="0" w:line="240" w:lineRule="auto"/>
                  </w:pPr>
                </w:p>
              </w:tc>
              <w:tc>
                <w:tcPr>
                  <w:tcW w:w="1980" w:type="dxa"/>
                </w:tcPr>
                <w:p w14:paraId="7EC47AA0" w14:textId="77777777" w:rsidR="0028532E" w:rsidRDefault="0028532E">
                  <w:pPr>
                    <w:pStyle w:val="EmptyCellLayoutStyle"/>
                    <w:spacing w:after="0" w:line="240" w:lineRule="auto"/>
                  </w:pPr>
                </w:p>
              </w:tc>
              <w:tc>
                <w:tcPr>
                  <w:tcW w:w="359" w:type="dxa"/>
                </w:tcPr>
                <w:p w14:paraId="52A14116" w14:textId="77777777" w:rsidR="0028532E" w:rsidRDefault="0028532E">
                  <w:pPr>
                    <w:pStyle w:val="EmptyCellLayoutStyle"/>
                    <w:spacing w:after="0" w:line="240" w:lineRule="auto"/>
                  </w:pPr>
                </w:p>
              </w:tc>
              <w:tc>
                <w:tcPr>
                  <w:tcW w:w="7200" w:type="dxa"/>
                </w:tcPr>
                <w:p w14:paraId="0F4AD7AA" w14:textId="77777777" w:rsidR="0028532E" w:rsidRDefault="0028532E">
                  <w:pPr>
                    <w:pStyle w:val="EmptyCellLayoutStyle"/>
                    <w:spacing w:after="0" w:line="240" w:lineRule="auto"/>
                  </w:pPr>
                </w:p>
              </w:tc>
              <w:tc>
                <w:tcPr>
                  <w:tcW w:w="180" w:type="dxa"/>
                </w:tcPr>
                <w:p w14:paraId="45405319" w14:textId="77777777" w:rsidR="0028532E" w:rsidRDefault="0028532E">
                  <w:pPr>
                    <w:pStyle w:val="EmptyCellLayoutStyle"/>
                    <w:spacing w:after="0" w:line="240" w:lineRule="auto"/>
                  </w:pPr>
                </w:p>
              </w:tc>
              <w:tc>
                <w:tcPr>
                  <w:tcW w:w="180" w:type="dxa"/>
                  <w:tcBorders>
                    <w:right w:val="single" w:sz="15" w:space="0" w:color="000000"/>
                  </w:tcBorders>
                </w:tcPr>
                <w:p w14:paraId="4FC0C4B7" w14:textId="77777777" w:rsidR="0028532E" w:rsidRDefault="0028532E">
                  <w:pPr>
                    <w:pStyle w:val="EmptyCellLayoutStyle"/>
                    <w:spacing w:after="0" w:line="240" w:lineRule="auto"/>
                  </w:pPr>
                </w:p>
              </w:tc>
            </w:tr>
            <w:tr w:rsidR="0028532E" w14:paraId="44474956" w14:textId="77777777">
              <w:trPr>
                <w:trHeight w:val="90"/>
              </w:trPr>
              <w:tc>
                <w:tcPr>
                  <w:tcW w:w="180" w:type="dxa"/>
                  <w:tcBorders>
                    <w:left w:val="single" w:sz="15" w:space="0" w:color="000000"/>
                  </w:tcBorders>
                </w:tcPr>
                <w:p w14:paraId="208AF22D" w14:textId="77777777" w:rsidR="0028532E" w:rsidRDefault="0028532E">
                  <w:pPr>
                    <w:pStyle w:val="EmptyCellLayoutStyle"/>
                    <w:spacing w:after="0" w:line="240" w:lineRule="auto"/>
                  </w:pPr>
                </w:p>
              </w:tc>
              <w:tc>
                <w:tcPr>
                  <w:tcW w:w="1080" w:type="dxa"/>
                </w:tcPr>
                <w:p w14:paraId="0D796831" w14:textId="77777777" w:rsidR="0028532E" w:rsidRDefault="0028532E">
                  <w:pPr>
                    <w:pStyle w:val="EmptyCellLayoutStyle"/>
                    <w:spacing w:after="0" w:line="240" w:lineRule="auto"/>
                  </w:pPr>
                </w:p>
              </w:tc>
              <w:tc>
                <w:tcPr>
                  <w:tcW w:w="1980" w:type="dxa"/>
                </w:tcPr>
                <w:p w14:paraId="059EC9FD" w14:textId="77777777" w:rsidR="0028532E" w:rsidRDefault="0028532E">
                  <w:pPr>
                    <w:pStyle w:val="EmptyCellLayoutStyle"/>
                    <w:spacing w:after="0" w:line="240" w:lineRule="auto"/>
                  </w:pPr>
                </w:p>
              </w:tc>
              <w:tc>
                <w:tcPr>
                  <w:tcW w:w="359" w:type="dxa"/>
                </w:tcPr>
                <w:p w14:paraId="37B7AC81" w14:textId="77777777" w:rsidR="0028532E" w:rsidRDefault="0028532E">
                  <w:pPr>
                    <w:pStyle w:val="EmptyCellLayoutStyle"/>
                    <w:spacing w:after="0" w:line="240" w:lineRule="auto"/>
                  </w:pPr>
                </w:p>
              </w:tc>
              <w:tc>
                <w:tcPr>
                  <w:tcW w:w="7200" w:type="dxa"/>
                </w:tcPr>
                <w:p w14:paraId="1C61902E" w14:textId="77777777" w:rsidR="0028532E" w:rsidRDefault="0028532E">
                  <w:pPr>
                    <w:pStyle w:val="EmptyCellLayoutStyle"/>
                    <w:spacing w:after="0" w:line="240" w:lineRule="auto"/>
                  </w:pPr>
                </w:p>
              </w:tc>
              <w:tc>
                <w:tcPr>
                  <w:tcW w:w="180" w:type="dxa"/>
                </w:tcPr>
                <w:p w14:paraId="65E4FAD8" w14:textId="77777777" w:rsidR="0028532E" w:rsidRDefault="0028532E">
                  <w:pPr>
                    <w:pStyle w:val="EmptyCellLayoutStyle"/>
                    <w:spacing w:after="0" w:line="240" w:lineRule="auto"/>
                  </w:pPr>
                </w:p>
              </w:tc>
              <w:tc>
                <w:tcPr>
                  <w:tcW w:w="180" w:type="dxa"/>
                  <w:tcBorders>
                    <w:right w:val="single" w:sz="15" w:space="0" w:color="000000"/>
                  </w:tcBorders>
                </w:tcPr>
                <w:p w14:paraId="1C780AE9" w14:textId="77777777" w:rsidR="0028532E" w:rsidRDefault="0028532E">
                  <w:pPr>
                    <w:pStyle w:val="EmptyCellLayoutStyle"/>
                    <w:spacing w:after="0" w:line="240" w:lineRule="auto"/>
                  </w:pPr>
                </w:p>
              </w:tc>
            </w:tr>
            <w:tr w:rsidR="00687324" w14:paraId="0BE28877" w14:textId="77777777" w:rsidTr="0068732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8532E" w14:paraId="7A12A8C3" w14:textId="77777777">
                    <w:trPr>
                      <w:trHeight w:val="212"/>
                    </w:trPr>
                    <w:tc>
                      <w:tcPr>
                        <w:tcW w:w="11160" w:type="dxa"/>
                        <w:tcBorders>
                          <w:top w:val="nil"/>
                          <w:left w:val="nil"/>
                          <w:bottom w:val="nil"/>
                          <w:right w:val="nil"/>
                        </w:tcBorders>
                        <w:tcMar>
                          <w:top w:w="39" w:type="dxa"/>
                          <w:left w:w="39" w:type="dxa"/>
                          <w:bottom w:w="39" w:type="dxa"/>
                          <w:right w:w="39" w:type="dxa"/>
                        </w:tcMar>
                      </w:tcPr>
                      <w:p w14:paraId="7DD54706" w14:textId="77777777" w:rsidR="0028532E" w:rsidRDefault="00D91E33">
                        <w:pPr>
                          <w:spacing w:after="0" w:line="240" w:lineRule="auto"/>
                        </w:pPr>
                        <w:r>
                          <w:rPr>
                            <w:b/>
                            <w:color w:val="000000"/>
                          </w:rPr>
                          <w:t>Institution Chaplain 9</w:t>
                        </w:r>
                        <w:r>
                          <w:rPr>
                            <w:color w:val="000000"/>
                          </w:rPr>
                          <w:br/>
                          <w:t>No specific type or amount is required.</w:t>
                        </w:r>
                        <w:r>
                          <w:rPr>
                            <w:color w:val="000000"/>
                          </w:rPr>
                          <w:br/>
                        </w:r>
                        <w:r>
                          <w:rPr>
                            <w:color w:val="000000"/>
                          </w:rPr>
                          <w:br/>
                        </w:r>
                        <w:r>
                          <w:rPr>
                            <w:b/>
                            <w:color w:val="000000"/>
                          </w:rPr>
                          <w:t>Institution Chaplain 10</w:t>
                        </w:r>
                        <w:r>
                          <w:rPr>
                            <w:color w:val="000000"/>
                          </w:rPr>
                          <w:br/>
                        </w:r>
                        <w:r>
                          <w:rPr>
                            <w:color w:val="000000"/>
                          </w:rPr>
                          <w:lastRenderedPageBreak/>
                          <w:t>One year of professional experience as a religious leader either in a community or institutional setting equivalent to an Institution Chaplain 9.</w:t>
                        </w:r>
                        <w:r>
                          <w:rPr>
                            <w:color w:val="000000"/>
                          </w:rPr>
                          <w:br/>
                        </w:r>
                        <w:r>
                          <w:rPr>
                            <w:color w:val="000000"/>
                          </w:rPr>
                          <w:br/>
                        </w:r>
                        <w:r>
                          <w:rPr>
                            <w:b/>
                            <w:color w:val="000000"/>
                          </w:rPr>
                          <w:t>Institution Chaplain P11</w:t>
                        </w:r>
                        <w:r>
                          <w:rPr>
                            <w:color w:val="000000"/>
                          </w:rPr>
                          <w:br/>
                          <w:t>Two years of professional experience as a religious leader either in a community or institutional setting equivalent to an Institution Chaplain, including one year equivalent to an Institution Chaplain 10.</w:t>
                        </w:r>
                        <w:r>
                          <w:rPr>
                            <w:color w:val="000000"/>
                          </w:rPr>
                          <w:br/>
                        </w:r>
                        <w:r>
                          <w:rPr>
                            <w:rFonts w:ascii="Arial" w:eastAsia="Arial" w:hAnsi="Arial"/>
                            <w:color w:val="000000"/>
                          </w:rPr>
                          <w:br/>
                        </w:r>
                        <w:r>
                          <w:rPr>
                            <w:b/>
                            <w:color w:val="000000"/>
                          </w:rPr>
                          <w:t>Alternate Education and Experience</w:t>
                        </w:r>
                        <w:r>
                          <w:rPr>
                            <w:color w:val="000000"/>
                          </w:rPr>
                          <w:br/>
                        </w:r>
                        <w:r>
                          <w:rPr>
                            <w:color w:val="000000"/>
                          </w:rPr>
                          <w:lastRenderedPageBreak/>
                          <w:br/>
                        </w:r>
                        <w:r>
                          <w:rPr>
                            <w:b/>
                            <w:color w:val="000000"/>
                          </w:rPr>
                          <w:t>Institution Chaplain 9 - 12</w:t>
                        </w:r>
                        <w:r>
                          <w:rPr>
                            <w:color w:val="000000"/>
                          </w:rPr>
                          <w:br/>
                          <w:t>Possession of an associate's degree in religious studies or an area of human services and two years (4,160 hours) of experience performing religious services such as marriages, burials, baptisms, and any other services unique to the particular faith may be substituted for the education requirement.</w:t>
                        </w:r>
                      </w:p>
                    </w:tc>
                  </w:tr>
                </w:tbl>
                <w:p w14:paraId="38E13D26" w14:textId="77777777" w:rsidR="0028532E" w:rsidRDefault="0028532E">
                  <w:pPr>
                    <w:spacing w:after="0" w:line="240" w:lineRule="auto"/>
                  </w:pPr>
                </w:p>
              </w:tc>
            </w:tr>
            <w:tr w:rsidR="0028532E" w14:paraId="40DB791A" w14:textId="77777777">
              <w:trPr>
                <w:trHeight w:val="69"/>
              </w:trPr>
              <w:tc>
                <w:tcPr>
                  <w:tcW w:w="180" w:type="dxa"/>
                  <w:tcBorders>
                    <w:left w:val="single" w:sz="15" w:space="0" w:color="000000"/>
                  </w:tcBorders>
                </w:tcPr>
                <w:p w14:paraId="0C99F3C8" w14:textId="77777777" w:rsidR="0028532E" w:rsidRDefault="0028532E">
                  <w:pPr>
                    <w:pStyle w:val="EmptyCellLayoutStyle"/>
                    <w:spacing w:after="0" w:line="240" w:lineRule="auto"/>
                  </w:pPr>
                </w:p>
              </w:tc>
              <w:tc>
                <w:tcPr>
                  <w:tcW w:w="1080" w:type="dxa"/>
                </w:tcPr>
                <w:p w14:paraId="0929FC21" w14:textId="77777777" w:rsidR="0028532E" w:rsidRDefault="0028532E">
                  <w:pPr>
                    <w:pStyle w:val="EmptyCellLayoutStyle"/>
                    <w:spacing w:after="0" w:line="240" w:lineRule="auto"/>
                  </w:pPr>
                </w:p>
              </w:tc>
              <w:tc>
                <w:tcPr>
                  <w:tcW w:w="1980" w:type="dxa"/>
                </w:tcPr>
                <w:p w14:paraId="2ABA2182" w14:textId="77777777" w:rsidR="0028532E" w:rsidRDefault="0028532E">
                  <w:pPr>
                    <w:pStyle w:val="EmptyCellLayoutStyle"/>
                    <w:spacing w:after="0" w:line="240" w:lineRule="auto"/>
                  </w:pPr>
                </w:p>
              </w:tc>
              <w:tc>
                <w:tcPr>
                  <w:tcW w:w="359" w:type="dxa"/>
                </w:tcPr>
                <w:p w14:paraId="41A42F73" w14:textId="77777777" w:rsidR="0028532E" w:rsidRDefault="0028532E">
                  <w:pPr>
                    <w:pStyle w:val="EmptyCellLayoutStyle"/>
                    <w:spacing w:after="0" w:line="240" w:lineRule="auto"/>
                  </w:pPr>
                </w:p>
              </w:tc>
              <w:tc>
                <w:tcPr>
                  <w:tcW w:w="7200" w:type="dxa"/>
                </w:tcPr>
                <w:p w14:paraId="52BD2398" w14:textId="77777777" w:rsidR="0028532E" w:rsidRDefault="0028532E">
                  <w:pPr>
                    <w:pStyle w:val="EmptyCellLayoutStyle"/>
                    <w:spacing w:after="0" w:line="240" w:lineRule="auto"/>
                  </w:pPr>
                </w:p>
              </w:tc>
              <w:tc>
                <w:tcPr>
                  <w:tcW w:w="180" w:type="dxa"/>
                </w:tcPr>
                <w:p w14:paraId="3D0B6FBC" w14:textId="77777777" w:rsidR="0028532E" w:rsidRDefault="0028532E">
                  <w:pPr>
                    <w:pStyle w:val="EmptyCellLayoutStyle"/>
                    <w:spacing w:after="0" w:line="240" w:lineRule="auto"/>
                  </w:pPr>
                </w:p>
              </w:tc>
              <w:tc>
                <w:tcPr>
                  <w:tcW w:w="180" w:type="dxa"/>
                  <w:tcBorders>
                    <w:right w:val="single" w:sz="15" w:space="0" w:color="000000"/>
                  </w:tcBorders>
                </w:tcPr>
                <w:p w14:paraId="7ACA6040" w14:textId="77777777" w:rsidR="0028532E" w:rsidRDefault="0028532E">
                  <w:pPr>
                    <w:pStyle w:val="EmptyCellLayoutStyle"/>
                    <w:spacing w:after="0" w:line="240" w:lineRule="auto"/>
                  </w:pPr>
                </w:p>
              </w:tc>
            </w:tr>
            <w:tr w:rsidR="00687324" w14:paraId="2E1CFF99" w14:textId="77777777" w:rsidTr="00687324">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28532E" w14:paraId="26F1F46B" w14:textId="77777777">
                    <w:trPr>
                      <w:trHeight w:val="192"/>
                    </w:trPr>
                    <w:tc>
                      <w:tcPr>
                        <w:tcW w:w="3240" w:type="dxa"/>
                        <w:tcBorders>
                          <w:top w:val="nil"/>
                          <w:left w:val="nil"/>
                          <w:bottom w:val="nil"/>
                          <w:right w:val="nil"/>
                        </w:tcBorders>
                        <w:tcMar>
                          <w:top w:w="39" w:type="dxa"/>
                          <w:left w:w="39" w:type="dxa"/>
                          <w:bottom w:w="39" w:type="dxa"/>
                          <w:right w:w="39" w:type="dxa"/>
                        </w:tcMar>
                      </w:tcPr>
                      <w:p w14:paraId="3EC1AC0B" w14:textId="77777777" w:rsidR="0028532E" w:rsidRDefault="00D91E33">
                        <w:pPr>
                          <w:spacing w:after="0" w:line="240" w:lineRule="auto"/>
                        </w:pPr>
                        <w:r>
                          <w:rPr>
                            <w:rFonts w:ascii="Arial" w:eastAsia="Arial" w:hAnsi="Arial"/>
                            <w:b/>
                            <w:color w:val="000000"/>
                            <w:sz w:val="16"/>
                          </w:rPr>
                          <w:t>KNOWLEDGE, SKILLS, AND ABILITIES:</w:t>
                        </w:r>
                      </w:p>
                    </w:tc>
                  </w:tr>
                </w:tbl>
                <w:p w14:paraId="2B3A7F38" w14:textId="77777777" w:rsidR="0028532E" w:rsidRDefault="0028532E">
                  <w:pPr>
                    <w:spacing w:after="0" w:line="240" w:lineRule="auto"/>
                  </w:pPr>
                </w:p>
              </w:tc>
              <w:tc>
                <w:tcPr>
                  <w:tcW w:w="359" w:type="dxa"/>
                </w:tcPr>
                <w:p w14:paraId="2DC2B8F4" w14:textId="77777777" w:rsidR="0028532E" w:rsidRDefault="0028532E">
                  <w:pPr>
                    <w:pStyle w:val="EmptyCellLayoutStyle"/>
                    <w:spacing w:after="0" w:line="240" w:lineRule="auto"/>
                  </w:pPr>
                </w:p>
              </w:tc>
              <w:tc>
                <w:tcPr>
                  <w:tcW w:w="7200" w:type="dxa"/>
                </w:tcPr>
                <w:p w14:paraId="223E4255" w14:textId="77777777" w:rsidR="0028532E" w:rsidRDefault="0028532E">
                  <w:pPr>
                    <w:pStyle w:val="EmptyCellLayoutStyle"/>
                    <w:spacing w:after="0" w:line="240" w:lineRule="auto"/>
                  </w:pPr>
                </w:p>
              </w:tc>
              <w:tc>
                <w:tcPr>
                  <w:tcW w:w="180" w:type="dxa"/>
                </w:tcPr>
                <w:p w14:paraId="49837A9D" w14:textId="77777777" w:rsidR="0028532E" w:rsidRDefault="0028532E">
                  <w:pPr>
                    <w:pStyle w:val="EmptyCellLayoutStyle"/>
                    <w:spacing w:after="0" w:line="240" w:lineRule="auto"/>
                  </w:pPr>
                </w:p>
              </w:tc>
              <w:tc>
                <w:tcPr>
                  <w:tcW w:w="180" w:type="dxa"/>
                  <w:tcBorders>
                    <w:right w:val="single" w:sz="15" w:space="0" w:color="000000"/>
                  </w:tcBorders>
                </w:tcPr>
                <w:p w14:paraId="5403BAAA" w14:textId="77777777" w:rsidR="0028532E" w:rsidRDefault="0028532E">
                  <w:pPr>
                    <w:pStyle w:val="EmptyCellLayoutStyle"/>
                    <w:spacing w:after="0" w:line="240" w:lineRule="auto"/>
                  </w:pPr>
                </w:p>
              </w:tc>
            </w:tr>
            <w:tr w:rsidR="0028532E" w14:paraId="2F0CBD7F" w14:textId="77777777">
              <w:trPr>
                <w:trHeight w:val="90"/>
              </w:trPr>
              <w:tc>
                <w:tcPr>
                  <w:tcW w:w="180" w:type="dxa"/>
                  <w:tcBorders>
                    <w:left w:val="single" w:sz="15" w:space="0" w:color="000000"/>
                  </w:tcBorders>
                </w:tcPr>
                <w:p w14:paraId="29866361" w14:textId="77777777" w:rsidR="0028532E" w:rsidRDefault="0028532E">
                  <w:pPr>
                    <w:pStyle w:val="EmptyCellLayoutStyle"/>
                    <w:spacing w:after="0" w:line="240" w:lineRule="auto"/>
                  </w:pPr>
                </w:p>
              </w:tc>
              <w:tc>
                <w:tcPr>
                  <w:tcW w:w="1080" w:type="dxa"/>
                </w:tcPr>
                <w:p w14:paraId="239F4F11" w14:textId="77777777" w:rsidR="0028532E" w:rsidRDefault="0028532E">
                  <w:pPr>
                    <w:pStyle w:val="EmptyCellLayoutStyle"/>
                    <w:spacing w:after="0" w:line="240" w:lineRule="auto"/>
                  </w:pPr>
                </w:p>
              </w:tc>
              <w:tc>
                <w:tcPr>
                  <w:tcW w:w="1980" w:type="dxa"/>
                </w:tcPr>
                <w:p w14:paraId="31A8F5F3" w14:textId="77777777" w:rsidR="0028532E" w:rsidRDefault="0028532E">
                  <w:pPr>
                    <w:pStyle w:val="EmptyCellLayoutStyle"/>
                    <w:spacing w:after="0" w:line="240" w:lineRule="auto"/>
                  </w:pPr>
                </w:p>
              </w:tc>
              <w:tc>
                <w:tcPr>
                  <w:tcW w:w="359" w:type="dxa"/>
                </w:tcPr>
                <w:p w14:paraId="39F03CA6" w14:textId="77777777" w:rsidR="0028532E" w:rsidRDefault="0028532E">
                  <w:pPr>
                    <w:pStyle w:val="EmptyCellLayoutStyle"/>
                    <w:spacing w:after="0" w:line="240" w:lineRule="auto"/>
                  </w:pPr>
                </w:p>
              </w:tc>
              <w:tc>
                <w:tcPr>
                  <w:tcW w:w="7200" w:type="dxa"/>
                </w:tcPr>
                <w:p w14:paraId="5053902F" w14:textId="77777777" w:rsidR="0028532E" w:rsidRDefault="0028532E">
                  <w:pPr>
                    <w:pStyle w:val="EmptyCellLayoutStyle"/>
                    <w:spacing w:after="0" w:line="240" w:lineRule="auto"/>
                  </w:pPr>
                </w:p>
              </w:tc>
              <w:tc>
                <w:tcPr>
                  <w:tcW w:w="180" w:type="dxa"/>
                </w:tcPr>
                <w:p w14:paraId="30CF39C9" w14:textId="77777777" w:rsidR="0028532E" w:rsidRDefault="0028532E">
                  <w:pPr>
                    <w:pStyle w:val="EmptyCellLayoutStyle"/>
                    <w:spacing w:after="0" w:line="240" w:lineRule="auto"/>
                  </w:pPr>
                </w:p>
              </w:tc>
              <w:tc>
                <w:tcPr>
                  <w:tcW w:w="180" w:type="dxa"/>
                  <w:tcBorders>
                    <w:right w:val="single" w:sz="15" w:space="0" w:color="000000"/>
                  </w:tcBorders>
                </w:tcPr>
                <w:p w14:paraId="18E89E47" w14:textId="77777777" w:rsidR="0028532E" w:rsidRDefault="0028532E">
                  <w:pPr>
                    <w:pStyle w:val="EmptyCellLayoutStyle"/>
                    <w:spacing w:after="0" w:line="240" w:lineRule="auto"/>
                  </w:pPr>
                </w:p>
              </w:tc>
            </w:tr>
            <w:tr w:rsidR="00687324" w14:paraId="695722DE" w14:textId="77777777" w:rsidTr="0068732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8532E" w14:paraId="4A3EA2C1" w14:textId="77777777">
                    <w:trPr>
                      <w:trHeight w:val="212"/>
                    </w:trPr>
                    <w:tc>
                      <w:tcPr>
                        <w:tcW w:w="11160" w:type="dxa"/>
                        <w:tcBorders>
                          <w:top w:val="nil"/>
                          <w:left w:val="nil"/>
                          <w:bottom w:val="nil"/>
                          <w:right w:val="nil"/>
                        </w:tcBorders>
                        <w:tcMar>
                          <w:top w:w="39" w:type="dxa"/>
                          <w:left w:w="39" w:type="dxa"/>
                          <w:bottom w:w="39" w:type="dxa"/>
                          <w:right w:w="39" w:type="dxa"/>
                        </w:tcMar>
                      </w:tcPr>
                      <w:p w14:paraId="16CE715A" w14:textId="77777777" w:rsidR="0028532E" w:rsidRDefault="00D91E33">
                        <w:pPr>
                          <w:numPr>
                            <w:ilvl w:val="0"/>
                            <w:numId w:val="1"/>
                          </w:numPr>
                          <w:spacing w:after="0" w:line="240" w:lineRule="auto"/>
                          <w:ind w:left="720" w:hanging="360"/>
                        </w:pPr>
                        <w:r>
                          <w:rPr>
                            <w:color w:val="000000"/>
                          </w:rPr>
                          <w:t>Good organizational skills.</w:t>
                        </w:r>
                      </w:p>
                      <w:p w14:paraId="08DF56BA" w14:textId="77777777" w:rsidR="0028532E" w:rsidRDefault="00D91E33">
                        <w:pPr>
                          <w:numPr>
                            <w:ilvl w:val="0"/>
                            <w:numId w:val="1"/>
                          </w:numPr>
                          <w:spacing w:after="0" w:line="240" w:lineRule="auto"/>
                          <w:ind w:left="720" w:hanging="360"/>
                        </w:pPr>
                        <w:r>
                          <w:rPr>
                            <w:color w:val="000000"/>
                          </w:rPr>
                          <w:t>Experience in pastoral counseling.</w:t>
                        </w:r>
                      </w:p>
                      <w:p w14:paraId="7B0EC68E" w14:textId="77777777" w:rsidR="0028532E" w:rsidRDefault="00D91E33">
                        <w:pPr>
                          <w:numPr>
                            <w:ilvl w:val="0"/>
                            <w:numId w:val="1"/>
                          </w:numPr>
                          <w:spacing w:after="0" w:line="240" w:lineRule="auto"/>
                          <w:ind w:left="720" w:hanging="360"/>
                        </w:pPr>
                        <w:r>
                          <w:rPr>
                            <w:color w:val="000000"/>
                          </w:rPr>
                          <w:t>Verbal and written comm</w:t>
                        </w:r>
                        <w:r>
                          <w:rPr>
                            <w:color w:val="000000"/>
                          </w:rPr>
                          <w:lastRenderedPageBreak/>
                          <w:t>u</w:t>
                        </w:r>
                        <w:r>
                          <w:rPr>
                            <w:color w:val="000000"/>
                          </w:rPr>
                          <w:t>nications skills.</w:t>
                        </w:r>
                      </w:p>
                      <w:p w14:paraId="00E41D24" w14:textId="77777777" w:rsidR="0028532E" w:rsidRDefault="00D91E33">
                        <w:pPr>
                          <w:numPr>
                            <w:ilvl w:val="0"/>
                            <w:numId w:val="1"/>
                          </w:numPr>
                          <w:spacing w:after="0" w:line="240" w:lineRule="auto"/>
                          <w:ind w:left="720" w:hanging="360"/>
                        </w:pPr>
                        <w:r>
                          <w:rPr>
                            <w:color w:val="000000"/>
                          </w:rPr>
                          <w:t>Ability to relate to a wide variety of ethnic, economic, educational, environmental and religious differences.</w:t>
                        </w:r>
                      </w:p>
                    </w:tc>
                  </w:tr>
                </w:tbl>
                <w:p w14:paraId="5FF69430" w14:textId="77777777" w:rsidR="0028532E" w:rsidRDefault="0028532E">
                  <w:pPr>
                    <w:spacing w:after="0" w:line="240" w:lineRule="auto"/>
                  </w:pPr>
                </w:p>
              </w:tc>
            </w:tr>
            <w:tr w:rsidR="0028532E" w14:paraId="7AB00180" w14:textId="77777777">
              <w:trPr>
                <w:trHeight w:val="69"/>
              </w:trPr>
              <w:tc>
                <w:tcPr>
                  <w:tcW w:w="180" w:type="dxa"/>
                  <w:tcBorders>
                    <w:left w:val="single" w:sz="15" w:space="0" w:color="000000"/>
                  </w:tcBorders>
                </w:tcPr>
                <w:p w14:paraId="4EE17BA2" w14:textId="77777777" w:rsidR="0028532E" w:rsidRDefault="0028532E">
                  <w:pPr>
                    <w:pStyle w:val="EmptyCellLayoutStyle"/>
                    <w:spacing w:after="0" w:line="240" w:lineRule="auto"/>
                  </w:pPr>
                </w:p>
              </w:tc>
              <w:tc>
                <w:tcPr>
                  <w:tcW w:w="1080" w:type="dxa"/>
                </w:tcPr>
                <w:p w14:paraId="3B50DFA7" w14:textId="77777777" w:rsidR="0028532E" w:rsidRDefault="0028532E">
                  <w:pPr>
                    <w:pStyle w:val="EmptyCellLayoutStyle"/>
                    <w:spacing w:after="0" w:line="240" w:lineRule="auto"/>
                  </w:pPr>
                </w:p>
              </w:tc>
              <w:tc>
                <w:tcPr>
                  <w:tcW w:w="1980" w:type="dxa"/>
                </w:tcPr>
                <w:p w14:paraId="28A0CF6E" w14:textId="77777777" w:rsidR="0028532E" w:rsidRDefault="0028532E">
                  <w:pPr>
                    <w:pStyle w:val="EmptyCellLayoutStyle"/>
                    <w:spacing w:after="0" w:line="240" w:lineRule="auto"/>
                  </w:pPr>
                </w:p>
              </w:tc>
              <w:tc>
                <w:tcPr>
                  <w:tcW w:w="359" w:type="dxa"/>
                </w:tcPr>
                <w:p w14:paraId="3C42668F" w14:textId="77777777" w:rsidR="0028532E" w:rsidRDefault="0028532E">
                  <w:pPr>
                    <w:pStyle w:val="EmptyCellLayoutStyle"/>
                    <w:spacing w:after="0" w:line="240" w:lineRule="auto"/>
                  </w:pPr>
                </w:p>
              </w:tc>
              <w:tc>
                <w:tcPr>
                  <w:tcW w:w="7200" w:type="dxa"/>
                </w:tcPr>
                <w:p w14:paraId="5A654D3F" w14:textId="77777777" w:rsidR="0028532E" w:rsidRDefault="0028532E">
                  <w:pPr>
                    <w:pStyle w:val="EmptyCellLayoutStyle"/>
                    <w:spacing w:after="0" w:line="240" w:lineRule="auto"/>
                  </w:pPr>
                </w:p>
              </w:tc>
              <w:tc>
                <w:tcPr>
                  <w:tcW w:w="180" w:type="dxa"/>
                </w:tcPr>
                <w:p w14:paraId="7B5146CB" w14:textId="77777777" w:rsidR="0028532E" w:rsidRDefault="0028532E">
                  <w:pPr>
                    <w:pStyle w:val="EmptyCellLayoutStyle"/>
                    <w:spacing w:after="0" w:line="240" w:lineRule="auto"/>
                  </w:pPr>
                </w:p>
              </w:tc>
              <w:tc>
                <w:tcPr>
                  <w:tcW w:w="180" w:type="dxa"/>
                  <w:tcBorders>
                    <w:right w:val="single" w:sz="15" w:space="0" w:color="000000"/>
                  </w:tcBorders>
                </w:tcPr>
                <w:p w14:paraId="7815E2F0" w14:textId="77777777" w:rsidR="0028532E" w:rsidRDefault="0028532E">
                  <w:pPr>
                    <w:pStyle w:val="EmptyCellLayoutStyle"/>
                    <w:spacing w:after="0" w:line="240" w:lineRule="auto"/>
                  </w:pPr>
                </w:p>
              </w:tc>
            </w:tr>
            <w:tr w:rsidR="00687324" w14:paraId="57519C1B" w14:textId="77777777" w:rsidTr="00687324">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28532E" w14:paraId="42383784" w14:textId="77777777">
                    <w:trPr>
                      <w:trHeight w:val="192"/>
                    </w:trPr>
                    <w:tc>
                      <w:tcPr>
                        <w:tcW w:w="3600" w:type="dxa"/>
                        <w:tcBorders>
                          <w:top w:val="nil"/>
                          <w:left w:val="nil"/>
                          <w:bottom w:val="nil"/>
                          <w:right w:val="nil"/>
                        </w:tcBorders>
                        <w:tcMar>
                          <w:top w:w="39" w:type="dxa"/>
                          <w:left w:w="39" w:type="dxa"/>
                          <w:bottom w:w="39" w:type="dxa"/>
                          <w:right w:w="39" w:type="dxa"/>
                        </w:tcMar>
                      </w:tcPr>
                      <w:p w14:paraId="4D36967E" w14:textId="77777777" w:rsidR="0028532E" w:rsidRDefault="00D91E33">
                        <w:pPr>
                          <w:spacing w:after="0" w:line="240" w:lineRule="auto"/>
                        </w:pPr>
                        <w:r>
                          <w:rPr>
                            <w:rFonts w:ascii="Arial" w:eastAsia="Arial" w:hAnsi="Arial"/>
                            <w:b/>
                            <w:color w:val="000000"/>
                            <w:sz w:val="16"/>
                          </w:rPr>
                          <w:t>CERTIFICATES, LICENSES, REGISTRATIONS:</w:t>
                        </w:r>
                      </w:p>
                    </w:tc>
                  </w:tr>
                </w:tbl>
                <w:p w14:paraId="01B69155" w14:textId="77777777" w:rsidR="0028532E" w:rsidRDefault="0028532E">
                  <w:pPr>
                    <w:spacing w:after="0" w:line="240" w:lineRule="auto"/>
                  </w:pPr>
                </w:p>
              </w:tc>
              <w:tc>
                <w:tcPr>
                  <w:tcW w:w="7200" w:type="dxa"/>
                </w:tcPr>
                <w:p w14:paraId="13B1BE46" w14:textId="77777777" w:rsidR="0028532E" w:rsidRDefault="0028532E">
                  <w:pPr>
                    <w:pStyle w:val="EmptyCellLayoutStyle"/>
                    <w:spacing w:after="0" w:line="240" w:lineRule="auto"/>
                  </w:pPr>
                </w:p>
              </w:tc>
              <w:tc>
                <w:tcPr>
                  <w:tcW w:w="180" w:type="dxa"/>
                </w:tcPr>
                <w:p w14:paraId="24DD30B0" w14:textId="77777777" w:rsidR="0028532E" w:rsidRDefault="0028532E">
                  <w:pPr>
                    <w:pStyle w:val="EmptyCellLayoutStyle"/>
                    <w:spacing w:after="0" w:line="240" w:lineRule="auto"/>
                  </w:pPr>
                </w:p>
              </w:tc>
              <w:tc>
                <w:tcPr>
                  <w:tcW w:w="180" w:type="dxa"/>
                  <w:tcBorders>
                    <w:right w:val="single" w:sz="15" w:space="0" w:color="000000"/>
                  </w:tcBorders>
                </w:tcPr>
                <w:p w14:paraId="54A19EB0" w14:textId="77777777" w:rsidR="0028532E" w:rsidRDefault="0028532E">
                  <w:pPr>
                    <w:pStyle w:val="EmptyCellLayoutStyle"/>
                    <w:spacing w:after="0" w:line="240" w:lineRule="auto"/>
                  </w:pPr>
                </w:p>
              </w:tc>
            </w:tr>
            <w:tr w:rsidR="0028532E" w14:paraId="344EF8B2" w14:textId="77777777">
              <w:trPr>
                <w:trHeight w:val="90"/>
              </w:trPr>
              <w:tc>
                <w:tcPr>
                  <w:tcW w:w="180" w:type="dxa"/>
                  <w:tcBorders>
                    <w:left w:val="single" w:sz="15" w:space="0" w:color="000000"/>
                  </w:tcBorders>
                </w:tcPr>
                <w:p w14:paraId="70DE8D4D" w14:textId="77777777" w:rsidR="0028532E" w:rsidRDefault="0028532E">
                  <w:pPr>
                    <w:pStyle w:val="EmptyCellLayoutStyle"/>
                    <w:spacing w:after="0" w:line="240" w:lineRule="auto"/>
                  </w:pPr>
                </w:p>
              </w:tc>
              <w:tc>
                <w:tcPr>
                  <w:tcW w:w="1080" w:type="dxa"/>
                </w:tcPr>
                <w:p w14:paraId="24DFA67B" w14:textId="77777777" w:rsidR="0028532E" w:rsidRDefault="0028532E">
                  <w:pPr>
                    <w:pStyle w:val="EmptyCellLayoutStyle"/>
                    <w:spacing w:after="0" w:line="240" w:lineRule="auto"/>
                  </w:pPr>
                </w:p>
              </w:tc>
              <w:tc>
                <w:tcPr>
                  <w:tcW w:w="1980" w:type="dxa"/>
                </w:tcPr>
                <w:p w14:paraId="3302788D" w14:textId="77777777" w:rsidR="0028532E" w:rsidRDefault="0028532E">
                  <w:pPr>
                    <w:pStyle w:val="EmptyCellLayoutStyle"/>
                    <w:spacing w:after="0" w:line="240" w:lineRule="auto"/>
                  </w:pPr>
                </w:p>
              </w:tc>
              <w:tc>
                <w:tcPr>
                  <w:tcW w:w="359" w:type="dxa"/>
                </w:tcPr>
                <w:p w14:paraId="00D79816" w14:textId="77777777" w:rsidR="0028532E" w:rsidRDefault="0028532E">
                  <w:pPr>
                    <w:pStyle w:val="EmptyCellLayoutStyle"/>
                    <w:spacing w:after="0" w:line="240" w:lineRule="auto"/>
                  </w:pPr>
                </w:p>
              </w:tc>
              <w:tc>
                <w:tcPr>
                  <w:tcW w:w="7200" w:type="dxa"/>
                </w:tcPr>
                <w:p w14:paraId="69F235D1" w14:textId="77777777" w:rsidR="0028532E" w:rsidRDefault="0028532E">
                  <w:pPr>
                    <w:pStyle w:val="EmptyCellLayoutStyle"/>
                    <w:spacing w:after="0" w:line="240" w:lineRule="auto"/>
                  </w:pPr>
                </w:p>
              </w:tc>
              <w:tc>
                <w:tcPr>
                  <w:tcW w:w="180" w:type="dxa"/>
                </w:tcPr>
                <w:p w14:paraId="0C078B1E" w14:textId="77777777" w:rsidR="0028532E" w:rsidRDefault="0028532E">
                  <w:pPr>
                    <w:pStyle w:val="EmptyCellLayoutStyle"/>
                    <w:spacing w:after="0" w:line="240" w:lineRule="auto"/>
                  </w:pPr>
                </w:p>
              </w:tc>
              <w:tc>
                <w:tcPr>
                  <w:tcW w:w="180" w:type="dxa"/>
                  <w:tcBorders>
                    <w:right w:val="single" w:sz="15" w:space="0" w:color="000000"/>
                  </w:tcBorders>
                </w:tcPr>
                <w:p w14:paraId="1870A3F7" w14:textId="77777777" w:rsidR="0028532E" w:rsidRDefault="0028532E">
                  <w:pPr>
                    <w:pStyle w:val="EmptyCellLayoutStyle"/>
                    <w:spacing w:after="0" w:line="240" w:lineRule="auto"/>
                  </w:pPr>
                </w:p>
              </w:tc>
            </w:tr>
            <w:tr w:rsidR="00687324" w14:paraId="7FABFA95" w14:textId="77777777" w:rsidTr="0068732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8532E" w14:paraId="3EB79E2E" w14:textId="77777777">
                    <w:trPr>
                      <w:trHeight w:val="212"/>
                    </w:trPr>
                    <w:tc>
                      <w:tcPr>
                        <w:tcW w:w="11160" w:type="dxa"/>
                        <w:tcBorders>
                          <w:top w:val="nil"/>
                          <w:left w:val="nil"/>
                          <w:bottom w:val="nil"/>
                          <w:right w:val="nil"/>
                        </w:tcBorders>
                        <w:tcMar>
                          <w:top w:w="39" w:type="dxa"/>
                          <w:left w:w="39" w:type="dxa"/>
                          <w:bottom w:w="39" w:type="dxa"/>
                          <w:right w:w="39" w:type="dxa"/>
                        </w:tcMar>
                      </w:tcPr>
                      <w:p w14:paraId="54A7A6D2" w14:textId="77777777" w:rsidR="0028532E" w:rsidRDefault="00D91E33">
                        <w:pPr>
                          <w:spacing w:after="0" w:line="240" w:lineRule="auto"/>
                        </w:pPr>
                        <w:r>
                          <w:rPr>
                            <w:color w:val="000000"/>
                          </w:rPr>
                          <w:t>Certificate of Ordination by a recognized denomination.</w:t>
                        </w:r>
                      </w:p>
                    </w:tc>
                  </w:tr>
                </w:tbl>
                <w:p w14:paraId="253C2706" w14:textId="77777777" w:rsidR="0028532E" w:rsidRDefault="0028532E">
                  <w:pPr>
                    <w:spacing w:after="0" w:line="240" w:lineRule="auto"/>
                  </w:pPr>
                </w:p>
              </w:tc>
            </w:tr>
            <w:tr w:rsidR="0028532E" w14:paraId="2B4D11F6" w14:textId="77777777">
              <w:trPr>
                <w:trHeight w:val="69"/>
              </w:trPr>
              <w:tc>
                <w:tcPr>
                  <w:tcW w:w="180" w:type="dxa"/>
                  <w:tcBorders>
                    <w:left w:val="single" w:sz="15" w:space="0" w:color="000000"/>
                  </w:tcBorders>
                </w:tcPr>
                <w:p w14:paraId="03B9182C" w14:textId="77777777" w:rsidR="0028532E" w:rsidRDefault="0028532E">
                  <w:pPr>
                    <w:pStyle w:val="EmptyCellLayoutStyle"/>
                    <w:spacing w:after="0" w:line="240" w:lineRule="auto"/>
                  </w:pPr>
                </w:p>
              </w:tc>
              <w:tc>
                <w:tcPr>
                  <w:tcW w:w="1080" w:type="dxa"/>
                </w:tcPr>
                <w:p w14:paraId="6EE11524" w14:textId="77777777" w:rsidR="0028532E" w:rsidRDefault="0028532E">
                  <w:pPr>
                    <w:pStyle w:val="EmptyCellLayoutStyle"/>
                    <w:spacing w:after="0" w:line="240" w:lineRule="auto"/>
                  </w:pPr>
                </w:p>
              </w:tc>
              <w:tc>
                <w:tcPr>
                  <w:tcW w:w="1980" w:type="dxa"/>
                </w:tcPr>
                <w:p w14:paraId="4BF4F905" w14:textId="77777777" w:rsidR="0028532E" w:rsidRDefault="0028532E">
                  <w:pPr>
                    <w:pStyle w:val="EmptyCellLayoutStyle"/>
                    <w:spacing w:after="0" w:line="240" w:lineRule="auto"/>
                  </w:pPr>
                </w:p>
              </w:tc>
              <w:tc>
                <w:tcPr>
                  <w:tcW w:w="359" w:type="dxa"/>
                </w:tcPr>
                <w:p w14:paraId="100200DF" w14:textId="77777777" w:rsidR="0028532E" w:rsidRDefault="0028532E">
                  <w:pPr>
                    <w:pStyle w:val="EmptyCellLayoutStyle"/>
                    <w:spacing w:after="0" w:line="240" w:lineRule="auto"/>
                  </w:pPr>
                </w:p>
              </w:tc>
              <w:tc>
                <w:tcPr>
                  <w:tcW w:w="7200" w:type="dxa"/>
                </w:tcPr>
                <w:p w14:paraId="37E82C80" w14:textId="77777777" w:rsidR="0028532E" w:rsidRDefault="0028532E">
                  <w:pPr>
                    <w:pStyle w:val="EmptyCellLayoutStyle"/>
                    <w:spacing w:after="0" w:line="240" w:lineRule="auto"/>
                  </w:pPr>
                </w:p>
              </w:tc>
              <w:tc>
                <w:tcPr>
                  <w:tcW w:w="180" w:type="dxa"/>
                </w:tcPr>
                <w:p w14:paraId="60FFFAE5" w14:textId="77777777" w:rsidR="0028532E" w:rsidRDefault="0028532E">
                  <w:pPr>
                    <w:pStyle w:val="EmptyCellLayoutStyle"/>
                    <w:spacing w:after="0" w:line="240" w:lineRule="auto"/>
                  </w:pPr>
                </w:p>
              </w:tc>
              <w:tc>
                <w:tcPr>
                  <w:tcW w:w="180" w:type="dxa"/>
                  <w:tcBorders>
                    <w:right w:val="single" w:sz="15" w:space="0" w:color="000000"/>
                  </w:tcBorders>
                </w:tcPr>
                <w:p w14:paraId="57491F92" w14:textId="77777777" w:rsidR="0028532E" w:rsidRDefault="0028532E">
                  <w:pPr>
                    <w:pStyle w:val="EmptyCellLayoutStyle"/>
                    <w:spacing w:after="0" w:line="240" w:lineRule="auto"/>
                  </w:pPr>
                </w:p>
              </w:tc>
            </w:tr>
            <w:tr w:rsidR="00687324" w14:paraId="58016424" w14:textId="77777777" w:rsidTr="00687324">
              <w:trPr>
                <w:trHeight w:val="359"/>
              </w:trPr>
              <w:tc>
                <w:tcPr>
                  <w:tcW w:w="180" w:type="dxa"/>
                  <w:tcBorders>
                    <w:left w:val="single" w:sz="15" w:space="0" w:color="000000"/>
                  </w:tcBorders>
                </w:tcPr>
                <w:p w14:paraId="46B6CFC0" w14:textId="77777777" w:rsidR="0028532E" w:rsidRDefault="0028532E">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28532E" w14:paraId="155CEF57" w14:textId="77777777">
                    <w:trPr>
                      <w:trHeight w:val="282"/>
                    </w:trPr>
                    <w:tc>
                      <w:tcPr>
                        <w:tcW w:w="10620" w:type="dxa"/>
                        <w:tcBorders>
                          <w:top w:val="nil"/>
                          <w:left w:val="nil"/>
                          <w:bottom w:val="nil"/>
                          <w:right w:val="nil"/>
                        </w:tcBorders>
                        <w:tcMar>
                          <w:top w:w="39" w:type="dxa"/>
                          <w:left w:w="39" w:type="dxa"/>
                          <w:bottom w:w="39" w:type="dxa"/>
                          <w:right w:w="39" w:type="dxa"/>
                        </w:tcMar>
                      </w:tcPr>
                      <w:p w14:paraId="6E4CDA3B" w14:textId="77777777" w:rsidR="0028532E" w:rsidRDefault="00D91E33">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9569148" w14:textId="77777777" w:rsidR="0028532E" w:rsidRDefault="0028532E">
                  <w:pPr>
                    <w:spacing w:after="0" w:line="240" w:lineRule="auto"/>
                  </w:pPr>
                </w:p>
              </w:tc>
              <w:tc>
                <w:tcPr>
                  <w:tcW w:w="180" w:type="dxa"/>
                </w:tcPr>
                <w:p w14:paraId="2328B89F" w14:textId="77777777" w:rsidR="0028532E" w:rsidRDefault="0028532E">
                  <w:pPr>
                    <w:pStyle w:val="EmptyCellLayoutStyle"/>
                    <w:spacing w:after="0" w:line="240" w:lineRule="auto"/>
                  </w:pPr>
                </w:p>
              </w:tc>
              <w:tc>
                <w:tcPr>
                  <w:tcW w:w="180" w:type="dxa"/>
                  <w:tcBorders>
                    <w:right w:val="single" w:sz="15" w:space="0" w:color="000000"/>
                  </w:tcBorders>
                </w:tcPr>
                <w:p w14:paraId="6C3F6B39" w14:textId="77777777" w:rsidR="0028532E" w:rsidRDefault="0028532E">
                  <w:pPr>
                    <w:pStyle w:val="EmptyCellLayoutStyle"/>
                    <w:spacing w:after="0" w:line="240" w:lineRule="auto"/>
                  </w:pPr>
                </w:p>
              </w:tc>
            </w:tr>
            <w:tr w:rsidR="0028532E" w14:paraId="437A335F" w14:textId="77777777">
              <w:trPr>
                <w:trHeight w:val="128"/>
              </w:trPr>
              <w:tc>
                <w:tcPr>
                  <w:tcW w:w="180" w:type="dxa"/>
                  <w:tcBorders>
                    <w:left w:val="single" w:sz="15" w:space="0" w:color="000000"/>
                    <w:bottom w:val="single" w:sz="15" w:space="0" w:color="000000"/>
                  </w:tcBorders>
                </w:tcPr>
                <w:p w14:paraId="486B8B6D" w14:textId="77777777" w:rsidR="0028532E" w:rsidRDefault="0028532E">
                  <w:pPr>
                    <w:pStyle w:val="EmptyCellLayoutStyle"/>
                    <w:spacing w:after="0" w:line="240" w:lineRule="auto"/>
                  </w:pPr>
                </w:p>
              </w:tc>
              <w:tc>
                <w:tcPr>
                  <w:tcW w:w="1080" w:type="dxa"/>
                  <w:tcBorders>
                    <w:bottom w:val="single" w:sz="15" w:space="0" w:color="000000"/>
                  </w:tcBorders>
                </w:tcPr>
                <w:p w14:paraId="60D09FF9" w14:textId="77777777" w:rsidR="0028532E" w:rsidRDefault="0028532E">
                  <w:pPr>
                    <w:pStyle w:val="EmptyCellLayoutStyle"/>
                    <w:spacing w:after="0" w:line="240" w:lineRule="auto"/>
                  </w:pPr>
                </w:p>
              </w:tc>
              <w:tc>
                <w:tcPr>
                  <w:tcW w:w="1980" w:type="dxa"/>
                  <w:tcBorders>
                    <w:bottom w:val="single" w:sz="15" w:space="0" w:color="000000"/>
                  </w:tcBorders>
                </w:tcPr>
                <w:p w14:paraId="3E960952" w14:textId="77777777" w:rsidR="0028532E" w:rsidRDefault="0028532E">
                  <w:pPr>
                    <w:pStyle w:val="EmptyCellLayoutStyle"/>
                    <w:spacing w:after="0" w:line="240" w:lineRule="auto"/>
                  </w:pPr>
                </w:p>
              </w:tc>
              <w:tc>
                <w:tcPr>
                  <w:tcW w:w="359" w:type="dxa"/>
                  <w:tcBorders>
                    <w:bottom w:val="single" w:sz="15" w:space="0" w:color="000000"/>
                  </w:tcBorders>
                </w:tcPr>
                <w:p w14:paraId="1CF05DEA" w14:textId="77777777" w:rsidR="0028532E" w:rsidRDefault="0028532E">
                  <w:pPr>
                    <w:pStyle w:val="EmptyCellLayoutStyle"/>
                    <w:spacing w:after="0" w:line="240" w:lineRule="auto"/>
                  </w:pPr>
                </w:p>
              </w:tc>
              <w:tc>
                <w:tcPr>
                  <w:tcW w:w="7200" w:type="dxa"/>
                  <w:tcBorders>
                    <w:bottom w:val="single" w:sz="15" w:space="0" w:color="000000"/>
                  </w:tcBorders>
                </w:tcPr>
                <w:p w14:paraId="4C4FACA7" w14:textId="77777777" w:rsidR="0028532E" w:rsidRDefault="0028532E">
                  <w:pPr>
                    <w:pStyle w:val="EmptyCellLayoutStyle"/>
                    <w:spacing w:after="0" w:line="240" w:lineRule="auto"/>
                  </w:pPr>
                </w:p>
              </w:tc>
              <w:tc>
                <w:tcPr>
                  <w:tcW w:w="180" w:type="dxa"/>
                  <w:tcBorders>
                    <w:bottom w:val="single" w:sz="15" w:space="0" w:color="000000"/>
                  </w:tcBorders>
                </w:tcPr>
                <w:p w14:paraId="279F69EC"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29AF41C0" w14:textId="77777777" w:rsidR="0028532E" w:rsidRDefault="0028532E">
                  <w:pPr>
                    <w:pStyle w:val="EmptyCellLayoutStyle"/>
                    <w:spacing w:after="0" w:line="240" w:lineRule="auto"/>
                  </w:pPr>
                </w:p>
              </w:tc>
            </w:tr>
          </w:tbl>
          <w:p w14:paraId="4211AE6F" w14:textId="77777777" w:rsidR="0028532E" w:rsidRDefault="0028532E">
            <w:pPr>
              <w:spacing w:after="0" w:line="240" w:lineRule="auto"/>
            </w:pPr>
          </w:p>
        </w:tc>
        <w:tc>
          <w:tcPr>
            <w:tcW w:w="179" w:type="dxa"/>
          </w:tcPr>
          <w:p w14:paraId="24E953EF" w14:textId="77777777" w:rsidR="0028532E" w:rsidRDefault="0028532E">
            <w:pPr>
              <w:pStyle w:val="EmptyCellLayoutStyle"/>
              <w:spacing w:after="0" w:line="240" w:lineRule="auto"/>
            </w:pPr>
          </w:p>
        </w:tc>
      </w:tr>
      <w:tr w:rsidR="0028532E" w14:paraId="0946737D" w14:textId="77777777">
        <w:trPr>
          <w:trHeight w:val="148"/>
        </w:trPr>
        <w:tc>
          <w:tcPr>
            <w:tcW w:w="179" w:type="dxa"/>
          </w:tcPr>
          <w:p w14:paraId="5B648826" w14:textId="77777777" w:rsidR="0028532E" w:rsidRDefault="0028532E">
            <w:pPr>
              <w:pStyle w:val="EmptyCellLayoutStyle"/>
              <w:spacing w:after="0" w:line="240" w:lineRule="auto"/>
            </w:pPr>
          </w:p>
        </w:tc>
        <w:tc>
          <w:tcPr>
            <w:tcW w:w="0" w:type="dxa"/>
          </w:tcPr>
          <w:p w14:paraId="3AC80BB2" w14:textId="77777777" w:rsidR="0028532E" w:rsidRDefault="0028532E">
            <w:pPr>
              <w:pStyle w:val="EmptyCellLayoutStyle"/>
              <w:spacing w:after="0" w:line="240" w:lineRule="auto"/>
            </w:pPr>
          </w:p>
        </w:tc>
        <w:tc>
          <w:tcPr>
            <w:tcW w:w="0" w:type="dxa"/>
          </w:tcPr>
          <w:p w14:paraId="2775891A" w14:textId="77777777" w:rsidR="0028532E" w:rsidRDefault="0028532E">
            <w:pPr>
              <w:pStyle w:val="EmptyCellLayoutStyle"/>
              <w:spacing w:after="0" w:line="240" w:lineRule="auto"/>
            </w:pPr>
          </w:p>
        </w:tc>
        <w:tc>
          <w:tcPr>
            <w:tcW w:w="0" w:type="dxa"/>
          </w:tcPr>
          <w:p w14:paraId="63197153" w14:textId="77777777" w:rsidR="0028532E" w:rsidRDefault="0028532E">
            <w:pPr>
              <w:pStyle w:val="EmptyCellLayoutStyle"/>
              <w:spacing w:after="0" w:line="240" w:lineRule="auto"/>
            </w:pPr>
          </w:p>
        </w:tc>
        <w:tc>
          <w:tcPr>
            <w:tcW w:w="0" w:type="dxa"/>
          </w:tcPr>
          <w:p w14:paraId="621D76E9" w14:textId="77777777" w:rsidR="0028532E" w:rsidRDefault="0028532E">
            <w:pPr>
              <w:pStyle w:val="EmptyCellLayoutStyle"/>
              <w:spacing w:after="0" w:line="240" w:lineRule="auto"/>
            </w:pPr>
          </w:p>
        </w:tc>
        <w:tc>
          <w:tcPr>
            <w:tcW w:w="0" w:type="dxa"/>
          </w:tcPr>
          <w:p w14:paraId="1F67A8DB" w14:textId="77777777" w:rsidR="0028532E" w:rsidRDefault="0028532E">
            <w:pPr>
              <w:pStyle w:val="EmptyCellLayoutStyle"/>
              <w:spacing w:after="0" w:line="240" w:lineRule="auto"/>
            </w:pPr>
          </w:p>
        </w:tc>
        <w:tc>
          <w:tcPr>
            <w:tcW w:w="0" w:type="dxa"/>
          </w:tcPr>
          <w:p w14:paraId="66C595B9" w14:textId="77777777" w:rsidR="0028532E" w:rsidRDefault="0028532E">
            <w:pPr>
              <w:pStyle w:val="EmptyCellLayoutStyle"/>
              <w:spacing w:after="0" w:line="240" w:lineRule="auto"/>
            </w:pPr>
          </w:p>
        </w:tc>
        <w:tc>
          <w:tcPr>
            <w:tcW w:w="2505" w:type="dxa"/>
          </w:tcPr>
          <w:p w14:paraId="450DD4F1" w14:textId="77777777" w:rsidR="0028532E" w:rsidRDefault="0028532E">
            <w:pPr>
              <w:pStyle w:val="EmptyCellLayoutStyle"/>
              <w:spacing w:after="0" w:line="240" w:lineRule="auto"/>
            </w:pPr>
          </w:p>
        </w:tc>
        <w:tc>
          <w:tcPr>
            <w:tcW w:w="6120" w:type="dxa"/>
          </w:tcPr>
          <w:p w14:paraId="3EAEE942" w14:textId="77777777" w:rsidR="0028532E" w:rsidRDefault="0028532E">
            <w:pPr>
              <w:pStyle w:val="EmptyCellLayoutStyle"/>
              <w:spacing w:after="0" w:line="240" w:lineRule="auto"/>
            </w:pPr>
          </w:p>
        </w:tc>
        <w:tc>
          <w:tcPr>
            <w:tcW w:w="2534" w:type="dxa"/>
          </w:tcPr>
          <w:p w14:paraId="57375C4C" w14:textId="77777777" w:rsidR="0028532E" w:rsidRDefault="0028532E">
            <w:pPr>
              <w:pStyle w:val="EmptyCellLayoutStyle"/>
              <w:spacing w:after="0" w:line="240" w:lineRule="auto"/>
            </w:pPr>
          </w:p>
        </w:tc>
        <w:tc>
          <w:tcPr>
            <w:tcW w:w="179" w:type="dxa"/>
          </w:tcPr>
          <w:p w14:paraId="01DCA8DA" w14:textId="77777777" w:rsidR="0028532E" w:rsidRDefault="0028532E">
            <w:pPr>
              <w:pStyle w:val="EmptyCellLayoutStyle"/>
              <w:spacing w:after="0" w:line="240" w:lineRule="auto"/>
            </w:pPr>
          </w:p>
        </w:tc>
      </w:tr>
      <w:tr w:rsidR="00687324" w14:paraId="3072B197" w14:textId="77777777" w:rsidTr="00687324">
        <w:tc>
          <w:tcPr>
            <w:tcW w:w="179" w:type="dxa"/>
          </w:tcPr>
          <w:p w14:paraId="6EC9300B" w14:textId="77777777" w:rsidR="0028532E" w:rsidRDefault="0028532E">
            <w:pPr>
              <w:pStyle w:val="EmptyCellLayoutStyle"/>
              <w:spacing w:after="0" w:line="240" w:lineRule="auto"/>
            </w:pPr>
          </w:p>
        </w:tc>
        <w:tc>
          <w:tcPr>
            <w:tcW w:w="0" w:type="dxa"/>
          </w:tcPr>
          <w:p w14:paraId="3744F838" w14:textId="77777777" w:rsidR="0028532E" w:rsidRDefault="0028532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28532E" w14:paraId="026AC18A" w14:textId="77777777">
              <w:trPr>
                <w:trHeight w:val="180"/>
              </w:trPr>
              <w:tc>
                <w:tcPr>
                  <w:tcW w:w="180" w:type="dxa"/>
                  <w:tcBorders>
                    <w:top w:val="single" w:sz="15" w:space="0" w:color="000000"/>
                    <w:left w:val="single" w:sz="15" w:space="0" w:color="000000"/>
                  </w:tcBorders>
                </w:tcPr>
                <w:p w14:paraId="6BF34BFD" w14:textId="77777777" w:rsidR="0028532E" w:rsidRDefault="0028532E">
                  <w:pPr>
                    <w:pStyle w:val="EmptyCellLayoutStyle"/>
                    <w:spacing w:after="0" w:line="240" w:lineRule="auto"/>
                  </w:pPr>
                </w:p>
              </w:tc>
              <w:tc>
                <w:tcPr>
                  <w:tcW w:w="5220" w:type="dxa"/>
                  <w:tcBorders>
                    <w:top w:val="single" w:sz="15" w:space="0" w:color="000000"/>
                  </w:tcBorders>
                </w:tcPr>
                <w:p w14:paraId="6FB72C55" w14:textId="77777777" w:rsidR="0028532E" w:rsidRDefault="0028532E">
                  <w:pPr>
                    <w:pStyle w:val="EmptyCellLayoutStyle"/>
                    <w:spacing w:after="0" w:line="240" w:lineRule="auto"/>
                  </w:pPr>
                </w:p>
              </w:tc>
              <w:tc>
                <w:tcPr>
                  <w:tcW w:w="359" w:type="dxa"/>
                  <w:tcBorders>
                    <w:top w:val="single" w:sz="15" w:space="0" w:color="000000"/>
                  </w:tcBorders>
                </w:tcPr>
                <w:p w14:paraId="612CA9CB" w14:textId="77777777" w:rsidR="0028532E" w:rsidRDefault="0028532E">
                  <w:pPr>
                    <w:pStyle w:val="EmptyCellLayoutStyle"/>
                    <w:spacing w:after="0" w:line="240" w:lineRule="auto"/>
                  </w:pPr>
                </w:p>
              </w:tc>
              <w:tc>
                <w:tcPr>
                  <w:tcW w:w="5220" w:type="dxa"/>
                  <w:tcBorders>
                    <w:top w:val="single" w:sz="15" w:space="0" w:color="000000"/>
                  </w:tcBorders>
                </w:tcPr>
                <w:p w14:paraId="097AC6C3" w14:textId="77777777" w:rsidR="0028532E" w:rsidRDefault="0028532E">
                  <w:pPr>
                    <w:pStyle w:val="EmptyCellLayoutStyle"/>
                    <w:spacing w:after="0" w:line="240" w:lineRule="auto"/>
                  </w:pPr>
                </w:p>
              </w:tc>
              <w:tc>
                <w:tcPr>
                  <w:tcW w:w="180" w:type="dxa"/>
                  <w:tcBorders>
                    <w:top w:val="single" w:sz="15" w:space="0" w:color="000000"/>
                    <w:right w:val="single" w:sz="15" w:space="0" w:color="000000"/>
                  </w:tcBorders>
                </w:tcPr>
                <w:p w14:paraId="4627DD8A" w14:textId="77777777" w:rsidR="0028532E" w:rsidRDefault="0028532E">
                  <w:pPr>
                    <w:pStyle w:val="EmptyCellLayoutStyle"/>
                    <w:spacing w:after="0" w:line="240" w:lineRule="auto"/>
                  </w:pPr>
                </w:p>
              </w:tc>
            </w:tr>
            <w:tr w:rsidR="00687324" w14:paraId="18FC9AF3" w14:textId="77777777" w:rsidTr="00687324">
              <w:trPr>
                <w:trHeight w:val="540"/>
              </w:trPr>
              <w:tc>
                <w:tcPr>
                  <w:tcW w:w="180" w:type="dxa"/>
                  <w:tcBorders>
                    <w:left w:val="single" w:sz="15" w:space="0" w:color="000000"/>
                  </w:tcBorders>
                </w:tcPr>
                <w:p w14:paraId="548F8CC5" w14:textId="77777777" w:rsidR="0028532E" w:rsidRDefault="0028532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28532E" w14:paraId="175865B3" w14:textId="77777777">
                    <w:trPr>
                      <w:trHeight w:val="462"/>
                    </w:trPr>
                    <w:tc>
                      <w:tcPr>
                        <w:tcW w:w="10800" w:type="dxa"/>
                        <w:tcBorders>
                          <w:top w:val="nil"/>
                          <w:left w:val="nil"/>
                          <w:bottom w:val="nil"/>
                          <w:right w:val="nil"/>
                        </w:tcBorders>
                        <w:tcMar>
                          <w:top w:w="39" w:type="dxa"/>
                          <w:left w:w="39" w:type="dxa"/>
                          <w:bottom w:w="39" w:type="dxa"/>
                          <w:right w:w="39" w:type="dxa"/>
                        </w:tcMar>
                      </w:tcPr>
                      <w:p w14:paraId="22183FE8" w14:textId="77777777" w:rsidR="0028532E" w:rsidRDefault="00D91E3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w:t>
                        </w:r>
                        <w:r>
                          <w:rPr>
                            <w:rFonts w:ascii="Arial" w:eastAsia="Arial" w:hAnsi="Arial"/>
                            <w:b/>
                            <w:i/>
                            <w:color w:val="000000"/>
                          </w:rPr>
                          <w:lastRenderedPageBreak/>
                          <w:t>signed to this position.</w:t>
                        </w:r>
                      </w:p>
                    </w:tc>
                  </w:tr>
                </w:tbl>
                <w:p w14:paraId="35424345" w14:textId="77777777" w:rsidR="0028532E" w:rsidRDefault="0028532E">
                  <w:pPr>
                    <w:spacing w:after="0" w:line="240" w:lineRule="auto"/>
                  </w:pPr>
                </w:p>
              </w:tc>
              <w:tc>
                <w:tcPr>
                  <w:tcW w:w="180" w:type="dxa"/>
                  <w:tcBorders>
                    <w:right w:val="single" w:sz="15" w:space="0" w:color="000000"/>
                  </w:tcBorders>
                </w:tcPr>
                <w:p w14:paraId="6CF548F4" w14:textId="77777777" w:rsidR="0028532E" w:rsidRDefault="0028532E">
                  <w:pPr>
                    <w:pStyle w:val="EmptyCellLayoutStyle"/>
                    <w:spacing w:after="0" w:line="240" w:lineRule="auto"/>
                  </w:pPr>
                </w:p>
              </w:tc>
            </w:tr>
            <w:tr w:rsidR="0028532E" w14:paraId="0EF869FC" w14:textId="77777777">
              <w:trPr>
                <w:trHeight w:val="290"/>
              </w:trPr>
              <w:tc>
                <w:tcPr>
                  <w:tcW w:w="180" w:type="dxa"/>
                  <w:tcBorders>
                    <w:left w:val="single" w:sz="15" w:space="0" w:color="000000"/>
                  </w:tcBorders>
                </w:tcPr>
                <w:p w14:paraId="2DD11BBE"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28532E" w14:paraId="199C96EB" w14:textId="77777777">
                    <w:trPr>
                      <w:trHeight w:val="212"/>
                    </w:trPr>
                    <w:tc>
                      <w:tcPr>
                        <w:tcW w:w="5220" w:type="dxa"/>
                        <w:tcBorders>
                          <w:top w:val="nil"/>
                          <w:left w:val="nil"/>
                          <w:bottom w:val="nil"/>
                          <w:right w:val="nil"/>
                        </w:tcBorders>
                        <w:tcMar>
                          <w:top w:w="39" w:type="dxa"/>
                          <w:left w:w="39" w:type="dxa"/>
                          <w:bottom w:w="39" w:type="dxa"/>
                          <w:right w:w="39" w:type="dxa"/>
                        </w:tcMar>
                      </w:tcPr>
                      <w:p w14:paraId="4A221C18" w14:textId="77777777" w:rsidR="0028532E" w:rsidRDefault="0028532E">
                        <w:pPr>
                          <w:spacing w:after="0" w:line="240" w:lineRule="auto"/>
                        </w:pPr>
                      </w:p>
                    </w:tc>
                  </w:tr>
                </w:tbl>
                <w:p w14:paraId="275672D0" w14:textId="77777777" w:rsidR="0028532E" w:rsidRDefault="0028532E">
                  <w:pPr>
                    <w:spacing w:after="0" w:line="240" w:lineRule="auto"/>
                  </w:pPr>
                </w:p>
              </w:tc>
              <w:tc>
                <w:tcPr>
                  <w:tcW w:w="359" w:type="dxa"/>
                </w:tcPr>
                <w:p w14:paraId="3A7F6D4E"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28532E" w14:paraId="6A477ACE" w14:textId="77777777">
                    <w:trPr>
                      <w:trHeight w:val="212"/>
                    </w:trPr>
                    <w:tc>
                      <w:tcPr>
                        <w:tcW w:w="5220" w:type="dxa"/>
                        <w:tcBorders>
                          <w:top w:val="nil"/>
                          <w:left w:val="nil"/>
                          <w:bottom w:val="nil"/>
                          <w:right w:val="nil"/>
                        </w:tcBorders>
                        <w:tcMar>
                          <w:top w:w="39" w:type="dxa"/>
                          <w:left w:w="39" w:type="dxa"/>
                          <w:bottom w:w="39" w:type="dxa"/>
                          <w:right w:w="39" w:type="dxa"/>
                        </w:tcMar>
                      </w:tcPr>
                      <w:p w14:paraId="459117B6" w14:textId="77777777" w:rsidR="0028532E" w:rsidRDefault="0028532E">
                        <w:pPr>
                          <w:spacing w:after="0" w:line="240" w:lineRule="auto"/>
                        </w:pPr>
                      </w:p>
                    </w:tc>
                  </w:tr>
                </w:tbl>
                <w:p w14:paraId="533F1AEF" w14:textId="77777777" w:rsidR="0028532E" w:rsidRDefault="0028532E">
                  <w:pPr>
                    <w:spacing w:after="0" w:line="240" w:lineRule="auto"/>
                  </w:pPr>
                </w:p>
              </w:tc>
              <w:tc>
                <w:tcPr>
                  <w:tcW w:w="180" w:type="dxa"/>
                  <w:tcBorders>
                    <w:right w:val="single" w:sz="15" w:space="0" w:color="000000"/>
                  </w:tcBorders>
                </w:tcPr>
                <w:p w14:paraId="36F92475" w14:textId="77777777" w:rsidR="0028532E" w:rsidRDefault="0028532E">
                  <w:pPr>
                    <w:pStyle w:val="EmptyCellLayoutStyle"/>
                    <w:spacing w:after="0" w:line="240" w:lineRule="auto"/>
                  </w:pPr>
                </w:p>
              </w:tc>
            </w:tr>
            <w:tr w:rsidR="0028532E" w14:paraId="37DCA73F" w14:textId="77777777">
              <w:trPr>
                <w:trHeight w:val="34"/>
              </w:trPr>
              <w:tc>
                <w:tcPr>
                  <w:tcW w:w="180" w:type="dxa"/>
                  <w:tcBorders>
                    <w:left w:val="single" w:sz="15" w:space="0" w:color="000000"/>
                  </w:tcBorders>
                </w:tcPr>
                <w:p w14:paraId="6B0694FA" w14:textId="77777777" w:rsidR="0028532E" w:rsidRDefault="0028532E">
                  <w:pPr>
                    <w:pStyle w:val="EmptyCellLayoutStyle"/>
                    <w:spacing w:after="0" w:line="240" w:lineRule="auto"/>
                  </w:pPr>
                </w:p>
              </w:tc>
              <w:tc>
                <w:tcPr>
                  <w:tcW w:w="5220" w:type="dxa"/>
                </w:tcPr>
                <w:p w14:paraId="768E3001" w14:textId="77777777" w:rsidR="0028532E" w:rsidRDefault="0028532E">
                  <w:pPr>
                    <w:pStyle w:val="EmptyCellLayoutStyle"/>
                    <w:spacing w:after="0" w:line="240" w:lineRule="auto"/>
                  </w:pPr>
                </w:p>
              </w:tc>
              <w:tc>
                <w:tcPr>
                  <w:tcW w:w="359" w:type="dxa"/>
                </w:tcPr>
                <w:p w14:paraId="47D499DD" w14:textId="77777777" w:rsidR="0028532E" w:rsidRDefault="0028532E">
                  <w:pPr>
                    <w:pStyle w:val="EmptyCellLayoutStyle"/>
                    <w:spacing w:after="0" w:line="240" w:lineRule="auto"/>
                  </w:pPr>
                </w:p>
              </w:tc>
              <w:tc>
                <w:tcPr>
                  <w:tcW w:w="5220" w:type="dxa"/>
                </w:tcPr>
                <w:p w14:paraId="421F84BB" w14:textId="77777777" w:rsidR="0028532E" w:rsidRDefault="0028532E">
                  <w:pPr>
                    <w:pStyle w:val="EmptyCellLayoutStyle"/>
                    <w:spacing w:after="0" w:line="240" w:lineRule="auto"/>
                  </w:pPr>
                </w:p>
              </w:tc>
              <w:tc>
                <w:tcPr>
                  <w:tcW w:w="180" w:type="dxa"/>
                  <w:tcBorders>
                    <w:right w:val="single" w:sz="15" w:space="0" w:color="000000"/>
                  </w:tcBorders>
                </w:tcPr>
                <w:p w14:paraId="4E33E4C8" w14:textId="77777777" w:rsidR="0028532E" w:rsidRDefault="0028532E">
                  <w:pPr>
                    <w:pStyle w:val="EmptyCellLayoutStyle"/>
                    <w:spacing w:after="0" w:line="240" w:lineRule="auto"/>
                  </w:pPr>
                </w:p>
              </w:tc>
            </w:tr>
            <w:tr w:rsidR="0028532E" w14:paraId="64979BFC" w14:textId="77777777">
              <w:trPr>
                <w:trHeight w:val="360"/>
              </w:trPr>
              <w:tc>
                <w:tcPr>
                  <w:tcW w:w="180" w:type="dxa"/>
                  <w:tcBorders>
                    <w:left w:val="single" w:sz="15" w:space="0" w:color="000000"/>
                  </w:tcBorders>
                </w:tcPr>
                <w:p w14:paraId="2708E684"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28532E" w14:paraId="1F37D61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B802C7F" w14:textId="77777777" w:rsidR="0028532E" w:rsidRDefault="00D91E33">
                        <w:pPr>
                          <w:spacing w:after="0" w:line="240" w:lineRule="auto"/>
                          <w:jc w:val="center"/>
                        </w:pPr>
                        <w:r>
                          <w:rPr>
                            <w:rFonts w:ascii="Arial" w:eastAsia="Arial" w:hAnsi="Arial"/>
                            <w:b/>
                            <w:color w:val="000000"/>
                            <w:sz w:val="16"/>
                          </w:rPr>
                          <w:t>Supervisor</w:t>
                        </w:r>
                      </w:p>
                    </w:tc>
                  </w:tr>
                </w:tbl>
                <w:p w14:paraId="3C1DBF12" w14:textId="77777777" w:rsidR="0028532E" w:rsidRDefault="0028532E">
                  <w:pPr>
                    <w:spacing w:after="0" w:line="240" w:lineRule="auto"/>
                  </w:pPr>
                </w:p>
              </w:tc>
              <w:tc>
                <w:tcPr>
                  <w:tcW w:w="359" w:type="dxa"/>
                </w:tcPr>
                <w:p w14:paraId="5C37F9A4"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28532E" w14:paraId="0B87C80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A70FC31" w14:textId="77777777" w:rsidR="0028532E" w:rsidRDefault="00D91E33">
                        <w:pPr>
                          <w:spacing w:after="0" w:line="240" w:lineRule="auto"/>
                          <w:jc w:val="center"/>
                        </w:pPr>
                        <w:r>
                          <w:rPr>
                            <w:rFonts w:ascii="Arial" w:eastAsia="Arial" w:hAnsi="Arial"/>
                            <w:b/>
                            <w:color w:val="000000"/>
                            <w:sz w:val="16"/>
                          </w:rPr>
                          <w:t>Date</w:t>
                        </w:r>
                      </w:p>
                    </w:tc>
                  </w:tr>
                </w:tbl>
                <w:p w14:paraId="73129C45" w14:textId="77777777" w:rsidR="0028532E" w:rsidRDefault="0028532E">
                  <w:pPr>
                    <w:spacing w:after="0" w:line="240" w:lineRule="auto"/>
                  </w:pPr>
                </w:p>
              </w:tc>
              <w:tc>
                <w:tcPr>
                  <w:tcW w:w="180" w:type="dxa"/>
                  <w:tcBorders>
                    <w:right w:val="single" w:sz="15" w:space="0" w:color="000000"/>
                  </w:tcBorders>
                </w:tcPr>
                <w:p w14:paraId="2C020571" w14:textId="77777777" w:rsidR="0028532E" w:rsidRDefault="0028532E">
                  <w:pPr>
                    <w:pStyle w:val="EmptyCellLayoutStyle"/>
                    <w:spacing w:after="0" w:line="240" w:lineRule="auto"/>
                  </w:pPr>
                </w:p>
              </w:tc>
            </w:tr>
            <w:tr w:rsidR="0028532E" w14:paraId="456353D6" w14:textId="77777777">
              <w:trPr>
                <w:trHeight w:val="214"/>
              </w:trPr>
              <w:tc>
                <w:tcPr>
                  <w:tcW w:w="180" w:type="dxa"/>
                  <w:tcBorders>
                    <w:left w:val="single" w:sz="15" w:space="0" w:color="000000"/>
                    <w:bottom w:val="single" w:sz="15" w:space="0" w:color="000000"/>
                  </w:tcBorders>
                </w:tcPr>
                <w:p w14:paraId="27480DE1" w14:textId="77777777" w:rsidR="0028532E" w:rsidRDefault="0028532E">
                  <w:pPr>
                    <w:pStyle w:val="EmptyCellLayoutStyle"/>
                    <w:spacing w:after="0" w:line="240" w:lineRule="auto"/>
                  </w:pPr>
                </w:p>
              </w:tc>
              <w:tc>
                <w:tcPr>
                  <w:tcW w:w="5220" w:type="dxa"/>
                  <w:tcBorders>
                    <w:bottom w:val="single" w:sz="15" w:space="0" w:color="000000"/>
                  </w:tcBorders>
                </w:tcPr>
                <w:p w14:paraId="124949D5" w14:textId="77777777" w:rsidR="0028532E" w:rsidRDefault="0028532E">
                  <w:pPr>
                    <w:pStyle w:val="EmptyCellLayoutStyle"/>
                    <w:spacing w:after="0" w:line="240" w:lineRule="auto"/>
                  </w:pPr>
                </w:p>
              </w:tc>
              <w:tc>
                <w:tcPr>
                  <w:tcW w:w="359" w:type="dxa"/>
                  <w:tcBorders>
                    <w:bottom w:val="single" w:sz="15" w:space="0" w:color="000000"/>
                  </w:tcBorders>
                </w:tcPr>
                <w:p w14:paraId="20A222BC" w14:textId="77777777" w:rsidR="0028532E" w:rsidRDefault="0028532E">
                  <w:pPr>
                    <w:pStyle w:val="EmptyCellLayoutStyle"/>
                    <w:spacing w:after="0" w:line="240" w:lineRule="auto"/>
                  </w:pPr>
                </w:p>
              </w:tc>
              <w:tc>
                <w:tcPr>
                  <w:tcW w:w="5220" w:type="dxa"/>
                  <w:tcBorders>
                    <w:bottom w:val="single" w:sz="15" w:space="0" w:color="000000"/>
                  </w:tcBorders>
                </w:tcPr>
                <w:p w14:paraId="071B3C2D"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3AE02E77" w14:textId="77777777" w:rsidR="0028532E" w:rsidRDefault="0028532E">
                  <w:pPr>
                    <w:pStyle w:val="EmptyCellLayoutStyle"/>
                    <w:spacing w:after="0" w:line="240" w:lineRule="auto"/>
                  </w:pPr>
                </w:p>
              </w:tc>
            </w:tr>
          </w:tbl>
          <w:p w14:paraId="0E9412F6" w14:textId="77777777" w:rsidR="0028532E" w:rsidRDefault="0028532E">
            <w:pPr>
              <w:spacing w:after="0" w:line="240" w:lineRule="auto"/>
            </w:pPr>
          </w:p>
        </w:tc>
        <w:tc>
          <w:tcPr>
            <w:tcW w:w="179" w:type="dxa"/>
          </w:tcPr>
          <w:p w14:paraId="037B68DE" w14:textId="77777777" w:rsidR="0028532E" w:rsidRDefault="0028532E">
            <w:pPr>
              <w:pStyle w:val="EmptyCellLayoutStyle"/>
              <w:spacing w:after="0" w:line="240" w:lineRule="auto"/>
            </w:pPr>
          </w:p>
        </w:tc>
      </w:tr>
      <w:tr w:rsidR="0028532E" w14:paraId="4BCA452A" w14:textId="77777777">
        <w:trPr>
          <w:trHeight w:val="99"/>
        </w:trPr>
        <w:tc>
          <w:tcPr>
            <w:tcW w:w="179" w:type="dxa"/>
          </w:tcPr>
          <w:p w14:paraId="3B13B663" w14:textId="77777777" w:rsidR="0028532E" w:rsidRDefault="0028532E">
            <w:pPr>
              <w:pStyle w:val="EmptyCellLayoutStyle"/>
              <w:spacing w:after="0" w:line="240" w:lineRule="auto"/>
            </w:pPr>
          </w:p>
        </w:tc>
        <w:tc>
          <w:tcPr>
            <w:tcW w:w="0" w:type="dxa"/>
          </w:tcPr>
          <w:p w14:paraId="7E48C735" w14:textId="77777777" w:rsidR="0028532E" w:rsidRDefault="0028532E">
            <w:pPr>
              <w:pStyle w:val="EmptyCellLayoutStyle"/>
              <w:spacing w:after="0" w:line="240" w:lineRule="auto"/>
            </w:pPr>
          </w:p>
        </w:tc>
        <w:tc>
          <w:tcPr>
            <w:tcW w:w="0" w:type="dxa"/>
          </w:tcPr>
          <w:p w14:paraId="490F34E3" w14:textId="77777777" w:rsidR="0028532E" w:rsidRDefault="0028532E">
            <w:pPr>
              <w:pStyle w:val="EmptyCellLayoutStyle"/>
              <w:spacing w:after="0" w:line="240" w:lineRule="auto"/>
            </w:pPr>
          </w:p>
        </w:tc>
        <w:tc>
          <w:tcPr>
            <w:tcW w:w="0" w:type="dxa"/>
          </w:tcPr>
          <w:p w14:paraId="676CD363" w14:textId="77777777" w:rsidR="0028532E" w:rsidRDefault="0028532E">
            <w:pPr>
              <w:pStyle w:val="EmptyCellLayoutStyle"/>
              <w:spacing w:after="0" w:line="240" w:lineRule="auto"/>
            </w:pPr>
          </w:p>
        </w:tc>
        <w:tc>
          <w:tcPr>
            <w:tcW w:w="0" w:type="dxa"/>
          </w:tcPr>
          <w:p w14:paraId="54F65E85" w14:textId="77777777" w:rsidR="0028532E" w:rsidRDefault="0028532E">
            <w:pPr>
              <w:pStyle w:val="EmptyCellLayoutStyle"/>
              <w:spacing w:after="0" w:line="240" w:lineRule="auto"/>
            </w:pPr>
          </w:p>
        </w:tc>
        <w:tc>
          <w:tcPr>
            <w:tcW w:w="0" w:type="dxa"/>
          </w:tcPr>
          <w:p w14:paraId="0A950131" w14:textId="77777777" w:rsidR="0028532E" w:rsidRDefault="0028532E">
            <w:pPr>
              <w:pStyle w:val="EmptyCellLayoutStyle"/>
              <w:spacing w:after="0" w:line="240" w:lineRule="auto"/>
            </w:pPr>
          </w:p>
        </w:tc>
        <w:tc>
          <w:tcPr>
            <w:tcW w:w="0" w:type="dxa"/>
          </w:tcPr>
          <w:p w14:paraId="115B655C" w14:textId="77777777" w:rsidR="0028532E" w:rsidRDefault="0028532E">
            <w:pPr>
              <w:pStyle w:val="EmptyCellLayoutStyle"/>
              <w:spacing w:after="0" w:line="240" w:lineRule="auto"/>
            </w:pPr>
          </w:p>
        </w:tc>
        <w:tc>
          <w:tcPr>
            <w:tcW w:w="2505" w:type="dxa"/>
          </w:tcPr>
          <w:p w14:paraId="7A4C2281" w14:textId="77777777" w:rsidR="0028532E" w:rsidRDefault="0028532E">
            <w:pPr>
              <w:pStyle w:val="EmptyCellLayoutStyle"/>
              <w:spacing w:after="0" w:line="240" w:lineRule="auto"/>
            </w:pPr>
          </w:p>
        </w:tc>
        <w:tc>
          <w:tcPr>
            <w:tcW w:w="6120" w:type="dxa"/>
          </w:tcPr>
          <w:p w14:paraId="55D4B5E2" w14:textId="77777777" w:rsidR="0028532E" w:rsidRDefault="0028532E">
            <w:pPr>
              <w:pStyle w:val="EmptyCellLayoutStyle"/>
              <w:spacing w:after="0" w:line="240" w:lineRule="auto"/>
            </w:pPr>
          </w:p>
        </w:tc>
        <w:tc>
          <w:tcPr>
            <w:tcW w:w="2534" w:type="dxa"/>
          </w:tcPr>
          <w:p w14:paraId="5C52853A" w14:textId="77777777" w:rsidR="0028532E" w:rsidRDefault="0028532E">
            <w:pPr>
              <w:pStyle w:val="EmptyCellLayoutStyle"/>
              <w:spacing w:after="0" w:line="240" w:lineRule="auto"/>
            </w:pPr>
          </w:p>
        </w:tc>
        <w:tc>
          <w:tcPr>
            <w:tcW w:w="179" w:type="dxa"/>
          </w:tcPr>
          <w:p w14:paraId="64CDF203" w14:textId="77777777" w:rsidR="0028532E" w:rsidRDefault="0028532E">
            <w:pPr>
              <w:pStyle w:val="EmptyCellLayoutStyle"/>
              <w:spacing w:after="0" w:line="240" w:lineRule="auto"/>
            </w:pPr>
          </w:p>
        </w:tc>
      </w:tr>
      <w:tr w:rsidR="0028532E" w14:paraId="6A298E3D" w14:textId="77777777">
        <w:trPr>
          <w:trHeight w:val="360"/>
        </w:trPr>
        <w:tc>
          <w:tcPr>
            <w:tcW w:w="179" w:type="dxa"/>
          </w:tcPr>
          <w:p w14:paraId="29CC4190" w14:textId="77777777" w:rsidR="0028532E" w:rsidRDefault="0028532E">
            <w:pPr>
              <w:pStyle w:val="EmptyCellLayoutStyle"/>
              <w:spacing w:after="0" w:line="240" w:lineRule="auto"/>
            </w:pPr>
          </w:p>
        </w:tc>
        <w:tc>
          <w:tcPr>
            <w:tcW w:w="0" w:type="dxa"/>
          </w:tcPr>
          <w:p w14:paraId="1BFBFAF8" w14:textId="77777777" w:rsidR="0028532E" w:rsidRDefault="0028532E">
            <w:pPr>
              <w:pStyle w:val="EmptyCellLayoutStyle"/>
              <w:spacing w:after="0" w:line="240" w:lineRule="auto"/>
            </w:pPr>
          </w:p>
        </w:tc>
        <w:tc>
          <w:tcPr>
            <w:tcW w:w="0" w:type="dxa"/>
          </w:tcPr>
          <w:p w14:paraId="2CD7C4C7" w14:textId="77777777" w:rsidR="0028532E" w:rsidRDefault="0028532E">
            <w:pPr>
              <w:pStyle w:val="EmptyCellLayoutStyle"/>
              <w:spacing w:after="0" w:line="240" w:lineRule="auto"/>
            </w:pPr>
          </w:p>
        </w:tc>
        <w:tc>
          <w:tcPr>
            <w:tcW w:w="0" w:type="dxa"/>
          </w:tcPr>
          <w:p w14:paraId="6CA4C11C" w14:textId="77777777" w:rsidR="0028532E" w:rsidRDefault="0028532E">
            <w:pPr>
              <w:pStyle w:val="EmptyCellLayoutStyle"/>
              <w:spacing w:after="0" w:line="240" w:lineRule="auto"/>
            </w:pPr>
          </w:p>
        </w:tc>
        <w:tc>
          <w:tcPr>
            <w:tcW w:w="0" w:type="dxa"/>
          </w:tcPr>
          <w:p w14:paraId="07913F91" w14:textId="77777777" w:rsidR="0028532E" w:rsidRDefault="0028532E">
            <w:pPr>
              <w:pStyle w:val="EmptyCellLayoutStyle"/>
              <w:spacing w:after="0" w:line="240" w:lineRule="auto"/>
            </w:pPr>
          </w:p>
        </w:tc>
        <w:tc>
          <w:tcPr>
            <w:tcW w:w="0" w:type="dxa"/>
          </w:tcPr>
          <w:p w14:paraId="6A4062D5" w14:textId="77777777" w:rsidR="0028532E" w:rsidRDefault="0028532E">
            <w:pPr>
              <w:pStyle w:val="EmptyCellLayoutStyle"/>
              <w:spacing w:after="0" w:line="240" w:lineRule="auto"/>
            </w:pPr>
          </w:p>
        </w:tc>
        <w:tc>
          <w:tcPr>
            <w:tcW w:w="0" w:type="dxa"/>
          </w:tcPr>
          <w:p w14:paraId="431C7852" w14:textId="77777777" w:rsidR="0028532E" w:rsidRDefault="0028532E">
            <w:pPr>
              <w:pStyle w:val="EmptyCellLayoutStyle"/>
              <w:spacing w:after="0" w:line="240" w:lineRule="auto"/>
            </w:pPr>
          </w:p>
        </w:tc>
        <w:tc>
          <w:tcPr>
            <w:tcW w:w="2505" w:type="dxa"/>
          </w:tcPr>
          <w:p w14:paraId="3640ADB1" w14:textId="77777777" w:rsidR="0028532E" w:rsidRDefault="0028532E">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28532E" w14:paraId="3C23CB9F" w14:textId="77777777">
              <w:trPr>
                <w:trHeight w:val="282"/>
              </w:trPr>
              <w:tc>
                <w:tcPr>
                  <w:tcW w:w="6120" w:type="dxa"/>
                  <w:tcBorders>
                    <w:top w:val="nil"/>
                    <w:left w:val="nil"/>
                    <w:bottom w:val="nil"/>
                    <w:right w:val="nil"/>
                  </w:tcBorders>
                  <w:tcMar>
                    <w:top w:w="39" w:type="dxa"/>
                    <w:left w:w="39" w:type="dxa"/>
                    <w:bottom w:w="39" w:type="dxa"/>
                    <w:right w:w="39" w:type="dxa"/>
                  </w:tcMar>
                </w:tcPr>
                <w:p w14:paraId="6A543936" w14:textId="77777777" w:rsidR="0028532E" w:rsidRDefault="00D91E33">
                  <w:pPr>
                    <w:spacing w:after="0" w:line="240" w:lineRule="auto"/>
                  </w:pPr>
                  <w:r>
                    <w:rPr>
                      <w:rFonts w:ascii="Arial" w:eastAsia="Arial" w:hAnsi="Arial"/>
                      <w:b/>
                      <w:color w:val="000000"/>
                      <w:u w:val="single"/>
                    </w:rPr>
                    <w:t>TO BE FILLED OUT BY APPOINTING AUTHORITY</w:t>
                  </w:r>
                </w:p>
              </w:tc>
            </w:tr>
          </w:tbl>
          <w:p w14:paraId="44476808" w14:textId="77777777" w:rsidR="0028532E" w:rsidRDefault="0028532E">
            <w:pPr>
              <w:spacing w:after="0" w:line="240" w:lineRule="auto"/>
            </w:pPr>
          </w:p>
        </w:tc>
        <w:tc>
          <w:tcPr>
            <w:tcW w:w="2534" w:type="dxa"/>
          </w:tcPr>
          <w:p w14:paraId="026EC983" w14:textId="77777777" w:rsidR="0028532E" w:rsidRDefault="0028532E">
            <w:pPr>
              <w:pStyle w:val="EmptyCellLayoutStyle"/>
              <w:spacing w:after="0" w:line="240" w:lineRule="auto"/>
            </w:pPr>
          </w:p>
        </w:tc>
        <w:tc>
          <w:tcPr>
            <w:tcW w:w="179" w:type="dxa"/>
          </w:tcPr>
          <w:p w14:paraId="6F354874" w14:textId="77777777" w:rsidR="0028532E" w:rsidRDefault="0028532E">
            <w:pPr>
              <w:pStyle w:val="EmptyCellLayoutStyle"/>
              <w:spacing w:after="0" w:line="240" w:lineRule="auto"/>
            </w:pPr>
          </w:p>
        </w:tc>
      </w:tr>
      <w:tr w:rsidR="0028532E" w14:paraId="58EFCC3E" w14:textId="77777777">
        <w:trPr>
          <w:trHeight w:val="174"/>
        </w:trPr>
        <w:tc>
          <w:tcPr>
            <w:tcW w:w="179" w:type="dxa"/>
          </w:tcPr>
          <w:p w14:paraId="5742B3EB" w14:textId="77777777" w:rsidR="0028532E" w:rsidRDefault="0028532E">
            <w:pPr>
              <w:pStyle w:val="EmptyCellLayoutStyle"/>
              <w:spacing w:after="0" w:line="240" w:lineRule="auto"/>
            </w:pPr>
          </w:p>
        </w:tc>
        <w:tc>
          <w:tcPr>
            <w:tcW w:w="0" w:type="dxa"/>
          </w:tcPr>
          <w:p w14:paraId="34FD1E94" w14:textId="77777777" w:rsidR="0028532E" w:rsidRDefault="0028532E">
            <w:pPr>
              <w:pStyle w:val="EmptyCellLayoutStyle"/>
              <w:spacing w:after="0" w:line="240" w:lineRule="auto"/>
            </w:pPr>
          </w:p>
        </w:tc>
        <w:tc>
          <w:tcPr>
            <w:tcW w:w="0" w:type="dxa"/>
          </w:tcPr>
          <w:p w14:paraId="6D8AF64B" w14:textId="77777777" w:rsidR="0028532E" w:rsidRDefault="0028532E">
            <w:pPr>
              <w:pStyle w:val="EmptyCellLayoutStyle"/>
              <w:spacing w:after="0" w:line="240" w:lineRule="auto"/>
            </w:pPr>
          </w:p>
        </w:tc>
        <w:tc>
          <w:tcPr>
            <w:tcW w:w="0" w:type="dxa"/>
          </w:tcPr>
          <w:p w14:paraId="071795FC" w14:textId="77777777" w:rsidR="0028532E" w:rsidRDefault="0028532E">
            <w:pPr>
              <w:pStyle w:val="EmptyCellLayoutStyle"/>
              <w:spacing w:after="0" w:line="240" w:lineRule="auto"/>
            </w:pPr>
          </w:p>
        </w:tc>
        <w:tc>
          <w:tcPr>
            <w:tcW w:w="0" w:type="dxa"/>
          </w:tcPr>
          <w:p w14:paraId="2EE1860B" w14:textId="77777777" w:rsidR="0028532E" w:rsidRDefault="0028532E">
            <w:pPr>
              <w:pStyle w:val="EmptyCellLayoutStyle"/>
              <w:spacing w:after="0" w:line="240" w:lineRule="auto"/>
            </w:pPr>
          </w:p>
        </w:tc>
        <w:tc>
          <w:tcPr>
            <w:tcW w:w="0" w:type="dxa"/>
          </w:tcPr>
          <w:p w14:paraId="1CE00EE4" w14:textId="77777777" w:rsidR="0028532E" w:rsidRDefault="0028532E">
            <w:pPr>
              <w:pStyle w:val="EmptyCellLayoutStyle"/>
              <w:spacing w:after="0" w:line="240" w:lineRule="auto"/>
            </w:pPr>
          </w:p>
        </w:tc>
        <w:tc>
          <w:tcPr>
            <w:tcW w:w="0" w:type="dxa"/>
          </w:tcPr>
          <w:p w14:paraId="5AA811D3" w14:textId="77777777" w:rsidR="0028532E" w:rsidRDefault="0028532E">
            <w:pPr>
              <w:pStyle w:val="EmptyCellLayoutStyle"/>
              <w:spacing w:after="0" w:line="240" w:lineRule="auto"/>
            </w:pPr>
          </w:p>
        </w:tc>
        <w:tc>
          <w:tcPr>
            <w:tcW w:w="2505" w:type="dxa"/>
          </w:tcPr>
          <w:p w14:paraId="7CC0B30D" w14:textId="77777777" w:rsidR="0028532E" w:rsidRDefault="0028532E">
            <w:pPr>
              <w:pStyle w:val="EmptyCellLayoutStyle"/>
              <w:spacing w:after="0" w:line="240" w:lineRule="auto"/>
            </w:pPr>
          </w:p>
        </w:tc>
        <w:tc>
          <w:tcPr>
            <w:tcW w:w="6120" w:type="dxa"/>
          </w:tcPr>
          <w:p w14:paraId="07A1ED0B" w14:textId="77777777" w:rsidR="0028532E" w:rsidRDefault="0028532E">
            <w:pPr>
              <w:pStyle w:val="EmptyCellLayoutStyle"/>
              <w:spacing w:after="0" w:line="240" w:lineRule="auto"/>
            </w:pPr>
          </w:p>
        </w:tc>
        <w:tc>
          <w:tcPr>
            <w:tcW w:w="2534" w:type="dxa"/>
          </w:tcPr>
          <w:p w14:paraId="6A0F6116" w14:textId="77777777" w:rsidR="0028532E" w:rsidRDefault="0028532E">
            <w:pPr>
              <w:pStyle w:val="EmptyCellLayoutStyle"/>
              <w:spacing w:after="0" w:line="240" w:lineRule="auto"/>
            </w:pPr>
          </w:p>
        </w:tc>
        <w:tc>
          <w:tcPr>
            <w:tcW w:w="179" w:type="dxa"/>
          </w:tcPr>
          <w:p w14:paraId="6B0C7BA1" w14:textId="77777777" w:rsidR="0028532E" w:rsidRDefault="0028532E">
            <w:pPr>
              <w:pStyle w:val="EmptyCellLayoutStyle"/>
              <w:spacing w:after="0" w:line="240" w:lineRule="auto"/>
            </w:pPr>
          </w:p>
        </w:tc>
      </w:tr>
      <w:tr w:rsidR="00687324" w14:paraId="4AAD64F4" w14:textId="77777777" w:rsidTr="00687324">
        <w:tc>
          <w:tcPr>
            <w:tcW w:w="179" w:type="dxa"/>
          </w:tcPr>
          <w:p w14:paraId="027B5100" w14:textId="77777777" w:rsidR="0028532E" w:rsidRDefault="0028532E">
            <w:pPr>
              <w:pStyle w:val="EmptyCellLayoutStyle"/>
              <w:spacing w:after="0" w:line="240" w:lineRule="auto"/>
            </w:pPr>
          </w:p>
        </w:tc>
        <w:tc>
          <w:tcPr>
            <w:tcW w:w="0" w:type="dxa"/>
          </w:tcPr>
          <w:p w14:paraId="4FDF24BF" w14:textId="77777777" w:rsidR="0028532E" w:rsidRDefault="0028532E">
            <w:pPr>
              <w:pStyle w:val="EmptyCellLayoutStyle"/>
              <w:spacing w:after="0" w:line="240" w:lineRule="auto"/>
            </w:pPr>
          </w:p>
        </w:tc>
        <w:tc>
          <w:tcPr>
            <w:tcW w:w="0" w:type="dxa"/>
          </w:tcPr>
          <w:p w14:paraId="3E9192A0" w14:textId="77777777" w:rsidR="0028532E" w:rsidRDefault="0028532E">
            <w:pPr>
              <w:pStyle w:val="EmptyCellLayoutStyle"/>
              <w:spacing w:after="0" w:line="240" w:lineRule="auto"/>
            </w:pPr>
          </w:p>
        </w:tc>
        <w:tc>
          <w:tcPr>
            <w:tcW w:w="0" w:type="dxa"/>
          </w:tcPr>
          <w:p w14:paraId="71B2C96E" w14:textId="77777777" w:rsidR="0028532E" w:rsidRDefault="0028532E">
            <w:pPr>
              <w:pStyle w:val="EmptyCellLayoutStyle"/>
              <w:spacing w:after="0" w:line="240" w:lineRule="auto"/>
            </w:pPr>
          </w:p>
        </w:tc>
        <w:tc>
          <w:tcPr>
            <w:tcW w:w="0" w:type="dxa"/>
          </w:tcPr>
          <w:p w14:paraId="72E681D6" w14:textId="77777777" w:rsidR="0028532E" w:rsidRDefault="0028532E">
            <w:pPr>
              <w:pStyle w:val="EmptyCellLayoutStyle"/>
              <w:spacing w:after="0" w:line="240" w:lineRule="auto"/>
            </w:pPr>
          </w:p>
        </w:tc>
        <w:tc>
          <w:tcPr>
            <w:tcW w:w="0" w:type="dxa"/>
          </w:tcPr>
          <w:p w14:paraId="100FD8C5" w14:textId="77777777" w:rsidR="0028532E" w:rsidRDefault="0028532E">
            <w:pPr>
              <w:pStyle w:val="EmptyCellLayoutStyle"/>
              <w:spacing w:after="0" w:line="240" w:lineRule="auto"/>
            </w:pPr>
          </w:p>
        </w:tc>
        <w:tc>
          <w:tcPr>
            <w:tcW w:w="0" w:type="dxa"/>
          </w:tcPr>
          <w:p w14:paraId="4AFBB1F1" w14:textId="77777777" w:rsidR="0028532E" w:rsidRDefault="0028532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28532E" w14:paraId="1A755E1C" w14:textId="77777777">
              <w:trPr>
                <w:trHeight w:val="180"/>
              </w:trPr>
              <w:tc>
                <w:tcPr>
                  <w:tcW w:w="180" w:type="dxa"/>
                  <w:tcBorders>
                    <w:top w:val="single" w:sz="15" w:space="0" w:color="000000"/>
                    <w:left w:val="single" w:sz="15" w:space="0" w:color="000000"/>
                  </w:tcBorders>
                </w:tcPr>
                <w:p w14:paraId="34E6431E" w14:textId="77777777" w:rsidR="0028532E" w:rsidRDefault="0028532E">
                  <w:pPr>
                    <w:pStyle w:val="EmptyCellLayoutStyle"/>
                    <w:spacing w:after="0" w:line="240" w:lineRule="auto"/>
                  </w:pPr>
                </w:p>
              </w:tc>
              <w:tc>
                <w:tcPr>
                  <w:tcW w:w="10800" w:type="dxa"/>
                  <w:tcBorders>
                    <w:top w:val="single" w:sz="15" w:space="0" w:color="000000"/>
                  </w:tcBorders>
                </w:tcPr>
                <w:p w14:paraId="00A9A434" w14:textId="77777777" w:rsidR="0028532E" w:rsidRDefault="0028532E">
                  <w:pPr>
                    <w:pStyle w:val="EmptyCellLayoutStyle"/>
                    <w:spacing w:after="0" w:line="240" w:lineRule="auto"/>
                  </w:pPr>
                </w:p>
              </w:tc>
              <w:tc>
                <w:tcPr>
                  <w:tcW w:w="180" w:type="dxa"/>
                  <w:tcBorders>
                    <w:top w:val="single" w:sz="15" w:space="0" w:color="000000"/>
                    <w:right w:val="single" w:sz="15" w:space="0" w:color="000000"/>
                  </w:tcBorders>
                </w:tcPr>
                <w:p w14:paraId="070D0B41" w14:textId="77777777" w:rsidR="0028532E" w:rsidRDefault="0028532E">
                  <w:pPr>
                    <w:pStyle w:val="EmptyCellLayoutStyle"/>
                    <w:spacing w:after="0" w:line="240" w:lineRule="auto"/>
                  </w:pPr>
                </w:p>
              </w:tc>
            </w:tr>
            <w:tr w:rsidR="0028532E" w14:paraId="422DA390" w14:textId="77777777">
              <w:trPr>
                <w:trHeight w:val="270"/>
              </w:trPr>
              <w:tc>
                <w:tcPr>
                  <w:tcW w:w="180" w:type="dxa"/>
                  <w:tcBorders>
                    <w:left w:val="single" w:sz="15" w:space="0" w:color="000000"/>
                  </w:tcBorders>
                </w:tcPr>
                <w:p w14:paraId="23A81E92" w14:textId="77777777" w:rsidR="0028532E" w:rsidRDefault="0028532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8532E" w14:paraId="18ACB19B" w14:textId="77777777">
                    <w:trPr>
                      <w:trHeight w:val="192"/>
                    </w:trPr>
                    <w:tc>
                      <w:tcPr>
                        <w:tcW w:w="10800" w:type="dxa"/>
                        <w:tcBorders>
                          <w:top w:val="nil"/>
                          <w:left w:val="nil"/>
                          <w:bottom w:val="nil"/>
                          <w:right w:val="nil"/>
                        </w:tcBorders>
                        <w:tcMar>
                          <w:top w:w="39" w:type="dxa"/>
                          <w:left w:w="39" w:type="dxa"/>
                          <w:bottom w:w="39" w:type="dxa"/>
                          <w:right w:w="39" w:type="dxa"/>
                        </w:tcMar>
                      </w:tcPr>
                      <w:p w14:paraId="03A98053" w14:textId="77777777" w:rsidR="0028532E" w:rsidRDefault="00D91E33">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3426410B" w14:textId="77777777" w:rsidR="0028532E" w:rsidRDefault="0028532E">
                  <w:pPr>
                    <w:spacing w:after="0" w:line="240" w:lineRule="auto"/>
                  </w:pPr>
                </w:p>
              </w:tc>
              <w:tc>
                <w:tcPr>
                  <w:tcW w:w="180" w:type="dxa"/>
                  <w:tcBorders>
                    <w:right w:val="single" w:sz="15" w:space="0" w:color="000000"/>
                  </w:tcBorders>
                </w:tcPr>
                <w:p w14:paraId="3A9A07E5" w14:textId="77777777" w:rsidR="0028532E" w:rsidRDefault="0028532E">
                  <w:pPr>
                    <w:pStyle w:val="EmptyCellLayoutStyle"/>
                    <w:spacing w:after="0" w:line="240" w:lineRule="auto"/>
                  </w:pPr>
                </w:p>
              </w:tc>
            </w:tr>
            <w:tr w:rsidR="0028532E" w14:paraId="70ACCABE" w14:textId="77777777">
              <w:trPr>
                <w:trHeight w:val="89"/>
              </w:trPr>
              <w:tc>
                <w:tcPr>
                  <w:tcW w:w="180" w:type="dxa"/>
                  <w:tcBorders>
                    <w:left w:val="single" w:sz="15" w:space="0" w:color="000000"/>
                  </w:tcBorders>
                </w:tcPr>
                <w:p w14:paraId="6BE8927E" w14:textId="77777777" w:rsidR="0028532E" w:rsidRDefault="0028532E">
                  <w:pPr>
                    <w:pStyle w:val="EmptyCellLayoutStyle"/>
                    <w:spacing w:after="0" w:line="240" w:lineRule="auto"/>
                  </w:pPr>
                </w:p>
              </w:tc>
              <w:tc>
                <w:tcPr>
                  <w:tcW w:w="10800" w:type="dxa"/>
                </w:tcPr>
                <w:p w14:paraId="5448DB0B" w14:textId="77777777" w:rsidR="0028532E" w:rsidRDefault="0028532E">
                  <w:pPr>
                    <w:pStyle w:val="EmptyCellLayoutStyle"/>
                    <w:spacing w:after="0" w:line="240" w:lineRule="auto"/>
                  </w:pPr>
                </w:p>
              </w:tc>
              <w:tc>
                <w:tcPr>
                  <w:tcW w:w="180" w:type="dxa"/>
                  <w:tcBorders>
                    <w:right w:val="single" w:sz="15" w:space="0" w:color="000000"/>
                  </w:tcBorders>
                </w:tcPr>
                <w:p w14:paraId="0A0804CC" w14:textId="77777777" w:rsidR="0028532E" w:rsidRDefault="0028532E">
                  <w:pPr>
                    <w:pStyle w:val="EmptyCellLayoutStyle"/>
                    <w:spacing w:after="0" w:line="240" w:lineRule="auto"/>
                  </w:pPr>
                </w:p>
              </w:tc>
            </w:tr>
            <w:tr w:rsidR="0028532E" w14:paraId="169CA282" w14:textId="77777777">
              <w:trPr>
                <w:trHeight w:val="290"/>
              </w:trPr>
              <w:tc>
                <w:tcPr>
                  <w:tcW w:w="180" w:type="dxa"/>
                  <w:tcBorders>
                    <w:left w:val="single" w:sz="15" w:space="0" w:color="000000"/>
                  </w:tcBorders>
                </w:tcPr>
                <w:p w14:paraId="2FEAC38D" w14:textId="77777777" w:rsidR="0028532E" w:rsidRDefault="0028532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8532E" w14:paraId="6C72A9D5" w14:textId="77777777">
                    <w:trPr>
                      <w:trHeight w:val="212"/>
                    </w:trPr>
                    <w:tc>
                      <w:tcPr>
                        <w:tcW w:w="10800" w:type="dxa"/>
                        <w:tcBorders>
                          <w:top w:val="nil"/>
                          <w:left w:val="nil"/>
                          <w:bottom w:val="nil"/>
                          <w:right w:val="nil"/>
                        </w:tcBorders>
                        <w:tcMar>
                          <w:top w:w="39" w:type="dxa"/>
                          <w:left w:w="39" w:type="dxa"/>
                          <w:bottom w:w="39" w:type="dxa"/>
                          <w:right w:w="39" w:type="dxa"/>
                        </w:tcMar>
                      </w:tcPr>
                      <w:p w14:paraId="5C5CBAAF" w14:textId="77777777" w:rsidR="0028532E" w:rsidRDefault="00D91E33">
                        <w:pPr>
                          <w:spacing w:after="0" w:line="240" w:lineRule="auto"/>
                        </w:pPr>
                        <w:r>
                          <w:rPr>
                            <w:rFonts w:ascii="Arial" w:eastAsia="Arial" w:hAnsi="Arial"/>
                            <w:color w:val="000000"/>
                          </w:rPr>
                          <w:t>None</w:t>
                        </w:r>
                      </w:p>
                    </w:tc>
                  </w:tr>
                </w:tbl>
                <w:p w14:paraId="05EA3D8E" w14:textId="77777777" w:rsidR="0028532E" w:rsidRDefault="0028532E">
                  <w:pPr>
                    <w:spacing w:after="0" w:line="240" w:lineRule="auto"/>
                  </w:pPr>
                </w:p>
              </w:tc>
              <w:tc>
                <w:tcPr>
                  <w:tcW w:w="180" w:type="dxa"/>
                  <w:tcBorders>
                    <w:right w:val="single" w:sz="15" w:space="0" w:color="000000"/>
                  </w:tcBorders>
                </w:tcPr>
                <w:p w14:paraId="064816BA" w14:textId="77777777" w:rsidR="0028532E" w:rsidRDefault="0028532E">
                  <w:pPr>
                    <w:pStyle w:val="EmptyCellLayoutStyle"/>
                    <w:spacing w:after="0" w:line="240" w:lineRule="auto"/>
                  </w:pPr>
                </w:p>
              </w:tc>
            </w:tr>
            <w:tr w:rsidR="0028532E" w14:paraId="6466928B" w14:textId="77777777">
              <w:trPr>
                <w:trHeight w:val="69"/>
              </w:trPr>
              <w:tc>
                <w:tcPr>
                  <w:tcW w:w="180" w:type="dxa"/>
                  <w:tcBorders>
                    <w:left w:val="single" w:sz="15" w:space="0" w:color="000000"/>
                    <w:bottom w:val="single" w:sz="15" w:space="0" w:color="000000"/>
                  </w:tcBorders>
                </w:tcPr>
                <w:p w14:paraId="12130CE7" w14:textId="77777777" w:rsidR="0028532E" w:rsidRDefault="0028532E">
                  <w:pPr>
                    <w:pStyle w:val="EmptyCellLayoutStyle"/>
                    <w:spacing w:after="0" w:line="240" w:lineRule="auto"/>
                  </w:pPr>
                </w:p>
              </w:tc>
              <w:tc>
                <w:tcPr>
                  <w:tcW w:w="10800" w:type="dxa"/>
                  <w:tcBorders>
                    <w:bottom w:val="single" w:sz="15" w:space="0" w:color="000000"/>
                  </w:tcBorders>
                </w:tcPr>
                <w:p w14:paraId="7FE2ABD1"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35E67014" w14:textId="77777777" w:rsidR="0028532E" w:rsidRDefault="0028532E">
                  <w:pPr>
                    <w:pStyle w:val="EmptyCellLayoutStyle"/>
                    <w:spacing w:after="0" w:line="240" w:lineRule="auto"/>
                  </w:pPr>
                </w:p>
              </w:tc>
            </w:tr>
          </w:tbl>
          <w:p w14:paraId="4E10D22F" w14:textId="77777777" w:rsidR="0028532E" w:rsidRDefault="0028532E">
            <w:pPr>
              <w:spacing w:after="0" w:line="240" w:lineRule="auto"/>
            </w:pPr>
          </w:p>
        </w:tc>
        <w:tc>
          <w:tcPr>
            <w:tcW w:w="179" w:type="dxa"/>
          </w:tcPr>
          <w:p w14:paraId="553E1B62" w14:textId="77777777" w:rsidR="0028532E" w:rsidRDefault="0028532E">
            <w:pPr>
              <w:pStyle w:val="EmptyCellLayoutStyle"/>
              <w:spacing w:after="0" w:line="240" w:lineRule="auto"/>
            </w:pPr>
          </w:p>
        </w:tc>
      </w:tr>
      <w:tr w:rsidR="0028532E" w14:paraId="712567B0" w14:textId="77777777">
        <w:trPr>
          <w:trHeight w:val="114"/>
        </w:trPr>
        <w:tc>
          <w:tcPr>
            <w:tcW w:w="179" w:type="dxa"/>
          </w:tcPr>
          <w:p w14:paraId="7906C31F" w14:textId="77777777" w:rsidR="0028532E" w:rsidRDefault="0028532E">
            <w:pPr>
              <w:pStyle w:val="EmptyCellLayoutStyle"/>
              <w:spacing w:after="0" w:line="240" w:lineRule="auto"/>
            </w:pPr>
          </w:p>
        </w:tc>
        <w:tc>
          <w:tcPr>
            <w:tcW w:w="0" w:type="dxa"/>
          </w:tcPr>
          <w:p w14:paraId="13787E57" w14:textId="77777777" w:rsidR="0028532E" w:rsidRDefault="0028532E">
            <w:pPr>
              <w:pStyle w:val="EmptyCellLayoutStyle"/>
              <w:spacing w:after="0" w:line="240" w:lineRule="auto"/>
            </w:pPr>
          </w:p>
        </w:tc>
        <w:tc>
          <w:tcPr>
            <w:tcW w:w="0" w:type="dxa"/>
          </w:tcPr>
          <w:p w14:paraId="10938FAC" w14:textId="77777777" w:rsidR="0028532E" w:rsidRDefault="0028532E">
            <w:pPr>
              <w:pStyle w:val="EmptyCellLayoutStyle"/>
              <w:spacing w:after="0" w:line="240" w:lineRule="auto"/>
            </w:pPr>
          </w:p>
        </w:tc>
        <w:tc>
          <w:tcPr>
            <w:tcW w:w="0" w:type="dxa"/>
          </w:tcPr>
          <w:p w14:paraId="07FB7894" w14:textId="77777777" w:rsidR="0028532E" w:rsidRDefault="0028532E">
            <w:pPr>
              <w:pStyle w:val="EmptyCellLayoutStyle"/>
              <w:spacing w:after="0" w:line="240" w:lineRule="auto"/>
            </w:pPr>
          </w:p>
        </w:tc>
        <w:tc>
          <w:tcPr>
            <w:tcW w:w="0" w:type="dxa"/>
          </w:tcPr>
          <w:p w14:paraId="554D76FE" w14:textId="77777777" w:rsidR="0028532E" w:rsidRDefault="0028532E">
            <w:pPr>
              <w:pStyle w:val="EmptyCellLayoutStyle"/>
              <w:spacing w:after="0" w:line="240" w:lineRule="auto"/>
            </w:pPr>
          </w:p>
        </w:tc>
        <w:tc>
          <w:tcPr>
            <w:tcW w:w="0" w:type="dxa"/>
          </w:tcPr>
          <w:p w14:paraId="17DAD514" w14:textId="77777777" w:rsidR="0028532E" w:rsidRDefault="0028532E">
            <w:pPr>
              <w:pStyle w:val="EmptyCellLayoutStyle"/>
              <w:spacing w:after="0" w:line="240" w:lineRule="auto"/>
            </w:pPr>
          </w:p>
        </w:tc>
        <w:tc>
          <w:tcPr>
            <w:tcW w:w="0" w:type="dxa"/>
          </w:tcPr>
          <w:p w14:paraId="412D1BD5" w14:textId="77777777" w:rsidR="0028532E" w:rsidRDefault="0028532E">
            <w:pPr>
              <w:pStyle w:val="EmptyCellLayoutStyle"/>
              <w:spacing w:after="0" w:line="240" w:lineRule="auto"/>
            </w:pPr>
          </w:p>
        </w:tc>
        <w:tc>
          <w:tcPr>
            <w:tcW w:w="2505" w:type="dxa"/>
          </w:tcPr>
          <w:p w14:paraId="7A91A3BA" w14:textId="77777777" w:rsidR="0028532E" w:rsidRDefault="0028532E">
            <w:pPr>
              <w:pStyle w:val="EmptyCellLayoutStyle"/>
              <w:spacing w:after="0" w:line="240" w:lineRule="auto"/>
            </w:pPr>
          </w:p>
        </w:tc>
        <w:tc>
          <w:tcPr>
            <w:tcW w:w="6120" w:type="dxa"/>
          </w:tcPr>
          <w:p w14:paraId="4042FF3F" w14:textId="77777777" w:rsidR="0028532E" w:rsidRDefault="0028532E">
            <w:pPr>
              <w:pStyle w:val="EmptyCellLayoutStyle"/>
              <w:spacing w:after="0" w:line="240" w:lineRule="auto"/>
            </w:pPr>
          </w:p>
        </w:tc>
        <w:tc>
          <w:tcPr>
            <w:tcW w:w="2534" w:type="dxa"/>
          </w:tcPr>
          <w:p w14:paraId="6546E448" w14:textId="77777777" w:rsidR="0028532E" w:rsidRDefault="0028532E">
            <w:pPr>
              <w:pStyle w:val="EmptyCellLayoutStyle"/>
              <w:spacing w:after="0" w:line="240" w:lineRule="auto"/>
            </w:pPr>
          </w:p>
        </w:tc>
        <w:tc>
          <w:tcPr>
            <w:tcW w:w="179" w:type="dxa"/>
          </w:tcPr>
          <w:p w14:paraId="6BB09A89" w14:textId="77777777" w:rsidR="0028532E" w:rsidRDefault="0028532E">
            <w:pPr>
              <w:pStyle w:val="EmptyCellLayoutStyle"/>
              <w:spacing w:after="0" w:line="240" w:lineRule="auto"/>
            </w:pPr>
          </w:p>
        </w:tc>
      </w:tr>
      <w:tr w:rsidR="00687324" w14:paraId="17CB50B4" w14:textId="77777777" w:rsidTr="00687324">
        <w:tc>
          <w:tcPr>
            <w:tcW w:w="179" w:type="dxa"/>
          </w:tcPr>
          <w:p w14:paraId="4307B6C2" w14:textId="77777777" w:rsidR="0028532E" w:rsidRDefault="0028532E">
            <w:pPr>
              <w:pStyle w:val="EmptyCellLayoutStyle"/>
              <w:spacing w:after="0" w:line="240" w:lineRule="auto"/>
            </w:pPr>
          </w:p>
        </w:tc>
        <w:tc>
          <w:tcPr>
            <w:tcW w:w="0" w:type="dxa"/>
          </w:tcPr>
          <w:p w14:paraId="19FB1901" w14:textId="77777777" w:rsidR="0028532E" w:rsidRDefault="0028532E">
            <w:pPr>
              <w:pStyle w:val="EmptyCellLayoutStyle"/>
              <w:spacing w:after="0" w:line="240" w:lineRule="auto"/>
            </w:pPr>
          </w:p>
        </w:tc>
        <w:tc>
          <w:tcPr>
            <w:tcW w:w="0" w:type="dxa"/>
          </w:tcPr>
          <w:p w14:paraId="50FAFDC0" w14:textId="77777777" w:rsidR="0028532E" w:rsidRDefault="0028532E">
            <w:pPr>
              <w:pStyle w:val="EmptyCellLayoutStyle"/>
              <w:spacing w:after="0" w:line="240" w:lineRule="auto"/>
            </w:pPr>
          </w:p>
        </w:tc>
        <w:tc>
          <w:tcPr>
            <w:tcW w:w="0" w:type="dxa"/>
          </w:tcPr>
          <w:p w14:paraId="47E5860B" w14:textId="77777777" w:rsidR="0028532E" w:rsidRDefault="0028532E">
            <w:pPr>
              <w:pStyle w:val="EmptyCellLayoutStyle"/>
              <w:spacing w:after="0" w:line="240" w:lineRule="auto"/>
            </w:pPr>
          </w:p>
        </w:tc>
        <w:tc>
          <w:tcPr>
            <w:tcW w:w="0" w:type="dxa"/>
          </w:tcPr>
          <w:p w14:paraId="4B541EED" w14:textId="77777777" w:rsidR="0028532E" w:rsidRDefault="0028532E">
            <w:pPr>
              <w:pStyle w:val="EmptyCellLayoutStyle"/>
              <w:spacing w:after="0" w:line="240" w:lineRule="auto"/>
            </w:pPr>
          </w:p>
        </w:tc>
        <w:tc>
          <w:tcPr>
            <w:tcW w:w="0" w:type="dxa"/>
          </w:tcPr>
          <w:p w14:paraId="75333626" w14:textId="77777777" w:rsidR="0028532E" w:rsidRDefault="0028532E">
            <w:pPr>
              <w:pStyle w:val="EmptyCellLayoutStyle"/>
              <w:spacing w:after="0" w:line="240" w:lineRule="auto"/>
            </w:pPr>
          </w:p>
        </w:tc>
        <w:tc>
          <w:tcPr>
            <w:tcW w:w="0" w:type="dxa"/>
          </w:tcPr>
          <w:p w14:paraId="48B137A8" w14:textId="77777777" w:rsidR="0028532E" w:rsidRDefault="0028532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28532E" w14:paraId="4EA40C0E" w14:textId="77777777">
              <w:trPr>
                <w:trHeight w:val="180"/>
              </w:trPr>
              <w:tc>
                <w:tcPr>
                  <w:tcW w:w="180" w:type="dxa"/>
                  <w:tcBorders>
                    <w:top w:val="single" w:sz="15" w:space="0" w:color="000000"/>
                    <w:left w:val="single" w:sz="15" w:space="0" w:color="000000"/>
                  </w:tcBorders>
                </w:tcPr>
                <w:p w14:paraId="51B0F894" w14:textId="77777777" w:rsidR="0028532E" w:rsidRDefault="0028532E">
                  <w:pPr>
                    <w:pStyle w:val="EmptyCellLayoutStyle"/>
                    <w:spacing w:after="0" w:line="240" w:lineRule="auto"/>
                  </w:pPr>
                </w:p>
              </w:tc>
              <w:tc>
                <w:tcPr>
                  <w:tcW w:w="5220" w:type="dxa"/>
                  <w:tcBorders>
                    <w:top w:val="single" w:sz="15" w:space="0" w:color="000000"/>
                  </w:tcBorders>
                </w:tcPr>
                <w:p w14:paraId="0D3D29B9" w14:textId="77777777" w:rsidR="0028532E" w:rsidRDefault="0028532E">
                  <w:pPr>
                    <w:pStyle w:val="EmptyCellLayoutStyle"/>
                    <w:spacing w:after="0" w:line="240" w:lineRule="auto"/>
                  </w:pPr>
                </w:p>
              </w:tc>
              <w:tc>
                <w:tcPr>
                  <w:tcW w:w="359" w:type="dxa"/>
                  <w:tcBorders>
                    <w:top w:val="single" w:sz="15" w:space="0" w:color="000000"/>
                  </w:tcBorders>
                </w:tcPr>
                <w:p w14:paraId="7E765D85" w14:textId="77777777" w:rsidR="0028532E" w:rsidRDefault="0028532E">
                  <w:pPr>
                    <w:pStyle w:val="EmptyCellLayoutStyle"/>
                    <w:spacing w:after="0" w:line="240" w:lineRule="auto"/>
                  </w:pPr>
                </w:p>
              </w:tc>
              <w:tc>
                <w:tcPr>
                  <w:tcW w:w="5220" w:type="dxa"/>
                  <w:tcBorders>
                    <w:top w:val="single" w:sz="15" w:space="0" w:color="000000"/>
                  </w:tcBorders>
                </w:tcPr>
                <w:p w14:paraId="1DEEA3D1" w14:textId="77777777" w:rsidR="0028532E" w:rsidRDefault="0028532E">
                  <w:pPr>
                    <w:pStyle w:val="EmptyCellLayoutStyle"/>
                    <w:spacing w:after="0" w:line="240" w:lineRule="auto"/>
                  </w:pPr>
                </w:p>
              </w:tc>
              <w:tc>
                <w:tcPr>
                  <w:tcW w:w="180" w:type="dxa"/>
                  <w:tcBorders>
                    <w:top w:val="single" w:sz="15" w:space="0" w:color="000000"/>
                    <w:right w:val="single" w:sz="15" w:space="0" w:color="000000"/>
                  </w:tcBorders>
                </w:tcPr>
                <w:p w14:paraId="670F3D00" w14:textId="77777777" w:rsidR="0028532E" w:rsidRDefault="0028532E">
                  <w:pPr>
                    <w:pStyle w:val="EmptyCellLayoutStyle"/>
                    <w:spacing w:after="0" w:line="240" w:lineRule="auto"/>
                  </w:pPr>
                </w:p>
              </w:tc>
            </w:tr>
            <w:tr w:rsidR="00687324" w14:paraId="33527C69" w14:textId="77777777" w:rsidTr="00687324">
              <w:trPr>
                <w:trHeight w:val="359"/>
              </w:trPr>
              <w:tc>
                <w:tcPr>
                  <w:tcW w:w="180" w:type="dxa"/>
                  <w:tcBorders>
                    <w:left w:val="single" w:sz="15" w:space="0" w:color="000000"/>
                  </w:tcBorders>
                </w:tcPr>
                <w:p w14:paraId="066F53E0" w14:textId="77777777" w:rsidR="0028532E" w:rsidRDefault="0028532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28532E" w14:paraId="0278CABE" w14:textId="77777777">
                    <w:trPr>
                      <w:trHeight w:val="282"/>
                    </w:trPr>
                    <w:tc>
                      <w:tcPr>
                        <w:tcW w:w="10800" w:type="dxa"/>
                        <w:tcBorders>
                          <w:top w:val="nil"/>
                          <w:left w:val="nil"/>
                          <w:bottom w:val="nil"/>
                          <w:right w:val="nil"/>
                        </w:tcBorders>
                        <w:tcMar>
                          <w:top w:w="39" w:type="dxa"/>
                          <w:left w:w="39" w:type="dxa"/>
                          <w:bottom w:w="39" w:type="dxa"/>
                          <w:right w:w="39" w:type="dxa"/>
                        </w:tcMar>
                      </w:tcPr>
                      <w:p w14:paraId="77F1633B" w14:textId="77777777" w:rsidR="0028532E" w:rsidRDefault="00D91E33">
                        <w:pPr>
                          <w:spacing w:after="0" w:line="240" w:lineRule="auto"/>
                        </w:pPr>
                        <w:r>
                          <w:rPr>
                            <w:rFonts w:ascii="Arial" w:eastAsia="Arial" w:hAnsi="Arial"/>
                            <w:b/>
                            <w:i/>
                            <w:color w:val="000000"/>
                          </w:rPr>
                          <w:t>I certify that the entries on these pages are accurate and complete.</w:t>
                        </w:r>
                      </w:p>
                    </w:tc>
                  </w:tr>
                </w:tbl>
                <w:p w14:paraId="6F069BAF" w14:textId="77777777" w:rsidR="0028532E" w:rsidRDefault="0028532E">
                  <w:pPr>
                    <w:spacing w:after="0" w:line="240" w:lineRule="auto"/>
                  </w:pPr>
                </w:p>
              </w:tc>
              <w:tc>
                <w:tcPr>
                  <w:tcW w:w="180" w:type="dxa"/>
                  <w:tcBorders>
                    <w:right w:val="single" w:sz="15" w:space="0" w:color="000000"/>
                  </w:tcBorders>
                </w:tcPr>
                <w:p w14:paraId="5C0E8007" w14:textId="77777777" w:rsidR="0028532E" w:rsidRDefault="0028532E">
                  <w:pPr>
                    <w:pStyle w:val="EmptyCellLayoutStyle"/>
                    <w:spacing w:after="0" w:line="240" w:lineRule="auto"/>
                  </w:pPr>
                </w:p>
              </w:tc>
            </w:tr>
            <w:tr w:rsidR="0028532E" w14:paraId="481F653F" w14:textId="77777777">
              <w:trPr>
                <w:trHeight w:val="180"/>
              </w:trPr>
              <w:tc>
                <w:tcPr>
                  <w:tcW w:w="180" w:type="dxa"/>
                  <w:tcBorders>
                    <w:left w:val="single" w:sz="15" w:space="0" w:color="000000"/>
                  </w:tcBorders>
                </w:tcPr>
                <w:p w14:paraId="7E7BA940" w14:textId="77777777" w:rsidR="0028532E" w:rsidRDefault="0028532E">
                  <w:pPr>
                    <w:pStyle w:val="EmptyCellLayoutStyle"/>
                    <w:spacing w:after="0" w:line="240" w:lineRule="auto"/>
                  </w:pPr>
                </w:p>
              </w:tc>
              <w:tc>
                <w:tcPr>
                  <w:tcW w:w="5220" w:type="dxa"/>
                </w:tcPr>
                <w:p w14:paraId="6918E5AC" w14:textId="77777777" w:rsidR="0028532E" w:rsidRDefault="0028532E">
                  <w:pPr>
                    <w:pStyle w:val="EmptyCellLayoutStyle"/>
                    <w:spacing w:after="0" w:line="240" w:lineRule="auto"/>
                  </w:pPr>
                </w:p>
              </w:tc>
              <w:tc>
                <w:tcPr>
                  <w:tcW w:w="359" w:type="dxa"/>
                </w:tcPr>
                <w:p w14:paraId="7B2FE733" w14:textId="77777777" w:rsidR="0028532E" w:rsidRDefault="0028532E">
                  <w:pPr>
                    <w:pStyle w:val="EmptyCellLayoutStyle"/>
                    <w:spacing w:after="0" w:line="240" w:lineRule="auto"/>
                  </w:pPr>
                </w:p>
              </w:tc>
              <w:tc>
                <w:tcPr>
                  <w:tcW w:w="5220" w:type="dxa"/>
                </w:tcPr>
                <w:p w14:paraId="77C5890F" w14:textId="77777777" w:rsidR="0028532E" w:rsidRDefault="0028532E">
                  <w:pPr>
                    <w:pStyle w:val="EmptyCellLayoutStyle"/>
                    <w:spacing w:after="0" w:line="240" w:lineRule="auto"/>
                  </w:pPr>
                </w:p>
              </w:tc>
              <w:tc>
                <w:tcPr>
                  <w:tcW w:w="180" w:type="dxa"/>
                  <w:tcBorders>
                    <w:right w:val="single" w:sz="15" w:space="0" w:color="000000"/>
                  </w:tcBorders>
                </w:tcPr>
                <w:p w14:paraId="7027F643" w14:textId="77777777" w:rsidR="0028532E" w:rsidRDefault="0028532E">
                  <w:pPr>
                    <w:pStyle w:val="EmptyCellLayoutStyle"/>
                    <w:spacing w:after="0" w:line="240" w:lineRule="auto"/>
                  </w:pPr>
                </w:p>
              </w:tc>
            </w:tr>
            <w:tr w:rsidR="0028532E" w14:paraId="1CB760CB" w14:textId="77777777">
              <w:trPr>
                <w:trHeight w:val="290"/>
              </w:trPr>
              <w:tc>
                <w:tcPr>
                  <w:tcW w:w="180" w:type="dxa"/>
                  <w:tcBorders>
                    <w:left w:val="single" w:sz="15" w:space="0" w:color="000000"/>
                  </w:tcBorders>
                </w:tcPr>
                <w:p w14:paraId="777BF3EE"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28532E" w14:paraId="54307F6F" w14:textId="77777777">
                    <w:trPr>
                      <w:trHeight w:val="212"/>
                    </w:trPr>
                    <w:tc>
                      <w:tcPr>
                        <w:tcW w:w="5220" w:type="dxa"/>
                        <w:tcBorders>
                          <w:top w:val="nil"/>
                          <w:left w:val="nil"/>
                          <w:bottom w:val="nil"/>
                          <w:right w:val="nil"/>
                        </w:tcBorders>
                        <w:tcMar>
                          <w:top w:w="39" w:type="dxa"/>
                          <w:left w:w="39" w:type="dxa"/>
                          <w:bottom w:w="39" w:type="dxa"/>
                          <w:right w:w="39" w:type="dxa"/>
                        </w:tcMar>
                      </w:tcPr>
                      <w:p w14:paraId="6949EDB1" w14:textId="77777777" w:rsidR="0028532E" w:rsidRDefault="0028532E">
                        <w:pPr>
                          <w:spacing w:after="0" w:line="240" w:lineRule="auto"/>
                        </w:pPr>
                      </w:p>
                    </w:tc>
                  </w:tr>
                </w:tbl>
                <w:p w14:paraId="6395A0E2" w14:textId="77777777" w:rsidR="0028532E" w:rsidRDefault="0028532E">
                  <w:pPr>
                    <w:spacing w:after="0" w:line="240" w:lineRule="auto"/>
                  </w:pPr>
                </w:p>
              </w:tc>
              <w:tc>
                <w:tcPr>
                  <w:tcW w:w="359" w:type="dxa"/>
                </w:tcPr>
                <w:p w14:paraId="7E49FCF4"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28532E" w14:paraId="1FEB5C16" w14:textId="77777777">
                    <w:trPr>
                      <w:trHeight w:val="212"/>
                    </w:trPr>
                    <w:tc>
                      <w:tcPr>
                        <w:tcW w:w="5220" w:type="dxa"/>
                        <w:tcBorders>
                          <w:top w:val="nil"/>
                          <w:left w:val="nil"/>
                          <w:bottom w:val="nil"/>
                          <w:right w:val="nil"/>
                        </w:tcBorders>
                        <w:tcMar>
                          <w:top w:w="39" w:type="dxa"/>
                          <w:left w:w="39" w:type="dxa"/>
                          <w:bottom w:w="39" w:type="dxa"/>
                          <w:right w:w="39" w:type="dxa"/>
                        </w:tcMar>
                      </w:tcPr>
                      <w:p w14:paraId="777A0A55" w14:textId="77777777" w:rsidR="0028532E" w:rsidRDefault="00D91E33">
                        <w:pPr>
                          <w:spacing w:after="0" w:line="240" w:lineRule="auto"/>
                        </w:pPr>
                        <w:r>
                          <w:rPr>
                            <w:rFonts w:ascii="Arial" w:eastAsia="Arial" w:hAnsi="Arial"/>
                            <w:color w:val="000000"/>
                          </w:rPr>
                          <w:t>11/30/2018</w:t>
                        </w:r>
                      </w:p>
                    </w:tc>
                  </w:tr>
                </w:tbl>
                <w:p w14:paraId="23387F8D" w14:textId="77777777" w:rsidR="0028532E" w:rsidRDefault="0028532E">
                  <w:pPr>
                    <w:spacing w:after="0" w:line="240" w:lineRule="auto"/>
                  </w:pPr>
                </w:p>
              </w:tc>
              <w:tc>
                <w:tcPr>
                  <w:tcW w:w="180" w:type="dxa"/>
                  <w:tcBorders>
                    <w:right w:val="single" w:sz="15" w:space="0" w:color="000000"/>
                  </w:tcBorders>
                </w:tcPr>
                <w:p w14:paraId="4982099B" w14:textId="77777777" w:rsidR="0028532E" w:rsidRDefault="0028532E">
                  <w:pPr>
                    <w:pStyle w:val="EmptyCellLayoutStyle"/>
                    <w:spacing w:after="0" w:line="240" w:lineRule="auto"/>
                  </w:pPr>
                </w:p>
              </w:tc>
            </w:tr>
            <w:tr w:rsidR="0028532E" w14:paraId="71B9007D" w14:textId="77777777">
              <w:trPr>
                <w:trHeight w:val="34"/>
              </w:trPr>
              <w:tc>
                <w:tcPr>
                  <w:tcW w:w="180" w:type="dxa"/>
                  <w:tcBorders>
                    <w:left w:val="single" w:sz="15" w:space="0" w:color="000000"/>
                  </w:tcBorders>
                </w:tcPr>
                <w:p w14:paraId="42090B49" w14:textId="77777777" w:rsidR="0028532E" w:rsidRDefault="0028532E">
                  <w:pPr>
                    <w:pStyle w:val="EmptyCellLayoutStyle"/>
                    <w:spacing w:after="0" w:line="240" w:lineRule="auto"/>
                  </w:pPr>
                </w:p>
              </w:tc>
              <w:tc>
                <w:tcPr>
                  <w:tcW w:w="5220" w:type="dxa"/>
                </w:tcPr>
                <w:p w14:paraId="7002CA8E" w14:textId="77777777" w:rsidR="0028532E" w:rsidRDefault="0028532E">
                  <w:pPr>
                    <w:pStyle w:val="EmptyCellLayoutStyle"/>
                    <w:spacing w:after="0" w:line="240" w:lineRule="auto"/>
                  </w:pPr>
                </w:p>
              </w:tc>
              <w:tc>
                <w:tcPr>
                  <w:tcW w:w="359" w:type="dxa"/>
                </w:tcPr>
                <w:p w14:paraId="36219E07" w14:textId="77777777" w:rsidR="0028532E" w:rsidRDefault="0028532E">
                  <w:pPr>
                    <w:pStyle w:val="EmptyCellLayoutStyle"/>
                    <w:spacing w:after="0" w:line="240" w:lineRule="auto"/>
                  </w:pPr>
                </w:p>
              </w:tc>
              <w:tc>
                <w:tcPr>
                  <w:tcW w:w="5220" w:type="dxa"/>
                </w:tcPr>
                <w:p w14:paraId="42B83082" w14:textId="77777777" w:rsidR="0028532E" w:rsidRDefault="0028532E">
                  <w:pPr>
                    <w:pStyle w:val="EmptyCellLayoutStyle"/>
                    <w:spacing w:after="0" w:line="240" w:lineRule="auto"/>
                  </w:pPr>
                </w:p>
              </w:tc>
              <w:tc>
                <w:tcPr>
                  <w:tcW w:w="180" w:type="dxa"/>
                  <w:tcBorders>
                    <w:right w:val="single" w:sz="15" w:space="0" w:color="000000"/>
                  </w:tcBorders>
                </w:tcPr>
                <w:p w14:paraId="2F29CD62" w14:textId="77777777" w:rsidR="0028532E" w:rsidRDefault="0028532E">
                  <w:pPr>
                    <w:pStyle w:val="EmptyCellLayoutStyle"/>
                    <w:spacing w:after="0" w:line="240" w:lineRule="auto"/>
                  </w:pPr>
                </w:p>
              </w:tc>
            </w:tr>
            <w:tr w:rsidR="0028532E" w14:paraId="1C288076" w14:textId="77777777">
              <w:trPr>
                <w:trHeight w:val="360"/>
              </w:trPr>
              <w:tc>
                <w:tcPr>
                  <w:tcW w:w="180" w:type="dxa"/>
                  <w:tcBorders>
                    <w:left w:val="single" w:sz="15" w:space="0" w:color="000000"/>
                  </w:tcBorders>
                </w:tcPr>
                <w:p w14:paraId="6154BE15"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28532E" w14:paraId="12156A8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B0D2371" w14:textId="77777777" w:rsidR="0028532E" w:rsidRDefault="00D91E33">
                        <w:pPr>
                          <w:spacing w:after="0" w:line="240" w:lineRule="auto"/>
                          <w:jc w:val="center"/>
                        </w:pPr>
                        <w:r>
                          <w:rPr>
                            <w:rFonts w:ascii="Arial" w:eastAsia="Arial" w:hAnsi="Arial"/>
                            <w:b/>
                            <w:color w:val="000000"/>
                            <w:sz w:val="16"/>
                          </w:rPr>
                          <w:t>Appointing Authority</w:t>
                        </w:r>
                      </w:p>
                    </w:tc>
                  </w:tr>
                </w:tbl>
                <w:p w14:paraId="5AA4E45B" w14:textId="77777777" w:rsidR="0028532E" w:rsidRDefault="0028532E">
                  <w:pPr>
                    <w:spacing w:after="0" w:line="240" w:lineRule="auto"/>
                  </w:pPr>
                </w:p>
              </w:tc>
              <w:tc>
                <w:tcPr>
                  <w:tcW w:w="359" w:type="dxa"/>
                </w:tcPr>
                <w:p w14:paraId="02D9680E" w14:textId="77777777" w:rsidR="0028532E" w:rsidRDefault="0028532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28532E" w14:paraId="77C6AFA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799143" w14:textId="77777777" w:rsidR="0028532E" w:rsidRDefault="00D91E33">
                        <w:pPr>
                          <w:spacing w:after="0" w:line="240" w:lineRule="auto"/>
                          <w:jc w:val="center"/>
                        </w:pPr>
                        <w:r>
                          <w:rPr>
                            <w:rFonts w:ascii="Arial" w:eastAsia="Arial" w:hAnsi="Arial"/>
                            <w:b/>
                            <w:color w:val="000000"/>
                            <w:sz w:val="16"/>
                          </w:rPr>
                          <w:t>Date</w:t>
                        </w:r>
                      </w:p>
                    </w:tc>
                  </w:tr>
                </w:tbl>
                <w:p w14:paraId="1C4E65C1" w14:textId="77777777" w:rsidR="0028532E" w:rsidRDefault="0028532E">
                  <w:pPr>
                    <w:spacing w:after="0" w:line="240" w:lineRule="auto"/>
                  </w:pPr>
                </w:p>
              </w:tc>
              <w:tc>
                <w:tcPr>
                  <w:tcW w:w="180" w:type="dxa"/>
                  <w:tcBorders>
                    <w:right w:val="single" w:sz="15" w:space="0" w:color="000000"/>
                  </w:tcBorders>
                </w:tcPr>
                <w:p w14:paraId="06A251CB" w14:textId="77777777" w:rsidR="0028532E" w:rsidRDefault="0028532E">
                  <w:pPr>
                    <w:pStyle w:val="EmptyCellLayoutStyle"/>
                    <w:spacing w:after="0" w:line="240" w:lineRule="auto"/>
                  </w:pPr>
                </w:p>
              </w:tc>
            </w:tr>
            <w:tr w:rsidR="0028532E" w14:paraId="15E09B75" w14:textId="77777777">
              <w:trPr>
                <w:trHeight w:val="214"/>
              </w:trPr>
              <w:tc>
                <w:tcPr>
                  <w:tcW w:w="180" w:type="dxa"/>
                  <w:tcBorders>
                    <w:left w:val="single" w:sz="15" w:space="0" w:color="000000"/>
                    <w:bottom w:val="single" w:sz="15" w:space="0" w:color="000000"/>
                  </w:tcBorders>
                </w:tcPr>
                <w:p w14:paraId="58D4ECAF" w14:textId="77777777" w:rsidR="0028532E" w:rsidRDefault="0028532E">
                  <w:pPr>
                    <w:pStyle w:val="EmptyCellLayoutStyle"/>
                    <w:spacing w:after="0" w:line="240" w:lineRule="auto"/>
                  </w:pPr>
                </w:p>
              </w:tc>
              <w:tc>
                <w:tcPr>
                  <w:tcW w:w="5220" w:type="dxa"/>
                  <w:tcBorders>
                    <w:bottom w:val="single" w:sz="15" w:space="0" w:color="000000"/>
                  </w:tcBorders>
                </w:tcPr>
                <w:p w14:paraId="7B88C9CA" w14:textId="77777777" w:rsidR="0028532E" w:rsidRDefault="0028532E">
                  <w:pPr>
                    <w:pStyle w:val="EmptyCellLayoutStyle"/>
                    <w:spacing w:after="0" w:line="240" w:lineRule="auto"/>
                  </w:pPr>
                </w:p>
              </w:tc>
              <w:tc>
                <w:tcPr>
                  <w:tcW w:w="359" w:type="dxa"/>
                  <w:tcBorders>
                    <w:bottom w:val="single" w:sz="15" w:space="0" w:color="000000"/>
                  </w:tcBorders>
                </w:tcPr>
                <w:p w14:paraId="49B250E1" w14:textId="77777777" w:rsidR="0028532E" w:rsidRDefault="0028532E">
                  <w:pPr>
                    <w:pStyle w:val="EmptyCellLayoutStyle"/>
                    <w:spacing w:after="0" w:line="240" w:lineRule="auto"/>
                  </w:pPr>
                </w:p>
              </w:tc>
              <w:tc>
                <w:tcPr>
                  <w:tcW w:w="5220" w:type="dxa"/>
                  <w:tcBorders>
                    <w:bottom w:val="single" w:sz="15" w:space="0" w:color="000000"/>
                  </w:tcBorders>
                </w:tcPr>
                <w:p w14:paraId="58D5A360"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16E97956" w14:textId="77777777" w:rsidR="0028532E" w:rsidRDefault="0028532E">
                  <w:pPr>
                    <w:pStyle w:val="EmptyCellLayoutStyle"/>
                    <w:spacing w:after="0" w:line="240" w:lineRule="auto"/>
                  </w:pPr>
                </w:p>
              </w:tc>
            </w:tr>
          </w:tbl>
          <w:p w14:paraId="64B8885B" w14:textId="77777777" w:rsidR="0028532E" w:rsidRDefault="0028532E">
            <w:pPr>
              <w:spacing w:after="0" w:line="240" w:lineRule="auto"/>
            </w:pPr>
          </w:p>
        </w:tc>
        <w:tc>
          <w:tcPr>
            <w:tcW w:w="179" w:type="dxa"/>
          </w:tcPr>
          <w:p w14:paraId="57CE1368" w14:textId="77777777" w:rsidR="0028532E" w:rsidRDefault="0028532E">
            <w:pPr>
              <w:pStyle w:val="EmptyCellLayoutStyle"/>
              <w:spacing w:after="0" w:line="240" w:lineRule="auto"/>
            </w:pPr>
          </w:p>
        </w:tc>
      </w:tr>
      <w:tr w:rsidR="0028532E" w14:paraId="0A1E105C" w14:textId="77777777">
        <w:trPr>
          <w:trHeight w:val="92"/>
        </w:trPr>
        <w:tc>
          <w:tcPr>
            <w:tcW w:w="179" w:type="dxa"/>
          </w:tcPr>
          <w:p w14:paraId="6DE3CDA6" w14:textId="77777777" w:rsidR="0028532E" w:rsidRDefault="0028532E">
            <w:pPr>
              <w:pStyle w:val="EmptyCellLayoutStyle"/>
              <w:spacing w:after="0" w:line="240" w:lineRule="auto"/>
            </w:pPr>
          </w:p>
        </w:tc>
        <w:tc>
          <w:tcPr>
            <w:tcW w:w="0" w:type="dxa"/>
          </w:tcPr>
          <w:p w14:paraId="5755455A" w14:textId="77777777" w:rsidR="0028532E" w:rsidRDefault="0028532E">
            <w:pPr>
              <w:pStyle w:val="EmptyCellLayoutStyle"/>
              <w:spacing w:after="0" w:line="240" w:lineRule="auto"/>
            </w:pPr>
          </w:p>
        </w:tc>
        <w:tc>
          <w:tcPr>
            <w:tcW w:w="0" w:type="dxa"/>
          </w:tcPr>
          <w:p w14:paraId="7D5264D5" w14:textId="77777777" w:rsidR="0028532E" w:rsidRDefault="0028532E">
            <w:pPr>
              <w:pStyle w:val="EmptyCellLayoutStyle"/>
              <w:spacing w:after="0" w:line="240" w:lineRule="auto"/>
            </w:pPr>
          </w:p>
        </w:tc>
        <w:tc>
          <w:tcPr>
            <w:tcW w:w="0" w:type="dxa"/>
          </w:tcPr>
          <w:p w14:paraId="5CF34918" w14:textId="77777777" w:rsidR="0028532E" w:rsidRDefault="0028532E">
            <w:pPr>
              <w:pStyle w:val="EmptyCellLayoutStyle"/>
              <w:spacing w:after="0" w:line="240" w:lineRule="auto"/>
            </w:pPr>
          </w:p>
        </w:tc>
        <w:tc>
          <w:tcPr>
            <w:tcW w:w="0" w:type="dxa"/>
          </w:tcPr>
          <w:p w14:paraId="7C481886" w14:textId="77777777" w:rsidR="0028532E" w:rsidRDefault="0028532E">
            <w:pPr>
              <w:pStyle w:val="EmptyCellLayoutStyle"/>
              <w:spacing w:after="0" w:line="240" w:lineRule="auto"/>
            </w:pPr>
          </w:p>
        </w:tc>
        <w:tc>
          <w:tcPr>
            <w:tcW w:w="0" w:type="dxa"/>
          </w:tcPr>
          <w:p w14:paraId="74E1C1B7" w14:textId="77777777" w:rsidR="0028532E" w:rsidRDefault="0028532E">
            <w:pPr>
              <w:pStyle w:val="EmptyCellLayoutStyle"/>
              <w:spacing w:after="0" w:line="240" w:lineRule="auto"/>
            </w:pPr>
          </w:p>
        </w:tc>
        <w:tc>
          <w:tcPr>
            <w:tcW w:w="0" w:type="dxa"/>
          </w:tcPr>
          <w:p w14:paraId="13D17F32" w14:textId="77777777" w:rsidR="0028532E" w:rsidRDefault="0028532E">
            <w:pPr>
              <w:pStyle w:val="EmptyCellLayoutStyle"/>
              <w:spacing w:after="0" w:line="240" w:lineRule="auto"/>
            </w:pPr>
          </w:p>
        </w:tc>
        <w:tc>
          <w:tcPr>
            <w:tcW w:w="2505" w:type="dxa"/>
          </w:tcPr>
          <w:p w14:paraId="6709626D" w14:textId="77777777" w:rsidR="0028532E" w:rsidRDefault="0028532E">
            <w:pPr>
              <w:pStyle w:val="EmptyCellLayoutStyle"/>
              <w:spacing w:after="0" w:line="240" w:lineRule="auto"/>
            </w:pPr>
          </w:p>
        </w:tc>
        <w:tc>
          <w:tcPr>
            <w:tcW w:w="6120" w:type="dxa"/>
          </w:tcPr>
          <w:p w14:paraId="6E11D174" w14:textId="77777777" w:rsidR="0028532E" w:rsidRDefault="0028532E">
            <w:pPr>
              <w:pStyle w:val="EmptyCellLayoutStyle"/>
              <w:spacing w:after="0" w:line="240" w:lineRule="auto"/>
            </w:pPr>
          </w:p>
        </w:tc>
        <w:tc>
          <w:tcPr>
            <w:tcW w:w="2534" w:type="dxa"/>
          </w:tcPr>
          <w:p w14:paraId="3C9D3186" w14:textId="77777777" w:rsidR="0028532E" w:rsidRDefault="0028532E">
            <w:pPr>
              <w:pStyle w:val="EmptyCellLayoutStyle"/>
              <w:spacing w:after="0" w:line="240" w:lineRule="auto"/>
            </w:pPr>
          </w:p>
        </w:tc>
        <w:tc>
          <w:tcPr>
            <w:tcW w:w="179" w:type="dxa"/>
          </w:tcPr>
          <w:p w14:paraId="7581A82F" w14:textId="77777777" w:rsidR="0028532E" w:rsidRDefault="0028532E">
            <w:pPr>
              <w:pStyle w:val="EmptyCellLayoutStyle"/>
              <w:spacing w:after="0" w:line="240" w:lineRule="auto"/>
            </w:pPr>
          </w:p>
        </w:tc>
      </w:tr>
      <w:tr w:rsidR="00687324" w14:paraId="622B0EF1" w14:textId="77777777" w:rsidTr="00687324">
        <w:tc>
          <w:tcPr>
            <w:tcW w:w="179" w:type="dxa"/>
          </w:tcPr>
          <w:p w14:paraId="3E664182" w14:textId="77777777" w:rsidR="0028532E" w:rsidRDefault="0028532E">
            <w:pPr>
              <w:pStyle w:val="EmptyCellLayoutStyle"/>
              <w:spacing w:after="0" w:line="240" w:lineRule="auto"/>
            </w:pPr>
          </w:p>
        </w:tc>
        <w:tc>
          <w:tcPr>
            <w:tcW w:w="0" w:type="dxa"/>
          </w:tcPr>
          <w:p w14:paraId="73EBF8E2" w14:textId="77777777" w:rsidR="0028532E" w:rsidRDefault="0028532E">
            <w:pPr>
              <w:pStyle w:val="EmptyCellLayoutStyle"/>
              <w:spacing w:after="0" w:line="240" w:lineRule="auto"/>
            </w:pPr>
          </w:p>
        </w:tc>
        <w:tc>
          <w:tcPr>
            <w:tcW w:w="0" w:type="dxa"/>
          </w:tcPr>
          <w:p w14:paraId="3EB7DC14" w14:textId="77777777" w:rsidR="0028532E" w:rsidRDefault="0028532E">
            <w:pPr>
              <w:pStyle w:val="EmptyCellLayoutStyle"/>
              <w:spacing w:after="0" w:line="240" w:lineRule="auto"/>
            </w:pPr>
          </w:p>
        </w:tc>
        <w:tc>
          <w:tcPr>
            <w:tcW w:w="0" w:type="dxa"/>
          </w:tcPr>
          <w:p w14:paraId="2E82CD59" w14:textId="77777777" w:rsidR="0028532E" w:rsidRDefault="0028532E">
            <w:pPr>
              <w:pStyle w:val="EmptyCellLayoutStyle"/>
              <w:spacing w:after="0" w:line="240" w:lineRule="auto"/>
            </w:pPr>
          </w:p>
        </w:tc>
        <w:tc>
          <w:tcPr>
            <w:tcW w:w="0" w:type="dxa"/>
          </w:tcPr>
          <w:p w14:paraId="6B0CA041" w14:textId="77777777" w:rsidR="0028532E" w:rsidRDefault="0028532E">
            <w:pPr>
              <w:pStyle w:val="EmptyCellLayoutStyle"/>
              <w:spacing w:after="0" w:line="240" w:lineRule="auto"/>
            </w:pPr>
          </w:p>
        </w:tc>
        <w:tc>
          <w:tcPr>
            <w:tcW w:w="0" w:type="dxa"/>
          </w:tcPr>
          <w:p w14:paraId="5E6CBE0B" w14:textId="77777777" w:rsidR="0028532E" w:rsidRDefault="0028532E">
            <w:pPr>
              <w:pStyle w:val="EmptyCellLayoutStyle"/>
              <w:spacing w:after="0" w:line="240" w:lineRule="auto"/>
            </w:pPr>
          </w:p>
        </w:tc>
        <w:tc>
          <w:tcPr>
            <w:tcW w:w="0" w:type="dxa"/>
          </w:tcPr>
          <w:p w14:paraId="0CC3A383" w14:textId="77777777" w:rsidR="0028532E" w:rsidRDefault="0028532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28532E" w14:paraId="3BF0374F" w14:textId="77777777">
              <w:trPr>
                <w:trHeight w:val="197"/>
              </w:trPr>
              <w:tc>
                <w:tcPr>
                  <w:tcW w:w="180" w:type="dxa"/>
                  <w:tcBorders>
                    <w:top w:val="single" w:sz="15" w:space="0" w:color="000000"/>
                    <w:left w:val="single" w:sz="15" w:space="0" w:color="000000"/>
                  </w:tcBorders>
                </w:tcPr>
                <w:p w14:paraId="48648133" w14:textId="77777777" w:rsidR="0028532E" w:rsidRDefault="0028532E">
                  <w:pPr>
                    <w:pStyle w:val="EmptyCellLayoutStyle"/>
                    <w:spacing w:after="0" w:line="240" w:lineRule="auto"/>
                  </w:pPr>
                </w:p>
              </w:tc>
              <w:tc>
                <w:tcPr>
                  <w:tcW w:w="5220" w:type="dxa"/>
                  <w:tcBorders>
                    <w:top w:val="single" w:sz="15" w:space="0" w:color="000000"/>
                  </w:tcBorders>
                </w:tcPr>
                <w:p w14:paraId="52BD6C99" w14:textId="77777777" w:rsidR="0028532E" w:rsidRDefault="0028532E">
                  <w:pPr>
                    <w:pStyle w:val="EmptyCellLayoutStyle"/>
                    <w:spacing w:after="0" w:line="240" w:lineRule="auto"/>
                  </w:pPr>
                </w:p>
              </w:tc>
              <w:tc>
                <w:tcPr>
                  <w:tcW w:w="359" w:type="dxa"/>
                  <w:tcBorders>
                    <w:top w:val="single" w:sz="15" w:space="0" w:color="000000"/>
                  </w:tcBorders>
                </w:tcPr>
                <w:p w14:paraId="47FC1913" w14:textId="77777777" w:rsidR="0028532E" w:rsidRDefault="0028532E">
                  <w:pPr>
                    <w:pStyle w:val="EmptyCellLayoutStyle"/>
                    <w:spacing w:after="0" w:line="240" w:lineRule="auto"/>
                  </w:pPr>
                </w:p>
              </w:tc>
              <w:tc>
                <w:tcPr>
                  <w:tcW w:w="5220" w:type="dxa"/>
                  <w:tcBorders>
                    <w:top w:val="single" w:sz="15" w:space="0" w:color="000000"/>
                  </w:tcBorders>
                </w:tcPr>
                <w:p w14:paraId="2D5AD288" w14:textId="77777777" w:rsidR="0028532E" w:rsidRDefault="0028532E">
                  <w:pPr>
                    <w:pStyle w:val="EmptyCellLayoutStyle"/>
                    <w:spacing w:after="0" w:line="240" w:lineRule="auto"/>
                  </w:pPr>
                </w:p>
              </w:tc>
              <w:tc>
                <w:tcPr>
                  <w:tcW w:w="180" w:type="dxa"/>
                  <w:tcBorders>
                    <w:top w:val="single" w:sz="15" w:space="0" w:color="000000"/>
                    <w:right w:val="single" w:sz="15" w:space="0" w:color="000000"/>
                  </w:tcBorders>
                </w:tcPr>
                <w:p w14:paraId="104B8313" w14:textId="77777777" w:rsidR="0028532E" w:rsidRDefault="0028532E">
                  <w:pPr>
                    <w:pStyle w:val="EmptyCellLayoutStyle"/>
                    <w:spacing w:after="0" w:line="240" w:lineRule="auto"/>
                  </w:pPr>
                </w:p>
              </w:tc>
            </w:tr>
            <w:tr w:rsidR="00687324" w14:paraId="1A2AA2A7" w14:textId="77777777" w:rsidTr="00687324">
              <w:trPr>
                <w:trHeight w:val="540"/>
              </w:trPr>
              <w:tc>
                <w:tcPr>
                  <w:tcW w:w="180" w:type="dxa"/>
                  <w:tcBorders>
                    <w:left w:val="single" w:sz="15" w:space="0" w:color="000000"/>
                  </w:tcBorders>
                </w:tcPr>
                <w:p w14:paraId="0986AF83" w14:textId="77777777" w:rsidR="0028532E" w:rsidRDefault="0028532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28532E" w14:paraId="3FC00A6E" w14:textId="77777777">
                    <w:trPr>
                      <w:trHeight w:val="462"/>
                    </w:trPr>
                    <w:tc>
                      <w:tcPr>
                        <w:tcW w:w="10800" w:type="dxa"/>
                        <w:tcBorders>
                          <w:top w:val="nil"/>
                          <w:left w:val="nil"/>
                          <w:bottom w:val="nil"/>
                          <w:right w:val="nil"/>
                        </w:tcBorders>
                        <w:tcMar>
                          <w:top w:w="39" w:type="dxa"/>
                          <w:left w:w="39" w:type="dxa"/>
                          <w:bottom w:w="39" w:type="dxa"/>
                          <w:right w:w="39" w:type="dxa"/>
                        </w:tcMar>
                      </w:tcPr>
                      <w:p w14:paraId="0F07F7F4" w14:textId="77777777" w:rsidR="0028532E" w:rsidRDefault="00D91E3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55D000B" w14:textId="77777777" w:rsidR="0028532E" w:rsidRDefault="0028532E">
                  <w:pPr>
                    <w:spacing w:after="0" w:line="240" w:lineRule="auto"/>
                  </w:pPr>
                </w:p>
              </w:tc>
              <w:tc>
                <w:tcPr>
                  <w:tcW w:w="180" w:type="dxa"/>
                  <w:tcBorders>
                    <w:right w:val="single" w:sz="15" w:space="0" w:color="000000"/>
                  </w:tcBorders>
                </w:tcPr>
                <w:p w14:paraId="1757B0E9" w14:textId="77777777" w:rsidR="0028532E" w:rsidRDefault="0028532E">
                  <w:pPr>
                    <w:pStyle w:val="EmptyCellLayoutStyle"/>
                    <w:spacing w:after="0" w:line="240" w:lineRule="auto"/>
                  </w:pPr>
                </w:p>
              </w:tc>
            </w:tr>
            <w:tr w:rsidR="0028532E" w14:paraId="33813095" w14:textId="77777777">
              <w:trPr>
                <w:trHeight w:val="17"/>
              </w:trPr>
              <w:tc>
                <w:tcPr>
                  <w:tcW w:w="180" w:type="dxa"/>
                  <w:tcBorders>
                    <w:left w:val="single" w:sz="15" w:space="0" w:color="000000"/>
                  </w:tcBorders>
                </w:tcPr>
                <w:p w14:paraId="70AEA97F" w14:textId="77777777" w:rsidR="0028532E" w:rsidRDefault="0028532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28532E" w14:paraId="374511D7" w14:textId="77777777">
                    <w:trPr>
                      <w:trHeight w:val="212"/>
                    </w:trPr>
                    <w:tc>
                      <w:tcPr>
                        <w:tcW w:w="5220" w:type="dxa"/>
                        <w:tcBorders>
                          <w:top w:val="nil"/>
                          <w:left w:val="nil"/>
                          <w:bottom w:val="nil"/>
                          <w:right w:val="nil"/>
                        </w:tcBorders>
                        <w:tcMar>
                          <w:top w:w="39" w:type="dxa"/>
                          <w:left w:w="39" w:type="dxa"/>
                          <w:bottom w:w="39" w:type="dxa"/>
                          <w:right w:w="39" w:type="dxa"/>
                        </w:tcMar>
                      </w:tcPr>
                      <w:p w14:paraId="77A95C41" w14:textId="77777777" w:rsidR="0028532E" w:rsidRDefault="0028532E">
                        <w:pPr>
                          <w:spacing w:after="0" w:line="240" w:lineRule="auto"/>
                        </w:pPr>
                      </w:p>
                    </w:tc>
                  </w:tr>
                </w:tbl>
                <w:p w14:paraId="6FCA320E" w14:textId="77777777" w:rsidR="0028532E" w:rsidRDefault="0028532E">
                  <w:pPr>
                    <w:spacing w:after="0" w:line="240" w:lineRule="auto"/>
                  </w:pPr>
                </w:p>
              </w:tc>
              <w:tc>
                <w:tcPr>
                  <w:tcW w:w="359" w:type="dxa"/>
                </w:tcPr>
                <w:p w14:paraId="3AEF31D5" w14:textId="77777777" w:rsidR="0028532E" w:rsidRDefault="0028532E">
                  <w:pPr>
                    <w:pStyle w:val="EmptyCellLayoutStyle"/>
                    <w:spacing w:after="0" w:line="240" w:lineRule="auto"/>
                  </w:pPr>
                </w:p>
              </w:tc>
              <w:tc>
                <w:tcPr>
                  <w:tcW w:w="5220" w:type="dxa"/>
                </w:tcPr>
                <w:p w14:paraId="05577DD7" w14:textId="77777777" w:rsidR="0028532E" w:rsidRDefault="0028532E">
                  <w:pPr>
                    <w:pStyle w:val="EmptyCellLayoutStyle"/>
                    <w:spacing w:after="0" w:line="240" w:lineRule="auto"/>
                  </w:pPr>
                </w:p>
              </w:tc>
              <w:tc>
                <w:tcPr>
                  <w:tcW w:w="180" w:type="dxa"/>
                  <w:tcBorders>
                    <w:right w:val="single" w:sz="15" w:space="0" w:color="000000"/>
                  </w:tcBorders>
                </w:tcPr>
                <w:p w14:paraId="08836332" w14:textId="77777777" w:rsidR="0028532E" w:rsidRDefault="0028532E">
                  <w:pPr>
                    <w:pStyle w:val="EmptyCellLayoutStyle"/>
                    <w:spacing w:after="0" w:line="240" w:lineRule="auto"/>
                  </w:pPr>
                </w:p>
              </w:tc>
            </w:tr>
            <w:tr w:rsidR="0028532E" w14:paraId="28711D1E" w14:textId="77777777">
              <w:trPr>
                <w:trHeight w:val="273"/>
              </w:trPr>
              <w:tc>
                <w:tcPr>
                  <w:tcW w:w="180" w:type="dxa"/>
                  <w:tcBorders>
                    <w:left w:val="single" w:sz="15" w:space="0" w:color="000000"/>
                  </w:tcBorders>
                </w:tcPr>
                <w:p w14:paraId="7E319F8A" w14:textId="77777777" w:rsidR="0028532E" w:rsidRDefault="0028532E">
                  <w:pPr>
                    <w:pStyle w:val="EmptyCellLayoutStyle"/>
                    <w:spacing w:after="0" w:line="240" w:lineRule="auto"/>
                  </w:pPr>
                </w:p>
              </w:tc>
              <w:tc>
                <w:tcPr>
                  <w:tcW w:w="5220" w:type="dxa"/>
                  <w:vMerge/>
                </w:tcPr>
                <w:p w14:paraId="50C2620D" w14:textId="77777777" w:rsidR="0028532E" w:rsidRDefault="0028532E">
                  <w:pPr>
                    <w:pStyle w:val="EmptyCellLayoutStyle"/>
                    <w:spacing w:after="0" w:line="240" w:lineRule="auto"/>
                  </w:pPr>
                </w:p>
              </w:tc>
              <w:tc>
                <w:tcPr>
                  <w:tcW w:w="359" w:type="dxa"/>
                </w:tcPr>
                <w:p w14:paraId="4C385C5F" w14:textId="77777777" w:rsidR="0028532E" w:rsidRDefault="0028532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8532E" w14:paraId="11DD22CF" w14:textId="77777777">
                    <w:trPr>
                      <w:trHeight w:val="212"/>
                    </w:trPr>
                    <w:tc>
                      <w:tcPr>
                        <w:tcW w:w="5220" w:type="dxa"/>
                        <w:tcBorders>
                          <w:top w:val="nil"/>
                          <w:left w:val="nil"/>
                          <w:bottom w:val="nil"/>
                          <w:right w:val="nil"/>
                        </w:tcBorders>
                        <w:tcMar>
                          <w:top w:w="39" w:type="dxa"/>
                          <w:left w:w="39" w:type="dxa"/>
                          <w:bottom w:w="39" w:type="dxa"/>
                          <w:right w:w="39" w:type="dxa"/>
                        </w:tcMar>
                      </w:tcPr>
                      <w:p w14:paraId="293C8593" w14:textId="77777777" w:rsidR="0028532E" w:rsidRDefault="0028532E">
                        <w:pPr>
                          <w:spacing w:after="0" w:line="240" w:lineRule="auto"/>
                        </w:pPr>
                      </w:p>
                    </w:tc>
                  </w:tr>
                </w:tbl>
                <w:p w14:paraId="6B8D20D6" w14:textId="77777777" w:rsidR="0028532E" w:rsidRDefault="0028532E">
                  <w:pPr>
                    <w:spacing w:after="0" w:line="240" w:lineRule="auto"/>
                  </w:pPr>
                </w:p>
              </w:tc>
              <w:tc>
                <w:tcPr>
                  <w:tcW w:w="180" w:type="dxa"/>
                  <w:tcBorders>
                    <w:right w:val="single" w:sz="15" w:space="0" w:color="000000"/>
                  </w:tcBorders>
                </w:tcPr>
                <w:p w14:paraId="20319014" w14:textId="77777777" w:rsidR="0028532E" w:rsidRDefault="0028532E">
                  <w:pPr>
                    <w:pStyle w:val="EmptyCellLayoutStyle"/>
                    <w:spacing w:after="0" w:line="240" w:lineRule="auto"/>
                  </w:pPr>
                </w:p>
              </w:tc>
            </w:tr>
            <w:tr w:rsidR="0028532E" w14:paraId="0254E32C" w14:textId="77777777">
              <w:trPr>
                <w:trHeight w:val="17"/>
              </w:trPr>
              <w:tc>
                <w:tcPr>
                  <w:tcW w:w="180" w:type="dxa"/>
                  <w:tcBorders>
                    <w:left w:val="single" w:sz="15" w:space="0" w:color="000000"/>
                  </w:tcBorders>
                </w:tcPr>
                <w:p w14:paraId="1676D72D" w14:textId="77777777" w:rsidR="0028532E" w:rsidRDefault="0028532E">
                  <w:pPr>
                    <w:pStyle w:val="EmptyCellLayoutStyle"/>
                    <w:spacing w:after="0" w:line="240" w:lineRule="auto"/>
                  </w:pPr>
                </w:p>
              </w:tc>
              <w:tc>
                <w:tcPr>
                  <w:tcW w:w="5220" w:type="dxa"/>
                </w:tcPr>
                <w:p w14:paraId="68299391" w14:textId="77777777" w:rsidR="0028532E" w:rsidRDefault="0028532E">
                  <w:pPr>
                    <w:pStyle w:val="EmptyCellLayoutStyle"/>
                    <w:spacing w:after="0" w:line="240" w:lineRule="auto"/>
                  </w:pPr>
                </w:p>
              </w:tc>
              <w:tc>
                <w:tcPr>
                  <w:tcW w:w="359" w:type="dxa"/>
                </w:tcPr>
                <w:p w14:paraId="1E0F00B0" w14:textId="77777777" w:rsidR="0028532E" w:rsidRDefault="0028532E">
                  <w:pPr>
                    <w:pStyle w:val="EmptyCellLayoutStyle"/>
                    <w:spacing w:after="0" w:line="240" w:lineRule="auto"/>
                  </w:pPr>
                </w:p>
              </w:tc>
              <w:tc>
                <w:tcPr>
                  <w:tcW w:w="5220" w:type="dxa"/>
                  <w:vMerge/>
                </w:tcPr>
                <w:p w14:paraId="409A1FB4" w14:textId="77777777" w:rsidR="0028532E" w:rsidRDefault="0028532E">
                  <w:pPr>
                    <w:pStyle w:val="EmptyCellLayoutStyle"/>
                    <w:spacing w:after="0" w:line="240" w:lineRule="auto"/>
                  </w:pPr>
                </w:p>
              </w:tc>
              <w:tc>
                <w:tcPr>
                  <w:tcW w:w="180" w:type="dxa"/>
                  <w:tcBorders>
                    <w:right w:val="single" w:sz="15" w:space="0" w:color="000000"/>
                  </w:tcBorders>
                </w:tcPr>
                <w:p w14:paraId="73BF05F8" w14:textId="77777777" w:rsidR="0028532E" w:rsidRDefault="0028532E">
                  <w:pPr>
                    <w:pStyle w:val="EmptyCellLayoutStyle"/>
                    <w:spacing w:after="0" w:line="240" w:lineRule="auto"/>
                  </w:pPr>
                </w:p>
              </w:tc>
            </w:tr>
            <w:tr w:rsidR="0028532E" w14:paraId="7D9A1216" w14:textId="77777777">
              <w:trPr>
                <w:trHeight w:val="17"/>
              </w:trPr>
              <w:tc>
                <w:tcPr>
                  <w:tcW w:w="180" w:type="dxa"/>
                  <w:tcBorders>
                    <w:left w:val="single" w:sz="15" w:space="0" w:color="000000"/>
                  </w:tcBorders>
                </w:tcPr>
                <w:p w14:paraId="0D9BCE01" w14:textId="77777777" w:rsidR="0028532E" w:rsidRDefault="0028532E">
                  <w:pPr>
                    <w:pStyle w:val="EmptyCellLayoutStyle"/>
                    <w:spacing w:after="0" w:line="240" w:lineRule="auto"/>
                  </w:pPr>
                </w:p>
              </w:tc>
              <w:tc>
                <w:tcPr>
                  <w:tcW w:w="5220" w:type="dxa"/>
                </w:tcPr>
                <w:p w14:paraId="2D3AA6A0" w14:textId="77777777" w:rsidR="0028532E" w:rsidRDefault="0028532E">
                  <w:pPr>
                    <w:pStyle w:val="EmptyCellLayoutStyle"/>
                    <w:spacing w:after="0" w:line="240" w:lineRule="auto"/>
                  </w:pPr>
                </w:p>
              </w:tc>
              <w:tc>
                <w:tcPr>
                  <w:tcW w:w="359" w:type="dxa"/>
                </w:tcPr>
                <w:p w14:paraId="3E1723B0" w14:textId="77777777" w:rsidR="0028532E" w:rsidRDefault="0028532E">
                  <w:pPr>
                    <w:pStyle w:val="EmptyCellLayoutStyle"/>
                    <w:spacing w:after="0" w:line="240" w:lineRule="auto"/>
                  </w:pPr>
                </w:p>
              </w:tc>
              <w:tc>
                <w:tcPr>
                  <w:tcW w:w="5220" w:type="dxa"/>
                </w:tcPr>
                <w:p w14:paraId="18C0EF6E" w14:textId="77777777" w:rsidR="0028532E" w:rsidRDefault="0028532E">
                  <w:pPr>
                    <w:pStyle w:val="EmptyCellLayoutStyle"/>
                    <w:spacing w:after="0" w:line="240" w:lineRule="auto"/>
                  </w:pPr>
                </w:p>
              </w:tc>
              <w:tc>
                <w:tcPr>
                  <w:tcW w:w="180" w:type="dxa"/>
                  <w:tcBorders>
                    <w:right w:val="single" w:sz="15" w:space="0" w:color="000000"/>
                  </w:tcBorders>
                </w:tcPr>
                <w:p w14:paraId="3CAE164B" w14:textId="77777777" w:rsidR="0028532E" w:rsidRDefault="0028532E">
                  <w:pPr>
                    <w:pStyle w:val="EmptyCellLayoutStyle"/>
                    <w:spacing w:after="0" w:line="240" w:lineRule="auto"/>
                  </w:pPr>
                </w:p>
              </w:tc>
            </w:tr>
            <w:tr w:rsidR="0028532E" w14:paraId="140B0F9B" w14:textId="77777777">
              <w:trPr>
                <w:trHeight w:val="17"/>
              </w:trPr>
              <w:tc>
                <w:tcPr>
                  <w:tcW w:w="180" w:type="dxa"/>
                  <w:tcBorders>
                    <w:left w:val="single" w:sz="15" w:space="0" w:color="000000"/>
                  </w:tcBorders>
                </w:tcPr>
                <w:p w14:paraId="1AB4C3D7" w14:textId="77777777" w:rsidR="0028532E" w:rsidRDefault="0028532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28532E" w14:paraId="0FE40CA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3C9CDAC" w14:textId="77777777" w:rsidR="0028532E" w:rsidRDefault="00D91E33">
                        <w:pPr>
                          <w:spacing w:after="0" w:line="240" w:lineRule="auto"/>
                          <w:jc w:val="center"/>
                        </w:pPr>
                        <w:r>
                          <w:rPr>
                            <w:rFonts w:ascii="Arial" w:eastAsia="Arial" w:hAnsi="Arial"/>
                            <w:b/>
                            <w:color w:val="000000"/>
                            <w:sz w:val="16"/>
                          </w:rPr>
                          <w:t>Employee</w:t>
                        </w:r>
                      </w:p>
                    </w:tc>
                  </w:tr>
                </w:tbl>
                <w:p w14:paraId="3AC68CAE" w14:textId="77777777" w:rsidR="0028532E" w:rsidRDefault="0028532E">
                  <w:pPr>
                    <w:spacing w:after="0" w:line="240" w:lineRule="auto"/>
                  </w:pPr>
                </w:p>
              </w:tc>
              <w:tc>
                <w:tcPr>
                  <w:tcW w:w="359" w:type="dxa"/>
                </w:tcPr>
                <w:p w14:paraId="6E0FCE84" w14:textId="77777777" w:rsidR="0028532E" w:rsidRDefault="0028532E">
                  <w:pPr>
                    <w:pStyle w:val="EmptyCellLayoutStyle"/>
                    <w:spacing w:after="0" w:line="240" w:lineRule="auto"/>
                  </w:pPr>
                </w:p>
              </w:tc>
              <w:tc>
                <w:tcPr>
                  <w:tcW w:w="5220" w:type="dxa"/>
                </w:tcPr>
                <w:p w14:paraId="6F729FF3" w14:textId="77777777" w:rsidR="0028532E" w:rsidRDefault="0028532E">
                  <w:pPr>
                    <w:pStyle w:val="EmptyCellLayoutStyle"/>
                    <w:spacing w:after="0" w:line="240" w:lineRule="auto"/>
                  </w:pPr>
                </w:p>
              </w:tc>
              <w:tc>
                <w:tcPr>
                  <w:tcW w:w="180" w:type="dxa"/>
                  <w:tcBorders>
                    <w:right w:val="single" w:sz="15" w:space="0" w:color="000000"/>
                  </w:tcBorders>
                </w:tcPr>
                <w:p w14:paraId="1B6F332D" w14:textId="77777777" w:rsidR="0028532E" w:rsidRDefault="0028532E">
                  <w:pPr>
                    <w:pStyle w:val="EmptyCellLayoutStyle"/>
                    <w:spacing w:after="0" w:line="240" w:lineRule="auto"/>
                  </w:pPr>
                </w:p>
              </w:tc>
            </w:tr>
            <w:tr w:rsidR="0028532E" w14:paraId="478F2BAA" w14:textId="77777777">
              <w:trPr>
                <w:trHeight w:val="342"/>
              </w:trPr>
              <w:tc>
                <w:tcPr>
                  <w:tcW w:w="180" w:type="dxa"/>
                  <w:tcBorders>
                    <w:left w:val="single" w:sz="15" w:space="0" w:color="000000"/>
                  </w:tcBorders>
                </w:tcPr>
                <w:p w14:paraId="07626103" w14:textId="77777777" w:rsidR="0028532E" w:rsidRDefault="0028532E">
                  <w:pPr>
                    <w:pStyle w:val="EmptyCellLayoutStyle"/>
                    <w:spacing w:after="0" w:line="240" w:lineRule="auto"/>
                  </w:pPr>
                </w:p>
              </w:tc>
              <w:tc>
                <w:tcPr>
                  <w:tcW w:w="5220" w:type="dxa"/>
                  <w:vMerge/>
                </w:tcPr>
                <w:p w14:paraId="6430704D" w14:textId="77777777" w:rsidR="0028532E" w:rsidRDefault="0028532E">
                  <w:pPr>
                    <w:pStyle w:val="EmptyCellLayoutStyle"/>
                    <w:spacing w:after="0" w:line="240" w:lineRule="auto"/>
                  </w:pPr>
                </w:p>
              </w:tc>
              <w:tc>
                <w:tcPr>
                  <w:tcW w:w="359" w:type="dxa"/>
                </w:tcPr>
                <w:p w14:paraId="31512D5D" w14:textId="77777777" w:rsidR="0028532E" w:rsidRDefault="0028532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8532E" w14:paraId="2618B7E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2461823" w14:textId="77777777" w:rsidR="0028532E" w:rsidRDefault="00D91E33">
                        <w:pPr>
                          <w:spacing w:after="0" w:line="240" w:lineRule="auto"/>
                          <w:jc w:val="center"/>
                        </w:pPr>
                        <w:r>
                          <w:rPr>
                            <w:rFonts w:ascii="Arial" w:eastAsia="Arial" w:hAnsi="Arial"/>
                            <w:b/>
                            <w:color w:val="000000"/>
                            <w:sz w:val="16"/>
                          </w:rPr>
                          <w:t>Date</w:t>
                        </w:r>
                      </w:p>
                    </w:tc>
                  </w:tr>
                </w:tbl>
                <w:p w14:paraId="1D53F3CF" w14:textId="77777777" w:rsidR="0028532E" w:rsidRDefault="0028532E">
                  <w:pPr>
                    <w:spacing w:after="0" w:line="240" w:lineRule="auto"/>
                  </w:pPr>
                </w:p>
              </w:tc>
              <w:tc>
                <w:tcPr>
                  <w:tcW w:w="180" w:type="dxa"/>
                  <w:tcBorders>
                    <w:right w:val="single" w:sz="15" w:space="0" w:color="000000"/>
                  </w:tcBorders>
                </w:tcPr>
                <w:p w14:paraId="38BD0C57" w14:textId="77777777" w:rsidR="0028532E" w:rsidRDefault="0028532E">
                  <w:pPr>
                    <w:pStyle w:val="EmptyCellLayoutStyle"/>
                    <w:spacing w:after="0" w:line="240" w:lineRule="auto"/>
                  </w:pPr>
                </w:p>
              </w:tc>
            </w:tr>
            <w:tr w:rsidR="0028532E" w14:paraId="6D30B199" w14:textId="77777777">
              <w:trPr>
                <w:trHeight w:val="17"/>
              </w:trPr>
              <w:tc>
                <w:tcPr>
                  <w:tcW w:w="180" w:type="dxa"/>
                  <w:tcBorders>
                    <w:left w:val="single" w:sz="15" w:space="0" w:color="000000"/>
                  </w:tcBorders>
                </w:tcPr>
                <w:p w14:paraId="5A8AEC3A" w14:textId="77777777" w:rsidR="0028532E" w:rsidRDefault="0028532E">
                  <w:pPr>
                    <w:pStyle w:val="EmptyCellLayoutStyle"/>
                    <w:spacing w:after="0" w:line="240" w:lineRule="auto"/>
                  </w:pPr>
                </w:p>
              </w:tc>
              <w:tc>
                <w:tcPr>
                  <w:tcW w:w="5220" w:type="dxa"/>
                </w:tcPr>
                <w:p w14:paraId="1E955440" w14:textId="77777777" w:rsidR="0028532E" w:rsidRDefault="0028532E">
                  <w:pPr>
                    <w:pStyle w:val="EmptyCellLayoutStyle"/>
                    <w:spacing w:after="0" w:line="240" w:lineRule="auto"/>
                  </w:pPr>
                </w:p>
              </w:tc>
              <w:tc>
                <w:tcPr>
                  <w:tcW w:w="359" w:type="dxa"/>
                </w:tcPr>
                <w:p w14:paraId="61CDD34B" w14:textId="77777777" w:rsidR="0028532E" w:rsidRDefault="0028532E">
                  <w:pPr>
                    <w:pStyle w:val="EmptyCellLayoutStyle"/>
                    <w:spacing w:after="0" w:line="240" w:lineRule="auto"/>
                  </w:pPr>
                </w:p>
              </w:tc>
              <w:tc>
                <w:tcPr>
                  <w:tcW w:w="5220" w:type="dxa"/>
                  <w:vMerge/>
                </w:tcPr>
                <w:p w14:paraId="302FDF5B" w14:textId="77777777" w:rsidR="0028532E" w:rsidRDefault="0028532E">
                  <w:pPr>
                    <w:pStyle w:val="EmptyCellLayoutStyle"/>
                    <w:spacing w:after="0" w:line="240" w:lineRule="auto"/>
                  </w:pPr>
                </w:p>
              </w:tc>
              <w:tc>
                <w:tcPr>
                  <w:tcW w:w="180" w:type="dxa"/>
                  <w:tcBorders>
                    <w:right w:val="single" w:sz="15" w:space="0" w:color="000000"/>
                  </w:tcBorders>
                </w:tcPr>
                <w:p w14:paraId="37986A3F" w14:textId="77777777" w:rsidR="0028532E" w:rsidRDefault="0028532E">
                  <w:pPr>
                    <w:pStyle w:val="EmptyCellLayoutStyle"/>
                    <w:spacing w:after="0" w:line="240" w:lineRule="auto"/>
                  </w:pPr>
                </w:p>
              </w:tc>
            </w:tr>
            <w:tr w:rsidR="0028532E" w14:paraId="2C3DF851" w14:textId="77777777">
              <w:trPr>
                <w:trHeight w:val="180"/>
              </w:trPr>
              <w:tc>
                <w:tcPr>
                  <w:tcW w:w="180" w:type="dxa"/>
                  <w:tcBorders>
                    <w:left w:val="single" w:sz="15" w:space="0" w:color="000000"/>
                    <w:bottom w:val="single" w:sz="15" w:space="0" w:color="000000"/>
                  </w:tcBorders>
                </w:tcPr>
                <w:p w14:paraId="001A3C10" w14:textId="77777777" w:rsidR="0028532E" w:rsidRDefault="0028532E">
                  <w:pPr>
                    <w:pStyle w:val="EmptyCellLayoutStyle"/>
                    <w:spacing w:after="0" w:line="240" w:lineRule="auto"/>
                  </w:pPr>
                </w:p>
              </w:tc>
              <w:tc>
                <w:tcPr>
                  <w:tcW w:w="5220" w:type="dxa"/>
                  <w:tcBorders>
                    <w:bottom w:val="single" w:sz="15" w:space="0" w:color="000000"/>
                  </w:tcBorders>
                </w:tcPr>
                <w:p w14:paraId="097EE07F" w14:textId="77777777" w:rsidR="0028532E" w:rsidRDefault="0028532E">
                  <w:pPr>
                    <w:pStyle w:val="EmptyCellLayoutStyle"/>
                    <w:spacing w:after="0" w:line="240" w:lineRule="auto"/>
                  </w:pPr>
                </w:p>
              </w:tc>
              <w:tc>
                <w:tcPr>
                  <w:tcW w:w="359" w:type="dxa"/>
                  <w:tcBorders>
                    <w:bottom w:val="single" w:sz="15" w:space="0" w:color="000000"/>
                  </w:tcBorders>
                </w:tcPr>
                <w:p w14:paraId="637721D5" w14:textId="77777777" w:rsidR="0028532E" w:rsidRDefault="0028532E">
                  <w:pPr>
                    <w:pStyle w:val="EmptyCellLayoutStyle"/>
                    <w:spacing w:after="0" w:line="240" w:lineRule="auto"/>
                  </w:pPr>
                </w:p>
              </w:tc>
              <w:tc>
                <w:tcPr>
                  <w:tcW w:w="5220" w:type="dxa"/>
                  <w:tcBorders>
                    <w:bottom w:val="single" w:sz="15" w:space="0" w:color="000000"/>
                  </w:tcBorders>
                </w:tcPr>
                <w:p w14:paraId="6C59CB59" w14:textId="77777777" w:rsidR="0028532E" w:rsidRDefault="0028532E">
                  <w:pPr>
                    <w:pStyle w:val="EmptyCellLayoutStyle"/>
                    <w:spacing w:after="0" w:line="240" w:lineRule="auto"/>
                  </w:pPr>
                </w:p>
              </w:tc>
              <w:tc>
                <w:tcPr>
                  <w:tcW w:w="180" w:type="dxa"/>
                  <w:tcBorders>
                    <w:bottom w:val="single" w:sz="15" w:space="0" w:color="000000"/>
                    <w:right w:val="single" w:sz="15" w:space="0" w:color="000000"/>
                  </w:tcBorders>
                </w:tcPr>
                <w:p w14:paraId="4BDB043A" w14:textId="77777777" w:rsidR="0028532E" w:rsidRDefault="0028532E">
                  <w:pPr>
                    <w:pStyle w:val="EmptyCellLayoutStyle"/>
                    <w:spacing w:after="0" w:line="240" w:lineRule="auto"/>
                  </w:pPr>
                </w:p>
              </w:tc>
            </w:tr>
          </w:tbl>
          <w:p w14:paraId="606C0DB2" w14:textId="77777777" w:rsidR="0028532E" w:rsidRDefault="0028532E">
            <w:pPr>
              <w:spacing w:after="0" w:line="240" w:lineRule="auto"/>
            </w:pPr>
          </w:p>
        </w:tc>
        <w:tc>
          <w:tcPr>
            <w:tcW w:w="179" w:type="dxa"/>
          </w:tcPr>
          <w:p w14:paraId="12D72174" w14:textId="77777777" w:rsidR="0028532E" w:rsidRDefault="0028532E">
            <w:pPr>
              <w:pStyle w:val="EmptyCellLayoutStyle"/>
              <w:spacing w:after="0" w:line="240" w:lineRule="auto"/>
            </w:pPr>
          </w:p>
        </w:tc>
      </w:tr>
      <w:tr w:rsidR="0028532E" w14:paraId="71A8AF24" w14:textId="77777777">
        <w:trPr>
          <w:trHeight w:val="220"/>
        </w:trPr>
        <w:tc>
          <w:tcPr>
            <w:tcW w:w="179" w:type="dxa"/>
          </w:tcPr>
          <w:p w14:paraId="28E92F69" w14:textId="77777777" w:rsidR="0028532E" w:rsidRDefault="0028532E">
            <w:pPr>
              <w:pStyle w:val="EmptyCellLayoutStyle"/>
              <w:spacing w:after="0" w:line="240" w:lineRule="auto"/>
            </w:pPr>
          </w:p>
        </w:tc>
        <w:tc>
          <w:tcPr>
            <w:tcW w:w="0" w:type="dxa"/>
          </w:tcPr>
          <w:p w14:paraId="14CC8C4A" w14:textId="77777777" w:rsidR="0028532E" w:rsidRDefault="0028532E">
            <w:pPr>
              <w:pStyle w:val="EmptyCellLayoutStyle"/>
              <w:spacing w:after="0" w:line="240" w:lineRule="auto"/>
            </w:pPr>
          </w:p>
        </w:tc>
        <w:tc>
          <w:tcPr>
            <w:tcW w:w="0" w:type="dxa"/>
          </w:tcPr>
          <w:p w14:paraId="062EAEC1" w14:textId="77777777" w:rsidR="0028532E" w:rsidRDefault="0028532E">
            <w:pPr>
              <w:pStyle w:val="EmptyCellLayoutStyle"/>
              <w:spacing w:after="0" w:line="240" w:lineRule="auto"/>
            </w:pPr>
          </w:p>
        </w:tc>
        <w:tc>
          <w:tcPr>
            <w:tcW w:w="0" w:type="dxa"/>
          </w:tcPr>
          <w:p w14:paraId="47F2DA9C" w14:textId="77777777" w:rsidR="0028532E" w:rsidRDefault="0028532E">
            <w:pPr>
              <w:pStyle w:val="EmptyCellLayoutStyle"/>
              <w:spacing w:after="0" w:line="240" w:lineRule="auto"/>
            </w:pPr>
          </w:p>
        </w:tc>
        <w:tc>
          <w:tcPr>
            <w:tcW w:w="0" w:type="dxa"/>
          </w:tcPr>
          <w:p w14:paraId="4AB96ADD" w14:textId="77777777" w:rsidR="0028532E" w:rsidRDefault="0028532E">
            <w:pPr>
              <w:pStyle w:val="EmptyCellLayoutStyle"/>
              <w:spacing w:after="0" w:line="240" w:lineRule="auto"/>
            </w:pPr>
          </w:p>
        </w:tc>
        <w:tc>
          <w:tcPr>
            <w:tcW w:w="0" w:type="dxa"/>
          </w:tcPr>
          <w:p w14:paraId="4645721B" w14:textId="77777777" w:rsidR="0028532E" w:rsidRDefault="0028532E">
            <w:pPr>
              <w:pStyle w:val="EmptyCellLayoutStyle"/>
              <w:spacing w:after="0" w:line="240" w:lineRule="auto"/>
            </w:pPr>
          </w:p>
        </w:tc>
        <w:tc>
          <w:tcPr>
            <w:tcW w:w="0" w:type="dxa"/>
          </w:tcPr>
          <w:p w14:paraId="71375D22" w14:textId="77777777" w:rsidR="0028532E" w:rsidRDefault="0028532E">
            <w:pPr>
              <w:pStyle w:val="EmptyCellLayoutStyle"/>
              <w:spacing w:after="0" w:line="240" w:lineRule="auto"/>
            </w:pPr>
          </w:p>
        </w:tc>
        <w:tc>
          <w:tcPr>
            <w:tcW w:w="2505" w:type="dxa"/>
          </w:tcPr>
          <w:p w14:paraId="73FCCDB2" w14:textId="77777777" w:rsidR="0028532E" w:rsidRDefault="0028532E">
            <w:pPr>
              <w:pStyle w:val="EmptyCellLayoutStyle"/>
              <w:spacing w:after="0" w:line="240" w:lineRule="auto"/>
            </w:pPr>
          </w:p>
        </w:tc>
        <w:tc>
          <w:tcPr>
            <w:tcW w:w="6120" w:type="dxa"/>
          </w:tcPr>
          <w:p w14:paraId="446C18AE" w14:textId="77777777" w:rsidR="0028532E" w:rsidRDefault="0028532E">
            <w:pPr>
              <w:pStyle w:val="EmptyCellLayoutStyle"/>
              <w:spacing w:after="0" w:line="240" w:lineRule="auto"/>
            </w:pPr>
          </w:p>
        </w:tc>
        <w:tc>
          <w:tcPr>
            <w:tcW w:w="2534" w:type="dxa"/>
          </w:tcPr>
          <w:p w14:paraId="01FB9E29" w14:textId="77777777" w:rsidR="0028532E" w:rsidRDefault="0028532E">
            <w:pPr>
              <w:pStyle w:val="EmptyCellLayoutStyle"/>
              <w:spacing w:after="0" w:line="240" w:lineRule="auto"/>
            </w:pPr>
          </w:p>
        </w:tc>
        <w:tc>
          <w:tcPr>
            <w:tcW w:w="179" w:type="dxa"/>
          </w:tcPr>
          <w:p w14:paraId="2CEF414B" w14:textId="77777777" w:rsidR="0028532E" w:rsidRDefault="0028532E">
            <w:pPr>
              <w:pStyle w:val="EmptyCellLayoutStyle"/>
              <w:spacing w:after="0" w:line="240" w:lineRule="auto"/>
            </w:pPr>
          </w:p>
        </w:tc>
      </w:tr>
    </w:tbl>
    <w:p w14:paraId="6F53E133" w14:textId="77777777" w:rsidR="0028532E" w:rsidRDefault="0028532E">
      <w:pPr>
        <w:spacing w:after="0" w:line="240" w:lineRule="auto"/>
      </w:pPr>
    </w:p>
    <w:sectPr w:rsidR="0028532E">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786700769">
    <w:abstractNumId w:val="0"/>
  </w:num>
  <w:num w:numId="2" w16cid:durableId="1258517850">
    <w:abstractNumId w:val="1"/>
  </w:num>
  <w:num w:numId="3" w16cid:durableId="1523587356">
    <w:abstractNumId w:val="2"/>
  </w:num>
  <w:num w:numId="4" w16cid:durableId="748889474">
    <w:abstractNumId w:val="3"/>
  </w:num>
  <w:num w:numId="5" w16cid:durableId="415901252">
    <w:abstractNumId w:val="4"/>
  </w:num>
  <w:num w:numId="6" w16cid:durableId="1764836690">
    <w:abstractNumId w:val="5"/>
  </w:num>
  <w:num w:numId="7" w16cid:durableId="1640921240">
    <w:abstractNumId w:val="6"/>
  </w:num>
  <w:num w:numId="8" w16cid:durableId="1472476878">
    <w:abstractNumId w:val="7"/>
  </w:num>
  <w:num w:numId="9" w16cid:durableId="215817601">
    <w:abstractNumId w:val="8"/>
  </w:num>
  <w:num w:numId="10" w16cid:durableId="1569415227">
    <w:abstractNumId w:val="9"/>
  </w:num>
  <w:num w:numId="11" w16cid:durableId="1917595184">
    <w:abstractNumId w:val="10"/>
  </w:num>
  <w:num w:numId="12" w16cid:durableId="2061202291">
    <w:abstractNumId w:val="11"/>
  </w:num>
  <w:num w:numId="13" w16cid:durableId="1900168723">
    <w:abstractNumId w:val="12"/>
  </w:num>
  <w:num w:numId="14" w16cid:durableId="394593172">
    <w:abstractNumId w:val="13"/>
  </w:num>
  <w:num w:numId="15" w16cid:durableId="284119632">
    <w:abstractNumId w:val="14"/>
  </w:num>
  <w:num w:numId="16" w16cid:durableId="356347515">
    <w:abstractNumId w:val="15"/>
  </w:num>
  <w:num w:numId="17" w16cid:durableId="491336622">
    <w:abstractNumId w:val="16"/>
  </w:num>
  <w:num w:numId="18" w16cid:durableId="725879319">
    <w:abstractNumId w:val="17"/>
  </w:num>
  <w:num w:numId="19" w16cid:durableId="794835233">
    <w:abstractNumId w:val="18"/>
  </w:num>
  <w:num w:numId="20" w16cid:durableId="1222056875">
    <w:abstractNumId w:val="19"/>
  </w:num>
  <w:num w:numId="21" w16cid:durableId="228805513">
    <w:abstractNumId w:val="20"/>
  </w:num>
  <w:num w:numId="22" w16cid:durableId="304941734">
    <w:abstractNumId w:val="21"/>
  </w:num>
  <w:num w:numId="23" w16cid:durableId="2126844519">
    <w:abstractNumId w:val="22"/>
  </w:num>
  <w:num w:numId="24" w16cid:durableId="19092254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2E"/>
    <w:rsid w:val="0028532E"/>
    <w:rsid w:val="0028571D"/>
    <w:rsid w:val="0068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75CB"/>
  <w15:docId w15:val="{A0A48AA9-26F3-4A08-B986-BB10782B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1726</Words>
  <Characters>9839</Characters>
  <Application>Microsoft Office Word</Application>
  <DocSecurity>0</DocSecurity>
  <Lines>81</Lines>
  <Paragraphs>23</Paragraphs>
  <ScaleCrop>false</ScaleCrop>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Robbennolt, Sarah J (MCSC)</dc:creator>
  <dc:description/>
  <cp:lastModifiedBy>Robbennolt, Sarah J (MCSC)</cp:lastModifiedBy>
  <cp:revision>2</cp:revision>
  <dcterms:created xsi:type="dcterms:W3CDTF">2026-08-05T12:57:00Z</dcterms:created>
  <dcterms:modified xsi:type="dcterms:W3CDTF">2026-08-05T12:57:00Z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2026-08-05T12:57:13Z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0afe0992-1038-4520-9463-f91a456bf577</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