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179"/>
        <w:gridCol w:w="6"/>
        <w:gridCol w:w="6"/>
        <w:gridCol w:w="11150"/>
        <w:gridCol w:w="179"/>
      </w:tblGrid>
      <w:tr w:rsidR="00BC1EAE" w14:paraId="2C03827E" w14:textId="77777777">
        <w:tc>
          <w:tcPr>
            <w:tcW w:w="179" w:type="dxa"/>
          </w:tcPr>
          <w:p w14:paraId="3C360C6C" w14:textId="77777777" w:rsidR="00BC1EAE" w:rsidRDefault="00BC1EAE">
            <w:pPr>
              <w:pStyle w:val="EmptyCellLayoutStyle"/>
              <w:spacing w:after="0" w:line="240" w:lineRule="auto"/>
            </w:pPr>
          </w:p>
        </w:tc>
        <w:tc>
          <w:tcPr>
            <w:tcW w:w="0" w:type="dxa"/>
          </w:tcPr>
          <w:p w14:paraId="00876201" w14:textId="77777777" w:rsidR="00BC1EAE" w:rsidRDefault="00BC1EAE">
            <w:pPr>
              <w:pStyle w:val="EmptyCellLayoutStyle"/>
              <w:spacing w:after="0" w:line="240" w:lineRule="auto"/>
            </w:pPr>
          </w:p>
        </w:tc>
        <w:tc>
          <w:tcPr>
            <w:tcW w:w="0" w:type="dxa"/>
          </w:tcPr>
          <w:p w14:paraId="64C780E0" w14:textId="77777777" w:rsidR="00BC1EAE" w:rsidRDefault="00BC1EAE">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3236"/>
              <w:gridCol w:w="179"/>
              <w:gridCol w:w="539"/>
              <w:gridCol w:w="2878"/>
              <w:gridCol w:w="540"/>
              <w:gridCol w:w="180"/>
              <w:gridCol w:w="539"/>
              <w:gridCol w:w="3059"/>
            </w:tblGrid>
            <w:tr w:rsidR="00BC1EAE" w14:paraId="1A3BCE21" w14:textId="77777777">
              <w:trPr>
                <w:trHeight w:val="540"/>
              </w:trPr>
              <w:tc>
                <w:tcPr>
                  <w:tcW w:w="3240" w:type="dxa"/>
                </w:tcPr>
                <w:p w14:paraId="54A7FA46" w14:textId="77777777" w:rsidR="00BC1EAE" w:rsidRDefault="00BC1EAE">
                  <w:pPr>
                    <w:pStyle w:val="EmptyCellLayoutStyle"/>
                    <w:spacing w:after="0" w:line="240" w:lineRule="auto"/>
                  </w:pPr>
                </w:p>
              </w:tc>
              <w:tc>
                <w:tcPr>
                  <w:tcW w:w="179" w:type="dxa"/>
                </w:tcPr>
                <w:p w14:paraId="4B39401F" w14:textId="77777777" w:rsidR="00BC1EAE" w:rsidRDefault="00BC1EAE">
                  <w:pPr>
                    <w:pStyle w:val="EmptyCellLayoutStyle"/>
                    <w:spacing w:after="0" w:line="240" w:lineRule="auto"/>
                  </w:pPr>
                </w:p>
              </w:tc>
              <w:tc>
                <w:tcPr>
                  <w:tcW w:w="539" w:type="dxa"/>
                </w:tcPr>
                <w:p w14:paraId="6E5DC64B" w14:textId="77777777" w:rsidR="00BC1EAE" w:rsidRDefault="00BC1EAE">
                  <w:pPr>
                    <w:pStyle w:val="EmptyCellLayoutStyle"/>
                    <w:spacing w:after="0" w:line="240" w:lineRule="auto"/>
                  </w:pPr>
                </w:p>
              </w:tc>
              <w:tc>
                <w:tcPr>
                  <w:tcW w:w="2879" w:type="dxa"/>
                </w:tcPr>
                <w:tbl>
                  <w:tblPr>
                    <w:tblW w:w="0" w:type="auto"/>
                    <w:tblCellMar>
                      <w:left w:w="0" w:type="dxa"/>
                      <w:right w:w="0" w:type="dxa"/>
                    </w:tblCellMar>
                    <w:tblLook w:val="0000" w:firstRow="0" w:lastRow="0" w:firstColumn="0" w:lastColumn="0" w:noHBand="0" w:noVBand="0"/>
                  </w:tblPr>
                  <w:tblGrid>
                    <w:gridCol w:w="2878"/>
                  </w:tblGrid>
                  <w:tr w:rsidR="00BC1EAE" w14:paraId="24537FF2" w14:textId="77777777">
                    <w:trPr>
                      <w:trHeight w:val="462"/>
                    </w:trPr>
                    <w:tc>
                      <w:tcPr>
                        <w:tcW w:w="2880" w:type="dxa"/>
                        <w:tcBorders>
                          <w:top w:val="nil"/>
                          <w:left w:val="nil"/>
                          <w:bottom w:val="nil"/>
                          <w:right w:val="nil"/>
                        </w:tcBorders>
                        <w:tcMar>
                          <w:top w:w="39" w:type="dxa"/>
                          <w:left w:w="39" w:type="dxa"/>
                          <w:bottom w:w="39" w:type="dxa"/>
                          <w:right w:w="39" w:type="dxa"/>
                        </w:tcMar>
                      </w:tcPr>
                      <w:p w14:paraId="1E8D0DB4" w14:textId="77777777" w:rsidR="00BC1EAE" w:rsidRDefault="002A208D">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32601A51" w14:textId="77777777" w:rsidR="00BC1EAE" w:rsidRDefault="00BC1EAE">
                  <w:pPr>
                    <w:spacing w:after="0" w:line="240" w:lineRule="auto"/>
                  </w:pPr>
                </w:p>
              </w:tc>
              <w:tc>
                <w:tcPr>
                  <w:tcW w:w="540" w:type="dxa"/>
                </w:tcPr>
                <w:p w14:paraId="2BDE6021" w14:textId="77777777" w:rsidR="00BC1EAE" w:rsidRDefault="00BC1EAE">
                  <w:pPr>
                    <w:pStyle w:val="EmptyCellLayoutStyle"/>
                    <w:spacing w:after="0" w:line="240" w:lineRule="auto"/>
                  </w:pPr>
                </w:p>
              </w:tc>
              <w:tc>
                <w:tcPr>
                  <w:tcW w:w="180" w:type="dxa"/>
                </w:tcPr>
                <w:p w14:paraId="0D1AAF81" w14:textId="77777777" w:rsidR="00BC1EAE" w:rsidRDefault="00BC1EAE">
                  <w:pPr>
                    <w:pStyle w:val="EmptyCellLayoutStyle"/>
                    <w:spacing w:after="0" w:line="240" w:lineRule="auto"/>
                  </w:pPr>
                </w:p>
              </w:tc>
              <w:tc>
                <w:tcPr>
                  <w:tcW w:w="539" w:type="dxa"/>
                </w:tcPr>
                <w:p w14:paraId="53CB8F5A" w14:textId="77777777" w:rsidR="00BC1EAE" w:rsidRDefault="00BC1EAE">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260"/>
                    <w:gridCol w:w="1761"/>
                  </w:tblGrid>
                  <w:tr w:rsidR="00BC1EAE" w14:paraId="6326D784"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BC1EAE" w14:paraId="1F4790AE" w14:textId="77777777">
                          <w:trPr>
                            <w:trHeight w:val="192"/>
                          </w:trPr>
                          <w:tc>
                            <w:tcPr>
                              <w:tcW w:w="1260" w:type="dxa"/>
                              <w:tcBorders>
                                <w:top w:val="nil"/>
                                <w:left w:val="nil"/>
                                <w:bottom w:val="nil"/>
                                <w:right w:val="nil"/>
                              </w:tcBorders>
                              <w:tcMar>
                                <w:top w:w="39" w:type="dxa"/>
                                <w:left w:w="39" w:type="dxa"/>
                                <w:bottom w:w="39" w:type="dxa"/>
                                <w:right w:w="39" w:type="dxa"/>
                              </w:tcMar>
                            </w:tcPr>
                            <w:p w14:paraId="43473EF8" w14:textId="77777777" w:rsidR="00BC1EAE" w:rsidRDefault="002A208D">
                              <w:pPr>
                                <w:spacing w:after="0" w:line="240" w:lineRule="auto"/>
                              </w:pPr>
                              <w:r>
                                <w:rPr>
                                  <w:rFonts w:ascii="Arial" w:eastAsia="Arial" w:hAnsi="Arial"/>
                                  <w:b/>
                                  <w:color w:val="000000"/>
                                  <w:sz w:val="16"/>
                                </w:rPr>
                                <w:t>Position Code</w:t>
                              </w:r>
                            </w:p>
                          </w:tc>
                        </w:tr>
                      </w:tbl>
                      <w:p w14:paraId="17861BDC" w14:textId="77777777" w:rsidR="00BC1EAE" w:rsidRDefault="00BC1EAE">
                        <w:pPr>
                          <w:spacing w:after="0" w:line="240" w:lineRule="auto"/>
                        </w:pPr>
                      </w:p>
                    </w:tc>
                    <w:tc>
                      <w:tcPr>
                        <w:tcW w:w="1800" w:type="dxa"/>
                        <w:tcBorders>
                          <w:top w:val="single" w:sz="15" w:space="0" w:color="000000"/>
                          <w:right w:val="single" w:sz="15" w:space="0" w:color="000000"/>
                        </w:tcBorders>
                      </w:tcPr>
                      <w:p w14:paraId="0EE786B0" w14:textId="77777777" w:rsidR="00BC1EAE" w:rsidRDefault="00BC1EAE">
                        <w:pPr>
                          <w:pStyle w:val="EmptyCellLayoutStyle"/>
                          <w:spacing w:after="0" w:line="240" w:lineRule="auto"/>
                        </w:pPr>
                      </w:p>
                    </w:tc>
                  </w:tr>
                  <w:tr w:rsidR="00BC1EAE" w14:paraId="3C583E7D" w14:textId="77777777">
                    <w:trPr>
                      <w:trHeight w:val="90"/>
                    </w:trPr>
                    <w:tc>
                      <w:tcPr>
                        <w:tcW w:w="1260" w:type="dxa"/>
                        <w:tcBorders>
                          <w:left w:val="single" w:sz="15" w:space="0" w:color="000000"/>
                        </w:tcBorders>
                      </w:tcPr>
                      <w:p w14:paraId="6426CB07" w14:textId="77777777" w:rsidR="00BC1EAE" w:rsidRDefault="00BC1EAE">
                        <w:pPr>
                          <w:pStyle w:val="EmptyCellLayoutStyle"/>
                          <w:spacing w:after="0" w:line="240" w:lineRule="auto"/>
                        </w:pPr>
                      </w:p>
                    </w:tc>
                    <w:tc>
                      <w:tcPr>
                        <w:tcW w:w="1800" w:type="dxa"/>
                        <w:tcBorders>
                          <w:right w:val="single" w:sz="15" w:space="0" w:color="000000"/>
                        </w:tcBorders>
                      </w:tcPr>
                      <w:p w14:paraId="3F47B0D9" w14:textId="77777777" w:rsidR="00BC1EAE" w:rsidRDefault="00BC1EAE">
                        <w:pPr>
                          <w:pStyle w:val="EmptyCellLayoutStyle"/>
                          <w:spacing w:after="0" w:line="240" w:lineRule="auto"/>
                        </w:pPr>
                      </w:p>
                    </w:tc>
                  </w:tr>
                  <w:tr w:rsidR="00431085" w14:paraId="2382A673" w14:textId="77777777" w:rsidTr="00431085">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2984"/>
                        </w:tblGrid>
                        <w:tr w:rsidR="00BC1EAE" w14:paraId="6C29F589" w14:textId="77777777">
                          <w:trPr>
                            <w:trHeight w:val="212"/>
                          </w:trPr>
                          <w:tc>
                            <w:tcPr>
                              <w:tcW w:w="3060" w:type="dxa"/>
                              <w:tcBorders>
                                <w:top w:val="nil"/>
                                <w:left w:val="nil"/>
                                <w:bottom w:val="nil"/>
                                <w:right w:val="nil"/>
                              </w:tcBorders>
                              <w:tcMar>
                                <w:top w:w="39" w:type="dxa"/>
                                <w:left w:w="39" w:type="dxa"/>
                                <w:bottom w:w="39" w:type="dxa"/>
                                <w:right w:w="39" w:type="dxa"/>
                              </w:tcMar>
                            </w:tcPr>
                            <w:p w14:paraId="20620A18" w14:textId="77777777" w:rsidR="00BC1EAE" w:rsidRDefault="002A208D">
                              <w:pPr>
                                <w:spacing w:after="0" w:line="240" w:lineRule="auto"/>
                              </w:pPr>
                              <w:r>
                                <w:rPr>
                                  <w:rFonts w:ascii="Arial" w:eastAsia="Arial" w:hAnsi="Arial"/>
                                  <w:color w:val="000000"/>
                                </w:rPr>
                                <w:t>1. INSTCHPAA71R</w:t>
                              </w:r>
                            </w:p>
                          </w:tc>
                        </w:tr>
                      </w:tbl>
                      <w:p w14:paraId="20BD792A" w14:textId="77777777" w:rsidR="00BC1EAE" w:rsidRDefault="00BC1EAE">
                        <w:pPr>
                          <w:spacing w:after="0" w:line="240" w:lineRule="auto"/>
                        </w:pPr>
                      </w:p>
                    </w:tc>
                  </w:tr>
                </w:tbl>
                <w:p w14:paraId="663855AD" w14:textId="77777777" w:rsidR="00BC1EAE" w:rsidRDefault="00BC1EAE">
                  <w:pPr>
                    <w:spacing w:after="0" w:line="240" w:lineRule="auto"/>
                  </w:pPr>
                </w:p>
              </w:tc>
            </w:tr>
            <w:tr w:rsidR="00431085" w14:paraId="1353EE88" w14:textId="77777777" w:rsidTr="00431085">
              <w:trPr>
                <w:trHeight w:val="110"/>
              </w:trPr>
              <w:tc>
                <w:tcPr>
                  <w:tcW w:w="3240" w:type="dxa"/>
                </w:tcPr>
                <w:p w14:paraId="035F7A45" w14:textId="77777777" w:rsidR="00BC1EAE" w:rsidRDefault="00BC1EAE">
                  <w:pPr>
                    <w:pStyle w:val="EmptyCellLayoutStyle"/>
                    <w:spacing w:after="0" w:line="240" w:lineRule="auto"/>
                  </w:pPr>
                </w:p>
              </w:tc>
              <w:tc>
                <w:tcPr>
                  <w:tcW w:w="179" w:type="dxa"/>
                  <w:gridSpan w:val="5"/>
                  <w:vMerge w:val="restart"/>
                </w:tcPr>
                <w:tbl>
                  <w:tblPr>
                    <w:tblW w:w="0" w:type="auto"/>
                    <w:tblCellMar>
                      <w:left w:w="0" w:type="dxa"/>
                      <w:right w:w="0" w:type="dxa"/>
                    </w:tblCellMar>
                    <w:tblLook w:val="0000" w:firstRow="0" w:lastRow="0" w:firstColumn="0" w:lastColumn="0" w:noHBand="0" w:noVBand="0"/>
                  </w:tblPr>
                  <w:tblGrid>
                    <w:gridCol w:w="4316"/>
                  </w:tblGrid>
                  <w:tr w:rsidR="00BC1EAE" w14:paraId="0655BA10" w14:textId="77777777">
                    <w:trPr>
                      <w:trHeight w:val="462"/>
                    </w:trPr>
                    <w:tc>
                      <w:tcPr>
                        <w:tcW w:w="4320" w:type="dxa"/>
                        <w:tcBorders>
                          <w:top w:val="nil"/>
                          <w:left w:val="nil"/>
                          <w:bottom w:val="nil"/>
                          <w:right w:val="nil"/>
                        </w:tcBorders>
                        <w:tcMar>
                          <w:top w:w="39" w:type="dxa"/>
                          <w:left w:w="39" w:type="dxa"/>
                          <w:bottom w:w="39" w:type="dxa"/>
                          <w:right w:w="39" w:type="dxa"/>
                        </w:tcMar>
                      </w:tcPr>
                      <w:p w14:paraId="00E257FA" w14:textId="77777777" w:rsidR="00BC1EAE" w:rsidRDefault="002A208D">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21CF99AF" w14:textId="77777777" w:rsidR="00BC1EAE" w:rsidRDefault="00BC1EAE">
                  <w:pPr>
                    <w:spacing w:after="0" w:line="240" w:lineRule="auto"/>
                  </w:pPr>
                </w:p>
              </w:tc>
              <w:tc>
                <w:tcPr>
                  <w:tcW w:w="539" w:type="dxa"/>
                </w:tcPr>
                <w:p w14:paraId="7D3EAC39" w14:textId="77777777" w:rsidR="00BC1EAE" w:rsidRDefault="00BC1EAE">
                  <w:pPr>
                    <w:pStyle w:val="EmptyCellLayoutStyle"/>
                    <w:spacing w:after="0" w:line="240" w:lineRule="auto"/>
                  </w:pPr>
                </w:p>
              </w:tc>
              <w:tc>
                <w:tcPr>
                  <w:tcW w:w="3060" w:type="dxa"/>
                  <w:vMerge/>
                </w:tcPr>
                <w:p w14:paraId="68620482" w14:textId="77777777" w:rsidR="00BC1EAE" w:rsidRDefault="00BC1EAE">
                  <w:pPr>
                    <w:pStyle w:val="EmptyCellLayoutStyle"/>
                    <w:spacing w:after="0" w:line="240" w:lineRule="auto"/>
                  </w:pPr>
                </w:p>
              </w:tc>
            </w:tr>
            <w:tr w:rsidR="00431085" w14:paraId="202FF7AF" w14:textId="77777777" w:rsidTr="00431085">
              <w:trPr>
                <w:trHeight w:val="429"/>
              </w:trPr>
              <w:tc>
                <w:tcPr>
                  <w:tcW w:w="3240" w:type="dxa"/>
                </w:tcPr>
                <w:p w14:paraId="15F2A230" w14:textId="77777777" w:rsidR="00BC1EAE" w:rsidRDefault="00BC1EAE">
                  <w:pPr>
                    <w:pStyle w:val="EmptyCellLayoutStyle"/>
                    <w:spacing w:after="0" w:line="240" w:lineRule="auto"/>
                  </w:pPr>
                </w:p>
              </w:tc>
              <w:tc>
                <w:tcPr>
                  <w:tcW w:w="179" w:type="dxa"/>
                  <w:gridSpan w:val="5"/>
                  <w:vMerge/>
                </w:tcPr>
                <w:p w14:paraId="1844C98E" w14:textId="77777777" w:rsidR="00BC1EAE" w:rsidRDefault="00BC1EAE">
                  <w:pPr>
                    <w:pStyle w:val="EmptyCellLayoutStyle"/>
                    <w:spacing w:after="0" w:line="240" w:lineRule="auto"/>
                  </w:pPr>
                </w:p>
              </w:tc>
              <w:tc>
                <w:tcPr>
                  <w:tcW w:w="539" w:type="dxa"/>
                </w:tcPr>
                <w:p w14:paraId="26F9A85B" w14:textId="77777777" w:rsidR="00BC1EAE" w:rsidRDefault="00BC1EAE">
                  <w:pPr>
                    <w:pStyle w:val="EmptyCellLayoutStyle"/>
                    <w:spacing w:after="0" w:line="240" w:lineRule="auto"/>
                  </w:pPr>
                </w:p>
              </w:tc>
              <w:tc>
                <w:tcPr>
                  <w:tcW w:w="3060" w:type="dxa"/>
                </w:tcPr>
                <w:p w14:paraId="52BC6307" w14:textId="77777777" w:rsidR="00BC1EAE" w:rsidRDefault="00BC1EAE">
                  <w:pPr>
                    <w:pStyle w:val="EmptyCellLayoutStyle"/>
                    <w:spacing w:after="0" w:line="240" w:lineRule="auto"/>
                  </w:pPr>
                </w:p>
              </w:tc>
            </w:tr>
            <w:tr w:rsidR="00BC1EAE" w14:paraId="43D17B11" w14:textId="77777777">
              <w:trPr>
                <w:trHeight w:val="180"/>
              </w:trPr>
              <w:tc>
                <w:tcPr>
                  <w:tcW w:w="3240" w:type="dxa"/>
                </w:tcPr>
                <w:p w14:paraId="6B3DBCE1" w14:textId="77777777" w:rsidR="00BC1EAE" w:rsidRDefault="00BC1EAE">
                  <w:pPr>
                    <w:pStyle w:val="EmptyCellLayoutStyle"/>
                    <w:spacing w:after="0" w:line="240" w:lineRule="auto"/>
                  </w:pPr>
                </w:p>
              </w:tc>
              <w:tc>
                <w:tcPr>
                  <w:tcW w:w="179" w:type="dxa"/>
                </w:tcPr>
                <w:p w14:paraId="3A83E871" w14:textId="77777777" w:rsidR="00BC1EAE" w:rsidRDefault="00BC1EAE">
                  <w:pPr>
                    <w:pStyle w:val="EmptyCellLayoutStyle"/>
                    <w:spacing w:after="0" w:line="240" w:lineRule="auto"/>
                  </w:pPr>
                </w:p>
              </w:tc>
              <w:tc>
                <w:tcPr>
                  <w:tcW w:w="539" w:type="dxa"/>
                </w:tcPr>
                <w:p w14:paraId="717915AF" w14:textId="77777777" w:rsidR="00BC1EAE" w:rsidRDefault="00BC1EAE">
                  <w:pPr>
                    <w:pStyle w:val="EmptyCellLayoutStyle"/>
                    <w:spacing w:after="0" w:line="240" w:lineRule="auto"/>
                  </w:pPr>
                </w:p>
              </w:tc>
              <w:tc>
                <w:tcPr>
                  <w:tcW w:w="2879" w:type="dxa"/>
                </w:tcPr>
                <w:p w14:paraId="4D41C439" w14:textId="77777777" w:rsidR="00BC1EAE" w:rsidRDefault="00BC1EAE">
                  <w:pPr>
                    <w:pStyle w:val="EmptyCellLayoutStyle"/>
                    <w:spacing w:after="0" w:line="240" w:lineRule="auto"/>
                  </w:pPr>
                </w:p>
              </w:tc>
              <w:tc>
                <w:tcPr>
                  <w:tcW w:w="540" w:type="dxa"/>
                </w:tcPr>
                <w:p w14:paraId="6F119D0A" w14:textId="77777777" w:rsidR="00BC1EAE" w:rsidRDefault="00BC1EAE">
                  <w:pPr>
                    <w:pStyle w:val="EmptyCellLayoutStyle"/>
                    <w:spacing w:after="0" w:line="240" w:lineRule="auto"/>
                  </w:pPr>
                </w:p>
              </w:tc>
              <w:tc>
                <w:tcPr>
                  <w:tcW w:w="180" w:type="dxa"/>
                </w:tcPr>
                <w:p w14:paraId="11C27CC6" w14:textId="77777777" w:rsidR="00BC1EAE" w:rsidRDefault="00BC1EAE">
                  <w:pPr>
                    <w:pStyle w:val="EmptyCellLayoutStyle"/>
                    <w:spacing w:after="0" w:line="240" w:lineRule="auto"/>
                  </w:pPr>
                </w:p>
              </w:tc>
              <w:tc>
                <w:tcPr>
                  <w:tcW w:w="539" w:type="dxa"/>
                </w:tcPr>
                <w:p w14:paraId="6D398062" w14:textId="77777777" w:rsidR="00BC1EAE" w:rsidRDefault="00BC1EAE">
                  <w:pPr>
                    <w:pStyle w:val="EmptyCellLayoutStyle"/>
                    <w:spacing w:after="0" w:line="240" w:lineRule="auto"/>
                  </w:pPr>
                </w:p>
              </w:tc>
              <w:tc>
                <w:tcPr>
                  <w:tcW w:w="3060" w:type="dxa"/>
                </w:tcPr>
                <w:p w14:paraId="51FF223E" w14:textId="77777777" w:rsidR="00BC1EAE" w:rsidRDefault="00BC1EAE">
                  <w:pPr>
                    <w:pStyle w:val="EmptyCellLayoutStyle"/>
                    <w:spacing w:after="0" w:line="240" w:lineRule="auto"/>
                  </w:pPr>
                </w:p>
              </w:tc>
            </w:tr>
            <w:tr w:rsidR="00431085" w14:paraId="35D233E8" w14:textId="77777777" w:rsidTr="00431085">
              <w:trPr>
                <w:trHeight w:val="360"/>
              </w:trPr>
              <w:tc>
                <w:tcPr>
                  <w:tcW w:w="3240" w:type="dxa"/>
                </w:tcPr>
                <w:p w14:paraId="566B0D25" w14:textId="77777777" w:rsidR="00BC1EAE" w:rsidRDefault="00BC1EAE">
                  <w:pPr>
                    <w:pStyle w:val="EmptyCellLayoutStyle"/>
                    <w:spacing w:after="0" w:line="240" w:lineRule="auto"/>
                  </w:pPr>
                </w:p>
              </w:tc>
              <w:tc>
                <w:tcPr>
                  <w:tcW w:w="179" w:type="dxa"/>
                </w:tcPr>
                <w:p w14:paraId="63E439B4" w14:textId="77777777" w:rsidR="00BC1EAE" w:rsidRDefault="00BC1EAE">
                  <w:pPr>
                    <w:pStyle w:val="EmptyCellLayoutStyle"/>
                    <w:spacing w:after="0" w:line="240" w:lineRule="auto"/>
                  </w:pPr>
                </w:p>
              </w:tc>
              <w:tc>
                <w:tcPr>
                  <w:tcW w:w="539" w:type="dxa"/>
                  <w:gridSpan w:val="3"/>
                </w:tcPr>
                <w:tbl>
                  <w:tblPr>
                    <w:tblW w:w="0" w:type="auto"/>
                    <w:tblCellMar>
                      <w:left w:w="0" w:type="dxa"/>
                      <w:right w:w="0" w:type="dxa"/>
                    </w:tblCellMar>
                    <w:tblLook w:val="0000" w:firstRow="0" w:lastRow="0" w:firstColumn="0" w:lastColumn="0" w:noHBand="0" w:noVBand="0"/>
                  </w:tblPr>
                  <w:tblGrid>
                    <w:gridCol w:w="3957"/>
                  </w:tblGrid>
                  <w:tr w:rsidR="00BC1EAE" w14:paraId="56AEDF63" w14:textId="77777777">
                    <w:trPr>
                      <w:trHeight w:val="282"/>
                    </w:trPr>
                    <w:tc>
                      <w:tcPr>
                        <w:tcW w:w="3960" w:type="dxa"/>
                        <w:tcBorders>
                          <w:top w:val="nil"/>
                          <w:left w:val="nil"/>
                          <w:bottom w:val="nil"/>
                          <w:right w:val="nil"/>
                        </w:tcBorders>
                        <w:tcMar>
                          <w:top w:w="39" w:type="dxa"/>
                          <w:left w:w="39" w:type="dxa"/>
                          <w:bottom w:w="39" w:type="dxa"/>
                          <w:right w:w="39" w:type="dxa"/>
                        </w:tcMar>
                      </w:tcPr>
                      <w:p w14:paraId="4586927F" w14:textId="77777777" w:rsidR="00BC1EAE" w:rsidRDefault="002A208D">
                        <w:pPr>
                          <w:spacing w:after="0" w:line="240" w:lineRule="auto"/>
                          <w:jc w:val="center"/>
                        </w:pPr>
                        <w:r>
                          <w:rPr>
                            <w:rFonts w:ascii="Arial" w:eastAsia="Arial" w:hAnsi="Arial"/>
                            <w:b/>
                            <w:color w:val="000000"/>
                            <w:sz w:val="28"/>
                          </w:rPr>
                          <w:t>POSITION DESCRIPTION</w:t>
                        </w:r>
                      </w:p>
                    </w:tc>
                  </w:tr>
                </w:tbl>
                <w:p w14:paraId="0DBCBD39" w14:textId="77777777" w:rsidR="00BC1EAE" w:rsidRDefault="00BC1EAE">
                  <w:pPr>
                    <w:spacing w:after="0" w:line="240" w:lineRule="auto"/>
                  </w:pPr>
                </w:p>
              </w:tc>
              <w:tc>
                <w:tcPr>
                  <w:tcW w:w="180" w:type="dxa"/>
                </w:tcPr>
                <w:p w14:paraId="58C735CF" w14:textId="77777777" w:rsidR="00BC1EAE" w:rsidRDefault="00BC1EAE">
                  <w:pPr>
                    <w:pStyle w:val="EmptyCellLayoutStyle"/>
                    <w:spacing w:after="0" w:line="240" w:lineRule="auto"/>
                  </w:pPr>
                </w:p>
              </w:tc>
              <w:tc>
                <w:tcPr>
                  <w:tcW w:w="539" w:type="dxa"/>
                </w:tcPr>
                <w:p w14:paraId="6D681B2A" w14:textId="77777777" w:rsidR="00BC1EAE" w:rsidRDefault="00BC1EAE">
                  <w:pPr>
                    <w:pStyle w:val="EmptyCellLayoutStyle"/>
                    <w:spacing w:after="0" w:line="240" w:lineRule="auto"/>
                  </w:pPr>
                </w:p>
              </w:tc>
              <w:tc>
                <w:tcPr>
                  <w:tcW w:w="3060" w:type="dxa"/>
                </w:tcPr>
                <w:p w14:paraId="4DE719B6" w14:textId="77777777" w:rsidR="00BC1EAE" w:rsidRDefault="00BC1EAE">
                  <w:pPr>
                    <w:pStyle w:val="EmptyCellLayoutStyle"/>
                    <w:spacing w:after="0" w:line="240" w:lineRule="auto"/>
                  </w:pPr>
                </w:p>
              </w:tc>
            </w:tr>
            <w:tr w:rsidR="00BC1EAE" w14:paraId="5A7579A6" w14:textId="77777777">
              <w:trPr>
                <w:trHeight w:val="179"/>
              </w:trPr>
              <w:tc>
                <w:tcPr>
                  <w:tcW w:w="3240" w:type="dxa"/>
                </w:tcPr>
                <w:p w14:paraId="5C1E2E7C" w14:textId="77777777" w:rsidR="00BC1EAE" w:rsidRDefault="00BC1EAE">
                  <w:pPr>
                    <w:pStyle w:val="EmptyCellLayoutStyle"/>
                    <w:spacing w:after="0" w:line="240" w:lineRule="auto"/>
                  </w:pPr>
                </w:p>
              </w:tc>
              <w:tc>
                <w:tcPr>
                  <w:tcW w:w="179" w:type="dxa"/>
                </w:tcPr>
                <w:p w14:paraId="0CEA37C5" w14:textId="77777777" w:rsidR="00BC1EAE" w:rsidRDefault="00BC1EAE">
                  <w:pPr>
                    <w:pStyle w:val="EmptyCellLayoutStyle"/>
                    <w:spacing w:after="0" w:line="240" w:lineRule="auto"/>
                  </w:pPr>
                </w:p>
              </w:tc>
              <w:tc>
                <w:tcPr>
                  <w:tcW w:w="539" w:type="dxa"/>
                </w:tcPr>
                <w:p w14:paraId="106A498D" w14:textId="77777777" w:rsidR="00BC1EAE" w:rsidRDefault="00BC1EAE">
                  <w:pPr>
                    <w:pStyle w:val="EmptyCellLayoutStyle"/>
                    <w:spacing w:after="0" w:line="240" w:lineRule="auto"/>
                  </w:pPr>
                </w:p>
              </w:tc>
              <w:tc>
                <w:tcPr>
                  <w:tcW w:w="2879" w:type="dxa"/>
                </w:tcPr>
                <w:p w14:paraId="5894568D" w14:textId="77777777" w:rsidR="00BC1EAE" w:rsidRDefault="00BC1EAE">
                  <w:pPr>
                    <w:pStyle w:val="EmptyCellLayoutStyle"/>
                    <w:spacing w:after="0" w:line="240" w:lineRule="auto"/>
                  </w:pPr>
                </w:p>
              </w:tc>
              <w:tc>
                <w:tcPr>
                  <w:tcW w:w="540" w:type="dxa"/>
                </w:tcPr>
                <w:p w14:paraId="4DC93F21" w14:textId="77777777" w:rsidR="00BC1EAE" w:rsidRDefault="00BC1EAE">
                  <w:pPr>
                    <w:pStyle w:val="EmptyCellLayoutStyle"/>
                    <w:spacing w:after="0" w:line="240" w:lineRule="auto"/>
                  </w:pPr>
                </w:p>
              </w:tc>
              <w:tc>
                <w:tcPr>
                  <w:tcW w:w="180" w:type="dxa"/>
                </w:tcPr>
                <w:p w14:paraId="3C87C202" w14:textId="77777777" w:rsidR="00BC1EAE" w:rsidRDefault="00BC1EAE">
                  <w:pPr>
                    <w:pStyle w:val="EmptyCellLayoutStyle"/>
                    <w:spacing w:after="0" w:line="240" w:lineRule="auto"/>
                  </w:pPr>
                </w:p>
              </w:tc>
              <w:tc>
                <w:tcPr>
                  <w:tcW w:w="539" w:type="dxa"/>
                </w:tcPr>
                <w:p w14:paraId="3F2AAB95" w14:textId="77777777" w:rsidR="00BC1EAE" w:rsidRDefault="00BC1EAE">
                  <w:pPr>
                    <w:pStyle w:val="EmptyCellLayoutStyle"/>
                    <w:spacing w:after="0" w:line="240" w:lineRule="auto"/>
                  </w:pPr>
                </w:p>
              </w:tc>
              <w:tc>
                <w:tcPr>
                  <w:tcW w:w="3060" w:type="dxa"/>
                </w:tcPr>
                <w:p w14:paraId="63053956" w14:textId="77777777" w:rsidR="00BC1EAE" w:rsidRDefault="00BC1EAE">
                  <w:pPr>
                    <w:pStyle w:val="EmptyCellLayoutStyle"/>
                    <w:spacing w:after="0" w:line="240" w:lineRule="auto"/>
                  </w:pPr>
                </w:p>
              </w:tc>
            </w:tr>
          </w:tbl>
          <w:p w14:paraId="67C8B43D" w14:textId="77777777" w:rsidR="00BC1EAE" w:rsidRDefault="00BC1EAE">
            <w:pPr>
              <w:spacing w:after="0" w:line="240" w:lineRule="auto"/>
            </w:pPr>
          </w:p>
        </w:tc>
        <w:tc>
          <w:tcPr>
            <w:tcW w:w="179" w:type="dxa"/>
          </w:tcPr>
          <w:p w14:paraId="19B76752" w14:textId="77777777" w:rsidR="00BC1EAE" w:rsidRDefault="00BC1EAE">
            <w:pPr>
              <w:pStyle w:val="EmptyCellLayoutStyle"/>
              <w:spacing w:after="0" w:line="240" w:lineRule="auto"/>
            </w:pPr>
          </w:p>
        </w:tc>
      </w:tr>
      <w:tr w:rsidR="00BC1EAE" w14:paraId="5E950CD1" w14:textId="77777777">
        <w:trPr>
          <w:trHeight w:val="99"/>
        </w:trPr>
        <w:tc>
          <w:tcPr>
            <w:tcW w:w="179" w:type="dxa"/>
          </w:tcPr>
          <w:p w14:paraId="1DB1DD1D" w14:textId="77777777" w:rsidR="00BC1EAE" w:rsidRDefault="00BC1EAE">
            <w:pPr>
              <w:pStyle w:val="EmptyCellLayoutStyle"/>
              <w:spacing w:after="0" w:line="240" w:lineRule="auto"/>
            </w:pPr>
          </w:p>
        </w:tc>
        <w:tc>
          <w:tcPr>
            <w:tcW w:w="0" w:type="dxa"/>
          </w:tcPr>
          <w:p w14:paraId="4B7C63FF" w14:textId="77777777" w:rsidR="00BC1EAE" w:rsidRDefault="00BC1EAE">
            <w:pPr>
              <w:pStyle w:val="EmptyCellLayoutStyle"/>
              <w:spacing w:after="0" w:line="240" w:lineRule="auto"/>
            </w:pPr>
          </w:p>
        </w:tc>
        <w:tc>
          <w:tcPr>
            <w:tcW w:w="0" w:type="dxa"/>
          </w:tcPr>
          <w:p w14:paraId="7E150BE5" w14:textId="77777777" w:rsidR="00BC1EAE" w:rsidRDefault="00BC1EAE">
            <w:pPr>
              <w:pStyle w:val="EmptyCellLayoutStyle"/>
              <w:spacing w:after="0" w:line="240" w:lineRule="auto"/>
            </w:pPr>
          </w:p>
        </w:tc>
        <w:tc>
          <w:tcPr>
            <w:tcW w:w="11159" w:type="dxa"/>
          </w:tcPr>
          <w:p w14:paraId="08763D5E" w14:textId="77777777" w:rsidR="00BC1EAE" w:rsidRDefault="00BC1EAE">
            <w:pPr>
              <w:pStyle w:val="EmptyCellLayoutStyle"/>
              <w:spacing w:after="0" w:line="240" w:lineRule="auto"/>
            </w:pPr>
          </w:p>
        </w:tc>
        <w:tc>
          <w:tcPr>
            <w:tcW w:w="179" w:type="dxa"/>
          </w:tcPr>
          <w:p w14:paraId="3B1CE54A" w14:textId="77777777" w:rsidR="00BC1EAE" w:rsidRDefault="00BC1EAE">
            <w:pPr>
              <w:pStyle w:val="EmptyCellLayoutStyle"/>
              <w:spacing w:after="0" w:line="240" w:lineRule="auto"/>
            </w:pPr>
          </w:p>
        </w:tc>
      </w:tr>
      <w:tr w:rsidR="00431085" w14:paraId="7775BD99" w14:textId="77777777" w:rsidTr="00431085">
        <w:tc>
          <w:tcPr>
            <w:tcW w:w="179" w:type="dxa"/>
          </w:tcPr>
          <w:p w14:paraId="17198BF7" w14:textId="77777777" w:rsidR="00BC1EAE" w:rsidRDefault="00BC1EAE">
            <w:pPr>
              <w:pStyle w:val="EmptyCellLayoutStyle"/>
              <w:spacing w:after="0" w:line="240" w:lineRule="auto"/>
            </w:pPr>
          </w:p>
        </w:tc>
        <w:tc>
          <w:tcPr>
            <w:tcW w:w="0" w:type="dxa"/>
          </w:tcPr>
          <w:p w14:paraId="4A1B34A2" w14:textId="77777777" w:rsidR="00BC1EAE" w:rsidRDefault="00BC1EAE">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11118"/>
            </w:tblGrid>
            <w:tr w:rsidR="00BC1EAE" w14:paraId="61493837"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BC1EAE" w14:paraId="0AFB8DC9"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0BF03A5" w14:textId="77777777" w:rsidR="00BC1EAE" w:rsidRDefault="002A208D">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F7B1E60" w14:textId="77777777" w:rsidR="00BC1EAE" w:rsidRDefault="00BC1EAE">
                  <w:pPr>
                    <w:spacing w:after="0" w:line="240" w:lineRule="auto"/>
                  </w:pPr>
                </w:p>
              </w:tc>
            </w:tr>
            <w:tr w:rsidR="00BC1EAE" w14:paraId="51615FEB" w14:textId="77777777">
              <w:trPr>
                <w:trHeight w:val="20"/>
              </w:trPr>
              <w:tc>
                <w:tcPr>
                  <w:tcW w:w="11160" w:type="dxa"/>
                  <w:tcBorders>
                    <w:left w:val="single" w:sz="15" w:space="0" w:color="000000"/>
                    <w:right w:val="single" w:sz="15" w:space="0" w:color="000000"/>
                  </w:tcBorders>
                </w:tcPr>
                <w:p w14:paraId="50FE932F" w14:textId="77777777" w:rsidR="00BC1EAE" w:rsidRDefault="00BC1EAE">
                  <w:pPr>
                    <w:pStyle w:val="EmptyCellLayoutStyle"/>
                    <w:spacing w:after="0" w:line="240" w:lineRule="auto"/>
                  </w:pPr>
                </w:p>
              </w:tc>
            </w:tr>
            <w:tr w:rsidR="00BC1EAE" w14:paraId="580F1795"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000" w:firstRow="0" w:lastRow="0" w:firstColumn="0" w:lastColumn="0" w:noHBand="0" w:noVBand="0"/>
                  </w:tblPr>
                  <w:tblGrid>
                    <w:gridCol w:w="5539"/>
                    <w:gridCol w:w="5542"/>
                  </w:tblGrid>
                  <w:tr w:rsidR="00BC1EAE" w14:paraId="6AD82D4F" w14:textId="77777777">
                    <w:trPr>
                      <w:trHeight w:val="282"/>
                    </w:trPr>
                    <w:tc>
                      <w:tcPr>
                        <w:tcW w:w="5580" w:type="dxa"/>
                        <w:tcBorders>
                          <w:top w:val="nil"/>
                          <w:left w:val="nil"/>
                          <w:bottom w:val="nil"/>
                          <w:right w:val="nil"/>
                        </w:tcBorders>
                        <w:tcMar>
                          <w:top w:w="39" w:type="dxa"/>
                          <w:left w:w="39" w:type="dxa"/>
                          <w:bottom w:w="39" w:type="dxa"/>
                          <w:right w:w="39" w:type="dxa"/>
                        </w:tcMar>
                      </w:tcPr>
                      <w:p w14:paraId="1FA99F27" w14:textId="77777777" w:rsidR="00BC1EAE" w:rsidRDefault="002A208D">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94B5A68" w14:textId="77777777" w:rsidR="00BC1EAE" w:rsidRDefault="002A208D">
                        <w:pPr>
                          <w:spacing w:after="0" w:line="240" w:lineRule="auto"/>
                        </w:pPr>
                        <w:r>
                          <w:rPr>
                            <w:rFonts w:ascii="Arial" w:eastAsia="Arial" w:hAnsi="Arial"/>
                            <w:b/>
                            <w:color w:val="000000"/>
                            <w:sz w:val="16"/>
                          </w:rPr>
                          <w:t>8. Department/Agency</w:t>
                        </w:r>
                      </w:p>
                    </w:tc>
                  </w:tr>
                  <w:tr w:rsidR="00BC1EAE" w14:paraId="733DBB1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24F0E43" w14:textId="6C19C480" w:rsidR="00BC1EAE" w:rsidRDefault="00BC1EA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DE2DCCF" w14:textId="77777777" w:rsidR="00BC1EAE" w:rsidRDefault="002A208D">
                        <w:pPr>
                          <w:spacing w:after="0" w:line="240" w:lineRule="auto"/>
                        </w:pPr>
                        <w:r>
                          <w:rPr>
                            <w:rFonts w:ascii="Arial" w:eastAsia="Arial" w:hAnsi="Arial"/>
                            <w:color w:val="000000"/>
                          </w:rPr>
                          <w:t>DOC-CENTRAL MICHIGAN FACILITY</w:t>
                        </w:r>
                      </w:p>
                    </w:tc>
                  </w:tr>
                  <w:tr w:rsidR="00BC1EAE" w14:paraId="2E32440B"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23EE2DB" w14:textId="77777777" w:rsidR="00BC1EAE" w:rsidRDefault="002A208D">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191B74F" w14:textId="77777777" w:rsidR="00BC1EAE" w:rsidRDefault="002A208D">
                        <w:pPr>
                          <w:spacing w:after="0" w:line="240" w:lineRule="auto"/>
                        </w:pPr>
                        <w:r>
                          <w:rPr>
                            <w:rFonts w:ascii="Arial" w:eastAsia="Arial" w:hAnsi="Arial"/>
                            <w:b/>
                            <w:color w:val="000000"/>
                            <w:sz w:val="16"/>
                          </w:rPr>
                          <w:t>9. Bureau (Institution, Board, or Commission)</w:t>
                        </w:r>
                      </w:p>
                    </w:tc>
                  </w:tr>
                  <w:tr w:rsidR="00BC1EAE" w14:paraId="0064579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9691484" w14:textId="58C6BCC4" w:rsidR="00BC1EAE" w:rsidRDefault="00BC1EA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F44E079" w14:textId="77777777" w:rsidR="00BC1EAE" w:rsidRDefault="002A208D">
                        <w:pPr>
                          <w:spacing w:after="0" w:line="240" w:lineRule="auto"/>
                        </w:pPr>
                        <w:r>
                          <w:rPr>
                            <w:rFonts w:ascii="Arial" w:eastAsia="Arial" w:hAnsi="Arial"/>
                            <w:color w:val="000000"/>
                          </w:rPr>
                          <w:t>Correctional Facilities Administration</w:t>
                        </w:r>
                      </w:p>
                    </w:tc>
                  </w:tr>
                  <w:tr w:rsidR="00BC1EAE" w14:paraId="404CE99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4817A07" w14:textId="77777777" w:rsidR="00BC1EAE" w:rsidRDefault="002A208D">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633122C" w14:textId="77777777" w:rsidR="00BC1EAE" w:rsidRDefault="002A208D">
                        <w:pPr>
                          <w:spacing w:after="0" w:line="240" w:lineRule="auto"/>
                        </w:pPr>
                        <w:r>
                          <w:rPr>
                            <w:rFonts w:ascii="Arial" w:eastAsia="Arial" w:hAnsi="Arial"/>
                            <w:b/>
                            <w:color w:val="000000"/>
                            <w:sz w:val="16"/>
                          </w:rPr>
                          <w:t>10. Division</w:t>
                        </w:r>
                      </w:p>
                    </w:tc>
                  </w:tr>
                  <w:tr w:rsidR="00BC1EAE" w14:paraId="0DE3DD7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1AB1EC0" w14:textId="77777777" w:rsidR="00BC1EAE" w:rsidRDefault="002A208D">
                        <w:pPr>
                          <w:spacing w:after="0" w:line="240" w:lineRule="auto"/>
                        </w:pPr>
                        <w:r>
                          <w:rPr>
                            <w:rFonts w:ascii="Arial" w:eastAsia="Arial" w:hAnsi="Arial"/>
                            <w:color w:val="000000"/>
                          </w:rPr>
                          <w:t>INSTITUTION CHAPLAIN-A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CC7891B" w14:textId="77777777" w:rsidR="00BC1EAE" w:rsidRDefault="002A208D">
                        <w:pPr>
                          <w:spacing w:after="0" w:line="240" w:lineRule="auto"/>
                        </w:pPr>
                        <w:r>
                          <w:rPr>
                            <w:rFonts w:ascii="Arial" w:eastAsia="Arial" w:hAnsi="Arial"/>
                            <w:color w:val="000000"/>
                          </w:rPr>
                          <w:t>Kinross Office</w:t>
                        </w:r>
                      </w:p>
                    </w:tc>
                  </w:tr>
                  <w:tr w:rsidR="00BC1EAE" w14:paraId="1226143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9B35C5E" w14:textId="77777777" w:rsidR="00BC1EAE" w:rsidRDefault="002A208D">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0EB68F3" w14:textId="77777777" w:rsidR="00BC1EAE" w:rsidRDefault="002A208D">
                        <w:pPr>
                          <w:spacing w:after="0" w:line="240" w:lineRule="auto"/>
                        </w:pPr>
                        <w:r>
                          <w:rPr>
                            <w:rFonts w:ascii="Arial" w:eastAsia="Arial" w:hAnsi="Arial"/>
                            <w:b/>
                            <w:color w:val="000000"/>
                            <w:sz w:val="16"/>
                          </w:rPr>
                          <w:t>11. Section</w:t>
                        </w:r>
                      </w:p>
                    </w:tc>
                  </w:tr>
                  <w:tr w:rsidR="00BC1EAE" w14:paraId="219527FA"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9E21EAD" w14:textId="77777777" w:rsidR="00BC1EAE" w:rsidRDefault="002A208D">
                        <w:pPr>
                          <w:spacing w:after="0" w:line="240" w:lineRule="auto"/>
                        </w:pPr>
                        <w:r>
                          <w:rPr>
                            <w:rFonts w:ascii="Arial" w:eastAsia="Arial" w:hAnsi="Arial"/>
                            <w:color w:val="000000"/>
                          </w:rPr>
                          <w:t>Chaplain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2BFC27D" w14:textId="77777777" w:rsidR="00BC1EAE" w:rsidRDefault="002A208D">
                        <w:pPr>
                          <w:spacing w:after="0" w:line="240" w:lineRule="auto"/>
                        </w:pPr>
                        <w:r>
                          <w:rPr>
                            <w:rFonts w:ascii="Arial" w:eastAsia="Arial" w:hAnsi="Arial"/>
                            <w:color w:val="000000"/>
                          </w:rPr>
                          <w:t>Administration</w:t>
                        </w:r>
                      </w:p>
                    </w:tc>
                  </w:tr>
                  <w:tr w:rsidR="00BC1EAE" w14:paraId="441FEAD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22B713E" w14:textId="77777777" w:rsidR="00BC1EAE" w:rsidRDefault="002A208D">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7A4460C" w14:textId="77777777" w:rsidR="00BC1EAE" w:rsidRDefault="002A208D">
                        <w:pPr>
                          <w:spacing w:after="0" w:line="240" w:lineRule="auto"/>
                        </w:pPr>
                        <w:r>
                          <w:rPr>
                            <w:rFonts w:ascii="Arial" w:eastAsia="Arial" w:hAnsi="Arial"/>
                            <w:b/>
                            <w:color w:val="000000"/>
                            <w:sz w:val="16"/>
                          </w:rPr>
                          <w:t>12. Unit</w:t>
                        </w:r>
                      </w:p>
                    </w:tc>
                  </w:tr>
                  <w:tr w:rsidR="00BC1EAE" w14:paraId="281188A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17810197" w14:textId="502CC6D2" w:rsidR="00BC1EAE" w:rsidRDefault="002A208D">
                        <w:pPr>
                          <w:spacing w:after="0" w:line="240" w:lineRule="auto"/>
                        </w:pPr>
                        <w:r>
                          <w:rPr>
                            <w:rFonts w:ascii="Arial" w:eastAsia="Arial" w:hAnsi="Arial"/>
                            <w:color w:val="000000"/>
                          </w:rPr>
                          <w:t>ASSISTANT DEPUTY WARDEN-3</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B26BC45" w14:textId="77777777" w:rsidR="00BC1EAE" w:rsidRDefault="002A208D">
                        <w:pPr>
                          <w:spacing w:after="0" w:line="240" w:lineRule="auto"/>
                        </w:pPr>
                        <w:r>
                          <w:rPr>
                            <w:rFonts w:ascii="Arial" w:eastAsia="Arial" w:hAnsi="Arial"/>
                            <w:color w:val="000000"/>
                          </w:rPr>
                          <w:t>Programs</w:t>
                        </w:r>
                      </w:p>
                    </w:tc>
                  </w:tr>
                  <w:tr w:rsidR="00BC1EAE" w14:paraId="211F1BF8"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3B4EDA6" w14:textId="77777777" w:rsidR="00BC1EAE" w:rsidRDefault="002A208D">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F0DD7DE" w14:textId="77777777" w:rsidR="00BC1EAE" w:rsidRDefault="002A208D">
                        <w:pPr>
                          <w:spacing w:after="0" w:line="240" w:lineRule="auto"/>
                        </w:pPr>
                        <w:r>
                          <w:rPr>
                            <w:rFonts w:ascii="Arial" w:eastAsia="Arial" w:hAnsi="Arial"/>
                            <w:b/>
                            <w:color w:val="000000"/>
                            <w:sz w:val="16"/>
                          </w:rPr>
                          <w:t>13. Work Location (City and Address)/Hours of Work</w:t>
                        </w:r>
                      </w:p>
                    </w:tc>
                  </w:tr>
                  <w:tr w:rsidR="00BC1EAE" w14:paraId="0B46932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180B509" w14:textId="0F015925" w:rsidR="00BC1EAE" w:rsidRDefault="002A208D">
                        <w:pPr>
                          <w:spacing w:after="0" w:line="240" w:lineRule="auto"/>
                        </w:pPr>
                        <w:r>
                          <w:rPr>
                            <w:rFonts w:ascii="Arial" w:eastAsia="Arial" w:hAnsi="Arial"/>
                            <w:color w:val="000000"/>
                          </w:rPr>
                          <w:t>STATE DEPUTY WARDEN-1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1AE001A" w14:textId="77777777" w:rsidR="00BC1EAE" w:rsidRDefault="002A208D">
                        <w:pPr>
                          <w:spacing w:after="0" w:line="240" w:lineRule="auto"/>
                        </w:pPr>
                        <w:r>
                          <w:rPr>
                            <w:rFonts w:ascii="Arial" w:eastAsia="Arial" w:hAnsi="Arial"/>
                            <w:color w:val="000000"/>
                          </w:rPr>
                          <w:t>320 HUBBARD ST; SAINT LOUIS, MI 48880-1926 / 40/WEEK</w:t>
                        </w:r>
                      </w:p>
                    </w:tc>
                  </w:tr>
                </w:tbl>
                <w:p w14:paraId="2D88115E" w14:textId="77777777" w:rsidR="00BC1EAE" w:rsidRDefault="00BC1EAE">
                  <w:pPr>
                    <w:spacing w:after="0" w:line="240" w:lineRule="auto"/>
                  </w:pPr>
                </w:p>
              </w:tc>
            </w:tr>
            <w:tr w:rsidR="00BC1EAE" w14:paraId="2245DF2D" w14:textId="77777777">
              <w:trPr>
                <w:trHeight w:val="14"/>
              </w:trPr>
              <w:tc>
                <w:tcPr>
                  <w:tcW w:w="11160" w:type="dxa"/>
                  <w:tcBorders>
                    <w:left w:val="single" w:sz="15" w:space="0" w:color="000000"/>
                    <w:bottom w:val="single" w:sz="7" w:space="0" w:color="000000"/>
                    <w:right w:val="single" w:sz="15" w:space="0" w:color="000000"/>
                  </w:tcBorders>
                </w:tcPr>
                <w:p w14:paraId="560894EB" w14:textId="77777777" w:rsidR="00BC1EAE" w:rsidRDefault="00BC1EAE">
                  <w:pPr>
                    <w:pStyle w:val="EmptyCellLayoutStyle"/>
                    <w:spacing w:after="0" w:line="240" w:lineRule="auto"/>
                  </w:pPr>
                </w:p>
              </w:tc>
            </w:tr>
          </w:tbl>
          <w:p w14:paraId="6D8F9916" w14:textId="77777777" w:rsidR="00BC1EAE" w:rsidRDefault="00BC1EAE">
            <w:pPr>
              <w:spacing w:after="0" w:line="240" w:lineRule="auto"/>
            </w:pPr>
          </w:p>
        </w:tc>
        <w:tc>
          <w:tcPr>
            <w:tcW w:w="179" w:type="dxa"/>
          </w:tcPr>
          <w:p w14:paraId="0A4440C7" w14:textId="77777777" w:rsidR="00BC1EAE" w:rsidRDefault="00BC1EAE">
            <w:pPr>
              <w:pStyle w:val="EmptyCellLayoutStyle"/>
              <w:spacing w:after="0" w:line="240" w:lineRule="auto"/>
            </w:pPr>
          </w:p>
        </w:tc>
      </w:tr>
      <w:tr w:rsidR="00431085" w14:paraId="53221279" w14:textId="77777777" w:rsidTr="00431085">
        <w:tc>
          <w:tcPr>
            <w:tcW w:w="179" w:type="dxa"/>
          </w:tcPr>
          <w:p w14:paraId="7AF79655" w14:textId="77777777" w:rsidR="00BC1EAE" w:rsidRDefault="00BC1EAE">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5197"/>
              <w:gridCol w:w="5723"/>
              <w:gridCol w:w="179"/>
            </w:tblGrid>
            <w:tr w:rsidR="00BC1EAE" w14:paraId="6473BF38" w14:textId="77777777">
              <w:trPr>
                <w:trHeight w:val="36"/>
              </w:trPr>
              <w:tc>
                <w:tcPr>
                  <w:tcW w:w="0" w:type="dxa"/>
                  <w:tcBorders>
                    <w:top w:val="single" w:sz="7" w:space="0" w:color="000000"/>
                    <w:left w:val="single" w:sz="15" w:space="0" w:color="000000"/>
                  </w:tcBorders>
                </w:tcPr>
                <w:p w14:paraId="074F2F8C" w14:textId="77777777" w:rsidR="00BC1EAE" w:rsidRDefault="00BC1EAE">
                  <w:pPr>
                    <w:pStyle w:val="EmptyCellLayoutStyle"/>
                    <w:spacing w:after="0" w:line="240" w:lineRule="auto"/>
                  </w:pPr>
                </w:p>
              </w:tc>
              <w:tc>
                <w:tcPr>
                  <w:tcW w:w="5220" w:type="dxa"/>
                  <w:tcBorders>
                    <w:top w:val="single" w:sz="7" w:space="0" w:color="000000"/>
                  </w:tcBorders>
                </w:tcPr>
                <w:p w14:paraId="03DFBA4C" w14:textId="77777777" w:rsidR="00BC1EAE" w:rsidRDefault="00BC1EAE">
                  <w:pPr>
                    <w:pStyle w:val="EmptyCellLayoutStyle"/>
                    <w:spacing w:after="0" w:line="240" w:lineRule="auto"/>
                  </w:pPr>
                </w:p>
              </w:tc>
              <w:tc>
                <w:tcPr>
                  <w:tcW w:w="5759" w:type="dxa"/>
                  <w:tcBorders>
                    <w:top w:val="single" w:sz="7" w:space="0" w:color="000000"/>
                  </w:tcBorders>
                </w:tcPr>
                <w:p w14:paraId="38FA9E12" w14:textId="77777777" w:rsidR="00BC1EAE" w:rsidRDefault="00BC1EAE">
                  <w:pPr>
                    <w:pStyle w:val="EmptyCellLayoutStyle"/>
                    <w:spacing w:after="0" w:line="240" w:lineRule="auto"/>
                  </w:pPr>
                </w:p>
              </w:tc>
              <w:tc>
                <w:tcPr>
                  <w:tcW w:w="180" w:type="dxa"/>
                  <w:tcBorders>
                    <w:top w:val="single" w:sz="7" w:space="0" w:color="000000"/>
                    <w:right w:val="single" w:sz="15" w:space="0" w:color="000000"/>
                  </w:tcBorders>
                </w:tcPr>
                <w:p w14:paraId="018EF5AE" w14:textId="77777777" w:rsidR="00BC1EAE" w:rsidRDefault="00BC1EAE">
                  <w:pPr>
                    <w:pStyle w:val="EmptyCellLayoutStyle"/>
                    <w:spacing w:after="0" w:line="240" w:lineRule="auto"/>
                  </w:pPr>
                </w:p>
              </w:tc>
            </w:tr>
            <w:tr w:rsidR="00BC1EAE" w14:paraId="7D4192AE" w14:textId="77777777">
              <w:trPr>
                <w:trHeight w:val="270"/>
              </w:trPr>
              <w:tc>
                <w:tcPr>
                  <w:tcW w:w="0" w:type="dxa"/>
                  <w:tcBorders>
                    <w:left w:val="single" w:sz="15" w:space="0" w:color="000000"/>
                  </w:tcBorders>
                </w:tcPr>
                <w:p w14:paraId="477BAB39"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97"/>
                  </w:tblGrid>
                  <w:tr w:rsidR="00BC1EAE" w14:paraId="238A0757" w14:textId="77777777">
                    <w:trPr>
                      <w:trHeight w:val="192"/>
                    </w:trPr>
                    <w:tc>
                      <w:tcPr>
                        <w:tcW w:w="5220" w:type="dxa"/>
                        <w:tcBorders>
                          <w:top w:val="nil"/>
                          <w:left w:val="nil"/>
                          <w:bottom w:val="nil"/>
                          <w:right w:val="nil"/>
                        </w:tcBorders>
                        <w:tcMar>
                          <w:top w:w="39" w:type="dxa"/>
                          <w:left w:w="39" w:type="dxa"/>
                          <w:bottom w:w="39" w:type="dxa"/>
                          <w:right w:w="39" w:type="dxa"/>
                        </w:tcMar>
                      </w:tcPr>
                      <w:p w14:paraId="6E6493E1" w14:textId="77777777" w:rsidR="00BC1EAE" w:rsidRDefault="002A208D">
                        <w:pPr>
                          <w:spacing w:after="0" w:line="240" w:lineRule="auto"/>
                        </w:pPr>
                        <w:r>
                          <w:rPr>
                            <w:rFonts w:ascii="Arial" w:eastAsia="Arial" w:hAnsi="Arial"/>
                            <w:b/>
                            <w:color w:val="000000"/>
                            <w:sz w:val="16"/>
                          </w:rPr>
                          <w:t>14. General Summary of Function/Purpose of Position</w:t>
                        </w:r>
                      </w:p>
                    </w:tc>
                  </w:tr>
                </w:tbl>
                <w:p w14:paraId="01485DF7" w14:textId="77777777" w:rsidR="00BC1EAE" w:rsidRDefault="00BC1EAE">
                  <w:pPr>
                    <w:spacing w:after="0" w:line="240" w:lineRule="auto"/>
                  </w:pPr>
                </w:p>
              </w:tc>
              <w:tc>
                <w:tcPr>
                  <w:tcW w:w="5759" w:type="dxa"/>
                </w:tcPr>
                <w:p w14:paraId="50497989" w14:textId="77777777" w:rsidR="00BC1EAE" w:rsidRDefault="00BC1EAE">
                  <w:pPr>
                    <w:pStyle w:val="EmptyCellLayoutStyle"/>
                    <w:spacing w:after="0" w:line="240" w:lineRule="auto"/>
                  </w:pPr>
                </w:p>
              </w:tc>
              <w:tc>
                <w:tcPr>
                  <w:tcW w:w="180" w:type="dxa"/>
                  <w:tcBorders>
                    <w:right w:val="single" w:sz="15" w:space="0" w:color="000000"/>
                  </w:tcBorders>
                </w:tcPr>
                <w:p w14:paraId="2DC86E70" w14:textId="77777777" w:rsidR="00BC1EAE" w:rsidRDefault="00BC1EAE">
                  <w:pPr>
                    <w:pStyle w:val="EmptyCellLayoutStyle"/>
                    <w:spacing w:after="0" w:line="240" w:lineRule="auto"/>
                  </w:pPr>
                </w:p>
              </w:tc>
            </w:tr>
            <w:tr w:rsidR="00BC1EAE" w14:paraId="62B8AB06" w14:textId="77777777">
              <w:trPr>
                <w:trHeight w:val="53"/>
              </w:trPr>
              <w:tc>
                <w:tcPr>
                  <w:tcW w:w="0" w:type="dxa"/>
                  <w:tcBorders>
                    <w:left w:val="single" w:sz="15" w:space="0" w:color="000000"/>
                  </w:tcBorders>
                </w:tcPr>
                <w:p w14:paraId="57A50ECD" w14:textId="77777777" w:rsidR="00BC1EAE" w:rsidRDefault="00BC1EAE">
                  <w:pPr>
                    <w:pStyle w:val="EmptyCellLayoutStyle"/>
                    <w:spacing w:after="0" w:line="240" w:lineRule="auto"/>
                  </w:pPr>
                </w:p>
              </w:tc>
              <w:tc>
                <w:tcPr>
                  <w:tcW w:w="5220" w:type="dxa"/>
                </w:tcPr>
                <w:p w14:paraId="7235B665" w14:textId="77777777" w:rsidR="00BC1EAE" w:rsidRDefault="00BC1EAE">
                  <w:pPr>
                    <w:pStyle w:val="EmptyCellLayoutStyle"/>
                    <w:spacing w:after="0" w:line="240" w:lineRule="auto"/>
                  </w:pPr>
                </w:p>
              </w:tc>
              <w:tc>
                <w:tcPr>
                  <w:tcW w:w="5759" w:type="dxa"/>
                </w:tcPr>
                <w:p w14:paraId="11A33E6D" w14:textId="77777777" w:rsidR="00BC1EAE" w:rsidRDefault="00BC1EAE">
                  <w:pPr>
                    <w:pStyle w:val="EmptyCellLayoutStyle"/>
                    <w:spacing w:after="0" w:line="240" w:lineRule="auto"/>
                  </w:pPr>
                </w:p>
              </w:tc>
              <w:tc>
                <w:tcPr>
                  <w:tcW w:w="180" w:type="dxa"/>
                  <w:tcBorders>
                    <w:right w:val="single" w:sz="15" w:space="0" w:color="000000"/>
                  </w:tcBorders>
                </w:tcPr>
                <w:p w14:paraId="3E9E8748" w14:textId="77777777" w:rsidR="00BC1EAE" w:rsidRDefault="00BC1EAE">
                  <w:pPr>
                    <w:pStyle w:val="EmptyCellLayoutStyle"/>
                    <w:spacing w:after="0" w:line="240" w:lineRule="auto"/>
                  </w:pPr>
                </w:p>
              </w:tc>
            </w:tr>
            <w:tr w:rsidR="00431085" w14:paraId="3D5B4C45" w14:textId="77777777" w:rsidTr="00431085">
              <w:trPr>
                <w:trHeight w:val="290"/>
              </w:trPr>
              <w:tc>
                <w:tcPr>
                  <w:tcW w:w="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26"/>
                  </w:tblGrid>
                  <w:tr w:rsidR="00BC1EAE" w14:paraId="68B549E2" w14:textId="77777777">
                    <w:trPr>
                      <w:trHeight w:val="212"/>
                    </w:trPr>
                    <w:tc>
                      <w:tcPr>
                        <w:tcW w:w="10980" w:type="dxa"/>
                        <w:tcBorders>
                          <w:top w:val="nil"/>
                          <w:left w:val="nil"/>
                          <w:bottom w:val="nil"/>
                          <w:right w:val="nil"/>
                        </w:tcBorders>
                        <w:tcMar>
                          <w:top w:w="39" w:type="dxa"/>
                          <w:left w:w="39" w:type="dxa"/>
                          <w:bottom w:w="39" w:type="dxa"/>
                          <w:right w:w="39" w:type="dxa"/>
                        </w:tcMar>
                      </w:tcPr>
                      <w:p w14:paraId="6185E529" w14:textId="77777777" w:rsidR="00BC1EAE" w:rsidRDefault="002A208D">
                        <w:pPr>
                          <w:spacing w:after="0" w:line="240" w:lineRule="auto"/>
                        </w:pPr>
                        <w:r>
                          <w:rPr>
                            <w:rFonts w:ascii="Arial" w:eastAsia="Arial" w:hAnsi="Arial"/>
                            <w:color w:val="000000"/>
                          </w:rPr>
                          <w:t>Position functions as a recognized resource as the chaplain for the Central Michigan Correctional Facility. </w:t>
                        </w:r>
                        <w:r>
                          <w:rPr>
                            <w:rFonts w:ascii="Arial" w:eastAsia="Arial" w:hAnsi="Arial"/>
                            <w:color w:val="000000"/>
                          </w:rPr>
                          <w:t xml:space="preserve">This position is responsible for providing and coordinating all religious activities for </w:t>
                        </w:r>
                        <w:proofErr w:type="gramStart"/>
                        <w:r>
                          <w:rPr>
                            <w:rFonts w:ascii="Arial" w:eastAsia="Arial" w:hAnsi="Arial"/>
                            <w:color w:val="000000"/>
                          </w:rPr>
                          <w:t>the level</w:t>
                        </w:r>
                        <w:proofErr w:type="gramEnd"/>
                        <w:r>
                          <w:rPr>
                            <w:rFonts w:ascii="Arial" w:eastAsia="Arial" w:hAnsi="Arial"/>
                            <w:color w:val="000000"/>
                          </w:rPr>
                          <w:t xml:space="preserve"> 1, Central Michigan Correctional Facility.  This position works with staff and outside volunteers to ensure that the religious rights of the prisoners are </w:t>
                        </w:r>
                        <w:proofErr w:type="gramStart"/>
                        <w:r>
                          <w:rPr>
                            <w:rFonts w:ascii="Arial" w:eastAsia="Arial" w:hAnsi="Arial"/>
                            <w:color w:val="000000"/>
                          </w:rPr>
                          <w:t>being met</w:t>
                        </w:r>
                        <w:proofErr w:type="gramEnd"/>
                        <w:r>
                          <w:rPr>
                            <w:rFonts w:ascii="Arial" w:eastAsia="Arial" w:hAnsi="Arial"/>
                            <w:color w:val="000000"/>
                          </w:rPr>
                          <w:t xml:space="preserve"> and provides structure that allows for spiritual growth of the prisoner population in line with safety and security concerns.  This position is located within the secure perimeter of the facility.  </w:t>
                        </w:r>
                      </w:p>
                    </w:tc>
                  </w:tr>
                </w:tbl>
                <w:p w14:paraId="0DE043D6" w14:textId="77777777" w:rsidR="00BC1EAE" w:rsidRDefault="00BC1EAE">
                  <w:pPr>
                    <w:spacing w:after="0" w:line="240" w:lineRule="auto"/>
                  </w:pPr>
                </w:p>
              </w:tc>
              <w:tc>
                <w:tcPr>
                  <w:tcW w:w="180" w:type="dxa"/>
                  <w:tcBorders>
                    <w:right w:val="single" w:sz="15" w:space="0" w:color="000000"/>
                  </w:tcBorders>
                </w:tcPr>
                <w:p w14:paraId="013A870A" w14:textId="77777777" w:rsidR="00BC1EAE" w:rsidRDefault="00BC1EAE">
                  <w:pPr>
                    <w:pStyle w:val="EmptyCellLayoutStyle"/>
                    <w:spacing w:after="0" w:line="240" w:lineRule="auto"/>
                  </w:pPr>
                </w:p>
              </w:tc>
            </w:tr>
            <w:tr w:rsidR="00BC1EAE" w14:paraId="59DAC328" w14:textId="77777777">
              <w:trPr>
                <w:trHeight w:val="969"/>
              </w:trPr>
              <w:tc>
                <w:tcPr>
                  <w:tcW w:w="0" w:type="dxa"/>
                  <w:tcBorders>
                    <w:left w:val="single" w:sz="15" w:space="0" w:color="000000"/>
                    <w:bottom w:val="single" w:sz="15" w:space="0" w:color="000000"/>
                  </w:tcBorders>
                </w:tcPr>
                <w:p w14:paraId="7289D166" w14:textId="77777777" w:rsidR="00BC1EAE" w:rsidRDefault="00BC1EAE">
                  <w:pPr>
                    <w:pStyle w:val="EmptyCellLayoutStyle"/>
                    <w:spacing w:after="0" w:line="240" w:lineRule="auto"/>
                  </w:pPr>
                </w:p>
              </w:tc>
              <w:tc>
                <w:tcPr>
                  <w:tcW w:w="5220" w:type="dxa"/>
                  <w:tcBorders>
                    <w:bottom w:val="single" w:sz="15" w:space="0" w:color="000000"/>
                  </w:tcBorders>
                </w:tcPr>
                <w:p w14:paraId="2C3335A9" w14:textId="77777777" w:rsidR="00BC1EAE" w:rsidRDefault="00BC1EAE">
                  <w:pPr>
                    <w:pStyle w:val="EmptyCellLayoutStyle"/>
                    <w:spacing w:after="0" w:line="240" w:lineRule="auto"/>
                  </w:pPr>
                </w:p>
              </w:tc>
              <w:tc>
                <w:tcPr>
                  <w:tcW w:w="5759" w:type="dxa"/>
                  <w:tcBorders>
                    <w:bottom w:val="single" w:sz="15" w:space="0" w:color="000000"/>
                  </w:tcBorders>
                </w:tcPr>
                <w:p w14:paraId="439E54C2"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2C267171" w14:textId="77777777" w:rsidR="00BC1EAE" w:rsidRDefault="00BC1EAE">
                  <w:pPr>
                    <w:pStyle w:val="EmptyCellLayoutStyle"/>
                    <w:spacing w:after="0" w:line="240" w:lineRule="auto"/>
                  </w:pPr>
                </w:p>
              </w:tc>
            </w:tr>
          </w:tbl>
          <w:p w14:paraId="387DBDD5" w14:textId="77777777" w:rsidR="00BC1EAE" w:rsidRDefault="00BC1EAE">
            <w:pPr>
              <w:spacing w:after="0" w:line="240" w:lineRule="auto"/>
            </w:pPr>
          </w:p>
        </w:tc>
        <w:tc>
          <w:tcPr>
            <w:tcW w:w="179" w:type="dxa"/>
          </w:tcPr>
          <w:p w14:paraId="1D795798" w14:textId="77777777" w:rsidR="00BC1EAE" w:rsidRDefault="00BC1EAE">
            <w:pPr>
              <w:pStyle w:val="EmptyCellLayoutStyle"/>
              <w:spacing w:after="0" w:line="240" w:lineRule="auto"/>
            </w:pPr>
          </w:p>
        </w:tc>
      </w:tr>
    </w:tbl>
    <w:p w14:paraId="5D2B84E5" w14:textId="77777777" w:rsidR="00BC1EAE" w:rsidRDefault="002A208D">
      <w:pPr>
        <w:spacing w:after="0" w:line="240" w:lineRule="auto"/>
        <w:rPr>
          <w:sz w:val="0"/>
        </w:rPr>
      </w:pPr>
      <w:r>
        <w:br w:type="page"/>
      </w:r>
    </w:p>
    <w:tbl>
      <w:tblPr>
        <w:tblW w:w="0" w:type="auto"/>
        <w:tblCellMar>
          <w:left w:w="0" w:type="dxa"/>
          <w:right w:w="0" w:type="dxa"/>
        </w:tblCellMar>
        <w:tblLook w:val="0000" w:firstRow="0" w:lastRow="0" w:firstColumn="0" w:lastColumn="0" w:noHBand="0" w:noVBand="0"/>
      </w:tblPr>
      <w:tblGrid>
        <w:gridCol w:w="179"/>
        <w:gridCol w:w="6"/>
        <w:gridCol w:w="6"/>
        <w:gridCol w:w="6"/>
        <w:gridCol w:w="6"/>
        <w:gridCol w:w="6"/>
        <w:gridCol w:w="6"/>
        <w:gridCol w:w="2497"/>
        <w:gridCol w:w="6105"/>
        <w:gridCol w:w="2525"/>
        <w:gridCol w:w="178"/>
      </w:tblGrid>
      <w:tr w:rsidR="00BC1EAE" w14:paraId="6B995BA7" w14:textId="77777777">
        <w:trPr>
          <w:trHeight w:val="99"/>
        </w:trPr>
        <w:tc>
          <w:tcPr>
            <w:tcW w:w="179" w:type="dxa"/>
          </w:tcPr>
          <w:p w14:paraId="69963655" w14:textId="77777777" w:rsidR="00BC1EAE" w:rsidRDefault="00BC1EAE">
            <w:pPr>
              <w:pStyle w:val="EmptyCellLayoutStyle"/>
              <w:spacing w:after="0" w:line="240" w:lineRule="auto"/>
            </w:pPr>
          </w:p>
        </w:tc>
        <w:tc>
          <w:tcPr>
            <w:tcW w:w="0" w:type="dxa"/>
          </w:tcPr>
          <w:p w14:paraId="42AF3F5C" w14:textId="77777777" w:rsidR="00BC1EAE" w:rsidRDefault="00BC1EAE">
            <w:pPr>
              <w:pStyle w:val="EmptyCellLayoutStyle"/>
              <w:spacing w:after="0" w:line="240" w:lineRule="auto"/>
            </w:pPr>
          </w:p>
        </w:tc>
        <w:tc>
          <w:tcPr>
            <w:tcW w:w="0" w:type="dxa"/>
          </w:tcPr>
          <w:p w14:paraId="581E7626" w14:textId="77777777" w:rsidR="00BC1EAE" w:rsidRDefault="00BC1EAE">
            <w:pPr>
              <w:pStyle w:val="EmptyCellLayoutStyle"/>
              <w:spacing w:after="0" w:line="240" w:lineRule="auto"/>
            </w:pPr>
          </w:p>
        </w:tc>
        <w:tc>
          <w:tcPr>
            <w:tcW w:w="0" w:type="dxa"/>
          </w:tcPr>
          <w:p w14:paraId="23A785D2" w14:textId="77777777" w:rsidR="00BC1EAE" w:rsidRDefault="00BC1EAE">
            <w:pPr>
              <w:pStyle w:val="EmptyCellLayoutStyle"/>
              <w:spacing w:after="0" w:line="240" w:lineRule="auto"/>
            </w:pPr>
          </w:p>
        </w:tc>
        <w:tc>
          <w:tcPr>
            <w:tcW w:w="0" w:type="dxa"/>
          </w:tcPr>
          <w:p w14:paraId="6CC57FFC" w14:textId="77777777" w:rsidR="00BC1EAE" w:rsidRDefault="00BC1EAE">
            <w:pPr>
              <w:pStyle w:val="EmptyCellLayoutStyle"/>
              <w:spacing w:after="0" w:line="240" w:lineRule="auto"/>
            </w:pPr>
          </w:p>
        </w:tc>
        <w:tc>
          <w:tcPr>
            <w:tcW w:w="0" w:type="dxa"/>
          </w:tcPr>
          <w:p w14:paraId="6FCBD750" w14:textId="77777777" w:rsidR="00BC1EAE" w:rsidRDefault="00BC1EAE">
            <w:pPr>
              <w:pStyle w:val="EmptyCellLayoutStyle"/>
              <w:spacing w:after="0" w:line="240" w:lineRule="auto"/>
            </w:pPr>
          </w:p>
        </w:tc>
        <w:tc>
          <w:tcPr>
            <w:tcW w:w="0" w:type="dxa"/>
          </w:tcPr>
          <w:p w14:paraId="7A100022" w14:textId="77777777" w:rsidR="00BC1EAE" w:rsidRDefault="00BC1EAE">
            <w:pPr>
              <w:pStyle w:val="EmptyCellLayoutStyle"/>
              <w:spacing w:after="0" w:line="240" w:lineRule="auto"/>
            </w:pPr>
          </w:p>
        </w:tc>
        <w:tc>
          <w:tcPr>
            <w:tcW w:w="2505" w:type="dxa"/>
          </w:tcPr>
          <w:p w14:paraId="52E22418" w14:textId="77777777" w:rsidR="00BC1EAE" w:rsidRDefault="00BC1EAE">
            <w:pPr>
              <w:pStyle w:val="EmptyCellLayoutStyle"/>
              <w:spacing w:after="0" w:line="240" w:lineRule="auto"/>
            </w:pPr>
          </w:p>
        </w:tc>
        <w:tc>
          <w:tcPr>
            <w:tcW w:w="6120" w:type="dxa"/>
          </w:tcPr>
          <w:p w14:paraId="488F7D6B" w14:textId="77777777" w:rsidR="00BC1EAE" w:rsidRDefault="00BC1EAE">
            <w:pPr>
              <w:pStyle w:val="EmptyCellLayoutStyle"/>
              <w:spacing w:after="0" w:line="240" w:lineRule="auto"/>
            </w:pPr>
          </w:p>
        </w:tc>
        <w:tc>
          <w:tcPr>
            <w:tcW w:w="2534" w:type="dxa"/>
          </w:tcPr>
          <w:p w14:paraId="43CB3D66" w14:textId="77777777" w:rsidR="00BC1EAE" w:rsidRDefault="00BC1EAE">
            <w:pPr>
              <w:pStyle w:val="EmptyCellLayoutStyle"/>
              <w:spacing w:after="0" w:line="240" w:lineRule="auto"/>
            </w:pPr>
          </w:p>
        </w:tc>
        <w:tc>
          <w:tcPr>
            <w:tcW w:w="179" w:type="dxa"/>
          </w:tcPr>
          <w:p w14:paraId="66FF4F7D" w14:textId="77777777" w:rsidR="00BC1EAE" w:rsidRDefault="00BC1EAE">
            <w:pPr>
              <w:pStyle w:val="EmptyCellLayoutStyle"/>
              <w:spacing w:after="0" w:line="240" w:lineRule="auto"/>
            </w:pPr>
          </w:p>
        </w:tc>
      </w:tr>
      <w:tr w:rsidR="00431085" w14:paraId="474FC600" w14:textId="77777777" w:rsidTr="00431085">
        <w:tc>
          <w:tcPr>
            <w:tcW w:w="179" w:type="dxa"/>
          </w:tcPr>
          <w:p w14:paraId="755E0F6C" w14:textId="77777777" w:rsidR="00BC1EAE" w:rsidRDefault="00BC1EAE">
            <w:pPr>
              <w:pStyle w:val="EmptyCellLayoutStyle"/>
              <w:spacing w:after="0" w:line="240" w:lineRule="auto"/>
            </w:pPr>
          </w:p>
        </w:tc>
        <w:tc>
          <w:tcPr>
            <w:tcW w:w="0" w:type="dxa"/>
          </w:tcPr>
          <w:p w14:paraId="3482A8E2" w14:textId="77777777" w:rsidR="00BC1EAE" w:rsidRDefault="00BC1EAE">
            <w:pPr>
              <w:pStyle w:val="EmptyCellLayoutStyle"/>
              <w:spacing w:after="0" w:line="240" w:lineRule="auto"/>
            </w:pPr>
          </w:p>
        </w:tc>
        <w:tc>
          <w:tcPr>
            <w:tcW w:w="0" w:type="dxa"/>
          </w:tcPr>
          <w:p w14:paraId="1395A951" w14:textId="77777777" w:rsidR="00BC1EAE" w:rsidRDefault="00BC1EAE">
            <w:pPr>
              <w:pStyle w:val="EmptyCellLayoutStyle"/>
              <w:spacing w:after="0" w:line="240" w:lineRule="auto"/>
            </w:pPr>
          </w:p>
        </w:tc>
        <w:tc>
          <w:tcPr>
            <w:tcW w:w="0" w:type="dxa"/>
          </w:tcPr>
          <w:p w14:paraId="6F8D3947" w14:textId="77777777" w:rsidR="00BC1EAE" w:rsidRDefault="00BC1EA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431085" w14:paraId="566D3856" w14:textId="77777777" w:rsidTr="00431085">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BC1EAE" w14:paraId="51AAA625" w14:textId="77777777">
                    <w:trPr>
                      <w:trHeight w:val="822"/>
                    </w:trPr>
                    <w:tc>
                      <w:tcPr>
                        <w:tcW w:w="11160" w:type="dxa"/>
                        <w:tcBorders>
                          <w:top w:val="nil"/>
                          <w:left w:val="nil"/>
                          <w:bottom w:val="nil"/>
                          <w:right w:val="nil"/>
                        </w:tcBorders>
                        <w:tcMar>
                          <w:top w:w="39" w:type="dxa"/>
                          <w:left w:w="39" w:type="dxa"/>
                          <w:bottom w:w="39" w:type="dxa"/>
                          <w:right w:w="39" w:type="dxa"/>
                        </w:tcMar>
                      </w:tcPr>
                      <w:p w14:paraId="17DB431E" w14:textId="77777777" w:rsidR="00BC1EAE" w:rsidRDefault="002A208D">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1AB4C7E3" w14:textId="77777777" w:rsidR="00BC1EAE" w:rsidRDefault="00BC1EAE">
                  <w:pPr>
                    <w:spacing w:after="0" w:line="240" w:lineRule="auto"/>
                  </w:pPr>
                </w:p>
              </w:tc>
            </w:tr>
            <w:tr w:rsidR="00BC1EAE" w14:paraId="0AC2DA46" w14:textId="77777777">
              <w:tc>
                <w:tcPr>
                  <w:tcW w:w="0" w:type="dxa"/>
                  <w:tcBorders>
                    <w:left w:val="single" w:sz="15" w:space="0" w:color="000000"/>
                    <w:bottom w:val="single" w:sz="7" w:space="0" w:color="000000"/>
                  </w:tcBorders>
                </w:tcPr>
                <w:p w14:paraId="371723C5" w14:textId="77777777" w:rsidR="00BC1EAE" w:rsidRDefault="00BC1EAE">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11063"/>
                  </w:tblGrid>
                  <w:tr w:rsidR="00BC1EAE" w14:paraId="3E2129AC"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7928"/>
                          <w:gridCol w:w="1296"/>
                          <w:gridCol w:w="1839"/>
                        </w:tblGrid>
                        <w:tr w:rsidR="00431085" w14:paraId="1BECDC2B" w14:textId="77777777" w:rsidTr="004310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DC3FEF5" w14:textId="77777777" w:rsidR="00BC1EAE" w:rsidRDefault="002A208D">
                              <w:pPr>
                                <w:spacing w:after="0" w:line="240" w:lineRule="auto"/>
                              </w:pPr>
                              <w:r>
                                <w:rPr>
                                  <w:rFonts w:ascii="Arial" w:eastAsia="Arial" w:hAnsi="Arial"/>
                                  <w:b/>
                                  <w:color w:val="000000"/>
                                  <w:sz w:val="16"/>
                                </w:rPr>
                                <w:t>Duty 1</w:t>
                              </w:r>
                            </w:p>
                          </w:tc>
                        </w:tr>
                        <w:tr w:rsidR="00BC1EAE" w14:paraId="13C5AF02" w14:textId="77777777">
                          <w:trPr>
                            <w:trHeight w:val="282"/>
                          </w:trPr>
                          <w:tc>
                            <w:tcPr>
                              <w:tcW w:w="8004" w:type="dxa"/>
                              <w:tcBorders>
                                <w:top w:val="nil"/>
                                <w:left w:val="nil"/>
                                <w:bottom w:val="nil"/>
                                <w:right w:val="nil"/>
                              </w:tcBorders>
                              <w:tcMar>
                                <w:top w:w="39" w:type="dxa"/>
                                <w:left w:w="39" w:type="dxa"/>
                                <w:bottom w:w="39" w:type="dxa"/>
                                <w:right w:w="39" w:type="dxa"/>
                              </w:tcMar>
                            </w:tcPr>
                            <w:p w14:paraId="68C71F1B" w14:textId="77777777" w:rsidR="00BC1EAE" w:rsidRDefault="002A208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A014592" w14:textId="77777777" w:rsidR="00BC1EAE" w:rsidRDefault="002A208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DD6C80E" w14:textId="77777777" w:rsidR="00BC1EAE" w:rsidRDefault="002A208D">
                              <w:pPr>
                                <w:spacing w:after="0" w:line="240" w:lineRule="auto"/>
                              </w:pPr>
                              <w:r>
                                <w:rPr>
                                  <w:rFonts w:ascii="Arial" w:eastAsia="Arial" w:hAnsi="Arial"/>
                                  <w:b/>
                                  <w:color w:val="000000"/>
                                  <w:sz w:val="16"/>
                                </w:rPr>
                                <w:t>40</w:t>
                              </w:r>
                            </w:p>
                          </w:tc>
                        </w:tr>
                        <w:tr w:rsidR="00431085" w14:paraId="427E9C14" w14:textId="77777777" w:rsidTr="00431085">
                          <w:trPr>
                            <w:trHeight w:val="282"/>
                          </w:trPr>
                          <w:tc>
                            <w:tcPr>
                              <w:tcW w:w="8004" w:type="dxa"/>
                              <w:gridSpan w:val="3"/>
                              <w:tcBorders>
                                <w:top w:val="nil"/>
                                <w:left w:val="nil"/>
                                <w:bottom w:val="nil"/>
                                <w:right w:val="nil"/>
                              </w:tcBorders>
                              <w:tcMar>
                                <w:top w:w="39" w:type="dxa"/>
                                <w:left w:w="39" w:type="dxa"/>
                                <w:bottom w:w="39" w:type="dxa"/>
                                <w:right w:w="39" w:type="dxa"/>
                              </w:tcMar>
                            </w:tcPr>
                            <w:p w14:paraId="21D7A51D" w14:textId="77777777" w:rsidR="00BC1EAE" w:rsidRDefault="002A208D">
                              <w:pPr>
                                <w:spacing w:after="0" w:line="240" w:lineRule="auto"/>
                              </w:pPr>
                              <w:proofErr w:type="gramStart"/>
                              <w:r>
                                <w:rPr>
                                  <w:rFonts w:ascii="Arial" w:eastAsia="Arial" w:hAnsi="Arial"/>
                                  <w:color w:val="000000"/>
                                </w:rPr>
                                <w:t>Oversees</w:t>
                              </w:r>
                              <w:proofErr w:type="gramEnd"/>
                              <w:r>
                                <w:rPr>
                                  <w:rFonts w:ascii="Arial" w:eastAsia="Arial" w:hAnsi="Arial"/>
                                  <w:color w:val="000000"/>
                                </w:rPr>
                                <w:t xml:space="preserve"> religious programming for the STF prisoner population.  </w:t>
                              </w:r>
                            </w:p>
                          </w:tc>
                        </w:tr>
                        <w:tr w:rsidR="00BC1EAE" w14:paraId="28AEBD4B" w14:textId="77777777">
                          <w:trPr>
                            <w:trHeight w:val="282"/>
                          </w:trPr>
                          <w:tc>
                            <w:tcPr>
                              <w:tcW w:w="8004" w:type="dxa"/>
                              <w:tcBorders>
                                <w:top w:val="nil"/>
                                <w:left w:val="nil"/>
                                <w:bottom w:val="nil"/>
                                <w:right w:val="nil"/>
                              </w:tcBorders>
                              <w:tcMar>
                                <w:top w:w="39" w:type="dxa"/>
                                <w:left w:w="39" w:type="dxa"/>
                                <w:bottom w:w="39" w:type="dxa"/>
                                <w:right w:w="39" w:type="dxa"/>
                              </w:tcMar>
                            </w:tcPr>
                            <w:p w14:paraId="0E367958" w14:textId="77777777" w:rsidR="00BC1EAE" w:rsidRDefault="002A208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AD9E2C9" w14:textId="77777777" w:rsidR="00BC1EAE" w:rsidRDefault="00BC1EA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3DE0D3C" w14:textId="77777777" w:rsidR="00BC1EAE" w:rsidRDefault="00BC1EAE">
                              <w:pPr>
                                <w:spacing w:after="0" w:line="240" w:lineRule="auto"/>
                              </w:pPr>
                            </w:p>
                          </w:tc>
                        </w:tr>
                        <w:tr w:rsidR="00431085" w14:paraId="3E750ADE" w14:textId="77777777" w:rsidTr="004310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2A0C1E2" w14:textId="77777777" w:rsidR="00BC1EAE" w:rsidRDefault="002A208D">
                              <w:pPr>
                                <w:numPr>
                                  <w:ilvl w:val="0"/>
                                  <w:numId w:val="1"/>
                                </w:numPr>
                                <w:spacing w:after="0" w:line="240" w:lineRule="auto"/>
                                <w:ind w:left="720" w:hanging="360"/>
                              </w:pPr>
                              <w:r>
                                <w:rPr>
                                  <w:rFonts w:ascii="Arial" w:eastAsia="Arial" w:hAnsi="Arial"/>
                                  <w:color w:val="000000"/>
                                  <w:sz w:val="16"/>
                                </w:rPr>
                                <w:t>Schedule religious services as recognized and approved by the MDOC for the various prisoner religious faith groups</w:t>
                              </w:r>
                            </w:p>
                            <w:p w14:paraId="7C3ADA8F" w14:textId="77777777" w:rsidR="00BC1EAE" w:rsidRDefault="002A208D">
                              <w:pPr>
                                <w:numPr>
                                  <w:ilvl w:val="0"/>
                                  <w:numId w:val="1"/>
                                </w:numPr>
                                <w:spacing w:after="0" w:line="240" w:lineRule="auto"/>
                                <w:ind w:left="720" w:hanging="360"/>
                              </w:pPr>
                              <w:r>
                                <w:rPr>
                                  <w:rFonts w:ascii="Arial" w:eastAsia="Arial" w:hAnsi="Arial"/>
                                  <w:color w:val="000000"/>
                                  <w:sz w:val="16"/>
                                </w:rPr>
                                <w:t>Coordinate with other areas of the facility to ensure smooth operation of religious services</w:t>
                              </w:r>
                            </w:p>
                            <w:p w14:paraId="78DF8985" w14:textId="77777777" w:rsidR="00BC1EAE" w:rsidRDefault="002A208D">
                              <w:pPr>
                                <w:numPr>
                                  <w:ilvl w:val="0"/>
                                  <w:numId w:val="1"/>
                                </w:numPr>
                                <w:spacing w:after="0" w:line="240" w:lineRule="auto"/>
                                <w:ind w:left="720" w:hanging="360"/>
                              </w:pPr>
                              <w:r>
                                <w:rPr>
                                  <w:rFonts w:ascii="Arial" w:eastAsia="Arial" w:hAnsi="Arial"/>
                                  <w:color w:val="000000"/>
                                  <w:sz w:val="16"/>
                                </w:rPr>
                                <w:t>Review, interpret and distribute information on the basic beliefs, dogma and religious practices to staff and prisoners</w:t>
                              </w:r>
                            </w:p>
                            <w:p w14:paraId="32ABB0F9" w14:textId="77777777" w:rsidR="00BC1EAE" w:rsidRDefault="002A208D">
                              <w:pPr>
                                <w:numPr>
                                  <w:ilvl w:val="0"/>
                                  <w:numId w:val="1"/>
                                </w:numPr>
                                <w:spacing w:after="0" w:line="240" w:lineRule="auto"/>
                                <w:ind w:left="720" w:hanging="360"/>
                              </w:pPr>
                              <w:r>
                                <w:rPr>
                                  <w:rFonts w:ascii="Arial" w:eastAsia="Arial" w:hAnsi="Arial"/>
                                  <w:color w:val="000000"/>
                                </w:rPr>
                                <w:t xml:space="preserve">Hire, train and supervise prisoner Chaplain's clerks. </w:t>
                              </w:r>
                            </w:p>
                            <w:p w14:paraId="7FB10B75" w14:textId="77777777" w:rsidR="00BC1EAE" w:rsidRDefault="002A208D">
                              <w:pPr>
                                <w:numPr>
                                  <w:ilvl w:val="0"/>
                                  <w:numId w:val="1"/>
                                </w:numPr>
                                <w:spacing w:after="0" w:line="240" w:lineRule="auto"/>
                                <w:ind w:left="720" w:hanging="360"/>
                              </w:pPr>
                              <w:r>
                                <w:rPr>
                                  <w:rFonts w:ascii="Arial" w:eastAsia="Arial" w:hAnsi="Arial"/>
                                  <w:color w:val="000000"/>
                                  <w:sz w:val="16"/>
                                </w:rPr>
                                <w:t>Process and facilitate prisoner marriage requests</w:t>
                              </w:r>
                            </w:p>
                            <w:p w14:paraId="461180E3" w14:textId="77777777" w:rsidR="00BC1EAE" w:rsidRDefault="002A208D">
                              <w:pPr>
                                <w:numPr>
                                  <w:ilvl w:val="0"/>
                                  <w:numId w:val="1"/>
                                </w:numPr>
                                <w:spacing w:after="0" w:line="240" w:lineRule="auto"/>
                                <w:ind w:left="720" w:hanging="360"/>
                              </w:pPr>
                              <w:r>
                                <w:rPr>
                                  <w:rFonts w:ascii="Arial" w:eastAsia="Arial" w:hAnsi="Arial"/>
                                  <w:color w:val="000000"/>
                                  <w:sz w:val="16"/>
                                </w:rPr>
                                <w:t>Maintain a library of religious materials and writings for prisoner check-out</w:t>
                              </w:r>
                            </w:p>
                            <w:p w14:paraId="288A6832" w14:textId="77777777" w:rsidR="00BC1EAE" w:rsidRDefault="002A208D">
                              <w:pPr>
                                <w:numPr>
                                  <w:ilvl w:val="0"/>
                                  <w:numId w:val="1"/>
                                </w:numPr>
                                <w:spacing w:after="0" w:line="240" w:lineRule="auto"/>
                                <w:ind w:left="720" w:hanging="360"/>
                              </w:pPr>
                              <w:r>
                                <w:rPr>
                                  <w:rFonts w:ascii="Arial" w:eastAsia="Arial" w:hAnsi="Arial"/>
                                  <w:color w:val="000000"/>
                                  <w:sz w:val="16"/>
                                </w:rPr>
                                <w:t xml:space="preserve">Coordinate and document </w:t>
                              </w:r>
                              <w:proofErr w:type="gramStart"/>
                              <w:r>
                                <w:rPr>
                                  <w:rFonts w:ascii="Arial" w:eastAsia="Arial" w:hAnsi="Arial"/>
                                  <w:color w:val="000000"/>
                                  <w:sz w:val="16"/>
                                </w:rPr>
                                <w:t>prisoner</w:t>
                              </w:r>
                              <w:proofErr w:type="gramEnd"/>
                              <w:r>
                                <w:rPr>
                                  <w:rFonts w:ascii="Arial" w:eastAsia="Arial" w:hAnsi="Arial"/>
                                  <w:color w:val="000000"/>
                                  <w:sz w:val="16"/>
                                </w:rPr>
                                <w:t xml:space="preserve"> religious preferences</w:t>
                              </w:r>
                            </w:p>
                            <w:p w14:paraId="60CC16EF" w14:textId="77777777" w:rsidR="00BC1EAE" w:rsidRDefault="002A208D">
                              <w:pPr>
                                <w:numPr>
                                  <w:ilvl w:val="0"/>
                                  <w:numId w:val="1"/>
                                </w:numPr>
                                <w:spacing w:after="0" w:line="240" w:lineRule="auto"/>
                                <w:ind w:left="720" w:hanging="360"/>
                              </w:pPr>
                              <w:r>
                                <w:rPr>
                                  <w:rFonts w:ascii="Arial" w:eastAsia="Arial" w:hAnsi="Arial"/>
                                  <w:color w:val="000000"/>
                                  <w:sz w:val="16"/>
                                </w:rPr>
                                <w:t>Maintain computerized callouts and database information</w:t>
                              </w:r>
                            </w:p>
                            <w:p w14:paraId="1098C7B0" w14:textId="77777777" w:rsidR="00BC1EAE" w:rsidRDefault="002A208D">
                              <w:pPr>
                                <w:numPr>
                                  <w:ilvl w:val="0"/>
                                  <w:numId w:val="1"/>
                                </w:numPr>
                                <w:spacing w:after="0" w:line="240" w:lineRule="auto"/>
                                <w:ind w:left="720" w:hanging="360"/>
                              </w:pPr>
                              <w:r>
                                <w:rPr>
                                  <w:rFonts w:ascii="Arial" w:eastAsia="Arial" w:hAnsi="Arial"/>
                                  <w:color w:val="000000"/>
                                  <w:sz w:val="16"/>
                                </w:rPr>
                                <w:t>Manage PBF and CSS&amp;M budget allocations as provided</w:t>
                              </w:r>
                            </w:p>
                          </w:tc>
                        </w:tr>
                        <w:tr w:rsidR="00431085" w14:paraId="44DC1F84" w14:textId="77777777" w:rsidTr="004310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B2EB241" w14:textId="77777777" w:rsidR="00BC1EAE" w:rsidRDefault="002A208D">
                              <w:pPr>
                                <w:spacing w:after="0" w:line="240" w:lineRule="auto"/>
                              </w:pPr>
                              <w:r>
                                <w:rPr>
                                  <w:rFonts w:ascii="Arial" w:eastAsia="Arial" w:hAnsi="Arial"/>
                                  <w:b/>
                                  <w:color w:val="000000"/>
                                  <w:sz w:val="16"/>
                                </w:rPr>
                                <w:t>Duty 2</w:t>
                              </w:r>
                            </w:p>
                          </w:tc>
                        </w:tr>
                        <w:tr w:rsidR="00BC1EAE" w14:paraId="66A2D3AD" w14:textId="77777777">
                          <w:trPr>
                            <w:trHeight w:val="282"/>
                          </w:trPr>
                          <w:tc>
                            <w:tcPr>
                              <w:tcW w:w="8004" w:type="dxa"/>
                              <w:tcBorders>
                                <w:top w:val="nil"/>
                                <w:left w:val="nil"/>
                                <w:bottom w:val="nil"/>
                                <w:right w:val="nil"/>
                              </w:tcBorders>
                              <w:tcMar>
                                <w:top w:w="39" w:type="dxa"/>
                                <w:left w:w="39" w:type="dxa"/>
                                <w:bottom w:w="39" w:type="dxa"/>
                                <w:right w:w="39" w:type="dxa"/>
                              </w:tcMar>
                            </w:tcPr>
                            <w:p w14:paraId="4BB1E7CA" w14:textId="77777777" w:rsidR="00BC1EAE" w:rsidRDefault="002A208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03160C40" w14:textId="77777777" w:rsidR="00BC1EAE" w:rsidRDefault="002A208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7FE09AE2" w14:textId="77777777" w:rsidR="00BC1EAE" w:rsidRDefault="002A208D">
                              <w:pPr>
                                <w:spacing w:after="0" w:line="240" w:lineRule="auto"/>
                              </w:pPr>
                              <w:r>
                                <w:rPr>
                                  <w:rFonts w:ascii="Arial" w:eastAsia="Arial" w:hAnsi="Arial"/>
                                  <w:b/>
                                  <w:color w:val="000000"/>
                                  <w:sz w:val="16"/>
                                </w:rPr>
                                <w:t>30</w:t>
                              </w:r>
                            </w:p>
                          </w:tc>
                        </w:tr>
                        <w:tr w:rsidR="00431085" w14:paraId="0FE61A83" w14:textId="77777777" w:rsidTr="00431085">
                          <w:trPr>
                            <w:trHeight w:val="282"/>
                          </w:trPr>
                          <w:tc>
                            <w:tcPr>
                              <w:tcW w:w="8004" w:type="dxa"/>
                              <w:gridSpan w:val="3"/>
                              <w:tcBorders>
                                <w:top w:val="nil"/>
                                <w:left w:val="nil"/>
                                <w:bottom w:val="nil"/>
                                <w:right w:val="nil"/>
                              </w:tcBorders>
                              <w:tcMar>
                                <w:top w:w="39" w:type="dxa"/>
                                <w:left w:w="39" w:type="dxa"/>
                                <w:bottom w:w="39" w:type="dxa"/>
                                <w:right w:w="39" w:type="dxa"/>
                              </w:tcMar>
                            </w:tcPr>
                            <w:p w14:paraId="0F9F8345" w14:textId="77777777" w:rsidR="00BC1EAE" w:rsidRDefault="002A208D">
                              <w:pPr>
                                <w:spacing w:after="0" w:line="240" w:lineRule="auto"/>
                              </w:pPr>
                              <w:r>
                                <w:rPr>
                                  <w:color w:val="000000"/>
                                  <w:sz w:val="24"/>
                                </w:rPr>
                                <w:t>Liaison between local faith-based religious community and facility</w:t>
                              </w:r>
                            </w:p>
                          </w:tc>
                        </w:tr>
                        <w:tr w:rsidR="00BC1EAE" w14:paraId="5520DE11" w14:textId="77777777">
                          <w:trPr>
                            <w:trHeight w:val="282"/>
                          </w:trPr>
                          <w:tc>
                            <w:tcPr>
                              <w:tcW w:w="8004" w:type="dxa"/>
                              <w:tcBorders>
                                <w:top w:val="nil"/>
                                <w:left w:val="nil"/>
                                <w:bottom w:val="nil"/>
                                <w:right w:val="nil"/>
                              </w:tcBorders>
                              <w:tcMar>
                                <w:top w:w="39" w:type="dxa"/>
                                <w:left w:w="39" w:type="dxa"/>
                                <w:bottom w:w="39" w:type="dxa"/>
                                <w:right w:w="39" w:type="dxa"/>
                              </w:tcMar>
                            </w:tcPr>
                            <w:p w14:paraId="0993D588" w14:textId="77777777" w:rsidR="00BC1EAE" w:rsidRDefault="002A208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7736FE4" w14:textId="77777777" w:rsidR="00BC1EAE" w:rsidRDefault="00BC1EA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2983B1E" w14:textId="77777777" w:rsidR="00BC1EAE" w:rsidRDefault="00BC1EAE">
                              <w:pPr>
                                <w:spacing w:after="0" w:line="240" w:lineRule="auto"/>
                              </w:pPr>
                            </w:p>
                          </w:tc>
                        </w:tr>
                        <w:tr w:rsidR="00431085" w14:paraId="7C557486" w14:textId="77777777" w:rsidTr="004310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68F408DE" w14:textId="77777777" w:rsidR="00BC1EAE" w:rsidRDefault="002A208D">
                              <w:pPr>
                                <w:spacing w:before="199" w:after="199" w:line="240" w:lineRule="auto"/>
                              </w:pPr>
                              <w:r>
                                <w:rPr>
                                  <w:rFonts w:ascii="Arial" w:eastAsia="Arial" w:hAnsi="Arial"/>
                                  <w:color w:val="000000"/>
                                  <w:sz w:val="16"/>
                                </w:rPr>
                                <w:t>• Recruit and facilitate religious volunteers (making sure all safety and security measures are followed) to provide abroad variety of religious services and activities</w:t>
                              </w:r>
                              <w:r>
                                <w:rPr>
                                  <w:rFonts w:ascii="Arial" w:eastAsia="Arial" w:hAnsi="Arial"/>
                                  <w:color w:val="000000"/>
                                  <w:sz w:val="16"/>
                                </w:rPr>
                                <w:br/>
                              </w:r>
                            </w:p>
                            <w:p w14:paraId="75050C8E" w14:textId="77777777" w:rsidR="00BC1EAE" w:rsidRDefault="002A208D">
                              <w:pPr>
                                <w:spacing w:after="199" w:line="240" w:lineRule="auto"/>
                              </w:pPr>
                              <w:r>
                                <w:rPr>
                                  <w:rFonts w:ascii="Arial" w:eastAsia="Arial" w:hAnsi="Arial"/>
                                  <w:color w:val="000000"/>
                                  <w:sz w:val="16"/>
                                </w:rPr>
                                <w:t xml:space="preserve">• Schedule, coordinate and attend special prisoner religious events and services such as </w:t>
                              </w:r>
                              <w:proofErr w:type="gramStart"/>
                              <w:r>
                                <w:rPr>
                                  <w:rFonts w:ascii="Arial" w:eastAsia="Arial" w:hAnsi="Arial"/>
                                  <w:color w:val="000000"/>
                                  <w:sz w:val="16"/>
                                </w:rPr>
                                <w:t>Keryx,   </w:t>
                              </w:r>
                              <w:proofErr w:type="gramEnd"/>
                              <w:r>
                                <w:rPr>
                                  <w:rFonts w:ascii="Arial" w:eastAsia="Arial" w:hAnsi="Arial"/>
                                  <w:color w:val="000000"/>
                                  <w:sz w:val="16"/>
                                </w:rPr>
                                <w:t xml:space="preserve"> One Day </w:t>
                              </w:r>
                              <w:proofErr w:type="gramStart"/>
                              <w:r>
                                <w:rPr>
                                  <w:rFonts w:ascii="Arial" w:eastAsia="Arial" w:hAnsi="Arial"/>
                                  <w:color w:val="000000"/>
                                  <w:sz w:val="16"/>
                                </w:rPr>
                                <w:t>With</w:t>
                              </w:r>
                              <w:proofErr w:type="gramEnd"/>
                              <w:r>
                                <w:rPr>
                                  <w:rFonts w:ascii="Arial" w:eastAsia="Arial" w:hAnsi="Arial"/>
                                  <w:color w:val="000000"/>
                                  <w:sz w:val="16"/>
                                </w:rPr>
                                <w:t xml:space="preserve"> God, Ramadan etc.</w:t>
                              </w:r>
                              <w:r>
                                <w:rPr>
                                  <w:rFonts w:ascii="Arial" w:eastAsia="Arial" w:hAnsi="Arial"/>
                                  <w:color w:val="000000"/>
                                  <w:sz w:val="16"/>
                                </w:rPr>
                                <w:br/>
                              </w:r>
                            </w:p>
                            <w:p w14:paraId="5DBF909B" w14:textId="77777777" w:rsidR="00BC1EAE" w:rsidRDefault="002A208D">
                              <w:pPr>
                                <w:spacing w:after="199" w:line="240" w:lineRule="auto"/>
                              </w:pPr>
                              <w:r>
                                <w:rPr>
                                  <w:rFonts w:ascii="Arial" w:eastAsia="Arial" w:hAnsi="Arial"/>
                                  <w:color w:val="000000"/>
                                  <w:sz w:val="16"/>
                                </w:rPr>
                                <w:t>• Conduct speaking engagements to educate the public about prisoner faith activities</w:t>
                              </w:r>
                            </w:p>
                          </w:tc>
                        </w:tr>
                        <w:tr w:rsidR="00431085" w14:paraId="589EA6B0" w14:textId="77777777" w:rsidTr="004310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5643E59" w14:textId="77777777" w:rsidR="00BC1EAE" w:rsidRDefault="002A208D">
                              <w:pPr>
                                <w:spacing w:after="0" w:line="240" w:lineRule="auto"/>
                              </w:pPr>
                              <w:r>
                                <w:rPr>
                                  <w:rFonts w:ascii="Arial" w:eastAsia="Arial" w:hAnsi="Arial"/>
                                  <w:b/>
                                  <w:color w:val="000000"/>
                                  <w:sz w:val="16"/>
                                </w:rPr>
                                <w:t>Duty 3</w:t>
                              </w:r>
                            </w:p>
                          </w:tc>
                        </w:tr>
                        <w:tr w:rsidR="00BC1EAE" w14:paraId="3B95283D" w14:textId="77777777">
                          <w:trPr>
                            <w:trHeight w:val="282"/>
                          </w:trPr>
                          <w:tc>
                            <w:tcPr>
                              <w:tcW w:w="8004" w:type="dxa"/>
                              <w:tcBorders>
                                <w:top w:val="nil"/>
                                <w:left w:val="nil"/>
                                <w:bottom w:val="nil"/>
                                <w:right w:val="nil"/>
                              </w:tcBorders>
                              <w:tcMar>
                                <w:top w:w="39" w:type="dxa"/>
                                <w:left w:w="39" w:type="dxa"/>
                                <w:bottom w:w="39" w:type="dxa"/>
                                <w:right w:w="39" w:type="dxa"/>
                              </w:tcMar>
                            </w:tcPr>
                            <w:p w14:paraId="596D8108" w14:textId="77777777" w:rsidR="00BC1EAE" w:rsidRDefault="002A208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FBFA9A" w14:textId="77777777" w:rsidR="00BC1EAE" w:rsidRDefault="002A208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5C9D8F6" w14:textId="77777777" w:rsidR="00BC1EAE" w:rsidRDefault="002A208D">
                              <w:pPr>
                                <w:spacing w:after="0" w:line="240" w:lineRule="auto"/>
                              </w:pPr>
                              <w:r>
                                <w:rPr>
                                  <w:rFonts w:ascii="Arial" w:eastAsia="Arial" w:hAnsi="Arial"/>
                                  <w:b/>
                                  <w:color w:val="000000"/>
                                  <w:sz w:val="16"/>
                                </w:rPr>
                                <w:t>20</w:t>
                              </w:r>
                            </w:p>
                          </w:tc>
                        </w:tr>
                        <w:tr w:rsidR="00431085" w14:paraId="5BCFEEB9" w14:textId="77777777" w:rsidTr="00431085">
                          <w:trPr>
                            <w:trHeight w:val="282"/>
                          </w:trPr>
                          <w:tc>
                            <w:tcPr>
                              <w:tcW w:w="8004" w:type="dxa"/>
                              <w:gridSpan w:val="3"/>
                              <w:tcBorders>
                                <w:top w:val="nil"/>
                                <w:left w:val="nil"/>
                                <w:bottom w:val="nil"/>
                                <w:right w:val="nil"/>
                              </w:tcBorders>
                              <w:tcMar>
                                <w:top w:w="39" w:type="dxa"/>
                                <w:left w:w="39" w:type="dxa"/>
                                <w:bottom w:w="39" w:type="dxa"/>
                                <w:right w:w="39" w:type="dxa"/>
                              </w:tcMar>
                            </w:tcPr>
                            <w:p w14:paraId="643581F3" w14:textId="77777777" w:rsidR="00BC1EAE" w:rsidRDefault="002A208D">
                              <w:pPr>
                                <w:spacing w:before="199" w:after="199" w:line="240" w:lineRule="auto"/>
                              </w:pPr>
                              <w:r>
                                <w:rPr>
                                  <w:rFonts w:ascii="Arial" w:eastAsia="Arial" w:hAnsi="Arial"/>
                                  <w:color w:val="000000"/>
                                </w:rPr>
                                <w:t xml:space="preserve"> Conduct </w:t>
                              </w:r>
                              <w:proofErr w:type="gramStart"/>
                              <w:r>
                                <w:rPr>
                                  <w:rFonts w:ascii="Arial" w:eastAsia="Arial" w:hAnsi="Arial"/>
                                  <w:color w:val="000000"/>
                                </w:rPr>
                                <w:t>faith based</w:t>
                              </w:r>
                              <w:proofErr w:type="gramEnd"/>
                              <w:r>
                                <w:rPr>
                                  <w:rFonts w:ascii="Arial" w:eastAsia="Arial" w:hAnsi="Arial"/>
                                  <w:color w:val="000000"/>
                                </w:rPr>
                                <w:t xml:space="preserve"> counseling for prisoner in need</w:t>
                              </w:r>
                              <w:r>
                                <w:rPr>
                                  <w:rFonts w:ascii="Arial" w:eastAsia="Arial" w:hAnsi="Arial"/>
                                  <w:b/>
                                  <w:color w:val="000000"/>
                                </w:rPr>
                                <w:t>   </w:t>
                              </w:r>
                            </w:p>
                          </w:tc>
                        </w:tr>
                        <w:tr w:rsidR="00BC1EAE" w14:paraId="480088ED" w14:textId="77777777">
                          <w:trPr>
                            <w:trHeight w:val="282"/>
                          </w:trPr>
                          <w:tc>
                            <w:tcPr>
                              <w:tcW w:w="8004" w:type="dxa"/>
                              <w:tcBorders>
                                <w:top w:val="nil"/>
                                <w:left w:val="nil"/>
                                <w:bottom w:val="nil"/>
                                <w:right w:val="nil"/>
                              </w:tcBorders>
                              <w:tcMar>
                                <w:top w:w="39" w:type="dxa"/>
                                <w:left w:w="39" w:type="dxa"/>
                                <w:bottom w:w="39" w:type="dxa"/>
                                <w:right w:w="39" w:type="dxa"/>
                              </w:tcMar>
                            </w:tcPr>
                            <w:p w14:paraId="530626A4" w14:textId="77777777" w:rsidR="00BC1EAE" w:rsidRDefault="002A208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E054FF3" w14:textId="77777777" w:rsidR="00BC1EAE" w:rsidRDefault="00BC1EA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CD8E61C" w14:textId="77777777" w:rsidR="00BC1EAE" w:rsidRDefault="00BC1EAE">
                              <w:pPr>
                                <w:spacing w:after="0" w:line="240" w:lineRule="auto"/>
                              </w:pPr>
                            </w:p>
                          </w:tc>
                        </w:tr>
                        <w:tr w:rsidR="00431085" w14:paraId="140DBA43" w14:textId="77777777" w:rsidTr="004310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791D43F" w14:textId="77777777" w:rsidR="00BC1EAE" w:rsidRDefault="002A208D">
                              <w:pPr>
                                <w:spacing w:before="199" w:after="199" w:line="240" w:lineRule="auto"/>
                              </w:pPr>
                              <w:r>
                                <w:rPr>
                                  <w:rFonts w:ascii="Arial" w:eastAsia="Arial" w:hAnsi="Arial"/>
                                  <w:color w:val="000000"/>
                                  <w:sz w:val="16"/>
                                </w:rPr>
                                <w:t>• Conduct individual counseling with prisoners</w:t>
                              </w:r>
                            </w:p>
                            <w:p w14:paraId="10886129" w14:textId="77777777" w:rsidR="00BC1EAE" w:rsidRDefault="002A208D">
                              <w:pPr>
                                <w:spacing w:after="199" w:line="240" w:lineRule="auto"/>
                              </w:pPr>
                              <w:r>
                                <w:rPr>
                                  <w:rFonts w:ascii="Arial" w:eastAsia="Arial" w:hAnsi="Arial"/>
                                  <w:color w:val="000000"/>
                                  <w:sz w:val="16"/>
                                </w:rPr>
                                <w:t>• Conduct or supervise group religious meetings and activities</w:t>
                              </w:r>
                              <w:r>
                                <w:rPr>
                                  <w:rFonts w:ascii="Arial" w:eastAsia="Arial" w:hAnsi="Arial"/>
                                  <w:color w:val="000000"/>
                                  <w:sz w:val="16"/>
                                </w:rPr>
                                <w:br/>
                              </w:r>
                            </w:p>
                            <w:p w14:paraId="5B04276D" w14:textId="77777777" w:rsidR="00BC1EAE" w:rsidRDefault="002A208D">
                              <w:pPr>
                                <w:spacing w:after="199" w:line="240" w:lineRule="auto"/>
                              </w:pPr>
                              <w:r>
                                <w:rPr>
                                  <w:rFonts w:ascii="Arial" w:eastAsia="Arial" w:hAnsi="Arial"/>
                                  <w:color w:val="000000"/>
                                  <w:sz w:val="16"/>
                                </w:rPr>
                                <w:t>• Visit segregation and housing units weekly</w:t>
                              </w:r>
                              <w:r>
                                <w:rPr>
                                  <w:rFonts w:ascii="Arial" w:eastAsia="Arial" w:hAnsi="Arial"/>
                                  <w:color w:val="000000"/>
                                  <w:sz w:val="16"/>
                                </w:rPr>
                                <w:br/>
                              </w:r>
                            </w:p>
                            <w:p w14:paraId="49697004" w14:textId="77777777" w:rsidR="00BC1EAE" w:rsidRDefault="002A208D">
                              <w:pPr>
                                <w:spacing w:after="199" w:line="240" w:lineRule="auto"/>
                              </w:pPr>
                              <w:r>
                                <w:rPr>
                                  <w:rFonts w:ascii="Arial" w:eastAsia="Arial" w:hAnsi="Arial"/>
                                  <w:color w:val="000000"/>
                                  <w:sz w:val="16"/>
                                </w:rPr>
                                <w:t>• Maintain an inter-faith prisoner religious council to meet quarterly</w:t>
                              </w:r>
                            </w:p>
                          </w:tc>
                        </w:tr>
                        <w:tr w:rsidR="00431085" w14:paraId="060CDA19" w14:textId="77777777" w:rsidTr="004310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DAF5E59" w14:textId="77777777" w:rsidR="00BC1EAE" w:rsidRDefault="002A208D">
                              <w:pPr>
                                <w:spacing w:after="0" w:line="240" w:lineRule="auto"/>
                              </w:pPr>
                              <w:r>
                                <w:rPr>
                                  <w:rFonts w:ascii="Arial" w:eastAsia="Arial" w:hAnsi="Arial"/>
                                  <w:b/>
                                  <w:color w:val="000000"/>
                                  <w:sz w:val="16"/>
                                </w:rPr>
                                <w:t>Duty 4</w:t>
                              </w:r>
                            </w:p>
                          </w:tc>
                        </w:tr>
                        <w:tr w:rsidR="00BC1EAE" w14:paraId="3CF51B00" w14:textId="77777777">
                          <w:trPr>
                            <w:trHeight w:val="282"/>
                          </w:trPr>
                          <w:tc>
                            <w:tcPr>
                              <w:tcW w:w="8004" w:type="dxa"/>
                              <w:tcBorders>
                                <w:top w:val="nil"/>
                                <w:left w:val="nil"/>
                                <w:bottom w:val="nil"/>
                                <w:right w:val="nil"/>
                              </w:tcBorders>
                              <w:tcMar>
                                <w:top w:w="39" w:type="dxa"/>
                                <w:left w:w="39" w:type="dxa"/>
                                <w:bottom w:w="39" w:type="dxa"/>
                                <w:right w:w="39" w:type="dxa"/>
                              </w:tcMar>
                            </w:tcPr>
                            <w:p w14:paraId="3617A4C9" w14:textId="77777777" w:rsidR="00BC1EAE" w:rsidRDefault="002A208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419733C" w14:textId="77777777" w:rsidR="00BC1EAE" w:rsidRDefault="002A208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F6691D3" w14:textId="77777777" w:rsidR="00BC1EAE" w:rsidRDefault="002A208D">
                              <w:pPr>
                                <w:spacing w:after="0" w:line="240" w:lineRule="auto"/>
                              </w:pPr>
                              <w:r>
                                <w:rPr>
                                  <w:rFonts w:ascii="Arial" w:eastAsia="Arial" w:hAnsi="Arial"/>
                                  <w:b/>
                                  <w:color w:val="000000"/>
                                  <w:sz w:val="16"/>
                                </w:rPr>
                                <w:t>5</w:t>
                              </w:r>
                            </w:p>
                          </w:tc>
                        </w:tr>
                        <w:tr w:rsidR="00431085" w14:paraId="2557D4E8" w14:textId="77777777" w:rsidTr="00431085">
                          <w:trPr>
                            <w:trHeight w:val="282"/>
                          </w:trPr>
                          <w:tc>
                            <w:tcPr>
                              <w:tcW w:w="8004" w:type="dxa"/>
                              <w:gridSpan w:val="3"/>
                              <w:tcBorders>
                                <w:top w:val="nil"/>
                                <w:left w:val="nil"/>
                                <w:bottom w:val="nil"/>
                                <w:right w:val="nil"/>
                              </w:tcBorders>
                              <w:tcMar>
                                <w:top w:w="39" w:type="dxa"/>
                                <w:left w:w="39" w:type="dxa"/>
                                <w:bottom w:w="39" w:type="dxa"/>
                                <w:right w:w="39" w:type="dxa"/>
                              </w:tcMar>
                            </w:tcPr>
                            <w:p w14:paraId="2219B68E" w14:textId="77777777" w:rsidR="00BC1EAE" w:rsidRDefault="002A208D">
                              <w:pPr>
                                <w:spacing w:before="199" w:after="199" w:line="240" w:lineRule="auto"/>
                              </w:pPr>
                              <w:r>
                                <w:rPr>
                                  <w:rFonts w:ascii="Arial" w:eastAsia="Arial" w:hAnsi="Arial"/>
                                  <w:color w:val="000000"/>
                                </w:rPr>
                                <w:t> Screen prisoner religious property orders</w:t>
                              </w:r>
                              <w:r>
                                <w:rPr>
                                  <w:rFonts w:ascii="Arial" w:eastAsia="Arial" w:hAnsi="Arial"/>
                                  <w:b/>
                                  <w:color w:val="000000"/>
                                </w:rPr>
                                <w:t>    </w:t>
                              </w:r>
                            </w:p>
                          </w:tc>
                        </w:tr>
                        <w:tr w:rsidR="00BC1EAE" w14:paraId="13D9FCF9" w14:textId="77777777">
                          <w:trPr>
                            <w:trHeight w:val="282"/>
                          </w:trPr>
                          <w:tc>
                            <w:tcPr>
                              <w:tcW w:w="8004" w:type="dxa"/>
                              <w:tcBorders>
                                <w:top w:val="nil"/>
                                <w:left w:val="nil"/>
                                <w:bottom w:val="nil"/>
                                <w:right w:val="nil"/>
                              </w:tcBorders>
                              <w:tcMar>
                                <w:top w:w="39" w:type="dxa"/>
                                <w:left w:w="39" w:type="dxa"/>
                                <w:bottom w:w="39" w:type="dxa"/>
                                <w:right w:w="39" w:type="dxa"/>
                              </w:tcMar>
                            </w:tcPr>
                            <w:p w14:paraId="358F9BC1" w14:textId="77777777" w:rsidR="00BC1EAE" w:rsidRDefault="002A208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156FBED" w14:textId="77777777" w:rsidR="00BC1EAE" w:rsidRDefault="00BC1EA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10B9181" w14:textId="77777777" w:rsidR="00BC1EAE" w:rsidRDefault="00BC1EAE">
                              <w:pPr>
                                <w:spacing w:after="0" w:line="240" w:lineRule="auto"/>
                              </w:pPr>
                            </w:p>
                          </w:tc>
                        </w:tr>
                        <w:tr w:rsidR="00431085" w14:paraId="5518951B" w14:textId="77777777" w:rsidTr="00431085">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2CCAA0A5" w14:textId="77777777" w:rsidR="00BC1EAE" w:rsidRDefault="002A208D">
                              <w:pPr>
                                <w:spacing w:before="199" w:after="199" w:line="240" w:lineRule="auto"/>
                              </w:pPr>
                              <w:r>
                                <w:rPr>
                                  <w:rFonts w:ascii="Arial" w:eastAsia="Arial" w:hAnsi="Arial"/>
                                  <w:color w:val="000000"/>
                                  <w:sz w:val="16"/>
                                </w:rPr>
                                <w:t>• Review and approval of disbursement requests for religious books, materials and property</w:t>
                              </w:r>
                              <w:r>
                                <w:rPr>
                                  <w:rFonts w:ascii="Arial" w:eastAsia="Arial" w:hAnsi="Arial"/>
                                  <w:color w:val="000000"/>
                                  <w:sz w:val="16"/>
                                </w:rPr>
                                <w:br/>
                              </w:r>
                            </w:p>
                            <w:p w14:paraId="748198A7" w14:textId="77777777" w:rsidR="00BC1EAE" w:rsidRDefault="002A208D">
                              <w:pPr>
                                <w:spacing w:after="199" w:line="240" w:lineRule="auto"/>
                              </w:pPr>
                              <w:r>
                                <w:rPr>
                                  <w:rFonts w:ascii="Arial" w:eastAsia="Arial" w:hAnsi="Arial"/>
                                  <w:color w:val="000000"/>
                                  <w:sz w:val="16"/>
                                </w:rPr>
                                <w:lastRenderedPageBreak/>
                                <w:t>• Document and distribute incoming property to individual prisoners</w:t>
                              </w:r>
                            </w:p>
                          </w:tc>
                        </w:tr>
                        <w:tr w:rsidR="00431085" w14:paraId="36E41EA6" w14:textId="77777777" w:rsidTr="00431085">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B1D0167" w14:textId="77777777" w:rsidR="00BC1EAE" w:rsidRDefault="002A208D">
                              <w:pPr>
                                <w:spacing w:after="0" w:line="240" w:lineRule="auto"/>
                              </w:pPr>
                              <w:r>
                                <w:rPr>
                                  <w:rFonts w:ascii="Arial" w:eastAsia="Arial" w:hAnsi="Arial"/>
                                  <w:b/>
                                  <w:color w:val="000000"/>
                                  <w:sz w:val="16"/>
                                </w:rPr>
                                <w:t>Duty 5</w:t>
                              </w:r>
                            </w:p>
                          </w:tc>
                        </w:tr>
                        <w:tr w:rsidR="00BC1EAE" w14:paraId="3B15AA7B" w14:textId="77777777">
                          <w:trPr>
                            <w:trHeight w:val="282"/>
                          </w:trPr>
                          <w:tc>
                            <w:tcPr>
                              <w:tcW w:w="8004" w:type="dxa"/>
                              <w:tcBorders>
                                <w:top w:val="nil"/>
                                <w:left w:val="nil"/>
                                <w:bottom w:val="nil"/>
                                <w:right w:val="nil"/>
                              </w:tcBorders>
                              <w:tcMar>
                                <w:top w:w="39" w:type="dxa"/>
                                <w:left w:w="39" w:type="dxa"/>
                                <w:bottom w:w="39" w:type="dxa"/>
                                <w:right w:w="39" w:type="dxa"/>
                              </w:tcMar>
                            </w:tcPr>
                            <w:p w14:paraId="6878A264" w14:textId="77777777" w:rsidR="00BC1EAE" w:rsidRDefault="002A208D">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6FAB93B" w14:textId="77777777" w:rsidR="00BC1EAE" w:rsidRDefault="002A208D">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BA103A6" w14:textId="77777777" w:rsidR="00BC1EAE" w:rsidRDefault="002A208D">
                              <w:pPr>
                                <w:spacing w:after="0" w:line="240" w:lineRule="auto"/>
                              </w:pPr>
                              <w:r>
                                <w:rPr>
                                  <w:rFonts w:ascii="Arial" w:eastAsia="Arial" w:hAnsi="Arial"/>
                                  <w:b/>
                                  <w:color w:val="000000"/>
                                  <w:sz w:val="16"/>
                                </w:rPr>
                                <w:t>5</w:t>
                              </w:r>
                            </w:p>
                          </w:tc>
                        </w:tr>
                        <w:tr w:rsidR="00431085" w14:paraId="7737D680" w14:textId="77777777" w:rsidTr="00431085">
                          <w:trPr>
                            <w:trHeight w:val="282"/>
                          </w:trPr>
                          <w:tc>
                            <w:tcPr>
                              <w:tcW w:w="8004" w:type="dxa"/>
                              <w:gridSpan w:val="3"/>
                              <w:tcBorders>
                                <w:top w:val="nil"/>
                                <w:left w:val="nil"/>
                                <w:bottom w:val="nil"/>
                                <w:right w:val="nil"/>
                              </w:tcBorders>
                              <w:tcMar>
                                <w:top w:w="39" w:type="dxa"/>
                                <w:left w:w="39" w:type="dxa"/>
                                <w:bottom w:w="39" w:type="dxa"/>
                                <w:right w:w="39" w:type="dxa"/>
                              </w:tcMar>
                            </w:tcPr>
                            <w:p w14:paraId="493A0CD8" w14:textId="77777777" w:rsidR="00BC1EAE" w:rsidRDefault="002A208D">
                              <w:pPr>
                                <w:spacing w:before="199" w:after="199" w:line="240" w:lineRule="auto"/>
                              </w:pPr>
                              <w:r>
                                <w:rPr>
                                  <w:rFonts w:ascii="Arial" w:eastAsia="Arial" w:hAnsi="Arial"/>
                                  <w:color w:val="000000"/>
                                </w:rPr>
                                <w:t> Other duties as assigned</w:t>
                              </w:r>
                            </w:p>
                          </w:tc>
                        </w:tr>
                        <w:tr w:rsidR="00BC1EAE" w14:paraId="6B34082D" w14:textId="77777777">
                          <w:trPr>
                            <w:trHeight w:val="282"/>
                          </w:trPr>
                          <w:tc>
                            <w:tcPr>
                              <w:tcW w:w="8004" w:type="dxa"/>
                              <w:tcBorders>
                                <w:top w:val="nil"/>
                                <w:left w:val="nil"/>
                                <w:bottom w:val="nil"/>
                                <w:right w:val="nil"/>
                              </w:tcBorders>
                              <w:tcMar>
                                <w:top w:w="39" w:type="dxa"/>
                                <w:left w:w="39" w:type="dxa"/>
                                <w:bottom w:w="39" w:type="dxa"/>
                                <w:right w:w="39" w:type="dxa"/>
                              </w:tcMar>
                            </w:tcPr>
                            <w:p w14:paraId="342CE48A" w14:textId="77777777" w:rsidR="00BC1EAE" w:rsidRDefault="002A208D">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4840B3" w14:textId="77777777" w:rsidR="00BC1EAE" w:rsidRDefault="00BC1EA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3E6E035" w14:textId="77777777" w:rsidR="00BC1EAE" w:rsidRDefault="00BC1EAE">
                              <w:pPr>
                                <w:spacing w:after="0" w:line="240" w:lineRule="auto"/>
                              </w:pPr>
                            </w:p>
                          </w:tc>
                        </w:tr>
                        <w:tr w:rsidR="00431085" w14:paraId="7FFB5834" w14:textId="77777777" w:rsidTr="00431085">
                          <w:trPr>
                            <w:trHeight w:val="282"/>
                          </w:trPr>
                          <w:tc>
                            <w:tcPr>
                              <w:tcW w:w="8004" w:type="dxa"/>
                              <w:gridSpan w:val="3"/>
                              <w:tcBorders>
                                <w:top w:val="nil"/>
                                <w:left w:val="nil"/>
                                <w:bottom w:val="nil"/>
                                <w:right w:val="nil"/>
                              </w:tcBorders>
                              <w:tcMar>
                                <w:top w:w="39" w:type="dxa"/>
                                <w:left w:w="39" w:type="dxa"/>
                                <w:bottom w:w="39" w:type="dxa"/>
                                <w:right w:w="39" w:type="dxa"/>
                              </w:tcMar>
                            </w:tcPr>
                            <w:p w14:paraId="462A85A8" w14:textId="77777777" w:rsidR="00BC1EAE" w:rsidRDefault="002A208D">
                              <w:pPr>
                                <w:spacing w:before="199" w:after="199" w:line="240" w:lineRule="auto"/>
                              </w:pPr>
                              <w:r>
                                <w:rPr>
                                  <w:rFonts w:ascii="Arial" w:eastAsia="Arial" w:hAnsi="Arial"/>
                                  <w:color w:val="000000"/>
                                  <w:sz w:val="16"/>
                                </w:rPr>
                                <w:t>• Investigate and respond to prisoner grievances</w:t>
                              </w:r>
                              <w:r>
                                <w:rPr>
                                  <w:rFonts w:ascii="Arial" w:eastAsia="Arial" w:hAnsi="Arial"/>
                                  <w:color w:val="000000"/>
                                  <w:sz w:val="16"/>
                                </w:rPr>
                                <w:br/>
                              </w:r>
                            </w:p>
                            <w:p w14:paraId="685659AB" w14:textId="77777777" w:rsidR="00BC1EAE" w:rsidRDefault="002A208D">
                              <w:pPr>
                                <w:spacing w:after="199" w:line="240" w:lineRule="auto"/>
                              </w:pPr>
                              <w:r>
                                <w:rPr>
                                  <w:rFonts w:ascii="Arial" w:eastAsia="Arial" w:hAnsi="Arial"/>
                                  <w:color w:val="000000"/>
                                  <w:sz w:val="16"/>
                                </w:rPr>
                                <w:t>• Supervise other program activities such as the library and volunteer orientation during staff absences</w:t>
                              </w:r>
                              <w:r>
                                <w:rPr>
                                  <w:rFonts w:ascii="Arial" w:eastAsia="Arial" w:hAnsi="Arial"/>
                                  <w:color w:val="000000"/>
                                  <w:sz w:val="16"/>
                                </w:rPr>
                                <w:br/>
                              </w:r>
                            </w:p>
                            <w:p w14:paraId="53BAD494" w14:textId="77777777" w:rsidR="00BC1EAE" w:rsidRDefault="002A208D">
                              <w:pPr>
                                <w:spacing w:after="199" w:line="240" w:lineRule="auto"/>
                              </w:pPr>
                              <w:r>
                                <w:rPr>
                                  <w:rFonts w:ascii="Arial" w:eastAsia="Arial" w:hAnsi="Arial"/>
                                  <w:color w:val="000000"/>
                                  <w:sz w:val="16"/>
                                </w:rPr>
                                <w:t>• Serve on the statewide Chaplain’s Advisory Committee as appointed</w:t>
                              </w:r>
                              <w:r>
                                <w:rPr>
                                  <w:rFonts w:ascii="Arial" w:eastAsia="Arial" w:hAnsi="Arial"/>
                                  <w:color w:val="000000"/>
                                  <w:sz w:val="16"/>
                                </w:rPr>
                                <w:br/>
                              </w:r>
                            </w:p>
                            <w:p w14:paraId="417A1B57" w14:textId="77777777" w:rsidR="00BC1EAE" w:rsidRDefault="002A208D">
                              <w:pPr>
                                <w:spacing w:after="199" w:line="240" w:lineRule="auto"/>
                              </w:pPr>
                              <w:r>
                                <w:rPr>
                                  <w:rFonts w:ascii="Arial" w:eastAsia="Arial" w:hAnsi="Arial"/>
                                  <w:color w:val="000000"/>
                                  <w:sz w:val="16"/>
                                </w:rPr>
                                <w:t>• Assist in MPRI programming</w:t>
                              </w:r>
                            </w:p>
                          </w:tc>
                        </w:tr>
                      </w:tbl>
                      <w:p w14:paraId="6873D0E1" w14:textId="77777777" w:rsidR="00BC1EAE" w:rsidRDefault="00BC1EAE">
                        <w:pPr>
                          <w:spacing w:after="0" w:line="240" w:lineRule="auto"/>
                        </w:pPr>
                      </w:p>
                    </w:tc>
                  </w:tr>
                </w:tbl>
                <w:p w14:paraId="19486E79" w14:textId="77777777" w:rsidR="00BC1EAE" w:rsidRDefault="00BC1EAE">
                  <w:pPr>
                    <w:spacing w:after="0" w:line="240" w:lineRule="auto"/>
                  </w:pPr>
                </w:p>
              </w:tc>
            </w:tr>
          </w:tbl>
          <w:p w14:paraId="703C5963" w14:textId="77777777" w:rsidR="00BC1EAE" w:rsidRDefault="00BC1EAE">
            <w:pPr>
              <w:spacing w:after="0" w:line="240" w:lineRule="auto"/>
            </w:pPr>
          </w:p>
        </w:tc>
        <w:tc>
          <w:tcPr>
            <w:tcW w:w="179" w:type="dxa"/>
          </w:tcPr>
          <w:p w14:paraId="6BF59486" w14:textId="77777777" w:rsidR="00BC1EAE" w:rsidRDefault="00BC1EAE">
            <w:pPr>
              <w:pStyle w:val="EmptyCellLayoutStyle"/>
              <w:spacing w:after="0" w:line="240" w:lineRule="auto"/>
            </w:pPr>
          </w:p>
        </w:tc>
      </w:tr>
      <w:tr w:rsidR="00BC1EAE" w14:paraId="712DAAC2" w14:textId="77777777">
        <w:trPr>
          <w:trHeight w:val="99"/>
        </w:trPr>
        <w:tc>
          <w:tcPr>
            <w:tcW w:w="179" w:type="dxa"/>
          </w:tcPr>
          <w:p w14:paraId="5A6BC870" w14:textId="77777777" w:rsidR="00BC1EAE" w:rsidRDefault="00BC1EAE">
            <w:pPr>
              <w:pStyle w:val="EmptyCellLayoutStyle"/>
              <w:spacing w:after="0" w:line="240" w:lineRule="auto"/>
            </w:pPr>
          </w:p>
        </w:tc>
        <w:tc>
          <w:tcPr>
            <w:tcW w:w="0" w:type="dxa"/>
          </w:tcPr>
          <w:p w14:paraId="73F553BD" w14:textId="77777777" w:rsidR="00BC1EAE" w:rsidRDefault="00BC1EAE">
            <w:pPr>
              <w:pStyle w:val="EmptyCellLayoutStyle"/>
              <w:spacing w:after="0" w:line="240" w:lineRule="auto"/>
            </w:pPr>
          </w:p>
        </w:tc>
        <w:tc>
          <w:tcPr>
            <w:tcW w:w="0" w:type="dxa"/>
          </w:tcPr>
          <w:p w14:paraId="259A7ECF" w14:textId="77777777" w:rsidR="00BC1EAE" w:rsidRDefault="00BC1EAE">
            <w:pPr>
              <w:pStyle w:val="EmptyCellLayoutStyle"/>
              <w:spacing w:after="0" w:line="240" w:lineRule="auto"/>
            </w:pPr>
          </w:p>
        </w:tc>
        <w:tc>
          <w:tcPr>
            <w:tcW w:w="0" w:type="dxa"/>
          </w:tcPr>
          <w:p w14:paraId="32FF9C7F" w14:textId="77777777" w:rsidR="00BC1EAE" w:rsidRDefault="00BC1EAE">
            <w:pPr>
              <w:pStyle w:val="EmptyCellLayoutStyle"/>
              <w:spacing w:after="0" w:line="240" w:lineRule="auto"/>
            </w:pPr>
          </w:p>
        </w:tc>
        <w:tc>
          <w:tcPr>
            <w:tcW w:w="0" w:type="dxa"/>
          </w:tcPr>
          <w:p w14:paraId="1323910D" w14:textId="77777777" w:rsidR="00BC1EAE" w:rsidRDefault="00BC1EAE">
            <w:pPr>
              <w:pStyle w:val="EmptyCellLayoutStyle"/>
              <w:spacing w:after="0" w:line="240" w:lineRule="auto"/>
            </w:pPr>
          </w:p>
        </w:tc>
        <w:tc>
          <w:tcPr>
            <w:tcW w:w="0" w:type="dxa"/>
          </w:tcPr>
          <w:p w14:paraId="56805C30" w14:textId="77777777" w:rsidR="00BC1EAE" w:rsidRDefault="00BC1EAE">
            <w:pPr>
              <w:pStyle w:val="EmptyCellLayoutStyle"/>
              <w:spacing w:after="0" w:line="240" w:lineRule="auto"/>
            </w:pPr>
          </w:p>
        </w:tc>
        <w:tc>
          <w:tcPr>
            <w:tcW w:w="0" w:type="dxa"/>
          </w:tcPr>
          <w:p w14:paraId="155D8DAF" w14:textId="77777777" w:rsidR="00BC1EAE" w:rsidRDefault="00BC1EAE">
            <w:pPr>
              <w:pStyle w:val="EmptyCellLayoutStyle"/>
              <w:spacing w:after="0" w:line="240" w:lineRule="auto"/>
            </w:pPr>
          </w:p>
        </w:tc>
        <w:tc>
          <w:tcPr>
            <w:tcW w:w="2505" w:type="dxa"/>
          </w:tcPr>
          <w:p w14:paraId="411129CC" w14:textId="77777777" w:rsidR="00BC1EAE" w:rsidRDefault="00BC1EAE">
            <w:pPr>
              <w:pStyle w:val="EmptyCellLayoutStyle"/>
              <w:spacing w:after="0" w:line="240" w:lineRule="auto"/>
            </w:pPr>
          </w:p>
        </w:tc>
        <w:tc>
          <w:tcPr>
            <w:tcW w:w="6120" w:type="dxa"/>
          </w:tcPr>
          <w:p w14:paraId="4A7D4BEE" w14:textId="77777777" w:rsidR="00BC1EAE" w:rsidRDefault="00BC1EAE">
            <w:pPr>
              <w:pStyle w:val="EmptyCellLayoutStyle"/>
              <w:spacing w:after="0" w:line="240" w:lineRule="auto"/>
            </w:pPr>
          </w:p>
        </w:tc>
        <w:tc>
          <w:tcPr>
            <w:tcW w:w="2534" w:type="dxa"/>
          </w:tcPr>
          <w:p w14:paraId="43D6B49D" w14:textId="77777777" w:rsidR="00BC1EAE" w:rsidRDefault="00BC1EAE">
            <w:pPr>
              <w:pStyle w:val="EmptyCellLayoutStyle"/>
              <w:spacing w:after="0" w:line="240" w:lineRule="auto"/>
            </w:pPr>
          </w:p>
        </w:tc>
        <w:tc>
          <w:tcPr>
            <w:tcW w:w="179" w:type="dxa"/>
          </w:tcPr>
          <w:p w14:paraId="1EDBCBFF" w14:textId="77777777" w:rsidR="00BC1EAE" w:rsidRDefault="00BC1EAE">
            <w:pPr>
              <w:pStyle w:val="EmptyCellLayoutStyle"/>
              <w:spacing w:after="0" w:line="240" w:lineRule="auto"/>
            </w:pPr>
          </w:p>
        </w:tc>
      </w:tr>
      <w:tr w:rsidR="00431085" w14:paraId="214DFE9B" w14:textId="77777777" w:rsidTr="00431085">
        <w:tc>
          <w:tcPr>
            <w:tcW w:w="179" w:type="dxa"/>
          </w:tcPr>
          <w:p w14:paraId="7FFCCC5C" w14:textId="77777777" w:rsidR="00BC1EAE" w:rsidRDefault="00BC1EAE">
            <w:pPr>
              <w:pStyle w:val="EmptyCellLayoutStyle"/>
              <w:spacing w:after="0" w:line="240" w:lineRule="auto"/>
            </w:pPr>
          </w:p>
        </w:tc>
        <w:tc>
          <w:tcPr>
            <w:tcW w:w="0" w:type="dxa"/>
          </w:tcPr>
          <w:p w14:paraId="2038D73D" w14:textId="77777777" w:rsidR="00BC1EAE" w:rsidRDefault="00BC1EAE">
            <w:pPr>
              <w:pStyle w:val="EmptyCellLayoutStyle"/>
              <w:spacing w:after="0" w:line="240" w:lineRule="auto"/>
            </w:pPr>
          </w:p>
        </w:tc>
        <w:tc>
          <w:tcPr>
            <w:tcW w:w="0" w:type="dxa"/>
          </w:tcPr>
          <w:p w14:paraId="3FA615B4" w14:textId="77777777" w:rsidR="00BC1EAE" w:rsidRDefault="00BC1EAE">
            <w:pPr>
              <w:pStyle w:val="EmptyCellLayoutStyle"/>
              <w:spacing w:after="0" w:line="240" w:lineRule="auto"/>
            </w:pPr>
          </w:p>
        </w:tc>
        <w:tc>
          <w:tcPr>
            <w:tcW w:w="0" w:type="dxa"/>
          </w:tcPr>
          <w:p w14:paraId="619B6C5C" w14:textId="77777777" w:rsidR="00BC1EAE" w:rsidRDefault="00BC1EA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2"/>
            </w:tblGrid>
            <w:tr w:rsidR="00BC1EAE" w14:paraId="6758B376" w14:textId="77777777">
              <w:trPr>
                <w:trHeight w:val="119"/>
              </w:trPr>
              <w:tc>
                <w:tcPr>
                  <w:tcW w:w="0" w:type="dxa"/>
                  <w:tcBorders>
                    <w:top w:val="single" w:sz="15" w:space="0" w:color="000000"/>
                    <w:left w:val="single" w:sz="15" w:space="0" w:color="000000"/>
                  </w:tcBorders>
                </w:tcPr>
                <w:p w14:paraId="2298FAB0" w14:textId="77777777" w:rsidR="00BC1EAE" w:rsidRDefault="00BC1EAE">
                  <w:pPr>
                    <w:pStyle w:val="EmptyCellLayoutStyle"/>
                    <w:spacing w:after="0" w:line="240" w:lineRule="auto"/>
                  </w:pPr>
                </w:p>
              </w:tc>
              <w:tc>
                <w:tcPr>
                  <w:tcW w:w="11159" w:type="dxa"/>
                  <w:tcBorders>
                    <w:top w:val="single" w:sz="15" w:space="0" w:color="000000"/>
                    <w:right w:val="single" w:sz="15" w:space="0" w:color="000000"/>
                  </w:tcBorders>
                </w:tcPr>
                <w:p w14:paraId="61D5EFAD" w14:textId="77777777" w:rsidR="00BC1EAE" w:rsidRDefault="00BC1EAE">
                  <w:pPr>
                    <w:pStyle w:val="EmptyCellLayoutStyle"/>
                    <w:spacing w:after="0" w:line="240" w:lineRule="auto"/>
                  </w:pPr>
                </w:p>
              </w:tc>
            </w:tr>
            <w:tr w:rsidR="00BC1EAE" w14:paraId="0A4964D6" w14:textId="77777777">
              <w:trPr>
                <w:trHeight w:val="270"/>
              </w:trPr>
              <w:tc>
                <w:tcPr>
                  <w:tcW w:w="0" w:type="dxa"/>
                  <w:tcBorders>
                    <w:left w:val="single" w:sz="15" w:space="0" w:color="000000"/>
                  </w:tcBorders>
                </w:tcPr>
                <w:p w14:paraId="50E99A1F" w14:textId="77777777" w:rsidR="00BC1EAE" w:rsidRDefault="00BC1EA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63"/>
                  </w:tblGrid>
                  <w:tr w:rsidR="00BC1EAE" w14:paraId="6D9581C9" w14:textId="77777777">
                    <w:trPr>
                      <w:trHeight w:val="192"/>
                    </w:trPr>
                    <w:tc>
                      <w:tcPr>
                        <w:tcW w:w="11160" w:type="dxa"/>
                        <w:tcBorders>
                          <w:top w:val="nil"/>
                          <w:left w:val="nil"/>
                          <w:bottom w:val="nil"/>
                          <w:right w:val="nil"/>
                        </w:tcBorders>
                        <w:tcMar>
                          <w:top w:w="39" w:type="dxa"/>
                          <w:left w:w="39" w:type="dxa"/>
                          <w:bottom w:w="39" w:type="dxa"/>
                          <w:right w:w="39" w:type="dxa"/>
                        </w:tcMar>
                      </w:tcPr>
                      <w:p w14:paraId="2CCA7273" w14:textId="77777777" w:rsidR="00BC1EAE" w:rsidRDefault="002A208D">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BA0FE53" w14:textId="77777777" w:rsidR="00BC1EAE" w:rsidRDefault="00BC1EAE">
                  <w:pPr>
                    <w:spacing w:after="0" w:line="240" w:lineRule="auto"/>
                  </w:pPr>
                </w:p>
              </w:tc>
            </w:tr>
            <w:tr w:rsidR="00BC1EAE" w14:paraId="2CC106C5" w14:textId="77777777">
              <w:trPr>
                <w:trHeight w:val="60"/>
              </w:trPr>
              <w:tc>
                <w:tcPr>
                  <w:tcW w:w="0" w:type="dxa"/>
                  <w:tcBorders>
                    <w:left w:val="single" w:sz="15" w:space="0" w:color="000000"/>
                  </w:tcBorders>
                </w:tcPr>
                <w:p w14:paraId="3CAE1F70" w14:textId="77777777" w:rsidR="00BC1EAE" w:rsidRDefault="00BC1EAE">
                  <w:pPr>
                    <w:pStyle w:val="EmptyCellLayoutStyle"/>
                    <w:spacing w:after="0" w:line="240" w:lineRule="auto"/>
                  </w:pPr>
                </w:p>
              </w:tc>
              <w:tc>
                <w:tcPr>
                  <w:tcW w:w="11159" w:type="dxa"/>
                  <w:tcBorders>
                    <w:right w:val="single" w:sz="15" w:space="0" w:color="000000"/>
                  </w:tcBorders>
                </w:tcPr>
                <w:p w14:paraId="7EF8E047" w14:textId="77777777" w:rsidR="00BC1EAE" w:rsidRDefault="00BC1EAE">
                  <w:pPr>
                    <w:pStyle w:val="EmptyCellLayoutStyle"/>
                    <w:spacing w:after="0" w:line="240" w:lineRule="auto"/>
                  </w:pPr>
                </w:p>
              </w:tc>
            </w:tr>
            <w:tr w:rsidR="00431085" w14:paraId="45C530A1" w14:textId="77777777" w:rsidTr="004310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0"/>
                  </w:tblGrid>
                  <w:tr w:rsidR="00BC1EAE" w14:paraId="2F234B89" w14:textId="77777777">
                    <w:trPr>
                      <w:trHeight w:val="212"/>
                    </w:trPr>
                    <w:tc>
                      <w:tcPr>
                        <w:tcW w:w="11160" w:type="dxa"/>
                        <w:tcBorders>
                          <w:top w:val="nil"/>
                          <w:left w:val="nil"/>
                          <w:bottom w:val="nil"/>
                          <w:right w:val="nil"/>
                        </w:tcBorders>
                        <w:tcMar>
                          <w:top w:w="39" w:type="dxa"/>
                          <w:left w:w="39" w:type="dxa"/>
                          <w:bottom w:w="39" w:type="dxa"/>
                          <w:right w:w="39" w:type="dxa"/>
                        </w:tcMar>
                      </w:tcPr>
                      <w:p w14:paraId="042D7A87" w14:textId="77777777" w:rsidR="00BC1EAE" w:rsidRDefault="002A208D">
                        <w:pPr>
                          <w:spacing w:before="199" w:after="199" w:line="240" w:lineRule="auto"/>
                        </w:pPr>
                        <w:r>
                          <w:rPr>
                            <w:rFonts w:ascii="Arial" w:eastAsia="Arial" w:hAnsi="Arial"/>
                            <w:color w:val="000000"/>
                          </w:rPr>
                          <w:t xml:space="preserve">Scheduling/ </w:t>
                        </w:r>
                        <w:proofErr w:type="gramStart"/>
                        <w:r>
                          <w:rPr>
                            <w:rFonts w:ascii="Arial" w:eastAsia="Arial" w:hAnsi="Arial"/>
                            <w:color w:val="000000"/>
                          </w:rPr>
                          <w:t>Coordinating of</w:t>
                        </w:r>
                        <w:proofErr w:type="gramEnd"/>
                        <w:r>
                          <w:rPr>
                            <w:rFonts w:ascii="Arial" w:eastAsia="Arial" w:hAnsi="Arial"/>
                            <w:color w:val="000000"/>
                          </w:rPr>
                          <w:t xml:space="preserve"> religious events and services that impact the entire facility.</w:t>
                        </w:r>
                        <w:r>
                          <w:rPr>
                            <w:rFonts w:ascii="Arial" w:eastAsia="Arial" w:hAnsi="Arial"/>
                            <w:color w:val="000000"/>
                          </w:rPr>
                          <w:br/>
                        </w:r>
                      </w:p>
                      <w:p w14:paraId="5FC2410B" w14:textId="77777777" w:rsidR="00BC1EAE" w:rsidRDefault="002A208D">
                        <w:pPr>
                          <w:spacing w:after="199" w:line="240" w:lineRule="auto"/>
                        </w:pPr>
                        <w:r>
                          <w:rPr>
                            <w:rFonts w:ascii="Arial" w:eastAsia="Arial" w:hAnsi="Arial"/>
                            <w:color w:val="000000"/>
                          </w:rPr>
                          <w:t>Time management of prisoner clerks and self.</w:t>
                        </w:r>
                        <w:r>
                          <w:rPr>
                            <w:rFonts w:ascii="Arial" w:eastAsia="Arial" w:hAnsi="Arial"/>
                            <w:color w:val="000000"/>
                          </w:rPr>
                          <w:br/>
                        </w:r>
                      </w:p>
                      <w:p w14:paraId="3A461F15" w14:textId="77777777" w:rsidR="00BC1EAE" w:rsidRDefault="002A208D">
                        <w:pPr>
                          <w:spacing w:after="199" w:line="240" w:lineRule="auto"/>
                        </w:pPr>
                        <w:r>
                          <w:rPr>
                            <w:rFonts w:ascii="Arial" w:eastAsia="Arial" w:hAnsi="Arial"/>
                            <w:color w:val="000000"/>
                          </w:rPr>
                          <w:t>Scheduling of volunteer groups to service the needs of the population.</w:t>
                        </w:r>
                      </w:p>
                    </w:tc>
                  </w:tr>
                </w:tbl>
                <w:p w14:paraId="7815979D" w14:textId="77777777" w:rsidR="00BC1EAE" w:rsidRDefault="00BC1EAE">
                  <w:pPr>
                    <w:spacing w:after="0" w:line="240" w:lineRule="auto"/>
                  </w:pPr>
                </w:p>
              </w:tc>
            </w:tr>
          </w:tbl>
          <w:p w14:paraId="38E76622" w14:textId="77777777" w:rsidR="00BC1EAE" w:rsidRDefault="00BC1EAE">
            <w:pPr>
              <w:spacing w:after="0" w:line="240" w:lineRule="auto"/>
            </w:pPr>
          </w:p>
        </w:tc>
        <w:tc>
          <w:tcPr>
            <w:tcW w:w="179" w:type="dxa"/>
          </w:tcPr>
          <w:p w14:paraId="01EAA1CE" w14:textId="77777777" w:rsidR="00BC1EAE" w:rsidRDefault="00BC1EAE">
            <w:pPr>
              <w:pStyle w:val="EmptyCellLayoutStyle"/>
              <w:spacing w:after="0" w:line="240" w:lineRule="auto"/>
            </w:pPr>
          </w:p>
        </w:tc>
      </w:tr>
      <w:tr w:rsidR="00BC1EAE" w14:paraId="5616CE54" w14:textId="77777777">
        <w:trPr>
          <w:trHeight w:val="99"/>
        </w:trPr>
        <w:tc>
          <w:tcPr>
            <w:tcW w:w="179" w:type="dxa"/>
          </w:tcPr>
          <w:p w14:paraId="482D3E94" w14:textId="77777777" w:rsidR="00BC1EAE" w:rsidRDefault="00BC1EAE">
            <w:pPr>
              <w:pStyle w:val="EmptyCellLayoutStyle"/>
              <w:spacing w:after="0" w:line="240" w:lineRule="auto"/>
            </w:pPr>
          </w:p>
        </w:tc>
        <w:tc>
          <w:tcPr>
            <w:tcW w:w="0" w:type="dxa"/>
          </w:tcPr>
          <w:p w14:paraId="0AC67C13" w14:textId="77777777" w:rsidR="00BC1EAE" w:rsidRDefault="00BC1EAE">
            <w:pPr>
              <w:pStyle w:val="EmptyCellLayoutStyle"/>
              <w:spacing w:after="0" w:line="240" w:lineRule="auto"/>
            </w:pPr>
          </w:p>
        </w:tc>
        <w:tc>
          <w:tcPr>
            <w:tcW w:w="0" w:type="dxa"/>
          </w:tcPr>
          <w:p w14:paraId="7B92A33D" w14:textId="77777777" w:rsidR="00BC1EAE" w:rsidRDefault="00BC1EAE">
            <w:pPr>
              <w:pStyle w:val="EmptyCellLayoutStyle"/>
              <w:spacing w:after="0" w:line="240" w:lineRule="auto"/>
            </w:pPr>
          </w:p>
        </w:tc>
        <w:tc>
          <w:tcPr>
            <w:tcW w:w="0" w:type="dxa"/>
          </w:tcPr>
          <w:p w14:paraId="438D6028" w14:textId="77777777" w:rsidR="00BC1EAE" w:rsidRDefault="00BC1EAE">
            <w:pPr>
              <w:pStyle w:val="EmptyCellLayoutStyle"/>
              <w:spacing w:after="0" w:line="240" w:lineRule="auto"/>
            </w:pPr>
          </w:p>
        </w:tc>
        <w:tc>
          <w:tcPr>
            <w:tcW w:w="0" w:type="dxa"/>
          </w:tcPr>
          <w:p w14:paraId="21AEC842" w14:textId="77777777" w:rsidR="00BC1EAE" w:rsidRDefault="00BC1EAE">
            <w:pPr>
              <w:pStyle w:val="EmptyCellLayoutStyle"/>
              <w:spacing w:after="0" w:line="240" w:lineRule="auto"/>
            </w:pPr>
          </w:p>
        </w:tc>
        <w:tc>
          <w:tcPr>
            <w:tcW w:w="0" w:type="dxa"/>
          </w:tcPr>
          <w:p w14:paraId="49454AC4" w14:textId="77777777" w:rsidR="00BC1EAE" w:rsidRDefault="00BC1EAE">
            <w:pPr>
              <w:pStyle w:val="EmptyCellLayoutStyle"/>
              <w:spacing w:after="0" w:line="240" w:lineRule="auto"/>
            </w:pPr>
          </w:p>
        </w:tc>
        <w:tc>
          <w:tcPr>
            <w:tcW w:w="0" w:type="dxa"/>
          </w:tcPr>
          <w:p w14:paraId="0252234A" w14:textId="77777777" w:rsidR="00BC1EAE" w:rsidRDefault="00BC1EAE">
            <w:pPr>
              <w:pStyle w:val="EmptyCellLayoutStyle"/>
              <w:spacing w:after="0" w:line="240" w:lineRule="auto"/>
            </w:pPr>
          </w:p>
        </w:tc>
        <w:tc>
          <w:tcPr>
            <w:tcW w:w="2505" w:type="dxa"/>
          </w:tcPr>
          <w:p w14:paraId="24207872" w14:textId="77777777" w:rsidR="00BC1EAE" w:rsidRDefault="00BC1EAE">
            <w:pPr>
              <w:pStyle w:val="EmptyCellLayoutStyle"/>
              <w:spacing w:after="0" w:line="240" w:lineRule="auto"/>
            </w:pPr>
          </w:p>
        </w:tc>
        <w:tc>
          <w:tcPr>
            <w:tcW w:w="6120" w:type="dxa"/>
          </w:tcPr>
          <w:p w14:paraId="0CB9677D" w14:textId="77777777" w:rsidR="00BC1EAE" w:rsidRDefault="00BC1EAE">
            <w:pPr>
              <w:pStyle w:val="EmptyCellLayoutStyle"/>
              <w:spacing w:after="0" w:line="240" w:lineRule="auto"/>
            </w:pPr>
          </w:p>
        </w:tc>
        <w:tc>
          <w:tcPr>
            <w:tcW w:w="2534" w:type="dxa"/>
          </w:tcPr>
          <w:p w14:paraId="3FC3E81F" w14:textId="77777777" w:rsidR="00BC1EAE" w:rsidRDefault="00BC1EAE">
            <w:pPr>
              <w:pStyle w:val="EmptyCellLayoutStyle"/>
              <w:spacing w:after="0" w:line="240" w:lineRule="auto"/>
            </w:pPr>
          </w:p>
        </w:tc>
        <w:tc>
          <w:tcPr>
            <w:tcW w:w="179" w:type="dxa"/>
          </w:tcPr>
          <w:p w14:paraId="59ACD290" w14:textId="77777777" w:rsidR="00BC1EAE" w:rsidRDefault="00BC1EAE">
            <w:pPr>
              <w:pStyle w:val="EmptyCellLayoutStyle"/>
              <w:spacing w:after="0" w:line="240" w:lineRule="auto"/>
            </w:pPr>
          </w:p>
        </w:tc>
      </w:tr>
      <w:tr w:rsidR="00431085" w14:paraId="1D9991BB" w14:textId="77777777" w:rsidTr="00431085">
        <w:tc>
          <w:tcPr>
            <w:tcW w:w="179" w:type="dxa"/>
          </w:tcPr>
          <w:p w14:paraId="43F65B8F" w14:textId="77777777" w:rsidR="00BC1EAE" w:rsidRDefault="00BC1EAE">
            <w:pPr>
              <w:pStyle w:val="EmptyCellLayoutStyle"/>
              <w:spacing w:after="0" w:line="240" w:lineRule="auto"/>
            </w:pPr>
          </w:p>
        </w:tc>
        <w:tc>
          <w:tcPr>
            <w:tcW w:w="0" w:type="dxa"/>
          </w:tcPr>
          <w:p w14:paraId="5D235E21" w14:textId="77777777" w:rsidR="00BC1EAE" w:rsidRDefault="00BC1EAE">
            <w:pPr>
              <w:pStyle w:val="EmptyCellLayoutStyle"/>
              <w:spacing w:after="0" w:line="240" w:lineRule="auto"/>
            </w:pPr>
          </w:p>
        </w:tc>
        <w:tc>
          <w:tcPr>
            <w:tcW w:w="0" w:type="dxa"/>
          </w:tcPr>
          <w:p w14:paraId="30DF0862" w14:textId="77777777" w:rsidR="00BC1EAE" w:rsidRDefault="00BC1EAE">
            <w:pPr>
              <w:pStyle w:val="EmptyCellLayoutStyle"/>
              <w:spacing w:after="0" w:line="240" w:lineRule="auto"/>
            </w:pPr>
          </w:p>
        </w:tc>
        <w:tc>
          <w:tcPr>
            <w:tcW w:w="0" w:type="dxa"/>
          </w:tcPr>
          <w:p w14:paraId="77515CC2" w14:textId="77777777" w:rsidR="00BC1EAE" w:rsidRDefault="00BC1EAE">
            <w:pPr>
              <w:pStyle w:val="EmptyCellLayoutStyle"/>
              <w:spacing w:after="0" w:line="240" w:lineRule="auto"/>
            </w:pPr>
          </w:p>
        </w:tc>
        <w:tc>
          <w:tcPr>
            <w:tcW w:w="0" w:type="dxa"/>
          </w:tcPr>
          <w:p w14:paraId="0760716C" w14:textId="77777777" w:rsidR="00BC1EAE" w:rsidRDefault="00BC1EAE">
            <w:pPr>
              <w:pStyle w:val="EmptyCellLayoutStyle"/>
              <w:spacing w:after="0" w:line="240" w:lineRule="auto"/>
            </w:pPr>
          </w:p>
        </w:tc>
        <w:tc>
          <w:tcPr>
            <w:tcW w:w="0" w:type="dxa"/>
          </w:tcPr>
          <w:p w14:paraId="19EBE1ED" w14:textId="77777777" w:rsidR="00BC1EAE" w:rsidRDefault="00BC1EAE">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70"/>
            </w:tblGrid>
            <w:tr w:rsidR="00BC1EAE" w14:paraId="673774D8" w14:textId="77777777">
              <w:trPr>
                <w:trHeight w:val="38"/>
              </w:trPr>
              <w:tc>
                <w:tcPr>
                  <w:tcW w:w="0" w:type="dxa"/>
                  <w:tcBorders>
                    <w:top w:val="single" w:sz="15" w:space="0" w:color="000000"/>
                    <w:left w:val="single" w:sz="15" w:space="0" w:color="000000"/>
                  </w:tcBorders>
                </w:tcPr>
                <w:p w14:paraId="09470297" w14:textId="77777777" w:rsidR="00BC1EAE" w:rsidRDefault="00BC1EAE">
                  <w:pPr>
                    <w:pStyle w:val="EmptyCellLayoutStyle"/>
                    <w:spacing w:after="0" w:line="240" w:lineRule="auto"/>
                  </w:pPr>
                </w:p>
              </w:tc>
              <w:tc>
                <w:tcPr>
                  <w:tcW w:w="11159" w:type="dxa"/>
                  <w:tcBorders>
                    <w:top w:val="single" w:sz="15" w:space="0" w:color="000000"/>
                    <w:right w:val="single" w:sz="15" w:space="0" w:color="000000"/>
                  </w:tcBorders>
                </w:tcPr>
                <w:p w14:paraId="043B04E5" w14:textId="77777777" w:rsidR="00BC1EAE" w:rsidRDefault="00BC1EAE">
                  <w:pPr>
                    <w:pStyle w:val="EmptyCellLayoutStyle"/>
                    <w:spacing w:after="0" w:line="240" w:lineRule="auto"/>
                  </w:pPr>
                </w:p>
              </w:tc>
            </w:tr>
            <w:tr w:rsidR="00BC1EAE" w14:paraId="2B2EEB16" w14:textId="77777777">
              <w:trPr>
                <w:trHeight w:val="270"/>
              </w:trPr>
              <w:tc>
                <w:tcPr>
                  <w:tcW w:w="0" w:type="dxa"/>
                  <w:tcBorders>
                    <w:left w:val="single" w:sz="15" w:space="0" w:color="000000"/>
                  </w:tcBorders>
                </w:tcPr>
                <w:p w14:paraId="558A7063" w14:textId="77777777" w:rsidR="00BC1EAE" w:rsidRDefault="00BC1EA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000" w:firstRow="0" w:lastRow="0" w:firstColumn="0" w:lastColumn="0" w:noHBand="0" w:noVBand="0"/>
                  </w:tblPr>
                  <w:tblGrid>
                    <w:gridCol w:w="11051"/>
                  </w:tblGrid>
                  <w:tr w:rsidR="00BC1EAE" w14:paraId="0145349A" w14:textId="77777777">
                    <w:trPr>
                      <w:trHeight w:val="192"/>
                    </w:trPr>
                    <w:tc>
                      <w:tcPr>
                        <w:tcW w:w="11160" w:type="dxa"/>
                        <w:tcBorders>
                          <w:top w:val="nil"/>
                          <w:left w:val="nil"/>
                          <w:bottom w:val="nil"/>
                          <w:right w:val="nil"/>
                        </w:tcBorders>
                        <w:tcMar>
                          <w:top w:w="39" w:type="dxa"/>
                          <w:left w:w="39" w:type="dxa"/>
                          <w:bottom w:w="39" w:type="dxa"/>
                          <w:right w:w="39" w:type="dxa"/>
                        </w:tcMar>
                      </w:tcPr>
                      <w:p w14:paraId="3B0671B6" w14:textId="77777777" w:rsidR="00BC1EAE" w:rsidRDefault="002A208D">
                        <w:pPr>
                          <w:spacing w:after="0" w:line="240" w:lineRule="auto"/>
                        </w:pPr>
                        <w:r>
                          <w:rPr>
                            <w:rFonts w:ascii="Arial" w:eastAsia="Arial" w:hAnsi="Arial"/>
                            <w:b/>
                            <w:color w:val="000000"/>
                            <w:sz w:val="16"/>
                          </w:rPr>
                          <w:t xml:space="preserve">17. Describe the types of decisions that require the supervisor's review. </w:t>
                        </w:r>
                      </w:p>
                    </w:tc>
                  </w:tr>
                </w:tbl>
                <w:p w14:paraId="56FFB77C" w14:textId="77777777" w:rsidR="00BC1EAE" w:rsidRDefault="00BC1EAE">
                  <w:pPr>
                    <w:spacing w:after="0" w:line="240" w:lineRule="auto"/>
                  </w:pPr>
                </w:p>
              </w:tc>
            </w:tr>
            <w:tr w:rsidR="00BC1EAE" w14:paraId="5BC4718C" w14:textId="77777777">
              <w:trPr>
                <w:trHeight w:val="40"/>
              </w:trPr>
              <w:tc>
                <w:tcPr>
                  <w:tcW w:w="0" w:type="dxa"/>
                  <w:tcBorders>
                    <w:left w:val="single" w:sz="15" w:space="0" w:color="000000"/>
                  </w:tcBorders>
                </w:tcPr>
                <w:p w14:paraId="41FD8488" w14:textId="77777777" w:rsidR="00BC1EAE" w:rsidRDefault="00BC1EAE">
                  <w:pPr>
                    <w:pStyle w:val="EmptyCellLayoutStyle"/>
                    <w:spacing w:after="0" w:line="240" w:lineRule="auto"/>
                  </w:pPr>
                </w:p>
              </w:tc>
              <w:tc>
                <w:tcPr>
                  <w:tcW w:w="11159" w:type="dxa"/>
                  <w:tcBorders>
                    <w:right w:val="single" w:sz="15" w:space="0" w:color="000000"/>
                  </w:tcBorders>
                </w:tcPr>
                <w:p w14:paraId="35D23192" w14:textId="77777777" w:rsidR="00BC1EAE" w:rsidRDefault="00BC1EAE">
                  <w:pPr>
                    <w:pStyle w:val="EmptyCellLayoutStyle"/>
                    <w:spacing w:after="0" w:line="240" w:lineRule="auto"/>
                  </w:pPr>
                </w:p>
              </w:tc>
            </w:tr>
            <w:tr w:rsidR="00431085" w14:paraId="5AFB1A2F" w14:textId="77777777" w:rsidTr="004310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58"/>
                  </w:tblGrid>
                  <w:tr w:rsidR="00BC1EAE" w14:paraId="635C161D" w14:textId="77777777">
                    <w:trPr>
                      <w:trHeight w:val="212"/>
                    </w:trPr>
                    <w:tc>
                      <w:tcPr>
                        <w:tcW w:w="11160" w:type="dxa"/>
                        <w:tcBorders>
                          <w:top w:val="nil"/>
                          <w:left w:val="nil"/>
                          <w:bottom w:val="nil"/>
                          <w:right w:val="nil"/>
                        </w:tcBorders>
                        <w:tcMar>
                          <w:top w:w="39" w:type="dxa"/>
                          <w:left w:w="39" w:type="dxa"/>
                          <w:bottom w:w="39" w:type="dxa"/>
                          <w:right w:w="39" w:type="dxa"/>
                        </w:tcMar>
                      </w:tcPr>
                      <w:p w14:paraId="1A44FAF4" w14:textId="77777777" w:rsidR="00BC1EAE" w:rsidRDefault="002A208D">
                        <w:pPr>
                          <w:spacing w:after="0" w:line="240" w:lineRule="auto"/>
                        </w:pPr>
                        <w:r>
                          <w:rPr>
                            <w:rFonts w:ascii="Arial" w:eastAsia="Arial" w:hAnsi="Arial"/>
                            <w:color w:val="000000"/>
                          </w:rPr>
                          <w:t>Emergency schedule changes that are required to maintain the safety and security of the facility.</w:t>
                        </w:r>
                        <w:r>
                          <w:rPr>
                            <w:rFonts w:ascii="Arial" w:eastAsia="Arial" w:hAnsi="Arial"/>
                            <w:color w:val="000000"/>
                          </w:rPr>
                          <w:br/>
                          <w:t>Procurement requests.</w:t>
                        </w:r>
                      </w:p>
                    </w:tc>
                  </w:tr>
                </w:tbl>
                <w:p w14:paraId="5EC94E92" w14:textId="77777777" w:rsidR="00BC1EAE" w:rsidRDefault="00BC1EAE">
                  <w:pPr>
                    <w:spacing w:after="0" w:line="240" w:lineRule="auto"/>
                  </w:pPr>
                </w:p>
              </w:tc>
            </w:tr>
          </w:tbl>
          <w:p w14:paraId="6E286F30" w14:textId="77777777" w:rsidR="00BC1EAE" w:rsidRDefault="00BC1EAE">
            <w:pPr>
              <w:spacing w:after="0" w:line="240" w:lineRule="auto"/>
            </w:pPr>
          </w:p>
        </w:tc>
        <w:tc>
          <w:tcPr>
            <w:tcW w:w="179" w:type="dxa"/>
          </w:tcPr>
          <w:p w14:paraId="4C98D113" w14:textId="77777777" w:rsidR="00BC1EAE" w:rsidRDefault="00BC1EAE">
            <w:pPr>
              <w:pStyle w:val="EmptyCellLayoutStyle"/>
              <w:spacing w:after="0" w:line="240" w:lineRule="auto"/>
            </w:pPr>
          </w:p>
        </w:tc>
      </w:tr>
      <w:tr w:rsidR="00BC1EAE" w14:paraId="039944C8" w14:textId="77777777">
        <w:trPr>
          <w:trHeight w:val="100"/>
        </w:trPr>
        <w:tc>
          <w:tcPr>
            <w:tcW w:w="179" w:type="dxa"/>
          </w:tcPr>
          <w:p w14:paraId="277885E2" w14:textId="77777777" w:rsidR="00BC1EAE" w:rsidRDefault="00BC1EAE">
            <w:pPr>
              <w:pStyle w:val="EmptyCellLayoutStyle"/>
              <w:spacing w:after="0" w:line="240" w:lineRule="auto"/>
            </w:pPr>
          </w:p>
        </w:tc>
        <w:tc>
          <w:tcPr>
            <w:tcW w:w="0" w:type="dxa"/>
          </w:tcPr>
          <w:p w14:paraId="55B4E580" w14:textId="77777777" w:rsidR="00BC1EAE" w:rsidRDefault="00BC1EAE">
            <w:pPr>
              <w:pStyle w:val="EmptyCellLayoutStyle"/>
              <w:spacing w:after="0" w:line="240" w:lineRule="auto"/>
            </w:pPr>
          </w:p>
        </w:tc>
        <w:tc>
          <w:tcPr>
            <w:tcW w:w="0" w:type="dxa"/>
          </w:tcPr>
          <w:p w14:paraId="17D53466" w14:textId="77777777" w:rsidR="00BC1EAE" w:rsidRDefault="00BC1EAE">
            <w:pPr>
              <w:pStyle w:val="EmptyCellLayoutStyle"/>
              <w:spacing w:after="0" w:line="240" w:lineRule="auto"/>
            </w:pPr>
          </w:p>
        </w:tc>
        <w:tc>
          <w:tcPr>
            <w:tcW w:w="0" w:type="dxa"/>
          </w:tcPr>
          <w:p w14:paraId="6947D8D0" w14:textId="77777777" w:rsidR="00BC1EAE" w:rsidRDefault="00BC1EAE">
            <w:pPr>
              <w:pStyle w:val="EmptyCellLayoutStyle"/>
              <w:spacing w:after="0" w:line="240" w:lineRule="auto"/>
            </w:pPr>
          </w:p>
        </w:tc>
        <w:tc>
          <w:tcPr>
            <w:tcW w:w="0" w:type="dxa"/>
          </w:tcPr>
          <w:p w14:paraId="04558067" w14:textId="77777777" w:rsidR="00BC1EAE" w:rsidRDefault="00BC1EAE">
            <w:pPr>
              <w:pStyle w:val="EmptyCellLayoutStyle"/>
              <w:spacing w:after="0" w:line="240" w:lineRule="auto"/>
            </w:pPr>
          </w:p>
        </w:tc>
        <w:tc>
          <w:tcPr>
            <w:tcW w:w="0" w:type="dxa"/>
          </w:tcPr>
          <w:p w14:paraId="5F2BA4EA" w14:textId="77777777" w:rsidR="00BC1EAE" w:rsidRDefault="00BC1EAE">
            <w:pPr>
              <w:pStyle w:val="EmptyCellLayoutStyle"/>
              <w:spacing w:after="0" w:line="240" w:lineRule="auto"/>
            </w:pPr>
          </w:p>
        </w:tc>
        <w:tc>
          <w:tcPr>
            <w:tcW w:w="0" w:type="dxa"/>
          </w:tcPr>
          <w:p w14:paraId="28629960" w14:textId="77777777" w:rsidR="00BC1EAE" w:rsidRDefault="00BC1EAE">
            <w:pPr>
              <w:pStyle w:val="EmptyCellLayoutStyle"/>
              <w:spacing w:after="0" w:line="240" w:lineRule="auto"/>
            </w:pPr>
          </w:p>
        </w:tc>
        <w:tc>
          <w:tcPr>
            <w:tcW w:w="2505" w:type="dxa"/>
          </w:tcPr>
          <w:p w14:paraId="69A2AEB8" w14:textId="77777777" w:rsidR="00BC1EAE" w:rsidRDefault="00BC1EAE">
            <w:pPr>
              <w:pStyle w:val="EmptyCellLayoutStyle"/>
              <w:spacing w:after="0" w:line="240" w:lineRule="auto"/>
            </w:pPr>
          </w:p>
        </w:tc>
        <w:tc>
          <w:tcPr>
            <w:tcW w:w="6120" w:type="dxa"/>
          </w:tcPr>
          <w:p w14:paraId="2115C78D" w14:textId="77777777" w:rsidR="00BC1EAE" w:rsidRDefault="00BC1EAE">
            <w:pPr>
              <w:pStyle w:val="EmptyCellLayoutStyle"/>
              <w:spacing w:after="0" w:line="240" w:lineRule="auto"/>
            </w:pPr>
          </w:p>
        </w:tc>
        <w:tc>
          <w:tcPr>
            <w:tcW w:w="2534" w:type="dxa"/>
          </w:tcPr>
          <w:p w14:paraId="5B95259E" w14:textId="77777777" w:rsidR="00BC1EAE" w:rsidRDefault="00BC1EAE">
            <w:pPr>
              <w:pStyle w:val="EmptyCellLayoutStyle"/>
              <w:spacing w:after="0" w:line="240" w:lineRule="auto"/>
            </w:pPr>
          </w:p>
        </w:tc>
        <w:tc>
          <w:tcPr>
            <w:tcW w:w="179" w:type="dxa"/>
          </w:tcPr>
          <w:p w14:paraId="03D0FD7D" w14:textId="77777777" w:rsidR="00BC1EAE" w:rsidRDefault="00BC1EAE">
            <w:pPr>
              <w:pStyle w:val="EmptyCellLayoutStyle"/>
              <w:spacing w:after="0" w:line="240" w:lineRule="auto"/>
            </w:pPr>
          </w:p>
        </w:tc>
      </w:tr>
      <w:tr w:rsidR="00431085" w14:paraId="7D2BA45F" w14:textId="77777777" w:rsidTr="00431085">
        <w:tc>
          <w:tcPr>
            <w:tcW w:w="179" w:type="dxa"/>
          </w:tcPr>
          <w:p w14:paraId="29F0721E" w14:textId="77777777" w:rsidR="00BC1EAE" w:rsidRDefault="00BC1EAE">
            <w:pPr>
              <w:pStyle w:val="EmptyCellLayoutStyle"/>
              <w:spacing w:after="0" w:line="240" w:lineRule="auto"/>
            </w:pPr>
          </w:p>
        </w:tc>
        <w:tc>
          <w:tcPr>
            <w:tcW w:w="0" w:type="dxa"/>
          </w:tcPr>
          <w:p w14:paraId="0856AAFD" w14:textId="77777777" w:rsidR="00BC1EAE" w:rsidRDefault="00BC1EAE">
            <w:pPr>
              <w:pStyle w:val="EmptyCellLayoutStyle"/>
              <w:spacing w:after="0" w:line="240" w:lineRule="auto"/>
            </w:pPr>
          </w:p>
        </w:tc>
        <w:tc>
          <w:tcPr>
            <w:tcW w:w="0" w:type="dxa"/>
          </w:tcPr>
          <w:p w14:paraId="7FEA6753" w14:textId="77777777" w:rsidR="00BC1EAE" w:rsidRDefault="00BC1EA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BC1EAE" w14:paraId="5A04ABBD" w14:textId="77777777">
              <w:trPr>
                <w:trHeight w:val="459"/>
              </w:trPr>
              <w:tc>
                <w:tcPr>
                  <w:tcW w:w="0" w:type="dxa"/>
                  <w:tcBorders>
                    <w:top w:val="single" w:sz="15" w:space="0" w:color="000000"/>
                    <w:left w:val="single" w:sz="15" w:space="0" w:color="000000"/>
                  </w:tcBorders>
                </w:tcPr>
                <w:p w14:paraId="5E8ADCED" w14:textId="77777777" w:rsidR="00BC1EAE" w:rsidRDefault="00BC1EAE">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BC1EAE" w14:paraId="1078A608" w14:textId="77777777">
                    <w:trPr>
                      <w:trHeight w:val="381"/>
                    </w:trPr>
                    <w:tc>
                      <w:tcPr>
                        <w:tcW w:w="11160" w:type="dxa"/>
                        <w:tcBorders>
                          <w:top w:val="nil"/>
                          <w:left w:val="nil"/>
                          <w:bottom w:val="nil"/>
                          <w:right w:val="nil"/>
                        </w:tcBorders>
                        <w:tcMar>
                          <w:top w:w="39" w:type="dxa"/>
                          <w:left w:w="39" w:type="dxa"/>
                          <w:bottom w:w="39" w:type="dxa"/>
                          <w:right w:w="39" w:type="dxa"/>
                        </w:tcMar>
                      </w:tcPr>
                      <w:p w14:paraId="104A6105" w14:textId="77777777" w:rsidR="00BC1EAE" w:rsidRDefault="002A208D">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7F8630A2" w14:textId="77777777" w:rsidR="00BC1EAE" w:rsidRDefault="00BC1EAE">
                  <w:pPr>
                    <w:spacing w:after="0" w:line="240" w:lineRule="auto"/>
                  </w:pPr>
                </w:p>
              </w:tc>
            </w:tr>
            <w:tr w:rsidR="00BC1EAE" w14:paraId="5DCE7041" w14:textId="77777777">
              <w:trPr>
                <w:trHeight w:val="80"/>
              </w:trPr>
              <w:tc>
                <w:tcPr>
                  <w:tcW w:w="0" w:type="dxa"/>
                  <w:tcBorders>
                    <w:left w:val="single" w:sz="15" w:space="0" w:color="000000"/>
                  </w:tcBorders>
                </w:tcPr>
                <w:p w14:paraId="003D594A" w14:textId="77777777" w:rsidR="00BC1EAE" w:rsidRDefault="00BC1EAE">
                  <w:pPr>
                    <w:pStyle w:val="EmptyCellLayoutStyle"/>
                    <w:spacing w:after="0" w:line="240" w:lineRule="auto"/>
                  </w:pPr>
                </w:p>
              </w:tc>
              <w:tc>
                <w:tcPr>
                  <w:tcW w:w="11159" w:type="dxa"/>
                  <w:tcBorders>
                    <w:right w:val="single" w:sz="15" w:space="0" w:color="000000"/>
                  </w:tcBorders>
                </w:tcPr>
                <w:p w14:paraId="4C972760" w14:textId="77777777" w:rsidR="00BC1EAE" w:rsidRDefault="00BC1EAE">
                  <w:pPr>
                    <w:pStyle w:val="EmptyCellLayoutStyle"/>
                    <w:spacing w:after="0" w:line="240" w:lineRule="auto"/>
                  </w:pPr>
                </w:p>
              </w:tc>
            </w:tr>
            <w:tr w:rsidR="00431085" w14:paraId="752F6F58" w14:textId="77777777" w:rsidTr="00431085">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BC1EAE" w14:paraId="71822542" w14:textId="77777777">
                    <w:trPr>
                      <w:trHeight w:val="212"/>
                    </w:trPr>
                    <w:tc>
                      <w:tcPr>
                        <w:tcW w:w="11160" w:type="dxa"/>
                        <w:tcBorders>
                          <w:top w:val="nil"/>
                          <w:left w:val="nil"/>
                          <w:bottom w:val="nil"/>
                          <w:right w:val="nil"/>
                        </w:tcBorders>
                        <w:tcMar>
                          <w:top w:w="39" w:type="dxa"/>
                          <w:left w:w="39" w:type="dxa"/>
                          <w:bottom w:w="39" w:type="dxa"/>
                          <w:right w:w="39" w:type="dxa"/>
                        </w:tcMar>
                      </w:tcPr>
                      <w:p w14:paraId="53B568CB" w14:textId="77777777" w:rsidR="00BC1EAE" w:rsidRDefault="002A208D">
                        <w:pPr>
                          <w:spacing w:after="0" w:line="240" w:lineRule="auto"/>
                        </w:pPr>
                        <w:r>
                          <w:rPr>
                            <w:rFonts w:ascii="Arial" w:eastAsia="Arial" w:hAnsi="Arial"/>
                            <w:color w:val="000000"/>
                          </w:rPr>
                          <w:t xml:space="preserve">Walking, standing, climbing stairs, sitting, keyboarding are daily activities. Frequently lifting and carrying prisoner religious property, moving tables and chairs to rearrange rooms. </w:t>
                        </w:r>
                        <w:proofErr w:type="gramStart"/>
                        <w:r>
                          <w:rPr>
                            <w:rFonts w:ascii="Arial" w:eastAsia="Arial" w:hAnsi="Arial"/>
                            <w:color w:val="000000"/>
                          </w:rPr>
                          <w:t>Incumbent has</w:t>
                        </w:r>
                        <w:proofErr w:type="gramEnd"/>
                        <w:r>
                          <w:rPr>
                            <w:rFonts w:ascii="Arial" w:eastAsia="Arial" w:hAnsi="Arial"/>
                            <w:color w:val="000000"/>
                          </w:rPr>
                          <w:t xml:space="preserve"> complete access to the entire facility as well as unsupervised direct contact with prisoners.</w:t>
                        </w:r>
                      </w:p>
                    </w:tc>
                  </w:tr>
                </w:tbl>
                <w:p w14:paraId="28DC5C4C" w14:textId="77777777" w:rsidR="00BC1EAE" w:rsidRDefault="00BC1EAE">
                  <w:pPr>
                    <w:spacing w:after="0" w:line="240" w:lineRule="auto"/>
                  </w:pPr>
                </w:p>
              </w:tc>
            </w:tr>
          </w:tbl>
          <w:p w14:paraId="37CF6C8B" w14:textId="77777777" w:rsidR="00BC1EAE" w:rsidRDefault="00BC1EAE">
            <w:pPr>
              <w:spacing w:after="0" w:line="240" w:lineRule="auto"/>
            </w:pPr>
          </w:p>
        </w:tc>
        <w:tc>
          <w:tcPr>
            <w:tcW w:w="179" w:type="dxa"/>
          </w:tcPr>
          <w:p w14:paraId="0B595557" w14:textId="77777777" w:rsidR="00BC1EAE" w:rsidRDefault="00BC1EAE">
            <w:pPr>
              <w:pStyle w:val="EmptyCellLayoutStyle"/>
              <w:spacing w:after="0" w:line="240" w:lineRule="auto"/>
            </w:pPr>
          </w:p>
        </w:tc>
      </w:tr>
      <w:tr w:rsidR="00BC1EAE" w14:paraId="29B8E31C" w14:textId="77777777">
        <w:trPr>
          <w:trHeight w:val="99"/>
        </w:trPr>
        <w:tc>
          <w:tcPr>
            <w:tcW w:w="179" w:type="dxa"/>
          </w:tcPr>
          <w:p w14:paraId="0E4DD271" w14:textId="77777777" w:rsidR="00BC1EAE" w:rsidRDefault="00BC1EAE">
            <w:pPr>
              <w:pStyle w:val="EmptyCellLayoutStyle"/>
              <w:spacing w:after="0" w:line="240" w:lineRule="auto"/>
            </w:pPr>
          </w:p>
        </w:tc>
        <w:tc>
          <w:tcPr>
            <w:tcW w:w="0" w:type="dxa"/>
          </w:tcPr>
          <w:p w14:paraId="5A8EEB54" w14:textId="77777777" w:rsidR="00BC1EAE" w:rsidRDefault="00BC1EAE">
            <w:pPr>
              <w:pStyle w:val="EmptyCellLayoutStyle"/>
              <w:spacing w:after="0" w:line="240" w:lineRule="auto"/>
            </w:pPr>
          </w:p>
        </w:tc>
        <w:tc>
          <w:tcPr>
            <w:tcW w:w="0" w:type="dxa"/>
          </w:tcPr>
          <w:p w14:paraId="37E6CAC9" w14:textId="77777777" w:rsidR="00BC1EAE" w:rsidRDefault="00BC1EAE">
            <w:pPr>
              <w:pStyle w:val="EmptyCellLayoutStyle"/>
              <w:spacing w:after="0" w:line="240" w:lineRule="auto"/>
            </w:pPr>
          </w:p>
        </w:tc>
        <w:tc>
          <w:tcPr>
            <w:tcW w:w="0" w:type="dxa"/>
          </w:tcPr>
          <w:p w14:paraId="2BFE4F9F" w14:textId="77777777" w:rsidR="00BC1EAE" w:rsidRDefault="00BC1EAE">
            <w:pPr>
              <w:pStyle w:val="EmptyCellLayoutStyle"/>
              <w:spacing w:after="0" w:line="240" w:lineRule="auto"/>
            </w:pPr>
          </w:p>
        </w:tc>
        <w:tc>
          <w:tcPr>
            <w:tcW w:w="0" w:type="dxa"/>
          </w:tcPr>
          <w:p w14:paraId="56414EFE" w14:textId="77777777" w:rsidR="00BC1EAE" w:rsidRDefault="00BC1EAE">
            <w:pPr>
              <w:pStyle w:val="EmptyCellLayoutStyle"/>
              <w:spacing w:after="0" w:line="240" w:lineRule="auto"/>
            </w:pPr>
          </w:p>
        </w:tc>
        <w:tc>
          <w:tcPr>
            <w:tcW w:w="0" w:type="dxa"/>
          </w:tcPr>
          <w:p w14:paraId="22804403" w14:textId="77777777" w:rsidR="00BC1EAE" w:rsidRDefault="00BC1EAE">
            <w:pPr>
              <w:pStyle w:val="EmptyCellLayoutStyle"/>
              <w:spacing w:after="0" w:line="240" w:lineRule="auto"/>
            </w:pPr>
          </w:p>
        </w:tc>
        <w:tc>
          <w:tcPr>
            <w:tcW w:w="0" w:type="dxa"/>
          </w:tcPr>
          <w:p w14:paraId="2DBDE37C" w14:textId="77777777" w:rsidR="00BC1EAE" w:rsidRDefault="00BC1EAE">
            <w:pPr>
              <w:pStyle w:val="EmptyCellLayoutStyle"/>
              <w:spacing w:after="0" w:line="240" w:lineRule="auto"/>
            </w:pPr>
          </w:p>
        </w:tc>
        <w:tc>
          <w:tcPr>
            <w:tcW w:w="2505" w:type="dxa"/>
          </w:tcPr>
          <w:p w14:paraId="68CCCEF5" w14:textId="77777777" w:rsidR="00BC1EAE" w:rsidRDefault="00BC1EAE">
            <w:pPr>
              <w:pStyle w:val="EmptyCellLayoutStyle"/>
              <w:spacing w:after="0" w:line="240" w:lineRule="auto"/>
            </w:pPr>
          </w:p>
        </w:tc>
        <w:tc>
          <w:tcPr>
            <w:tcW w:w="6120" w:type="dxa"/>
          </w:tcPr>
          <w:p w14:paraId="142C6EB7" w14:textId="77777777" w:rsidR="00BC1EAE" w:rsidRDefault="00BC1EAE">
            <w:pPr>
              <w:pStyle w:val="EmptyCellLayoutStyle"/>
              <w:spacing w:after="0" w:line="240" w:lineRule="auto"/>
            </w:pPr>
          </w:p>
        </w:tc>
        <w:tc>
          <w:tcPr>
            <w:tcW w:w="2534" w:type="dxa"/>
          </w:tcPr>
          <w:p w14:paraId="07A01091" w14:textId="77777777" w:rsidR="00BC1EAE" w:rsidRDefault="00BC1EAE">
            <w:pPr>
              <w:pStyle w:val="EmptyCellLayoutStyle"/>
              <w:spacing w:after="0" w:line="240" w:lineRule="auto"/>
            </w:pPr>
          </w:p>
        </w:tc>
        <w:tc>
          <w:tcPr>
            <w:tcW w:w="179" w:type="dxa"/>
          </w:tcPr>
          <w:p w14:paraId="22A832FD" w14:textId="77777777" w:rsidR="00BC1EAE" w:rsidRDefault="00BC1EAE">
            <w:pPr>
              <w:pStyle w:val="EmptyCellLayoutStyle"/>
              <w:spacing w:after="0" w:line="240" w:lineRule="auto"/>
            </w:pPr>
          </w:p>
        </w:tc>
      </w:tr>
      <w:tr w:rsidR="00431085" w14:paraId="641B04FE" w14:textId="77777777" w:rsidTr="00431085">
        <w:tc>
          <w:tcPr>
            <w:tcW w:w="179" w:type="dxa"/>
          </w:tcPr>
          <w:p w14:paraId="34ED82CA" w14:textId="77777777" w:rsidR="00BC1EAE" w:rsidRDefault="00BC1EAE">
            <w:pPr>
              <w:pStyle w:val="EmptyCellLayoutStyle"/>
              <w:spacing w:after="0" w:line="240" w:lineRule="auto"/>
            </w:pPr>
          </w:p>
        </w:tc>
        <w:tc>
          <w:tcPr>
            <w:tcW w:w="0" w:type="dxa"/>
          </w:tcPr>
          <w:p w14:paraId="16BF3C27" w14:textId="77777777" w:rsidR="00BC1EAE" w:rsidRDefault="00BC1EAE">
            <w:pPr>
              <w:pStyle w:val="EmptyCellLayoutStyle"/>
              <w:spacing w:after="0" w:line="240" w:lineRule="auto"/>
            </w:pPr>
          </w:p>
        </w:tc>
        <w:tc>
          <w:tcPr>
            <w:tcW w:w="0" w:type="dxa"/>
          </w:tcPr>
          <w:p w14:paraId="4173638F" w14:textId="77777777" w:rsidR="00BC1EAE" w:rsidRDefault="00BC1EAE">
            <w:pPr>
              <w:pStyle w:val="EmptyCellLayoutStyle"/>
              <w:spacing w:after="0" w:line="240" w:lineRule="auto"/>
            </w:pPr>
          </w:p>
        </w:tc>
        <w:tc>
          <w:tcPr>
            <w:tcW w:w="0" w:type="dxa"/>
          </w:tcPr>
          <w:p w14:paraId="02BF320E" w14:textId="77777777" w:rsidR="00BC1EAE" w:rsidRDefault="00BC1EAE">
            <w:pPr>
              <w:pStyle w:val="EmptyCellLayoutStyle"/>
              <w:spacing w:after="0" w:line="240" w:lineRule="auto"/>
            </w:pPr>
          </w:p>
        </w:tc>
        <w:tc>
          <w:tcPr>
            <w:tcW w:w="0" w:type="dxa"/>
          </w:tcPr>
          <w:p w14:paraId="7BEFF309" w14:textId="77777777" w:rsidR="00BC1EAE" w:rsidRDefault="00BC1EAE">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10744"/>
              <w:gridCol w:w="179"/>
            </w:tblGrid>
            <w:tr w:rsidR="00431085" w14:paraId="717A1B7A" w14:textId="77777777" w:rsidTr="00431085">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4"/>
                  </w:tblGrid>
                  <w:tr w:rsidR="00BC1EAE" w14:paraId="54C81A14" w14:textId="77777777">
                    <w:trPr>
                      <w:trHeight w:val="462"/>
                    </w:trPr>
                    <w:tc>
                      <w:tcPr>
                        <w:tcW w:w="11160" w:type="dxa"/>
                        <w:tcBorders>
                          <w:top w:val="nil"/>
                          <w:left w:val="nil"/>
                          <w:bottom w:val="nil"/>
                          <w:right w:val="nil"/>
                        </w:tcBorders>
                        <w:tcMar>
                          <w:top w:w="39" w:type="dxa"/>
                          <w:left w:w="39" w:type="dxa"/>
                          <w:bottom w:w="39" w:type="dxa"/>
                          <w:right w:w="39" w:type="dxa"/>
                        </w:tcMar>
                      </w:tcPr>
                      <w:p w14:paraId="3F4BAA11" w14:textId="77777777" w:rsidR="00BC1EAE" w:rsidRDefault="002A208D">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1B9D4B2F" w14:textId="77777777" w:rsidR="00BC1EAE" w:rsidRDefault="00BC1EAE">
                  <w:pPr>
                    <w:spacing w:after="0" w:line="240" w:lineRule="auto"/>
                  </w:pPr>
                </w:p>
              </w:tc>
            </w:tr>
            <w:tr w:rsidR="00BC1EAE" w14:paraId="3D65BB02" w14:textId="77777777">
              <w:trPr>
                <w:trHeight w:val="180"/>
              </w:trPr>
              <w:tc>
                <w:tcPr>
                  <w:tcW w:w="179" w:type="dxa"/>
                  <w:tcBorders>
                    <w:left w:val="single" w:sz="15" w:space="0" w:color="000000"/>
                  </w:tcBorders>
                </w:tcPr>
                <w:p w14:paraId="747D13D9" w14:textId="77777777" w:rsidR="00BC1EAE" w:rsidRDefault="00BC1EAE">
                  <w:pPr>
                    <w:pStyle w:val="EmptyCellLayoutStyle"/>
                    <w:spacing w:after="0" w:line="240" w:lineRule="auto"/>
                  </w:pPr>
                </w:p>
              </w:tc>
              <w:tc>
                <w:tcPr>
                  <w:tcW w:w="10800" w:type="dxa"/>
                </w:tcPr>
                <w:p w14:paraId="7D6F67D6" w14:textId="77777777" w:rsidR="00BC1EAE" w:rsidRDefault="00BC1EAE">
                  <w:pPr>
                    <w:pStyle w:val="EmptyCellLayoutStyle"/>
                    <w:spacing w:after="0" w:line="240" w:lineRule="auto"/>
                  </w:pPr>
                </w:p>
              </w:tc>
              <w:tc>
                <w:tcPr>
                  <w:tcW w:w="180" w:type="dxa"/>
                  <w:tcBorders>
                    <w:right w:val="single" w:sz="15" w:space="0" w:color="000000"/>
                  </w:tcBorders>
                </w:tcPr>
                <w:p w14:paraId="35EF6E42" w14:textId="77777777" w:rsidR="00BC1EAE" w:rsidRDefault="00BC1EAE">
                  <w:pPr>
                    <w:pStyle w:val="EmptyCellLayoutStyle"/>
                    <w:spacing w:after="0" w:line="240" w:lineRule="auto"/>
                  </w:pPr>
                </w:p>
              </w:tc>
            </w:tr>
            <w:tr w:rsidR="00431085" w14:paraId="2AA972EB" w14:textId="77777777" w:rsidTr="00431085">
              <w:trPr>
                <w:trHeight w:val="254"/>
              </w:trPr>
              <w:tc>
                <w:tcPr>
                  <w:tcW w:w="179"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0903"/>
                  </w:tblGrid>
                  <w:tr w:rsidR="00BC1EAE" w14:paraId="38C6BE7A" w14:textId="77777777">
                    <w:trPr>
                      <w:trHeight w:val="176"/>
                    </w:trPr>
                    <w:tc>
                      <w:tcPr>
                        <w:tcW w:w="10980" w:type="dxa"/>
                        <w:tcBorders>
                          <w:top w:val="nil"/>
                          <w:left w:val="nil"/>
                          <w:bottom w:val="nil"/>
                          <w:right w:val="nil"/>
                        </w:tcBorders>
                        <w:tcMar>
                          <w:top w:w="39" w:type="dxa"/>
                          <w:left w:w="39" w:type="dxa"/>
                          <w:bottom w:w="39" w:type="dxa"/>
                          <w:right w:w="39" w:type="dxa"/>
                        </w:tcMar>
                      </w:tcPr>
                      <w:p w14:paraId="02C41E30" w14:textId="77777777" w:rsidR="00BC1EAE" w:rsidRDefault="002A208D">
                        <w:pPr>
                          <w:spacing w:after="0" w:line="240" w:lineRule="auto"/>
                        </w:pPr>
                        <w:r>
                          <w:rPr>
                            <w:rFonts w:ascii="Arial" w:eastAsia="Arial" w:hAnsi="Arial"/>
                            <w:b/>
                            <w:color w:val="000000"/>
                            <w:sz w:val="16"/>
                          </w:rPr>
                          <w:t>Additional Subordinates</w:t>
                        </w:r>
                      </w:p>
                    </w:tc>
                  </w:tr>
                </w:tbl>
                <w:p w14:paraId="3B861A27" w14:textId="77777777" w:rsidR="00BC1EAE" w:rsidRDefault="00BC1EAE">
                  <w:pPr>
                    <w:spacing w:after="0" w:line="240" w:lineRule="auto"/>
                  </w:pPr>
                </w:p>
              </w:tc>
              <w:tc>
                <w:tcPr>
                  <w:tcW w:w="180" w:type="dxa"/>
                  <w:tcBorders>
                    <w:right w:val="single" w:sz="15" w:space="0" w:color="000000"/>
                  </w:tcBorders>
                </w:tcPr>
                <w:p w14:paraId="576A78CF" w14:textId="77777777" w:rsidR="00BC1EAE" w:rsidRDefault="00BC1EAE">
                  <w:pPr>
                    <w:pStyle w:val="EmptyCellLayoutStyle"/>
                    <w:spacing w:after="0" w:line="240" w:lineRule="auto"/>
                  </w:pPr>
                </w:p>
              </w:tc>
            </w:tr>
            <w:tr w:rsidR="00BC1EAE" w14:paraId="0D453E92" w14:textId="77777777">
              <w:trPr>
                <w:trHeight w:val="40"/>
              </w:trPr>
              <w:tc>
                <w:tcPr>
                  <w:tcW w:w="179" w:type="dxa"/>
                  <w:tcBorders>
                    <w:left w:val="single" w:sz="15" w:space="0" w:color="000000"/>
                  </w:tcBorders>
                </w:tcPr>
                <w:p w14:paraId="41AA736B" w14:textId="77777777" w:rsidR="00BC1EAE" w:rsidRDefault="00BC1EAE">
                  <w:pPr>
                    <w:pStyle w:val="EmptyCellLayoutStyle"/>
                    <w:spacing w:after="0" w:line="240" w:lineRule="auto"/>
                  </w:pPr>
                </w:p>
              </w:tc>
              <w:tc>
                <w:tcPr>
                  <w:tcW w:w="10800" w:type="dxa"/>
                </w:tcPr>
                <w:p w14:paraId="431AA5BD" w14:textId="77777777" w:rsidR="00BC1EAE" w:rsidRDefault="00BC1EAE">
                  <w:pPr>
                    <w:pStyle w:val="EmptyCellLayoutStyle"/>
                    <w:spacing w:after="0" w:line="240" w:lineRule="auto"/>
                  </w:pPr>
                </w:p>
              </w:tc>
              <w:tc>
                <w:tcPr>
                  <w:tcW w:w="180" w:type="dxa"/>
                  <w:tcBorders>
                    <w:right w:val="single" w:sz="15" w:space="0" w:color="000000"/>
                  </w:tcBorders>
                </w:tcPr>
                <w:p w14:paraId="705523A4" w14:textId="77777777" w:rsidR="00BC1EAE" w:rsidRDefault="00BC1EAE">
                  <w:pPr>
                    <w:pStyle w:val="EmptyCellLayoutStyle"/>
                    <w:spacing w:after="0" w:line="240" w:lineRule="auto"/>
                  </w:pPr>
                </w:p>
              </w:tc>
            </w:tr>
            <w:tr w:rsidR="00BC1EAE" w14:paraId="200B7C9A" w14:textId="77777777">
              <w:trPr>
                <w:trHeight w:val="290"/>
              </w:trPr>
              <w:tc>
                <w:tcPr>
                  <w:tcW w:w="179" w:type="dxa"/>
                  <w:tcBorders>
                    <w:left w:val="single" w:sz="15" w:space="0" w:color="000000"/>
                  </w:tcBorders>
                </w:tcPr>
                <w:p w14:paraId="347E2169" w14:textId="77777777" w:rsidR="00BC1EAE" w:rsidRDefault="00BC1EAE">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44"/>
                  </w:tblGrid>
                  <w:tr w:rsidR="00BC1EAE" w14:paraId="2434E075" w14:textId="77777777">
                    <w:trPr>
                      <w:trHeight w:val="212"/>
                    </w:trPr>
                    <w:tc>
                      <w:tcPr>
                        <w:tcW w:w="10800" w:type="dxa"/>
                        <w:tcBorders>
                          <w:top w:val="nil"/>
                          <w:left w:val="nil"/>
                          <w:bottom w:val="nil"/>
                          <w:right w:val="nil"/>
                        </w:tcBorders>
                        <w:tcMar>
                          <w:top w:w="39" w:type="dxa"/>
                          <w:left w:w="39" w:type="dxa"/>
                          <w:bottom w:w="39" w:type="dxa"/>
                          <w:right w:w="39" w:type="dxa"/>
                        </w:tcMar>
                      </w:tcPr>
                      <w:p w14:paraId="65D47FBA" w14:textId="77777777" w:rsidR="00BC1EAE" w:rsidRDefault="00BC1EAE">
                        <w:pPr>
                          <w:spacing w:after="0" w:line="240" w:lineRule="auto"/>
                        </w:pPr>
                      </w:p>
                    </w:tc>
                  </w:tr>
                </w:tbl>
                <w:p w14:paraId="1B93B2D6" w14:textId="77777777" w:rsidR="00BC1EAE" w:rsidRDefault="00BC1EAE">
                  <w:pPr>
                    <w:spacing w:after="0" w:line="240" w:lineRule="auto"/>
                  </w:pPr>
                </w:p>
              </w:tc>
              <w:tc>
                <w:tcPr>
                  <w:tcW w:w="180" w:type="dxa"/>
                  <w:tcBorders>
                    <w:right w:val="single" w:sz="15" w:space="0" w:color="000000"/>
                  </w:tcBorders>
                </w:tcPr>
                <w:p w14:paraId="0C40766A" w14:textId="77777777" w:rsidR="00BC1EAE" w:rsidRDefault="00BC1EAE">
                  <w:pPr>
                    <w:pStyle w:val="EmptyCellLayoutStyle"/>
                    <w:spacing w:after="0" w:line="240" w:lineRule="auto"/>
                  </w:pPr>
                </w:p>
              </w:tc>
            </w:tr>
            <w:tr w:rsidR="00BC1EAE" w14:paraId="7D1922F0" w14:textId="77777777">
              <w:trPr>
                <w:trHeight w:val="104"/>
              </w:trPr>
              <w:tc>
                <w:tcPr>
                  <w:tcW w:w="179" w:type="dxa"/>
                  <w:tcBorders>
                    <w:left w:val="single" w:sz="15" w:space="0" w:color="000000"/>
                    <w:bottom w:val="single" w:sz="15" w:space="0" w:color="000000"/>
                  </w:tcBorders>
                </w:tcPr>
                <w:p w14:paraId="73B7ED58" w14:textId="77777777" w:rsidR="00BC1EAE" w:rsidRDefault="00BC1EAE">
                  <w:pPr>
                    <w:pStyle w:val="EmptyCellLayoutStyle"/>
                    <w:spacing w:after="0" w:line="240" w:lineRule="auto"/>
                  </w:pPr>
                </w:p>
              </w:tc>
              <w:tc>
                <w:tcPr>
                  <w:tcW w:w="10800" w:type="dxa"/>
                  <w:tcBorders>
                    <w:bottom w:val="single" w:sz="15" w:space="0" w:color="000000"/>
                  </w:tcBorders>
                </w:tcPr>
                <w:p w14:paraId="72193B28"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4CFF66D7" w14:textId="77777777" w:rsidR="00BC1EAE" w:rsidRDefault="00BC1EAE">
                  <w:pPr>
                    <w:pStyle w:val="EmptyCellLayoutStyle"/>
                    <w:spacing w:after="0" w:line="240" w:lineRule="auto"/>
                  </w:pPr>
                </w:p>
              </w:tc>
            </w:tr>
          </w:tbl>
          <w:p w14:paraId="485E536A" w14:textId="77777777" w:rsidR="00BC1EAE" w:rsidRDefault="00BC1EAE">
            <w:pPr>
              <w:spacing w:after="0" w:line="240" w:lineRule="auto"/>
            </w:pPr>
          </w:p>
        </w:tc>
        <w:tc>
          <w:tcPr>
            <w:tcW w:w="179" w:type="dxa"/>
          </w:tcPr>
          <w:p w14:paraId="06757BCC" w14:textId="77777777" w:rsidR="00BC1EAE" w:rsidRDefault="00BC1EAE">
            <w:pPr>
              <w:pStyle w:val="EmptyCellLayoutStyle"/>
              <w:spacing w:after="0" w:line="240" w:lineRule="auto"/>
            </w:pPr>
          </w:p>
        </w:tc>
      </w:tr>
      <w:tr w:rsidR="00BC1EAE" w14:paraId="603262A0" w14:textId="77777777">
        <w:trPr>
          <w:trHeight w:val="123"/>
        </w:trPr>
        <w:tc>
          <w:tcPr>
            <w:tcW w:w="179" w:type="dxa"/>
          </w:tcPr>
          <w:p w14:paraId="7B9B73D7" w14:textId="77777777" w:rsidR="00BC1EAE" w:rsidRDefault="00BC1EAE">
            <w:pPr>
              <w:pStyle w:val="EmptyCellLayoutStyle"/>
              <w:spacing w:after="0" w:line="240" w:lineRule="auto"/>
            </w:pPr>
          </w:p>
        </w:tc>
        <w:tc>
          <w:tcPr>
            <w:tcW w:w="0" w:type="dxa"/>
          </w:tcPr>
          <w:p w14:paraId="15B7EAB5" w14:textId="77777777" w:rsidR="00BC1EAE" w:rsidRDefault="00BC1EAE">
            <w:pPr>
              <w:pStyle w:val="EmptyCellLayoutStyle"/>
              <w:spacing w:after="0" w:line="240" w:lineRule="auto"/>
            </w:pPr>
          </w:p>
        </w:tc>
        <w:tc>
          <w:tcPr>
            <w:tcW w:w="0" w:type="dxa"/>
          </w:tcPr>
          <w:p w14:paraId="4BB3CEEF" w14:textId="77777777" w:rsidR="00BC1EAE" w:rsidRDefault="00BC1EAE">
            <w:pPr>
              <w:pStyle w:val="EmptyCellLayoutStyle"/>
              <w:spacing w:after="0" w:line="240" w:lineRule="auto"/>
            </w:pPr>
          </w:p>
        </w:tc>
        <w:tc>
          <w:tcPr>
            <w:tcW w:w="0" w:type="dxa"/>
          </w:tcPr>
          <w:p w14:paraId="4C1694F8" w14:textId="77777777" w:rsidR="00BC1EAE" w:rsidRDefault="00BC1EAE">
            <w:pPr>
              <w:pStyle w:val="EmptyCellLayoutStyle"/>
              <w:spacing w:after="0" w:line="240" w:lineRule="auto"/>
            </w:pPr>
          </w:p>
        </w:tc>
        <w:tc>
          <w:tcPr>
            <w:tcW w:w="0" w:type="dxa"/>
          </w:tcPr>
          <w:p w14:paraId="195DC863" w14:textId="77777777" w:rsidR="00BC1EAE" w:rsidRDefault="00BC1EAE">
            <w:pPr>
              <w:pStyle w:val="EmptyCellLayoutStyle"/>
              <w:spacing w:after="0" w:line="240" w:lineRule="auto"/>
            </w:pPr>
          </w:p>
        </w:tc>
        <w:tc>
          <w:tcPr>
            <w:tcW w:w="0" w:type="dxa"/>
          </w:tcPr>
          <w:p w14:paraId="3DDD2CB8" w14:textId="77777777" w:rsidR="00BC1EAE" w:rsidRDefault="00BC1EAE">
            <w:pPr>
              <w:pStyle w:val="EmptyCellLayoutStyle"/>
              <w:spacing w:after="0" w:line="240" w:lineRule="auto"/>
            </w:pPr>
          </w:p>
        </w:tc>
        <w:tc>
          <w:tcPr>
            <w:tcW w:w="0" w:type="dxa"/>
          </w:tcPr>
          <w:p w14:paraId="690975DE" w14:textId="77777777" w:rsidR="00BC1EAE" w:rsidRDefault="00BC1EAE">
            <w:pPr>
              <w:pStyle w:val="EmptyCellLayoutStyle"/>
              <w:spacing w:after="0" w:line="240" w:lineRule="auto"/>
            </w:pPr>
          </w:p>
        </w:tc>
        <w:tc>
          <w:tcPr>
            <w:tcW w:w="2505" w:type="dxa"/>
          </w:tcPr>
          <w:p w14:paraId="2AFBBC7C" w14:textId="77777777" w:rsidR="00BC1EAE" w:rsidRDefault="00BC1EAE">
            <w:pPr>
              <w:pStyle w:val="EmptyCellLayoutStyle"/>
              <w:spacing w:after="0" w:line="240" w:lineRule="auto"/>
            </w:pPr>
          </w:p>
        </w:tc>
        <w:tc>
          <w:tcPr>
            <w:tcW w:w="6120" w:type="dxa"/>
          </w:tcPr>
          <w:p w14:paraId="167ABE09" w14:textId="77777777" w:rsidR="00BC1EAE" w:rsidRDefault="00BC1EAE">
            <w:pPr>
              <w:pStyle w:val="EmptyCellLayoutStyle"/>
              <w:spacing w:after="0" w:line="240" w:lineRule="auto"/>
            </w:pPr>
          </w:p>
        </w:tc>
        <w:tc>
          <w:tcPr>
            <w:tcW w:w="2534" w:type="dxa"/>
          </w:tcPr>
          <w:p w14:paraId="7DD922B4" w14:textId="77777777" w:rsidR="00BC1EAE" w:rsidRDefault="00BC1EAE">
            <w:pPr>
              <w:pStyle w:val="EmptyCellLayoutStyle"/>
              <w:spacing w:after="0" w:line="240" w:lineRule="auto"/>
            </w:pPr>
          </w:p>
        </w:tc>
        <w:tc>
          <w:tcPr>
            <w:tcW w:w="179" w:type="dxa"/>
          </w:tcPr>
          <w:p w14:paraId="0E153F84" w14:textId="77777777" w:rsidR="00BC1EAE" w:rsidRDefault="00BC1EAE">
            <w:pPr>
              <w:pStyle w:val="EmptyCellLayoutStyle"/>
              <w:spacing w:after="0" w:line="240" w:lineRule="auto"/>
            </w:pPr>
          </w:p>
        </w:tc>
      </w:tr>
      <w:tr w:rsidR="00431085" w14:paraId="1423FFD7" w14:textId="77777777" w:rsidTr="00431085">
        <w:tc>
          <w:tcPr>
            <w:tcW w:w="179" w:type="dxa"/>
          </w:tcPr>
          <w:p w14:paraId="07FE6C65" w14:textId="77777777" w:rsidR="00BC1EAE" w:rsidRDefault="00BC1EA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897"/>
              <w:gridCol w:w="359"/>
              <w:gridCol w:w="179"/>
              <w:gridCol w:w="3232"/>
              <w:gridCol w:w="2152"/>
              <w:gridCol w:w="359"/>
              <w:gridCol w:w="179"/>
              <w:gridCol w:w="3231"/>
              <w:gridCol w:w="537"/>
            </w:tblGrid>
            <w:tr w:rsidR="00431085" w14:paraId="15710220" w14:textId="77777777" w:rsidTr="00431085">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BC1EAE" w14:paraId="464A8F1A" w14:textId="77777777">
                    <w:trPr>
                      <w:trHeight w:val="192"/>
                    </w:trPr>
                    <w:tc>
                      <w:tcPr>
                        <w:tcW w:w="11160" w:type="dxa"/>
                        <w:tcBorders>
                          <w:top w:val="nil"/>
                          <w:left w:val="nil"/>
                          <w:bottom w:val="nil"/>
                          <w:right w:val="nil"/>
                        </w:tcBorders>
                        <w:tcMar>
                          <w:top w:w="39" w:type="dxa"/>
                          <w:left w:w="39" w:type="dxa"/>
                          <w:bottom w:w="39" w:type="dxa"/>
                          <w:right w:w="39" w:type="dxa"/>
                        </w:tcMar>
                      </w:tcPr>
                      <w:p w14:paraId="4691111E" w14:textId="77777777" w:rsidR="00BC1EAE" w:rsidRDefault="002A208D">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3560C52B" w14:textId="77777777" w:rsidR="00BC1EAE" w:rsidRDefault="00BC1EAE">
                  <w:pPr>
                    <w:spacing w:after="0" w:line="240" w:lineRule="auto"/>
                  </w:pPr>
                </w:p>
              </w:tc>
            </w:tr>
            <w:tr w:rsidR="00BC1EAE" w14:paraId="344CBA94" w14:textId="77777777">
              <w:trPr>
                <w:trHeight w:val="80"/>
              </w:trPr>
              <w:tc>
                <w:tcPr>
                  <w:tcW w:w="900" w:type="dxa"/>
                  <w:tcBorders>
                    <w:left w:val="single" w:sz="15" w:space="0" w:color="000000"/>
                  </w:tcBorders>
                </w:tcPr>
                <w:p w14:paraId="2B6B5354" w14:textId="77777777" w:rsidR="00BC1EAE" w:rsidRDefault="00BC1EAE">
                  <w:pPr>
                    <w:pStyle w:val="EmptyCellLayoutStyle"/>
                    <w:spacing w:after="0" w:line="240" w:lineRule="auto"/>
                  </w:pPr>
                </w:p>
              </w:tc>
              <w:tc>
                <w:tcPr>
                  <w:tcW w:w="359" w:type="dxa"/>
                </w:tcPr>
                <w:p w14:paraId="4F687EDA" w14:textId="77777777" w:rsidR="00BC1EAE" w:rsidRDefault="00BC1EAE">
                  <w:pPr>
                    <w:pStyle w:val="EmptyCellLayoutStyle"/>
                    <w:spacing w:after="0" w:line="240" w:lineRule="auto"/>
                  </w:pPr>
                </w:p>
              </w:tc>
              <w:tc>
                <w:tcPr>
                  <w:tcW w:w="180" w:type="dxa"/>
                </w:tcPr>
                <w:p w14:paraId="76D75A04" w14:textId="77777777" w:rsidR="00BC1EAE" w:rsidRDefault="00BC1EAE">
                  <w:pPr>
                    <w:pStyle w:val="EmptyCellLayoutStyle"/>
                    <w:spacing w:after="0" w:line="240" w:lineRule="auto"/>
                  </w:pPr>
                </w:p>
              </w:tc>
              <w:tc>
                <w:tcPr>
                  <w:tcW w:w="3240" w:type="dxa"/>
                </w:tcPr>
                <w:p w14:paraId="3EA55014" w14:textId="77777777" w:rsidR="00BC1EAE" w:rsidRDefault="00BC1EAE">
                  <w:pPr>
                    <w:pStyle w:val="EmptyCellLayoutStyle"/>
                    <w:spacing w:after="0" w:line="240" w:lineRule="auto"/>
                  </w:pPr>
                </w:p>
              </w:tc>
              <w:tc>
                <w:tcPr>
                  <w:tcW w:w="2160" w:type="dxa"/>
                </w:tcPr>
                <w:p w14:paraId="66FDD638" w14:textId="77777777" w:rsidR="00BC1EAE" w:rsidRDefault="00BC1EAE">
                  <w:pPr>
                    <w:pStyle w:val="EmptyCellLayoutStyle"/>
                    <w:spacing w:after="0" w:line="240" w:lineRule="auto"/>
                  </w:pPr>
                </w:p>
              </w:tc>
              <w:tc>
                <w:tcPr>
                  <w:tcW w:w="359" w:type="dxa"/>
                </w:tcPr>
                <w:p w14:paraId="33102312" w14:textId="77777777" w:rsidR="00BC1EAE" w:rsidRDefault="00BC1EAE">
                  <w:pPr>
                    <w:pStyle w:val="EmptyCellLayoutStyle"/>
                    <w:spacing w:after="0" w:line="240" w:lineRule="auto"/>
                  </w:pPr>
                </w:p>
              </w:tc>
              <w:tc>
                <w:tcPr>
                  <w:tcW w:w="180" w:type="dxa"/>
                </w:tcPr>
                <w:p w14:paraId="0D1E45A1" w14:textId="77777777" w:rsidR="00BC1EAE" w:rsidRDefault="00BC1EAE">
                  <w:pPr>
                    <w:pStyle w:val="EmptyCellLayoutStyle"/>
                    <w:spacing w:after="0" w:line="240" w:lineRule="auto"/>
                  </w:pPr>
                </w:p>
              </w:tc>
              <w:tc>
                <w:tcPr>
                  <w:tcW w:w="3240" w:type="dxa"/>
                </w:tcPr>
                <w:p w14:paraId="5D61EE07" w14:textId="77777777" w:rsidR="00BC1EAE" w:rsidRDefault="00BC1EAE">
                  <w:pPr>
                    <w:pStyle w:val="EmptyCellLayoutStyle"/>
                    <w:spacing w:after="0" w:line="240" w:lineRule="auto"/>
                  </w:pPr>
                </w:p>
              </w:tc>
              <w:tc>
                <w:tcPr>
                  <w:tcW w:w="539" w:type="dxa"/>
                  <w:tcBorders>
                    <w:right w:val="single" w:sz="15" w:space="0" w:color="000000"/>
                  </w:tcBorders>
                </w:tcPr>
                <w:p w14:paraId="10F579C2" w14:textId="77777777" w:rsidR="00BC1EAE" w:rsidRDefault="00BC1EAE">
                  <w:pPr>
                    <w:pStyle w:val="EmptyCellLayoutStyle"/>
                    <w:spacing w:after="0" w:line="240" w:lineRule="auto"/>
                  </w:pPr>
                </w:p>
              </w:tc>
            </w:tr>
            <w:tr w:rsidR="00BC1EAE" w14:paraId="2DBE3CD6" w14:textId="77777777">
              <w:trPr>
                <w:trHeight w:val="269"/>
              </w:trPr>
              <w:tc>
                <w:tcPr>
                  <w:tcW w:w="900" w:type="dxa"/>
                  <w:tcBorders>
                    <w:left w:val="single" w:sz="15" w:space="0" w:color="000000"/>
                  </w:tcBorders>
                </w:tcPr>
                <w:p w14:paraId="7E9E94F5"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4459F15A" w14:textId="77777777">
                    <w:trPr>
                      <w:trHeight w:val="212"/>
                    </w:trPr>
                    <w:tc>
                      <w:tcPr>
                        <w:tcW w:w="360" w:type="dxa"/>
                        <w:tcBorders>
                          <w:top w:val="nil"/>
                          <w:left w:val="nil"/>
                          <w:bottom w:val="nil"/>
                          <w:right w:val="nil"/>
                        </w:tcBorders>
                        <w:tcMar>
                          <w:top w:w="39" w:type="dxa"/>
                          <w:left w:w="39" w:type="dxa"/>
                          <w:bottom w:w="39" w:type="dxa"/>
                          <w:right w:w="39" w:type="dxa"/>
                        </w:tcMar>
                      </w:tcPr>
                      <w:p w14:paraId="24C56900" w14:textId="77777777" w:rsidR="00BC1EAE" w:rsidRDefault="002A208D">
                        <w:pPr>
                          <w:spacing w:after="0" w:line="240" w:lineRule="auto"/>
                        </w:pPr>
                        <w:r>
                          <w:rPr>
                            <w:rFonts w:ascii="Arial" w:eastAsia="Arial" w:hAnsi="Arial"/>
                            <w:color w:val="000000"/>
                          </w:rPr>
                          <w:t>N</w:t>
                        </w:r>
                      </w:p>
                    </w:tc>
                  </w:tr>
                </w:tbl>
                <w:p w14:paraId="498CE70E" w14:textId="77777777" w:rsidR="00BC1EAE" w:rsidRDefault="00BC1EAE">
                  <w:pPr>
                    <w:spacing w:after="0" w:line="240" w:lineRule="auto"/>
                  </w:pPr>
                </w:p>
              </w:tc>
              <w:tc>
                <w:tcPr>
                  <w:tcW w:w="180" w:type="dxa"/>
                </w:tcPr>
                <w:p w14:paraId="3D88EA5D"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C1EAE" w14:paraId="689E6ECE" w14:textId="77777777">
                    <w:trPr>
                      <w:trHeight w:val="192"/>
                    </w:trPr>
                    <w:tc>
                      <w:tcPr>
                        <w:tcW w:w="3240" w:type="dxa"/>
                        <w:tcBorders>
                          <w:top w:val="nil"/>
                          <w:left w:val="nil"/>
                          <w:bottom w:val="nil"/>
                          <w:right w:val="nil"/>
                        </w:tcBorders>
                        <w:tcMar>
                          <w:top w:w="39" w:type="dxa"/>
                          <w:left w:w="39" w:type="dxa"/>
                          <w:bottom w:w="39" w:type="dxa"/>
                          <w:right w:w="39" w:type="dxa"/>
                        </w:tcMar>
                      </w:tcPr>
                      <w:p w14:paraId="4893C94D" w14:textId="77777777" w:rsidR="00BC1EAE" w:rsidRDefault="002A208D">
                        <w:pPr>
                          <w:spacing w:after="0" w:line="240" w:lineRule="auto"/>
                        </w:pPr>
                        <w:r>
                          <w:rPr>
                            <w:rFonts w:ascii="Arial" w:eastAsia="Arial" w:hAnsi="Arial"/>
                            <w:color w:val="000000"/>
                            <w:sz w:val="16"/>
                          </w:rPr>
                          <w:t>Complete and sign service ratings.</w:t>
                        </w:r>
                      </w:p>
                    </w:tc>
                  </w:tr>
                </w:tbl>
                <w:p w14:paraId="210DBAE4" w14:textId="77777777" w:rsidR="00BC1EAE" w:rsidRDefault="00BC1EAE">
                  <w:pPr>
                    <w:spacing w:after="0" w:line="240" w:lineRule="auto"/>
                  </w:pPr>
                </w:p>
              </w:tc>
              <w:tc>
                <w:tcPr>
                  <w:tcW w:w="2160" w:type="dxa"/>
                </w:tcPr>
                <w:p w14:paraId="26C77F71"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5A16DE07" w14:textId="77777777">
                    <w:trPr>
                      <w:trHeight w:val="212"/>
                    </w:trPr>
                    <w:tc>
                      <w:tcPr>
                        <w:tcW w:w="360" w:type="dxa"/>
                        <w:tcBorders>
                          <w:top w:val="nil"/>
                          <w:left w:val="nil"/>
                          <w:bottom w:val="nil"/>
                          <w:right w:val="nil"/>
                        </w:tcBorders>
                        <w:tcMar>
                          <w:top w:w="39" w:type="dxa"/>
                          <w:left w:w="39" w:type="dxa"/>
                          <w:bottom w:w="39" w:type="dxa"/>
                          <w:right w:w="39" w:type="dxa"/>
                        </w:tcMar>
                      </w:tcPr>
                      <w:p w14:paraId="4E70D7E2" w14:textId="77777777" w:rsidR="00BC1EAE" w:rsidRDefault="002A208D">
                        <w:pPr>
                          <w:spacing w:after="0" w:line="240" w:lineRule="auto"/>
                        </w:pPr>
                        <w:r>
                          <w:rPr>
                            <w:rFonts w:ascii="Arial" w:eastAsia="Arial" w:hAnsi="Arial"/>
                            <w:color w:val="000000"/>
                          </w:rPr>
                          <w:t>N</w:t>
                        </w:r>
                      </w:p>
                    </w:tc>
                  </w:tr>
                </w:tbl>
                <w:p w14:paraId="3A50A615" w14:textId="77777777" w:rsidR="00BC1EAE" w:rsidRDefault="00BC1EAE">
                  <w:pPr>
                    <w:spacing w:after="0" w:line="240" w:lineRule="auto"/>
                  </w:pPr>
                </w:p>
              </w:tc>
              <w:tc>
                <w:tcPr>
                  <w:tcW w:w="180" w:type="dxa"/>
                </w:tcPr>
                <w:p w14:paraId="430050EA"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C1EAE" w14:paraId="1F71FF11" w14:textId="77777777">
                    <w:trPr>
                      <w:trHeight w:val="192"/>
                    </w:trPr>
                    <w:tc>
                      <w:tcPr>
                        <w:tcW w:w="3240" w:type="dxa"/>
                        <w:tcBorders>
                          <w:top w:val="nil"/>
                          <w:left w:val="nil"/>
                          <w:bottom w:val="nil"/>
                          <w:right w:val="nil"/>
                        </w:tcBorders>
                        <w:tcMar>
                          <w:top w:w="39" w:type="dxa"/>
                          <w:left w:w="39" w:type="dxa"/>
                          <w:bottom w:w="39" w:type="dxa"/>
                          <w:right w:w="39" w:type="dxa"/>
                        </w:tcMar>
                      </w:tcPr>
                      <w:p w14:paraId="7E2D0050" w14:textId="77777777" w:rsidR="00BC1EAE" w:rsidRDefault="002A208D">
                        <w:pPr>
                          <w:spacing w:after="0" w:line="240" w:lineRule="auto"/>
                        </w:pPr>
                        <w:r>
                          <w:rPr>
                            <w:rFonts w:ascii="Arial" w:eastAsia="Arial" w:hAnsi="Arial"/>
                            <w:color w:val="000000"/>
                            <w:sz w:val="16"/>
                          </w:rPr>
                          <w:t>Assign work.</w:t>
                        </w:r>
                      </w:p>
                    </w:tc>
                  </w:tr>
                </w:tbl>
                <w:p w14:paraId="7352E858" w14:textId="77777777" w:rsidR="00BC1EAE" w:rsidRDefault="00BC1EAE">
                  <w:pPr>
                    <w:spacing w:after="0" w:line="240" w:lineRule="auto"/>
                  </w:pPr>
                </w:p>
              </w:tc>
              <w:tc>
                <w:tcPr>
                  <w:tcW w:w="539" w:type="dxa"/>
                  <w:tcBorders>
                    <w:right w:val="single" w:sz="15" w:space="0" w:color="000000"/>
                  </w:tcBorders>
                </w:tcPr>
                <w:p w14:paraId="4EA86883" w14:textId="77777777" w:rsidR="00BC1EAE" w:rsidRDefault="00BC1EAE">
                  <w:pPr>
                    <w:pStyle w:val="EmptyCellLayoutStyle"/>
                    <w:spacing w:after="0" w:line="240" w:lineRule="auto"/>
                  </w:pPr>
                </w:p>
              </w:tc>
            </w:tr>
            <w:tr w:rsidR="00BC1EAE" w14:paraId="36677156" w14:textId="77777777">
              <w:trPr>
                <w:trHeight w:val="20"/>
              </w:trPr>
              <w:tc>
                <w:tcPr>
                  <w:tcW w:w="900" w:type="dxa"/>
                  <w:tcBorders>
                    <w:left w:val="single" w:sz="15" w:space="0" w:color="000000"/>
                  </w:tcBorders>
                </w:tcPr>
                <w:p w14:paraId="7630B003" w14:textId="77777777" w:rsidR="00BC1EAE" w:rsidRDefault="00BC1EAE">
                  <w:pPr>
                    <w:pStyle w:val="EmptyCellLayoutStyle"/>
                    <w:spacing w:after="0" w:line="240" w:lineRule="auto"/>
                  </w:pPr>
                </w:p>
              </w:tc>
              <w:tc>
                <w:tcPr>
                  <w:tcW w:w="359" w:type="dxa"/>
                  <w:vMerge/>
                </w:tcPr>
                <w:p w14:paraId="44DD4DDD" w14:textId="77777777" w:rsidR="00BC1EAE" w:rsidRDefault="00BC1EAE">
                  <w:pPr>
                    <w:pStyle w:val="EmptyCellLayoutStyle"/>
                    <w:spacing w:after="0" w:line="240" w:lineRule="auto"/>
                  </w:pPr>
                </w:p>
              </w:tc>
              <w:tc>
                <w:tcPr>
                  <w:tcW w:w="180" w:type="dxa"/>
                </w:tcPr>
                <w:p w14:paraId="7900EAFA" w14:textId="77777777" w:rsidR="00BC1EAE" w:rsidRDefault="00BC1EAE">
                  <w:pPr>
                    <w:pStyle w:val="EmptyCellLayoutStyle"/>
                    <w:spacing w:after="0" w:line="240" w:lineRule="auto"/>
                  </w:pPr>
                </w:p>
              </w:tc>
              <w:tc>
                <w:tcPr>
                  <w:tcW w:w="3240" w:type="dxa"/>
                </w:tcPr>
                <w:p w14:paraId="334374E7" w14:textId="77777777" w:rsidR="00BC1EAE" w:rsidRDefault="00BC1EAE">
                  <w:pPr>
                    <w:pStyle w:val="EmptyCellLayoutStyle"/>
                    <w:spacing w:after="0" w:line="240" w:lineRule="auto"/>
                  </w:pPr>
                </w:p>
              </w:tc>
              <w:tc>
                <w:tcPr>
                  <w:tcW w:w="2160" w:type="dxa"/>
                </w:tcPr>
                <w:p w14:paraId="3DE893F7" w14:textId="77777777" w:rsidR="00BC1EAE" w:rsidRDefault="00BC1EAE">
                  <w:pPr>
                    <w:pStyle w:val="EmptyCellLayoutStyle"/>
                    <w:spacing w:after="0" w:line="240" w:lineRule="auto"/>
                  </w:pPr>
                </w:p>
              </w:tc>
              <w:tc>
                <w:tcPr>
                  <w:tcW w:w="359" w:type="dxa"/>
                  <w:vMerge/>
                </w:tcPr>
                <w:p w14:paraId="1E81409A" w14:textId="77777777" w:rsidR="00BC1EAE" w:rsidRDefault="00BC1EAE">
                  <w:pPr>
                    <w:pStyle w:val="EmptyCellLayoutStyle"/>
                    <w:spacing w:after="0" w:line="240" w:lineRule="auto"/>
                  </w:pPr>
                </w:p>
              </w:tc>
              <w:tc>
                <w:tcPr>
                  <w:tcW w:w="180" w:type="dxa"/>
                </w:tcPr>
                <w:p w14:paraId="5F980D90" w14:textId="77777777" w:rsidR="00BC1EAE" w:rsidRDefault="00BC1EAE">
                  <w:pPr>
                    <w:pStyle w:val="EmptyCellLayoutStyle"/>
                    <w:spacing w:after="0" w:line="240" w:lineRule="auto"/>
                  </w:pPr>
                </w:p>
              </w:tc>
              <w:tc>
                <w:tcPr>
                  <w:tcW w:w="3240" w:type="dxa"/>
                </w:tcPr>
                <w:p w14:paraId="674D414D" w14:textId="77777777" w:rsidR="00BC1EAE" w:rsidRDefault="00BC1EAE">
                  <w:pPr>
                    <w:pStyle w:val="EmptyCellLayoutStyle"/>
                    <w:spacing w:after="0" w:line="240" w:lineRule="auto"/>
                  </w:pPr>
                </w:p>
              </w:tc>
              <w:tc>
                <w:tcPr>
                  <w:tcW w:w="539" w:type="dxa"/>
                  <w:tcBorders>
                    <w:right w:val="single" w:sz="15" w:space="0" w:color="000000"/>
                  </w:tcBorders>
                </w:tcPr>
                <w:p w14:paraId="19CF07B5" w14:textId="77777777" w:rsidR="00BC1EAE" w:rsidRDefault="00BC1EAE">
                  <w:pPr>
                    <w:pStyle w:val="EmptyCellLayoutStyle"/>
                    <w:spacing w:after="0" w:line="240" w:lineRule="auto"/>
                  </w:pPr>
                </w:p>
              </w:tc>
            </w:tr>
            <w:tr w:rsidR="00BC1EAE" w14:paraId="77A89A99" w14:textId="77777777">
              <w:trPr>
                <w:trHeight w:val="69"/>
              </w:trPr>
              <w:tc>
                <w:tcPr>
                  <w:tcW w:w="900" w:type="dxa"/>
                  <w:tcBorders>
                    <w:left w:val="single" w:sz="15" w:space="0" w:color="000000"/>
                  </w:tcBorders>
                </w:tcPr>
                <w:p w14:paraId="3973CE21" w14:textId="77777777" w:rsidR="00BC1EAE" w:rsidRDefault="00BC1EAE">
                  <w:pPr>
                    <w:pStyle w:val="EmptyCellLayoutStyle"/>
                    <w:spacing w:after="0" w:line="240" w:lineRule="auto"/>
                  </w:pPr>
                </w:p>
              </w:tc>
              <w:tc>
                <w:tcPr>
                  <w:tcW w:w="359" w:type="dxa"/>
                </w:tcPr>
                <w:p w14:paraId="2AB79252" w14:textId="77777777" w:rsidR="00BC1EAE" w:rsidRDefault="00BC1EAE">
                  <w:pPr>
                    <w:pStyle w:val="EmptyCellLayoutStyle"/>
                    <w:spacing w:after="0" w:line="240" w:lineRule="auto"/>
                  </w:pPr>
                </w:p>
              </w:tc>
              <w:tc>
                <w:tcPr>
                  <w:tcW w:w="180" w:type="dxa"/>
                </w:tcPr>
                <w:p w14:paraId="5F750E75" w14:textId="77777777" w:rsidR="00BC1EAE" w:rsidRDefault="00BC1EAE">
                  <w:pPr>
                    <w:pStyle w:val="EmptyCellLayoutStyle"/>
                    <w:spacing w:after="0" w:line="240" w:lineRule="auto"/>
                  </w:pPr>
                </w:p>
              </w:tc>
              <w:tc>
                <w:tcPr>
                  <w:tcW w:w="3240" w:type="dxa"/>
                </w:tcPr>
                <w:p w14:paraId="28B880F6" w14:textId="77777777" w:rsidR="00BC1EAE" w:rsidRDefault="00BC1EAE">
                  <w:pPr>
                    <w:pStyle w:val="EmptyCellLayoutStyle"/>
                    <w:spacing w:after="0" w:line="240" w:lineRule="auto"/>
                  </w:pPr>
                </w:p>
              </w:tc>
              <w:tc>
                <w:tcPr>
                  <w:tcW w:w="2160" w:type="dxa"/>
                </w:tcPr>
                <w:p w14:paraId="49382AC5" w14:textId="77777777" w:rsidR="00BC1EAE" w:rsidRDefault="00BC1EAE">
                  <w:pPr>
                    <w:pStyle w:val="EmptyCellLayoutStyle"/>
                    <w:spacing w:after="0" w:line="240" w:lineRule="auto"/>
                  </w:pPr>
                </w:p>
              </w:tc>
              <w:tc>
                <w:tcPr>
                  <w:tcW w:w="359" w:type="dxa"/>
                </w:tcPr>
                <w:p w14:paraId="0ACD9366" w14:textId="77777777" w:rsidR="00BC1EAE" w:rsidRDefault="00BC1EAE">
                  <w:pPr>
                    <w:pStyle w:val="EmptyCellLayoutStyle"/>
                    <w:spacing w:after="0" w:line="240" w:lineRule="auto"/>
                  </w:pPr>
                </w:p>
              </w:tc>
              <w:tc>
                <w:tcPr>
                  <w:tcW w:w="180" w:type="dxa"/>
                </w:tcPr>
                <w:p w14:paraId="0B9C5CA4" w14:textId="77777777" w:rsidR="00BC1EAE" w:rsidRDefault="00BC1EAE">
                  <w:pPr>
                    <w:pStyle w:val="EmptyCellLayoutStyle"/>
                    <w:spacing w:after="0" w:line="240" w:lineRule="auto"/>
                  </w:pPr>
                </w:p>
              </w:tc>
              <w:tc>
                <w:tcPr>
                  <w:tcW w:w="3240" w:type="dxa"/>
                </w:tcPr>
                <w:p w14:paraId="089AB5FB" w14:textId="77777777" w:rsidR="00BC1EAE" w:rsidRDefault="00BC1EAE">
                  <w:pPr>
                    <w:pStyle w:val="EmptyCellLayoutStyle"/>
                    <w:spacing w:after="0" w:line="240" w:lineRule="auto"/>
                  </w:pPr>
                </w:p>
              </w:tc>
              <w:tc>
                <w:tcPr>
                  <w:tcW w:w="539" w:type="dxa"/>
                  <w:tcBorders>
                    <w:right w:val="single" w:sz="15" w:space="0" w:color="000000"/>
                  </w:tcBorders>
                </w:tcPr>
                <w:p w14:paraId="32440CB7" w14:textId="77777777" w:rsidR="00BC1EAE" w:rsidRDefault="00BC1EAE">
                  <w:pPr>
                    <w:pStyle w:val="EmptyCellLayoutStyle"/>
                    <w:spacing w:after="0" w:line="240" w:lineRule="auto"/>
                  </w:pPr>
                </w:p>
              </w:tc>
            </w:tr>
            <w:tr w:rsidR="00BC1EAE" w14:paraId="15D7EDA2" w14:textId="77777777">
              <w:trPr>
                <w:trHeight w:val="270"/>
              </w:trPr>
              <w:tc>
                <w:tcPr>
                  <w:tcW w:w="900" w:type="dxa"/>
                  <w:tcBorders>
                    <w:left w:val="single" w:sz="15" w:space="0" w:color="000000"/>
                  </w:tcBorders>
                </w:tcPr>
                <w:p w14:paraId="1A3FE2C9"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392D1230" w14:textId="77777777">
                    <w:trPr>
                      <w:trHeight w:val="212"/>
                    </w:trPr>
                    <w:tc>
                      <w:tcPr>
                        <w:tcW w:w="360" w:type="dxa"/>
                        <w:tcBorders>
                          <w:top w:val="nil"/>
                          <w:left w:val="nil"/>
                          <w:bottom w:val="nil"/>
                          <w:right w:val="nil"/>
                        </w:tcBorders>
                        <w:tcMar>
                          <w:top w:w="39" w:type="dxa"/>
                          <w:left w:w="39" w:type="dxa"/>
                          <w:bottom w:w="39" w:type="dxa"/>
                          <w:right w:w="39" w:type="dxa"/>
                        </w:tcMar>
                      </w:tcPr>
                      <w:p w14:paraId="1FEBEE98" w14:textId="77777777" w:rsidR="00BC1EAE" w:rsidRDefault="002A208D">
                        <w:pPr>
                          <w:spacing w:after="0" w:line="240" w:lineRule="auto"/>
                        </w:pPr>
                        <w:r>
                          <w:rPr>
                            <w:rFonts w:ascii="Arial" w:eastAsia="Arial" w:hAnsi="Arial"/>
                            <w:color w:val="000000"/>
                          </w:rPr>
                          <w:t>N</w:t>
                        </w:r>
                      </w:p>
                    </w:tc>
                  </w:tr>
                </w:tbl>
                <w:p w14:paraId="111F9488" w14:textId="77777777" w:rsidR="00BC1EAE" w:rsidRDefault="00BC1EAE">
                  <w:pPr>
                    <w:spacing w:after="0" w:line="240" w:lineRule="auto"/>
                  </w:pPr>
                </w:p>
              </w:tc>
              <w:tc>
                <w:tcPr>
                  <w:tcW w:w="180" w:type="dxa"/>
                </w:tcPr>
                <w:p w14:paraId="0391D7C3"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C1EAE" w14:paraId="14F47BF6" w14:textId="77777777">
                    <w:trPr>
                      <w:trHeight w:val="192"/>
                    </w:trPr>
                    <w:tc>
                      <w:tcPr>
                        <w:tcW w:w="3240" w:type="dxa"/>
                        <w:tcBorders>
                          <w:top w:val="nil"/>
                          <w:left w:val="nil"/>
                          <w:bottom w:val="nil"/>
                          <w:right w:val="nil"/>
                        </w:tcBorders>
                        <w:tcMar>
                          <w:top w:w="39" w:type="dxa"/>
                          <w:left w:w="39" w:type="dxa"/>
                          <w:bottom w:w="39" w:type="dxa"/>
                          <w:right w:w="39" w:type="dxa"/>
                        </w:tcMar>
                      </w:tcPr>
                      <w:p w14:paraId="0D0F09B7" w14:textId="77777777" w:rsidR="00BC1EAE" w:rsidRDefault="002A208D">
                        <w:pPr>
                          <w:spacing w:after="0" w:line="240" w:lineRule="auto"/>
                        </w:pPr>
                        <w:r>
                          <w:rPr>
                            <w:rFonts w:ascii="Arial" w:eastAsia="Arial" w:hAnsi="Arial"/>
                            <w:color w:val="000000"/>
                            <w:sz w:val="16"/>
                          </w:rPr>
                          <w:t>Provide formal written counseling.</w:t>
                        </w:r>
                      </w:p>
                    </w:tc>
                  </w:tr>
                </w:tbl>
                <w:p w14:paraId="024454FA" w14:textId="77777777" w:rsidR="00BC1EAE" w:rsidRDefault="00BC1EAE">
                  <w:pPr>
                    <w:spacing w:after="0" w:line="240" w:lineRule="auto"/>
                  </w:pPr>
                </w:p>
              </w:tc>
              <w:tc>
                <w:tcPr>
                  <w:tcW w:w="2160" w:type="dxa"/>
                </w:tcPr>
                <w:p w14:paraId="127CAEAC"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147BAB01" w14:textId="77777777">
                    <w:trPr>
                      <w:trHeight w:val="212"/>
                    </w:trPr>
                    <w:tc>
                      <w:tcPr>
                        <w:tcW w:w="360" w:type="dxa"/>
                        <w:tcBorders>
                          <w:top w:val="nil"/>
                          <w:left w:val="nil"/>
                          <w:bottom w:val="nil"/>
                          <w:right w:val="nil"/>
                        </w:tcBorders>
                        <w:tcMar>
                          <w:top w:w="39" w:type="dxa"/>
                          <w:left w:w="39" w:type="dxa"/>
                          <w:bottom w:w="39" w:type="dxa"/>
                          <w:right w:w="39" w:type="dxa"/>
                        </w:tcMar>
                      </w:tcPr>
                      <w:p w14:paraId="5445CAA3" w14:textId="77777777" w:rsidR="00BC1EAE" w:rsidRDefault="002A208D">
                        <w:pPr>
                          <w:spacing w:after="0" w:line="240" w:lineRule="auto"/>
                        </w:pPr>
                        <w:r>
                          <w:rPr>
                            <w:rFonts w:ascii="Arial" w:eastAsia="Arial" w:hAnsi="Arial"/>
                            <w:color w:val="000000"/>
                          </w:rPr>
                          <w:t>N</w:t>
                        </w:r>
                      </w:p>
                    </w:tc>
                  </w:tr>
                </w:tbl>
                <w:p w14:paraId="675C0C65" w14:textId="77777777" w:rsidR="00BC1EAE" w:rsidRDefault="00BC1EAE">
                  <w:pPr>
                    <w:spacing w:after="0" w:line="240" w:lineRule="auto"/>
                  </w:pPr>
                </w:p>
              </w:tc>
              <w:tc>
                <w:tcPr>
                  <w:tcW w:w="180" w:type="dxa"/>
                </w:tcPr>
                <w:p w14:paraId="51546006"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C1EAE" w14:paraId="3F63D4B9" w14:textId="77777777">
                    <w:trPr>
                      <w:trHeight w:val="192"/>
                    </w:trPr>
                    <w:tc>
                      <w:tcPr>
                        <w:tcW w:w="3240" w:type="dxa"/>
                        <w:tcBorders>
                          <w:top w:val="nil"/>
                          <w:left w:val="nil"/>
                          <w:bottom w:val="nil"/>
                          <w:right w:val="nil"/>
                        </w:tcBorders>
                        <w:tcMar>
                          <w:top w:w="39" w:type="dxa"/>
                          <w:left w:w="39" w:type="dxa"/>
                          <w:bottom w:w="39" w:type="dxa"/>
                          <w:right w:w="39" w:type="dxa"/>
                        </w:tcMar>
                      </w:tcPr>
                      <w:p w14:paraId="2CF49E26" w14:textId="77777777" w:rsidR="00BC1EAE" w:rsidRDefault="002A208D">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73E48A88" w14:textId="77777777" w:rsidR="00BC1EAE" w:rsidRDefault="00BC1EAE">
                  <w:pPr>
                    <w:spacing w:after="0" w:line="240" w:lineRule="auto"/>
                  </w:pPr>
                </w:p>
              </w:tc>
              <w:tc>
                <w:tcPr>
                  <w:tcW w:w="539" w:type="dxa"/>
                  <w:tcBorders>
                    <w:right w:val="single" w:sz="15" w:space="0" w:color="000000"/>
                  </w:tcBorders>
                </w:tcPr>
                <w:p w14:paraId="21A36EA1" w14:textId="77777777" w:rsidR="00BC1EAE" w:rsidRDefault="00BC1EAE">
                  <w:pPr>
                    <w:pStyle w:val="EmptyCellLayoutStyle"/>
                    <w:spacing w:after="0" w:line="240" w:lineRule="auto"/>
                  </w:pPr>
                </w:p>
              </w:tc>
            </w:tr>
            <w:tr w:rsidR="00BC1EAE" w14:paraId="133DC3CF" w14:textId="77777777">
              <w:trPr>
                <w:trHeight w:val="20"/>
              </w:trPr>
              <w:tc>
                <w:tcPr>
                  <w:tcW w:w="900" w:type="dxa"/>
                  <w:tcBorders>
                    <w:left w:val="single" w:sz="15" w:space="0" w:color="000000"/>
                  </w:tcBorders>
                </w:tcPr>
                <w:p w14:paraId="17C41CD9" w14:textId="77777777" w:rsidR="00BC1EAE" w:rsidRDefault="00BC1EAE">
                  <w:pPr>
                    <w:pStyle w:val="EmptyCellLayoutStyle"/>
                    <w:spacing w:after="0" w:line="240" w:lineRule="auto"/>
                  </w:pPr>
                </w:p>
              </w:tc>
              <w:tc>
                <w:tcPr>
                  <w:tcW w:w="359" w:type="dxa"/>
                  <w:vMerge/>
                </w:tcPr>
                <w:p w14:paraId="59935EC3" w14:textId="77777777" w:rsidR="00BC1EAE" w:rsidRDefault="00BC1EAE">
                  <w:pPr>
                    <w:pStyle w:val="EmptyCellLayoutStyle"/>
                    <w:spacing w:after="0" w:line="240" w:lineRule="auto"/>
                  </w:pPr>
                </w:p>
              </w:tc>
              <w:tc>
                <w:tcPr>
                  <w:tcW w:w="180" w:type="dxa"/>
                </w:tcPr>
                <w:p w14:paraId="05A745F2" w14:textId="77777777" w:rsidR="00BC1EAE" w:rsidRDefault="00BC1EAE">
                  <w:pPr>
                    <w:pStyle w:val="EmptyCellLayoutStyle"/>
                    <w:spacing w:after="0" w:line="240" w:lineRule="auto"/>
                  </w:pPr>
                </w:p>
              </w:tc>
              <w:tc>
                <w:tcPr>
                  <w:tcW w:w="3240" w:type="dxa"/>
                </w:tcPr>
                <w:p w14:paraId="7D3305FD" w14:textId="77777777" w:rsidR="00BC1EAE" w:rsidRDefault="00BC1EAE">
                  <w:pPr>
                    <w:pStyle w:val="EmptyCellLayoutStyle"/>
                    <w:spacing w:after="0" w:line="240" w:lineRule="auto"/>
                  </w:pPr>
                </w:p>
              </w:tc>
              <w:tc>
                <w:tcPr>
                  <w:tcW w:w="2160" w:type="dxa"/>
                </w:tcPr>
                <w:p w14:paraId="2979BA24" w14:textId="77777777" w:rsidR="00BC1EAE" w:rsidRDefault="00BC1EAE">
                  <w:pPr>
                    <w:pStyle w:val="EmptyCellLayoutStyle"/>
                    <w:spacing w:after="0" w:line="240" w:lineRule="auto"/>
                  </w:pPr>
                </w:p>
              </w:tc>
              <w:tc>
                <w:tcPr>
                  <w:tcW w:w="359" w:type="dxa"/>
                  <w:vMerge/>
                </w:tcPr>
                <w:p w14:paraId="3DE6BB0A" w14:textId="77777777" w:rsidR="00BC1EAE" w:rsidRDefault="00BC1EAE">
                  <w:pPr>
                    <w:pStyle w:val="EmptyCellLayoutStyle"/>
                    <w:spacing w:after="0" w:line="240" w:lineRule="auto"/>
                  </w:pPr>
                </w:p>
              </w:tc>
              <w:tc>
                <w:tcPr>
                  <w:tcW w:w="180" w:type="dxa"/>
                </w:tcPr>
                <w:p w14:paraId="57A23ECE" w14:textId="77777777" w:rsidR="00BC1EAE" w:rsidRDefault="00BC1EAE">
                  <w:pPr>
                    <w:pStyle w:val="EmptyCellLayoutStyle"/>
                    <w:spacing w:after="0" w:line="240" w:lineRule="auto"/>
                  </w:pPr>
                </w:p>
              </w:tc>
              <w:tc>
                <w:tcPr>
                  <w:tcW w:w="3240" w:type="dxa"/>
                </w:tcPr>
                <w:p w14:paraId="06504C51" w14:textId="77777777" w:rsidR="00BC1EAE" w:rsidRDefault="00BC1EAE">
                  <w:pPr>
                    <w:pStyle w:val="EmptyCellLayoutStyle"/>
                    <w:spacing w:after="0" w:line="240" w:lineRule="auto"/>
                  </w:pPr>
                </w:p>
              </w:tc>
              <w:tc>
                <w:tcPr>
                  <w:tcW w:w="539" w:type="dxa"/>
                  <w:tcBorders>
                    <w:right w:val="single" w:sz="15" w:space="0" w:color="000000"/>
                  </w:tcBorders>
                </w:tcPr>
                <w:p w14:paraId="518C6CFB" w14:textId="77777777" w:rsidR="00BC1EAE" w:rsidRDefault="00BC1EAE">
                  <w:pPr>
                    <w:pStyle w:val="EmptyCellLayoutStyle"/>
                    <w:spacing w:after="0" w:line="240" w:lineRule="auto"/>
                  </w:pPr>
                </w:p>
              </w:tc>
            </w:tr>
            <w:tr w:rsidR="00BC1EAE" w14:paraId="345E4BAD" w14:textId="77777777">
              <w:trPr>
                <w:trHeight w:val="13"/>
              </w:trPr>
              <w:tc>
                <w:tcPr>
                  <w:tcW w:w="900" w:type="dxa"/>
                  <w:tcBorders>
                    <w:left w:val="single" w:sz="15" w:space="0" w:color="000000"/>
                  </w:tcBorders>
                </w:tcPr>
                <w:p w14:paraId="438DA1E2" w14:textId="77777777" w:rsidR="00BC1EAE" w:rsidRDefault="00BC1EAE">
                  <w:pPr>
                    <w:pStyle w:val="EmptyCellLayoutStyle"/>
                    <w:spacing w:after="0" w:line="240" w:lineRule="auto"/>
                  </w:pPr>
                </w:p>
              </w:tc>
              <w:tc>
                <w:tcPr>
                  <w:tcW w:w="359" w:type="dxa"/>
                </w:tcPr>
                <w:p w14:paraId="2B883218" w14:textId="77777777" w:rsidR="00BC1EAE" w:rsidRDefault="00BC1EAE">
                  <w:pPr>
                    <w:pStyle w:val="EmptyCellLayoutStyle"/>
                    <w:spacing w:after="0" w:line="240" w:lineRule="auto"/>
                  </w:pPr>
                </w:p>
              </w:tc>
              <w:tc>
                <w:tcPr>
                  <w:tcW w:w="180" w:type="dxa"/>
                </w:tcPr>
                <w:p w14:paraId="22F69824" w14:textId="77777777" w:rsidR="00BC1EAE" w:rsidRDefault="00BC1EAE">
                  <w:pPr>
                    <w:pStyle w:val="EmptyCellLayoutStyle"/>
                    <w:spacing w:after="0" w:line="240" w:lineRule="auto"/>
                  </w:pPr>
                </w:p>
              </w:tc>
              <w:tc>
                <w:tcPr>
                  <w:tcW w:w="3240" w:type="dxa"/>
                </w:tcPr>
                <w:p w14:paraId="69375340" w14:textId="77777777" w:rsidR="00BC1EAE" w:rsidRDefault="00BC1EAE">
                  <w:pPr>
                    <w:pStyle w:val="EmptyCellLayoutStyle"/>
                    <w:spacing w:after="0" w:line="240" w:lineRule="auto"/>
                  </w:pPr>
                </w:p>
              </w:tc>
              <w:tc>
                <w:tcPr>
                  <w:tcW w:w="2160" w:type="dxa"/>
                </w:tcPr>
                <w:p w14:paraId="0A81A49B" w14:textId="77777777" w:rsidR="00BC1EAE" w:rsidRDefault="00BC1EAE">
                  <w:pPr>
                    <w:pStyle w:val="EmptyCellLayoutStyle"/>
                    <w:spacing w:after="0" w:line="240" w:lineRule="auto"/>
                  </w:pPr>
                </w:p>
              </w:tc>
              <w:tc>
                <w:tcPr>
                  <w:tcW w:w="359" w:type="dxa"/>
                </w:tcPr>
                <w:p w14:paraId="2A94866E" w14:textId="77777777" w:rsidR="00BC1EAE" w:rsidRDefault="00BC1EAE">
                  <w:pPr>
                    <w:pStyle w:val="EmptyCellLayoutStyle"/>
                    <w:spacing w:after="0" w:line="240" w:lineRule="auto"/>
                  </w:pPr>
                </w:p>
              </w:tc>
              <w:tc>
                <w:tcPr>
                  <w:tcW w:w="180" w:type="dxa"/>
                </w:tcPr>
                <w:p w14:paraId="1EF605AD" w14:textId="77777777" w:rsidR="00BC1EAE" w:rsidRDefault="00BC1EAE">
                  <w:pPr>
                    <w:pStyle w:val="EmptyCellLayoutStyle"/>
                    <w:spacing w:after="0" w:line="240" w:lineRule="auto"/>
                  </w:pPr>
                </w:p>
              </w:tc>
              <w:tc>
                <w:tcPr>
                  <w:tcW w:w="3240" w:type="dxa"/>
                </w:tcPr>
                <w:p w14:paraId="5F447DE9" w14:textId="77777777" w:rsidR="00BC1EAE" w:rsidRDefault="00BC1EAE">
                  <w:pPr>
                    <w:pStyle w:val="EmptyCellLayoutStyle"/>
                    <w:spacing w:after="0" w:line="240" w:lineRule="auto"/>
                  </w:pPr>
                </w:p>
              </w:tc>
              <w:tc>
                <w:tcPr>
                  <w:tcW w:w="539" w:type="dxa"/>
                  <w:tcBorders>
                    <w:right w:val="single" w:sz="15" w:space="0" w:color="000000"/>
                  </w:tcBorders>
                </w:tcPr>
                <w:p w14:paraId="619F3919" w14:textId="77777777" w:rsidR="00BC1EAE" w:rsidRDefault="00BC1EAE">
                  <w:pPr>
                    <w:pStyle w:val="EmptyCellLayoutStyle"/>
                    <w:spacing w:after="0" w:line="240" w:lineRule="auto"/>
                  </w:pPr>
                </w:p>
              </w:tc>
            </w:tr>
            <w:tr w:rsidR="00BC1EAE" w14:paraId="689AB529" w14:textId="77777777">
              <w:trPr>
                <w:trHeight w:val="55"/>
              </w:trPr>
              <w:tc>
                <w:tcPr>
                  <w:tcW w:w="900" w:type="dxa"/>
                  <w:tcBorders>
                    <w:left w:val="single" w:sz="15" w:space="0" w:color="000000"/>
                  </w:tcBorders>
                </w:tcPr>
                <w:p w14:paraId="2089EC4A" w14:textId="77777777" w:rsidR="00BC1EAE" w:rsidRDefault="00BC1EAE">
                  <w:pPr>
                    <w:pStyle w:val="EmptyCellLayoutStyle"/>
                    <w:spacing w:after="0" w:line="240" w:lineRule="auto"/>
                  </w:pPr>
                </w:p>
              </w:tc>
              <w:tc>
                <w:tcPr>
                  <w:tcW w:w="359" w:type="dxa"/>
                </w:tcPr>
                <w:p w14:paraId="663A8E73" w14:textId="77777777" w:rsidR="00BC1EAE" w:rsidRDefault="00BC1EAE">
                  <w:pPr>
                    <w:pStyle w:val="EmptyCellLayoutStyle"/>
                    <w:spacing w:after="0" w:line="240" w:lineRule="auto"/>
                  </w:pPr>
                </w:p>
              </w:tc>
              <w:tc>
                <w:tcPr>
                  <w:tcW w:w="180" w:type="dxa"/>
                </w:tcPr>
                <w:p w14:paraId="6F77BB20" w14:textId="77777777" w:rsidR="00BC1EAE" w:rsidRDefault="00BC1EAE">
                  <w:pPr>
                    <w:pStyle w:val="EmptyCellLayoutStyle"/>
                    <w:spacing w:after="0" w:line="240" w:lineRule="auto"/>
                  </w:pPr>
                </w:p>
              </w:tc>
              <w:tc>
                <w:tcPr>
                  <w:tcW w:w="3240" w:type="dxa"/>
                </w:tcPr>
                <w:p w14:paraId="5F52A34C" w14:textId="77777777" w:rsidR="00BC1EAE" w:rsidRDefault="00BC1EAE">
                  <w:pPr>
                    <w:pStyle w:val="EmptyCellLayoutStyle"/>
                    <w:spacing w:after="0" w:line="240" w:lineRule="auto"/>
                  </w:pPr>
                </w:p>
              </w:tc>
              <w:tc>
                <w:tcPr>
                  <w:tcW w:w="2160" w:type="dxa"/>
                </w:tcPr>
                <w:p w14:paraId="004F9160"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24288BF7" w14:textId="77777777">
                    <w:trPr>
                      <w:trHeight w:val="212"/>
                    </w:trPr>
                    <w:tc>
                      <w:tcPr>
                        <w:tcW w:w="360" w:type="dxa"/>
                        <w:tcBorders>
                          <w:top w:val="nil"/>
                          <w:left w:val="nil"/>
                          <w:bottom w:val="nil"/>
                          <w:right w:val="nil"/>
                        </w:tcBorders>
                        <w:tcMar>
                          <w:top w:w="39" w:type="dxa"/>
                          <w:left w:w="39" w:type="dxa"/>
                          <w:bottom w:w="39" w:type="dxa"/>
                          <w:right w:w="39" w:type="dxa"/>
                        </w:tcMar>
                      </w:tcPr>
                      <w:p w14:paraId="0788BF88" w14:textId="77777777" w:rsidR="00BC1EAE" w:rsidRDefault="002A208D">
                        <w:pPr>
                          <w:spacing w:after="0" w:line="240" w:lineRule="auto"/>
                        </w:pPr>
                        <w:r>
                          <w:rPr>
                            <w:rFonts w:ascii="Arial" w:eastAsia="Arial" w:hAnsi="Arial"/>
                            <w:color w:val="000000"/>
                          </w:rPr>
                          <w:t>N</w:t>
                        </w:r>
                      </w:p>
                    </w:tc>
                  </w:tr>
                </w:tbl>
                <w:p w14:paraId="428E567E" w14:textId="77777777" w:rsidR="00BC1EAE" w:rsidRDefault="00BC1EAE">
                  <w:pPr>
                    <w:spacing w:after="0" w:line="240" w:lineRule="auto"/>
                  </w:pPr>
                </w:p>
              </w:tc>
              <w:tc>
                <w:tcPr>
                  <w:tcW w:w="180" w:type="dxa"/>
                </w:tcPr>
                <w:p w14:paraId="6998ED36" w14:textId="77777777" w:rsidR="00BC1EAE" w:rsidRDefault="00BC1EAE">
                  <w:pPr>
                    <w:pStyle w:val="EmptyCellLayoutStyle"/>
                    <w:spacing w:after="0" w:line="240" w:lineRule="auto"/>
                  </w:pPr>
                </w:p>
              </w:tc>
              <w:tc>
                <w:tcPr>
                  <w:tcW w:w="3240" w:type="dxa"/>
                </w:tcPr>
                <w:p w14:paraId="2AD11313" w14:textId="77777777" w:rsidR="00BC1EAE" w:rsidRDefault="00BC1EAE">
                  <w:pPr>
                    <w:pStyle w:val="EmptyCellLayoutStyle"/>
                    <w:spacing w:after="0" w:line="240" w:lineRule="auto"/>
                  </w:pPr>
                </w:p>
              </w:tc>
              <w:tc>
                <w:tcPr>
                  <w:tcW w:w="539" w:type="dxa"/>
                  <w:tcBorders>
                    <w:right w:val="single" w:sz="15" w:space="0" w:color="000000"/>
                  </w:tcBorders>
                </w:tcPr>
                <w:p w14:paraId="31D58D4E" w14:textId="77777777" w:rsidR="00BC1EAE" w:rsidRDefault="00BC1EAE">
                  <w:pPr>
                    <w:pStyle w:val="EmptyCellLayoutStyle"/>
                    <w:spacing w:after="0" w:line="240" w:lineRule="auto"/>
                  </w:pPr>
                </w:p>
              </w:tc>
            </w:tr>
            <w:tr w:rsidR="00BC1EAE" w14:paraId="17B7DCEA" w14:textId="77777777">
              <w:trPr>
                <w:trHeight w:val="235"/>
              </w:trPr>
              <w:tc>
                <w:tcPr>
                  <w:tcW w:w="900" w:type="dxa"/>
                  <w:tcBorders>
                    <w:left w:val="single" w:sz="15" w:space="0" w:color="000000"/>
                  </w:tcBorders>
                </w:tcPr>
                <w:p w14:paraId="1224DF35"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5B069D8F" w14:textId="77777777">
                    <w:trPr>
                      <w:trHeight w:val="212"/>
                    </w:trPr>
                    <w:tc>
                      <w:tcPr>
                        <w:tcW w:w="360" w:type="dxa"/>
                        <w:tcBorders>
                          <w:top w:val="nil"/>
                          <w:left w:val="nil"/>
                          <w:bottom w:val="nil"/>
                          <w:right w:val="nil"/>
                        </w:tcBorders>
                        <w:tcMar>
                          <w:top w:w="39" w:type="dxa"/>
                          <w:left w:w="39" w:type="dxa"/>
                          <w:bottom w:w="39" w:type="dxa"/>
                          <w:right w:w="39" w:type="dxa"/>
                        </w:tcMar>
                      </w:tcPr>
                      <w:p w14:paraId="2B93AAA7" w14:textId="77777777" w:rsidR="00BC1EAE" w:rsidRDefault="002A208D">
                        <w:pPr>
                          <w:spacing w:after="0" w:line="240" w:lineRule="auto"/>
                        </w:pPr>
                        <w:r>
                          <w:rPr>
                            <w:rFonts w:ascii="Arial" w:eastAsia="Arial" w:hAnsi="Arial"/>
                            <w:color w:val="000000"/>
                          </w:rPr>
                          <w:t>N</w:t>
                        </w:r>
                      </w:p>
                    </w:tc>
                  </w:tr>
                </w:tbl>
                <w:p w14:paraId="27D76F70" w14:textId="77777777" w:rsidR="00BC1EAE" w:rsidRDefault="00BC1EAE">
                  <w:pPr>
                    <w:spacing w:after="0" w:line="240" w:lineRule="auto"/>
                  </w:pPr>
                </w:p>
              </w:tc>
              <w:tc>
                <w:tcPr>
                  <w:tcW w:w="180" w:type="dxa"/>
                </w:tcPr>
                <w:p w14:paraId="0EDAD22A" w14:textId="77777777" w:rsidR="00BC1EAE" w:rsidRDefault="00BC1EAE">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2"/>
                  </w:tblGrid>
                  <w:tr w:rsidR="00BC1EAE" w14:paraId="27E9C27B" w14:textId="77777777">
                    <w:trPr>
                      <w:trHeight w:val="192"/>
                    </w:trPr>
                    <w:tc>
                      <w:tcPr>
                        <w:tcW w:w="3240" w:type="dxa"/>
                        <w:tcBorders>
                          <w:top w:val="nil"/>
                          <w:left w:val="nil"/>
                          <w:bottom w:val="nil"/>
                          <w:right w:val="nil"/>
                        </w:tcBorders>
                        <w:tcMar>
                          <w:top w:w="39" w:type="dxa"/>
                          <w:left w:w="39" w:type="dxa"/>
                          <w:bottom w:w="39" w:type="dxa"/>
                          <w:right w:w="39" w:type="dxa"/>
                        </w:tcMar>
                      </w:tcPr>
                      <w:p w14:paraId="7BBD4AC1" w14:textId="77777777" w:rsidR="00BC1EAE" w:rsidRDefault="002A208D">
                        <w:pPr>
                          <w:spacing w:after="0" w:line="240" w:lineRule="auto"/>
                        </w:pPr>
                        <w:r>
                          <w:rPr>
                            <w:rFonts w:ascii="Arial" w:eastAsia="Arial" w:hAnsi="Arial"/>
                            <w:color w:val="000000"/>
                            <w:sz w:val="16"/>
                          </w:rPr>
                          <w:t>Approve leave requests.</w:t>
                        </w:r>
                      </w:p>
                    </w:tc>
                  </w:tr>
                </w:tbl>
                <w:p w14:paraId="4DD69F9B" w14:textId="77777777" w:rsidR="00BC1EAE" w:rsidRDefault="00BC1EAE">
                  <w:pPr>
                    <w:spacing w:after="0" w:line="240" w:lineRule="auto"/>
                  </w:pPr>
                </w:p>
              </w:tc>
              <w:tc>
                <w:tcPr>
                  <w:tcW w:w="2160" w:type="dxa"/>
                </w:tcPr>
                <w:p w14:paraId="3DB5DC9E" w14:textId="77777777" w:rsidR="00BC1EAE" w:rsidRDefault="00BC1EAE">
                  <w:pPr>
                    <w:pStyle w:val="EmptyCellLayoutStyle"/>
                    <w:spacing w:after="0" w:line="240" w:lineRule="auto"/>
                  </w:pPr>
                </w:p>
              </w:tc>
              <w:tc>
                <w:tcPr>
                  <w:tcW w:w="359" w:type="dxa"/>
                  <w:vMerge/>
                </w:tcPr>
                <w:p w14:paraId="04DD750A" w14:textId="77777777" w:rsidR="00BC1EAE" w:rsidRDefault="00BC1EAE">
                  <w:pPr>
                    <w:pStyle w:val="EmptyCellLayoutStyle"/>
                    <w:spacing w:after="0" w:line="240" w:lineRule="auto"/>
                  </w:pPr>
                </w:p>
              </w:tc>
              <w:tc>
                <w:tcPr>
                  <w:tcW w:w="180" w:type="dxa"/>
                </w:tcPr>
                <w:p w14:paraId="3EDFB9BB" w14:textId="77777777" w:rsidR="00BC1EAE" w:rsidRDefault="00BC1EAE">
                  <w:pPr>
                    <w:pStyle w:val="EmptyCellLayoutStyle"/>
                    <w:spacing w:after="0" w:line="240" w:lineRule="auto"/>
                  </w:pPr>
                </w:p>
              </w:tc>
              <w:tc>
                <w:tcPr>
                  <w:tcW w:w="3240" w:type="dxa"/>
                  <w:vMerge w:val="restart"/>
                </w:tcPr>
                <w:tbl>
                  <w:tblPr>
                    <w:tblW w:w="0" w:type="auto"/>
                    <w:tblCellMar>
                      <w:left w:w="0" w:type="dxa"/>
                      <w:right w:w="0" w:type="dxa"/>
                    </w:tblCellMar>
                    <w:tblLook w:val="0000" w:firstRow="0" w:lastRow="0" w:firstColumn="0" w:lastColumn="0" w:noHBand="0" w:noVBand="0"/>
                  </w:tblPr>
                  <w:tblGrid>
                    <w:gridCol w:w="3231"/>
                  </w:tblGrid>
                  <w:tr w:rsidR="00BC1EAE" w14:paraId="16F6A8A9" w14:textId="77777777">
                    <w:trPr>
                      <w:trHeight w:val="192"/>
                    </w:trPr>
                    <w:tc>
                      <w:tcPr>
                        <w:tcW w:w="3240" w:type="dxa"/>
                        <w:tcBorders>
                          <w:top w:val="nil"/>
                          <w:left w:val="nil"/>
                          <w:bottom w:val="nil"/>
                          <w:right w:val="nil"/>
                        </w:tcBorders>
                        <w:tcMar>
                          <w:top w:w="39" w:type="dxa"/>
                          <w:left w:w="39" w:type="dxa"/>
                          <w:bottom w:w="39" w:type="dxa"/>
                          <w:right w:w="39" w:type="dxa"/>
                        </w:tcMar>
                      </w:tcPr>
                      <w:p w14:paraId="27E4FE25" w14:textId="77777777" w:rsidR="00BC1EAE" w:rsidRDefault="002A208D">
                        <w:pPr>
                          <w:spacing w:after="0" w:line="240" w:lineRule="auto"/>
                        </w:pPr>
                        <w:r>
                          <w:rPr>
                            <w:rFonts w:ascii="Arial" w:eastAsia="Arial" w:hAnsi="Arial"/>
                            <w:color w:val="000000"/>
                            <w:sz w:val="16"/>
                          </w:rPr>
                          <w:t>Review work.</w:t>
                        </w:r>
                      </w:p>
                    </w:tc>
                  </w:tr>
                </w:tbl>
                <w:p w14:paraId="0FB11F5C" w14:textId="77777777" w:rsidR="00BC1EAE" w:rsidRDefault="00BC1EAE">
                  <w:pPr>
                    <w:spacing w:after="0" w:line="240" w:lineRule="auto"/>
                  </w:pPr>
                </w:p>
              </w:tc>
              <w:tc>
                <w:tcPr>
                  <w:tcW w:w="539" w:type="dxa"/>
                  <w:tcBorders>
                    <w:right w:val="single" w:sz="15" w:space="0" w:color="000000"/>
                  </w:tcBorders>
                </w:tcPr>
                <w:p w14:paraId="190CB63C" w14:textId="77777777" w:rsidR="00BC1EAE" w:rsidRDefault="00BC1EAE">
                  <w:pPr>
                    <w:pStyle w:val="EmptyCellLayoutStyle"/>
                    <w:spacing w:after="0" w:line="240" w:lineRule="auto"/>
                  </w:pPr>
                </w:p>
              </w:tc>
            </w:tr>
            <w:tr w:rsidR="00BC1EAE" w14:paraId="0E2457DF" w14:textId="77777777">
              <w:trPr>
                <w:trHeight w:val="34"/>
              </w:trPr>
              <w:tc>
                <w:tcPr>
                  <w:tcW w:w="900" w:type="dxa"/>
                  <w:tcBorders>
                    <w:left w:val="single" w:sz="15" w:space="0" w:color="000000"/>
                  </w:tcBorders>
                </w:tcPr>
                <w:p w14:paraId="03A2AA91" w14:textId="77777777" w:rsidR="00BC1EAE" w:rsidRDefault="00BC1EAE">
                  <w:pPr>
                    <w:pStyle w:val="EmptyCellLayoutStyle"/>
                    <w:spacing w:after="0" w:line="240" w:lineRule="auto"/>
                  </w:pPr>
                </w:p>
              </w:tc>
              <w:tc>
                <w:tcPr>
                  <w:tcW w:w="359" w:type="dxa"/>
                  <w:vMerge/>
                </w:tcPr>
                <w:p w14:paraId="127640F0" w14:textId="77777777" w:rsidR="00BC1EAE" w:rsidRDefault="00BC1EAE">
                  <w:pPr>
                    <w:pStyle w:val="EmptyCellLayoutStyle"/>
                    <w:spacing w:after="0" w:line="240" w:lineRule="auto"/>
                  </w:pPr>
                </w:p>
              </w:tc>
              <w:tc>
                <w:tcPr>
                  <w:tcW w:w="180" w:type="dxa"/>
                </w:tcPr>
                <w:p w14:paraId="5DA5FCDF" w14:textId="77777777" w:rsidR="00BC1EAE" w:rsidRDefault="00BC1EAE">
                  <w:pPr>
                    <w:pStyle w:val="EmptyCellLayoutStyle"/>
                    <w:spacing w:after="0" w:line="240" w:lineRule="auto"/>
                  </w:pPr>
                </w:p>
              </w:tc>
              <w:tc>
                <w:tcPr>
                  <w:tcW w:w="3240" w:type="dxa"/>
                  <w:vMerge/>
                </w:tcPr>
                <w:p w14:paraId="43E2CE01" w14:textId="77777777" w:rsidR="00BC1EAE" w:rsidRDefault="00BC1EAE">
                  <w:pPr>
                    <w:pStyle w:val="EmptyCellLayoutStyle"/>
                    <w:spacing w:after="0" w:line="240" w:lineRule="auto"/>
                  </w:pPr>
                </w:p>
              </w:tc>
              <w:tc>
                <w:tcPr>
                  <w:tcW w:w="2160" w:type="dxa"/>
                </w:tcPr>
                <w:p w14:paraId="6F05D1C7" w14:textId="77777777" w:rsidR="00BC1EAE" w:rsidRDefault="00BC1EAE">
                  <w:pPr>
                    <w:pStyle w:val="EmptyCellLayoutStyle"/>
                    <w:spacing w:after="0" w:line="240" w:lineRule="auto"/>
                  </w:pPr>
                </w:p>
              </w:tc>
              <w:tc>
                <w:tcPr>
                  <w:tcW w:w="359" w:type="dxa"/>
                </w:tcPr>
                <w:p w14:paraId="4D4DC231" w14:textId="77777777" w:rsidR="00BC1EAE" w:rsidRDefault="00BC1EAE">
                  <w:pPr>
                    <w:pStyle w:val="EmptyCellLayoutStyle"/>
                    <w:spacing w:after="0" w:line="240" w:lineRule="auto"/>
                  </w:pPr>
                </w:p>
              </w:tc>
              <w:tc>
                <w:tcPr>
                  <w:tcW w:w="180" w:type="dxa"/>
                </w:tcPr>
                <w:p w14:paraId="3B1FB83A" w14:textId="77777777" w:rsidR="00BC1EAE" w:rsidRDefault="00BC1EAE">
                  <w:pPr>
                    <w:pStyle w:val="EmptyCellLayoutStyle"/>
                    <w:spacing w:after="0" w:line="240" w:lineRule="auto"/>
                  </w:pPr>
                </w:p>
              </w:tc>
              <w:tc>
                <w:tcPr>
                  <w:tcW w:w="3240" w:type="dxa"/>
                  <w:vMerge/>
                </w:tcPr>
                <w:p w14:paraId="4AEB6E86" w14:textId="77777777" w:rsidR="00BC1EAE" w:rsidRDefault="00BC1EAE">
                  <w:pPr>
                    <w:pStyle w:val="EmptyCellLayoutStyle"/>
                    <w:spacing w:after="0" w:line="240" w:lineRule="auto"/>
                  </w:pPr>
                </w:p>
              </w:tc>
              <w:tc>
                <w:tcPr>
                  <w:tcW w:w="539" w:type="dxa"/>
                  <w:tcBorders>
                    <w:right w:val="single" w:sz="15" w:space="0" w:color="000000"/>
                  </w:tcBorders>
                </w:tcPr>
                <w:p w14:paraId="44FBE245" w14:textId="77777777" w:rsidR="00BC1EAE" w:rsidRDefault="00BC1EAE">
                  <w:pPr>
                    <w:pStyle w:val="EmptyCellLayoutStyle"/>
                    <w:spacing w:after="0" w:line="240" w:lineRule="auto"/>
                  </w:pPr>
                </w:p>
              </w:tc>
            </w:tr>
            <w:tr w:rsidR="00BC1EAE" w14:paraId="6F857E5E" w14:textId="77777777">
              <w:trPr>
                <w:trHeight w:val="20"/>
              </w:trPr>
              <w:tc>
                <w:tcPr>
                  <w:tcW w:w="900" w:type="dxa"/>
                  <w:tcBorders>
                    <w:left w:val="single" w:sz="15" w:space="0" w:color="000000"/>
                  </w:tcBorders>
                </w:tcPr>
                <w:p w14:paraId="234BC195" w14:textId="77777777" w:rsidR="00BC1EAE" w:rsidRDefault="00BC1EAE">
                  <w:pPr>
                    <w:pStyle w:val="EmptyCellLayoutStyle"/>
                    <w:spacing w:after="0" w:line="240" w:lineRule="auto"/>
                  </w:pPr>
                </w:p>
              </w:tc>
              <w:tc>
                <w:tcPr>
                  <w:tcW w:w="359" w:type="dxa"/>
                  <w:vMerge/>
                </w:tcPr>
                <w:p w14:paraId="2C4E341E" w14:textId="77777777" w:rsidR="00BC1EAE" w:rsidRDefault="00BC1EAE">
                  <w:pPr>
                    <w:pStyle w:val="EmptyCellLayoutStyle"/>
                    <w:spacing w:after="0" w:line="240" w:lineRule="auto"/>
                  </w:pPr>
                </w:p>
              </w:tc>
              <w:tc>
                <w:tcPr>
                  <w:tcW w:w="180" w:type="dxa"/>
                </w:tcPr>
                <w:p w14:paraId="4F322536" w14:textId="77777777" w:rsidR="00BC1EAE" w:rsidRDefault="00BC1EAE">
                  <w:pPr>
                    <w:pStyle w:val="EmptyCellLayoutStyle"/>
                    <w:spacing w:after="0" w:line="240" w:lineRule="auto"/>
                  </w:pPr>
                </w:p>
              </w:tc>
              <w:tc>
                <w:tcPr>
                  <w:tcW w:w="3240" w:type="dxa"/>
                </w:tcPr>
                <w:p w14:paraId="51CA58F1" w14:textId="77777777" w:rsidR="00BC1EAE" w:rsidRDefault="00BC1EAE">
                  <w:pPr>
                    <w:pStyle w:val="EmptyCellLayoutStyle"/>
                    <w:spacing w:after="0" w:line="240" w:lineRule="auto"/>
                  </w:pPr>
                </w:p>
              </w:tc>
              <w:tc>
                <w:tcPr>
                  <w:tcW w:w="2160" w:type="dxa"/>
                </w:tcPr>
                <w:p w14:paraId="5AC2E499" w14:textId="77777777" w:rsidR="00BC1EAE" w:rsidRDefault="00BC1EAE">
                  <w:pPr>
                    <w:pStyle w:val="EmptyCellLayoutStyle"/>
                    <w:spacing w:after="0" w:line="240" w:lineRule="auto"/>
                  </w:pPr>
                </w:p>
              </w:tc>
              <w:tc>
                <w:tcPr>
                  <w:tcW w:w="359" w:type="dxa"/>
                </w:tcPr>
                <w:p w14:paraId="01C8B3A1" w14:textId="77777777" w:rsidR="00BC1EAE" w:rsidRDefault="00BC1EAE">
                  <w:pPr>
                    <w:pStyle w:val="EmptyCellLayoutStyle"/>
                    <w:spacing w:after="0" w:line="240" w:lineRule="auto"/>
                  </w:pPr>
                </w:p>
              </w:tc>
              <w:tc>
                <w:tcPr>
                  <w:tcW w:w="180" w:type="dxa"/>
                </w:tcPr>
                <w:p w14:paraId="0B9FC623" w14:textId="77777777" w:rsidR="00BC1EAE" w:rsidRDefault="00BC1EAE">
                  <w:pPr>
                    <w:pStyle w:val="EmptyCellLayoutStyle"/>
                    <w:spacing w:after="0" w:line="240" w:lineRule="auto"/>
                  </w:pPr>
                </w:p>
              </w:tc>
              <w:tc>
                <w:tcPr>
                  <w:tcW w:w="3240" w:type="dxa"/>
                </w:tcPr>
                <w:p w14:paraId="0B80EB5C" w14:textId="77777777" w:rsidR="00BC1EAE" w:rsidRDefault="00BC1EAE">
                  <w:pPr>
                    <w:pStyle w:val="EmptyCellLayoutStyle"/>
                    <w:spacing w:after="0" w:line="240" w:lineRule="auto"/>
                  </w:pPr>
                </w:p>
              </w:tc>
              <w:tc>
                <w:tcPr>
                  <w:tcW w:w="539" w:type="dxa"/>
                  <w:tcBorders>
                    <w:right w:val="single" w:sz="15" w:space="0" w:color="000000"/>
                  </w:tcBorders>
                </w:tcPr>
                <w:p w14:paraId="6BD1ED32" w14:textId="77777777" w:rsidR="00BC1EAE" w:rsidRDefault="00BC1EAE">
                  <w:pPr>
                    <w:pStyle w:val="EmptyCellLayoutStyle"/>
                    <w:spacing w:after="0" w:line="240" w:lineRule="auto"/>
                  </w:pPr>
                </w:p>
              </w:tc>
            </w:tr>
            <w:tr w:rsidR="00BC1EAE" w14:paraId="1C89C800" w14:textId="77777777">
              <w:trPr>
                <w:trHeight w:val="69"/>
              </w:trPr>
              <w:tc>
                <w:tcPr>
                  <w:tcW w:w="900" w:type="dxa"/>
                  <w:tcBorders>
                    <w:left w:val="single" w:sz="15" w:space="0" w:color="000000"/>
                  </w:tcBorders>
                </w:tcPr>
                <w:p w14:paraId="6F4DC1F9" w14:textId="77777777" w:rsidR="00BC1EAE" w:rsidRDefault="00BC1EAE">
                  <w:pPr>
                    <w:pStyle w:val="EmptyCellLayoutStyle"/>
                    <w:spacing w:after="0" w:line="240" w:lineRule="auto"/>
                  </w:pPr>
                </w:p>
              </w:tc>
              <w:tc>
                <w:tcPr>
                  <w:tcW w:w="359" w:type="dxa"/>
                </w:tcPr>
                <w:p w14:paraId="151767F8" w14:textId="77777777" w:rsidR="00BC1EAE" w:rsidRDefault="00BC1EAE">
                  <w:pPr>
                    <w:pStyle w:val="EmptyCellLayoutStyle"/>
                    <w:spacing w:after="0" w:line="240" w:lineRule="auto"/>
                  </w:pPr>
                </w:p>
              </w:tc>
              <w:tc>
                <w:tcPr>
                  <w:tcW w:w="180" w:type="dxa"/>
                </w:tcPr>
                <w:p w14:paraId="3DFC47F8" w14:textId="77777777" w:rsidR="00BC1EAE" w:rsidRDefault="00BC1EAE">
                  <w:pPr>
                    <w:pStyle w:val="EmptyCellLayoutStyle"/>
                    <w:spacing w:after="0" w:line="240" w:lineRule="auto"/>
                  </w:pPr>
                </w:p>
              </w:tc>
              <w:tc>
                <w:tcPr>
                  <w:tcW w:w="3240" w:type="dxa"/>
                </w:tcPr>
                <w:p w14:paraId="1261DBC0" w14:textId="77777777" w:rsidR="00BC1EAE" w:rsidRDefault="00BC1EAE">
                  <w:pPr>
                    <w:pStyle w:val="EmptyCellLayoutStyle"/>
                    <w:spacing w:after="0" w:line="240" w:lineRule="auto"/>
                  </w:pPr>
                </w:p>
              </w:tc>
              <w:tc>
                <w:tcPr>
                  <w:tcW w:w="2160" w:type="dxa"/>
                </w:tcPr>
                <w:p w14:paraId="4F380261" w14:textId="77777777" w:rsidR="00BC1EAE" w:rsidRDefault="00BC1EAE">
                  <w:pPr>
                    <w:pStyle w:val="EmptyCellLayoutStyle"/>
                    <w:spacing w:after="0" w:line="240" w:lineRule="auto"/>
                  </w:pPr>
                </w:p>
              </w:tc>
              <w:tc>
                <w:tcPr>
                  <w:tcW w:w="359" w:type="dxa"/>
                </w:tcPr>
                <w:p w14:paraId="32C034D5" w14:textId="77777777" w:rsidR="00BC1EAE" w:rsidRDefault="00BC1EAE">
                  <w:pPr>
                    <w:pStyle w:val="EmptyCellLayoutStyle"/>
                    <w:spacing w:after="0" w:line="240" w:lineRule="auto"/>
                  </w:pPr>
                </w:p>
              </w:tc>
              <w:tc>
                <w:tcPr>
                  <w:tcW w:w="180" w:type="dxa"/>
                </w:tcPr>
                <w:p w14:paraId="12B790F2" w14:textId="77777777" w:rsidR="00BC1EAE" w:rsidRDefault="00BC1EAE">
                  <w:pPr>
                    <w:pStyle w:val="EmptyCellLayoutStyle"/>
                    <w:spacing w:after="0" w:line="240" w:lineRule="auto"/>
                  </w:pPr>
                </w:p>
              </w:tc>
              <w:tc>
                <w:tcPr>
                  <w:tcW w:w="3240" w:type="dxa"/>
                </w:tcPr>
                <w:p w14:paraId="274044EB" w14:textId="77777777" w:rsidR="00BC1EAE" w:rsidRDefault="00BC1EAE">
                  <w:pPr>
                    <w:pStyle w:val="EmptyCellLayoutStyle"/>
                    <w:spacing w:after="0" w:line="240" w:lineRule="auto"/>
                  </w:pPr>
                </w:p>
              </w:tc>
              <w:tc>
                <w:tcPr>
                  <w:tcW w:w="539" w:type="dxa"/>
                  <w:tcBorders>
                    <w:right w:val="single" w:sz="15" w:space="0" w:color="000000"/>
                  </w:tcBorders>
                </w:tcPr>
                <w:p w14:paraId="67A0BD44" w14:textId="77777777" w:rsidR="00BC1EAE" w:rsidRDefault="00BC1EAE">
                  <w:pPr>
                    <w:pStyle w:val="EmptyCellLayoutStyle"/>
                    <w:spacing w:after="0" w:line="240" w:lineRule="auto"/>
                  </w:pPr>
                </w:p>
              </w:tc>
            </w:tr>
            <w:tr w:rsidR="00BC1EAE" w14:paraId="13855230" w14:textId="77777777">
              <w:trPr>
                <w:trHeight w:val="269"/>
              </w:trPr>
              <w:tc>
                <w:tcPr>
                  <w:tcW w:w="900" w:type="dxa"/>
                  <w:tcBorders>
                    <w:left w:val="single" w:sz="15" w:space="0" w:color="000000"/>
                  </w:tcBorders>
                </w:tcPr>
                <w:p w14:paraId="6CCA69DC"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7D14DCD1" w14:textId="77777777">
                    <w:trPr>
                      <w:trHeight w:val="212"/>
                    </w:trPr>
                    <w:tc>
                      <w:tcPr>
                        <w:tcW w:w="360" w:type="dxa"/>
                        <w:tcBorders>
                          <w:top w:val="nil"/>
                          <w:left w:val="nil"/>
                          <w:bottom w:val="nil"/>
                          <w:right w:val="nil"/>
                        </w:tcBorders>
                        <w:tcMar>
                          <w:top w:w="39" w:type="dxa"/>
                          <w:left w:w="39" w:type="dxa"/>
                          <w:bottom w:w="39" w:type="dxa"/>
                          <w:right w:w="39" w:type="dxa"/>
                        </w:tcMar>
                      </w:tcPr>
                      <w:p w14:paraId="2C4C102A" w14:textId="77777777" w:rsidR="00BC1EAE" w:rsidRDefault="002A208D">
                        <w:pPr>
                          <w:spacing w:after="0" w:line="240" w:lineRule="auto"/>
                        </w:pPr>
                        <w:r>
                          <w:rPr>
                            <w:rFonts w:ascii="Arial" w:eastAsia="Arial" w:hAnsi="Arial"/>
                            <w:color w:val="000000"/>
                          </w:rPr>
                          <w:t>N</w:t>
                        </w:r>
                      </w:p>
                    </w:tc>
                  </w:tr>
                </w:tbl>
                <w:p w14:paraId="24683BA8" w14:textId="77777777" w:rsidR="00BC1EAE" w:rsidRDefault="00BC1EAE">
                  <w:pPr>
                    <w:spacing w:after="0" w:line="240" w:lineRule="auto"/>
                  </w:pPr>
                </w:p>
              </w:tc>
              <w:tc>
                <w:tcPr>
                  <w:tcW w:w="180" w:type="dxa"/>
                </w:tcPr>
                <w:p w14:paraId="4DC56E14"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C1EAE" w14:paraId="2DA9B756" w14:textId="77777777">
                    <w:trPr>
                      <w:trHeight w:val="192"/>
                    </w:trPr>
                    <w:tc>
                      <w:tcPr>
                        <w:tcW w:w="3240" w:type="dxa"/>
                        <w:tcBorders>
                          <w:top w:val="nil"/>
                          <w:left w:val="nil"/>
                          <w:bottom w:val="nil"/>
                          <w:right w:val="nil"/>
                        </w:tcBorders>
                        <w:tcMar>
                          <w:top w:w="39" w:type="dxa"/>
                          <w:left w:w="39" w:type="dxa"/>
                          <w:bottom w:w="39" w:type="dxa"/>
                          <w:right w:w="39" w:type="dxa"/>
                        </w:tcMar>
                      </w:tcPr>
                      <w:p w14:paraId="2A1CCB23" w14:textId="77777777" w:rsidR="00BC1EAE" w:rsidRDefault="002A208D">
                        <w:pPr>
                          <w:spacing w:after="0" w:line="240" w:lineRule="auto"/>
                        </w:pPr>
                        <w:r>
                          <w:rPr>
                            <w:rFonts w:ascii="Arial" w:eastAsia="Arial" w:hAnsi="Arial"/>
                            <w:color w:val="000000"/>
                            <w:sz w:val="16"/>
                          </w:rPr>
                          <w:t>Approve time and attendance.</w:t>
                        </w:r>
                      </w:p>
                    </w:tc>
                  </w:tr>
                </w:tbl>
                <w:p w14:paraId="62EB2BDE" w14:textId="77777777" w:rsidR="00BC1EAE" w:rsidRDefault="00BC1EAE">
                  <w:pPr>
                    <w:spacing w:after="0" w:line="240" w:lineRule="auto"/>
                  </w:pPr>
                </w:p>
              </w:tc>
              <w:tc>
                <w:tcPr>
                  <w:tcW w:w="2160" w:type="dxa"/>
                </w:tcPr>
                <w:p w14:paraId="72FEC461"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244DAB1C" w14:textId="77777777">
                    <w:trPr>
                      <w:trHeight w:val="212"/>
                    </w:trPr>
                    <w:tc>
                      <w:tcPr>
                        <w:tcW w:w="360" w:type="dxa"/>
                        <w:tcBorders>
                          <w:top w:val="nil"/>
                          <w:left w:val="nil"/>
                          <w:bottom w:val="nil"/>
                          <w:right w:val="nil"/>
                        </w:tcBorders>
                        <w:tcMar>
                          <w:top w:w="39" w:type="dxa"/>
                          <w:left w:w="39" w:type="dxa"/>
                          <w:bottom w:w="39" w:type="dxa"/>
                          <w:right w:w="39" w:type="dxa"/>
                        </w:tcMar>
                      </w:tcPr>
                      <w:p w14:paraId="32C0AA2F" w14:textId="77777777" w:rsidR="00BC1EAE" w:rsidRDefault="002A208D">
                        <w:pPr>
                          <w:spacing w:after="0" w:line="240" w:lineRule="auto"/>
                        </w:pPr>
                        <w:r>
                          <w:rPr>
                            <w:rFonts w:ascii="Arial" w:eastAsia="Arial" w:hAnsi="Arial"/>
                            <w:color w:val="000000"/>
                          </w:rPr>
                          <w:t>N</w:t>
                        </w:r>
                      </w:p>
                    </w:tc>
                  </w:tr>
                </w:tbl>
                <w:p w14:paraId="52AA2970" w14:textId="77777777" w:rsidR="00BC1EAE" w:rsidRDefault="00BC1EAE">
                  <w:pPr>
                    <w:spacing w:after="0" w:line="240" w:lineRule="auto"/>
                  </w:pPr>
                </w:p>
              </w:tc>
              <w:tc>
                <w:tcPr>
                  <w:tcW w:w="180" w:type="dxa"/>
                </w:tcPr>
                <w:p w14:paraId="6504867A"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C1EAE" w14:paraId="3750D667" w14:textId="77777777">
                    <w:trPr>
                      <w:trHeight w:val="192"/>
                    </w:trPr>
                    <w:tc>
                      <w:tcPr>
                        <w:tcW w:w="3240" w:type="dxa"/>
                        <w:tcBorders>
                          <w:top w:val="nil"/>
                          <w:left w:val="nil"/>
                          <w:bottom w:val="nil"/>
                          <w:right w:val="nil"/>
                        </w:tcBorders>
                        <w:tcMar>
                          <w:top w:w="39" w:type="dxa"/>
                          <w:left w:w="39" w:type="dxa"/>
                          <w:bottom w:w="39" w:type="dxa"/>
                          <w:right w:w="39" w:type="dxa"/>
                        </w:tcMar>
                      </w:tcPr>
                      <w:p w14:paraId="79A7D986" w14:textId="77777777" w:rsidR="00BC1EAE" w:rsidRDefault="002A208D">
                        <w:pPr>
                          <w:spacing w:after="0" w:line="240" w:lineRule="auto"/>
                        </w:pPr>
                        <w:r>
                          <w:rPr>
                            <w:rFonts w:ascii="Arial" w:eastAsia="Arial" w:hAnsi="Arial"/>
                            <w:color w:val="000000"/>
                            <w:sz w:val="16"/>
                          </w:rPr>
                          <w:t>Provide guidance on work methods.</w:t>
                        </w:r>
                      </w:p>
                    </w:tc>
                  </w:tr>
                </w:tbl>
                <w:p w14:paraId="333DF679" w14:textId="77777777" w:rsidR="00BC1EAE" w:rsidRDefault="00BC1EAE">
                  <w:pPr>
                    <w:spacing w:after="0" w:line="240" w:lineRule="auto"/>
                  </w:pPr>
                </w:p>
              </w:tc>
              <w:tc>
                <w:tcPr>
                  <w:tcW w:w="539" w:type="dxa"/>
                  <w:tcBorders>
                    <w:right w:val="single" w:sz="15" w:space="0" w:color="000000"/>
                  </w:tcBorders>
                </w:tcPr>
                <w:p w14:paraId="6B255D9D" w14:textId="77777777" w:rsidR="00BC1EAE" w:rsidRDefault="00BC1EAE">
                  <w:pPr>
                    <w:pStyle w:val="EmptyCellLayoutStyle"/>
                    <w:spacing w:after="0" w:line="240" w:lineRule="auto"/>
                  </w:pPr>
                </w:p>
              </w:tc>
            </w:tr>
            <w:tr w:rsidR="00BC1EAE" w14:paraId="360C5B62" w14:textId="77777777">
              <w:trPr>
                <w:trHeight w:val="20"/>
              </w:trPr>
              <w:tc>
                <w:tcPr>
                  <w:tcW w:w="900" w:type="dxa"/>
                  <w:tcBorders>
                    <w:left w:val="single" w:sz="15" w:space="0" w:color="000000"/>
                  </w:tcBorders>
                </w:tcPr>
                <w:p w14:paraId="7CAEC28B" w14:textId="77777777" w:rsidR="00BC1EAE" w:rsidRDefault="00BC1EAE">
                  <w:pPr>
                    <w:pStyle w:val="EmptyCellLayoutStyle"/>
                    <w:spacing w:after="0" w:line="240" w:lineRule="auto"/>
                  </w:pPr>
                </w:p>
              </w:tc>
              <w:tc>
                <w:tcPr>
                  <w:tcW w:w="359" w:type="dxa"/>
                  <w:vMerge/>
                </w:tcPr>
                <w:p w14:paraId="576A36CC" w14:textId="77777777" w:rsidR="00BC1EAE" w:rsidRDefault="00BC1EAE">
                  <w:pPr>
                    <w:pStyle w:val="EmptyCellLayoutStyle"/>
                    <w:spacing w:after="0" w:line="240" w:lineRule="auto"/>
                  </w:pPr>
                </w:p>
              </w:tc>
              <w:tc>
                <w:tcPr>
                  <w:tcW w:w="180" w:type="dxa"/>
                </w:tcPr>
                <w:p w14:paraId="20C503F5" w14:textId="77777777" w:rsidR="00BC1EAE" w:rsidRDefault="00BC1EAE">
                  <w:pPr>
                    <w:pStyle w:val="EmptyCellLayoutStyle"/>
                    <w:spacing w:after="0" w:line="240" w:lineRule="auto"/>
                  </w:pPr>
                </w:p>
              </w:tc>
              <w:tc>
                <w:tcPr>
                  <w:tcW w:w="3240" w:type="dxa"/>
                </w:tcPr>
                <w:p w14:paraId="41358B4C" w14:textId="77777777" w:rsidR="00BC1EAE" w:rsidRDefault="00BC1EAE">
                  <w:pPr>
                    <w:pStyle w:val="EmptyCellLayoutStyle"/>
                    <w:spacing w:after="0" w:line="240" w:lineRule="auto"/>
                  </w:pPr>
                </w:p>
              </w:tc>
              <w:tc>
                <w:tcPr>
                  <w:tcW w:w="2160" w:type="dxa"/>
                </w:tcPr>
                <w:p w14:paraId="3E2DAC6A" w14:textId="77777777" w:rsidR="00BC1EAE" w:rsidRDefault="00BC1EAE">
                  <w:pPr>
                    <w:pStyle w:val="EmptyCellLayoutStyle"/>
                    <w:spacing w:after="0" w:line="240" w:lineRule="auto"/>
                  </w:pPr>
                </w:p>
              </w:tc>
              <w:tc>
                <w:tcPr>
                  <w:tcW w:w="359" w:type="dxa"/>
                  <w:vMerge/>
                </w:tcPr>
                <w:p w14:paraId="793C351F" w14:textId="77777777" w:rsidR="00BC1EAE" w:rsidRDefault="00BC1EAE">
                  <w:pPr>
                    <w:pStyle w:val="EmptyCellLayoutStyle"/>
                    <w:spacing w:after="0" w:line="240" w:lineRule="auto"/>
                  </w:pPr>
                </w:p>
              </w:tc>
              <w:tc>
                <w:tcPr>
                  <w:tcW w:w="180" w:type="dxa"/>
                </w:tcPr>
                <w:p w14:paraId="15CEE591" w14:textId="77777777" w:rsidR="00BC1EAE" w:rsidRDefault="00BC1EAE">
                  <w:pPr>
                    <w:pStyle w:val="EmptyCellLayoutStyle"/>
                    <w:spacing w:after="0" w:line="240" w:lineRule="auto"/>
                  </w:pPr>
                </w:p>
              </w:tc>
              <w:tc>
                <w:tcPr>
                  <w:tcW w:w="3240" w:type="dxa"/>
                </w:tcPr>
                <w:p w14:paraId="3D49B688" w14:textId="77777777" w:rsidR="00BC1EAE" w:rsidRDefault="00BC1EAE">
                  <w:pPr>
                    <w:pStyle w:val="EmptyCellLayoutStyle"/>
                    <w:spacing w:after="0" w:line="240" w:lineRule="auto"/>
                  </w:pPr>
                </w:p>
              </w:tc>
              <w:tc>
                <w:tcPr>
                  <w:tcW w:w="539" w:type="dxa"/>
                  <w:tcBorders>
                    <w:right w:val="single" w:sz="15" w:space="0" w:color="000000"/>
                  </w:tcBorders>
                </w:tcPr>
                <w:p w14:paraId="4FEC447D" w14:textId="77777777" w:rsidR="00BC1EAE" w:rsidRDefault="00BC1EAE">
                  <w:pPr>
                    <w:pStyle w:val="EmptyCellLayoutStyle"/>
                    <w:spacing w:after="0" w:line="240" w:lineRule="auto"/>
                  </w:pPr>
                </w:p>
              </w:tc>
            </w:tr>
            <w:tr w:rsidR="00BC1EAE" w14:paraId="3C4EFCCA" w14:textId="77777777">
              <w:trPr>
                <w:trHeight w:val="69"/>
              </w:trPr>
              <w:tc>
                <w:tcPr>
                  <w:tcW w:w="900" w:type="dxa"/>
                  <w:tcBorders>
                    <w:left w:val="single" w:sz="15" w:space="0" w:color="000000"/>
                  </w:tcBorders>
                </w:tcPr>
                <w:p w14:paraId="131A8EA1" w14:textId="77777777" w:rsidR="00BC1EAE" w:rsidRDefault="00BC1EAE">
                  <w:pPr>
                    <w:pStyle w:val="EmptyCellLayoutStyle"/>
                    <w:spacing w:after="0" w:line="240" w:lineRule="auto"/>
                  </w:pPr>
                </w:p>
              </w:tc>
              <w:tc>
                <w:tcPr>
                  <w:tcW w:w="359" w:type="dxa"/>
                </w:tcPr>
                <w:p w14:paraId="7CDE69A9" w14:textId="77777777" w:rsidR="00BC1EAE" w:rsidRDefault="00BC1EAE">
                  <w:pPr>
                    <w:pStyle w:val="EmptyCellLayoutStyle"/>
                    <w:spacing w:after="0" w:line="240" w:lineRule="auto"/>
                  </w:pPr>
                </w:p>
              </w:tc>
              <w:tc>
                <w:tcPr>
                  <w:tcW w:w="180" w:type="dxa"/>
                </w:tcPr>
                <w:p w14:paraId="7B887AEB" w14:textId="77777777" w:rsidR="00BC1EAE" w:rsidRDefault="00BC1EAE">
                  <w:pPr>
                    <w:pStyle w:val="EmptyCellLayoutStyle"/>
                    <w:spacing w:after="0" w:line="240" w:lineRule="auto"/>
                  </w:pPr>
                </w:p>
              </w:tc>
              <w:tc>
                <w:tcPr>
                  <w:tcW w:w="3240" w:type="dxa"/>
                </w:tcPr>
                <w:p w14:paraId="3DE07365" w14:textId="77777777" w:rsidR="00BC1EAE" w:rsidRDefault="00BC1EAE">
                  <w:pPr>
                    <w:pStyle w:val="EmptyCellLayoutStyle"/>
                    <w:spacing w:after="0" w:line="240" w:lineRule="auto"/>
                  </w:pPr>
                </w:p>
              </w:tc>
              <w:tc>
                <w:tcPr>
                  <w:tcW w:w="2160" w:type="dxa"/>
                </w:tcPr>
                <w:p w14:paraId="66B7C46D" w14:textId="77777777" w:rsidR="00BC1EAE" w:rsidRDefault="00BC1EAE">
                  <w:pPr>
                    <w:pStyle w:val="EmptyCellLayoutStyle"/>
                    <w:spacing w:after="0" w:line="240" w:lineRule="auto"/>
                  </w:pPr>
                </w:p>
              </w:tc>
              <w:tc>
                <w:tcPr>
                  <w:tcW w:w="359" w:type="dxa"/>
                </w:tcPr>
                <w:p w14:paraId="32F78887" w14:textId="77777777" w:rsidR="00BC1EAE" w:rsidRDefault="00BC1EAE">
                  <w:pPr>
                    <w:pStyle w:val="EmptyCellLayoutStyle"/>
                    <w:spacing w:after="0" w:line="240" w:lineRule="auto"/>
                  </w:pPr>
                </w:p>
              </w:tc>
              <w:tc>
                <w:tcPr>
                  <w:tcW w:w="180" w:type="dxa"/>
                </w:tcPr>
                <w:p w14:paraId="5D3D7157" w14:textId="77777777" w:rsidR="00BC1EAE" w:rsidRDefault="00BC1EAE">
                  <w:pPr>
                    <w:pStyle w:val="EmptyCellLayoutStyle"/>
                    <w:spacing w:after="0" w:line="240" w:lineRule="auto"/>
                  </w:pPr>
                </w:p>
              </w:tc>
              <w:tc>
                <w:tcPr>
                  <w:tcW w:w="3240" w:type="dxa"/>
                </w:tcPr>
                <w:p w14:paraId="19320FB1" w14:textId="77777777" w:rsidR="00BC1EAE" w:rsidRDefault="00BC1EAE">
                  <w:pPr>
                    <w:pStyle w:val="EmptyCellLayoutStyle"/>
                    <w:spacing w:after="0" w:line="240" w:lineRule="auto"/>
                  </w:pPr>
                </w:p>
              </w:tc>
              <w:tc>
                <w:tcPr>
                  <w:tcW w:w="539" w:type="dxa"/>
                  <w:tcBorders>
                    <w:right w:val="single" w:sz="15" w:space="0" w:color="000000"/>
                  </w:tcBorders>
                </w:tcPr>
                <w:p w14:paraId="3090C129" w14:textId="77777777" w:rsidR="00BC1EAE" w:rsidRDefault="00BC1EAE">
                  <w:pPr>
                    <w:pStyle w:val="EmptyCellLayoutStyle"/>
                    <w:spacing w:after="0" w:line="240" w:lineRule="auto"/>
                  </w:pPr>
                </w:p>
              </w:tc>
            </w:tr>
            <w:tr w:rsidR="00BC1EAE" w14:paraId="4C335288" w14:textId="77777777">
              <w:trPr>
                <w:trHeight w:val="270"/>
              </w:trPr>
              <w:tc>
                <w:tcPr>
                  <w:tcW w:w="900" w:type="dxa"/>
                  <w:tcBorders>
                    <w:left w:val="single" w:sz="15" w:space="0" w:color="000000"/>
                  </w:tcBorders>
                </w:tcPr>
                <w:p w14:paraId="3D44A261"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2B3A4288" w14:textId="77777777">
                    <w:trPr>
                      <w:trHeight w:val="212"/>
                    </w:trPr>
                    <w:tc>
                      <w:tcPr>
                        <w:tcW w:w="360" w:type="dxa"/>
                        <w:tcBorders>
                          <w:top w:val="nil"/>
                          <w:left w:val="nil"/>
                          <w:bottom w:val="nil"/>
                          <w:right w:val="nil"/>
                        </w:tcBorders>
                        <w:tcMar>
                          <w:top w:w="39" w:type="dxa"/>
                          <w:left w:w="39" w:type="dxa"/>
                          <w:bottom w:w="39" w:type="dxa"/>
                          <w:right w:w="39" w:type="dxa"/>
                        </w:tcMar>
                      </w:tcPr>
                      <w:p w14:paraId="0D164AA5" w14:textId="77777777" w:rsidR="00BC1EAE" w:rsidRDefault="002A208D">
                        <w:pPr>
                          <w:spacing w:after="0" w:line="240" w:lineRule="auto"/>
                        </w:pPr>
                        <w:r>
                          <w:rPr>
                            <w:rFonts w:ascii="Arial" w:eastAsia="Arial" w:hAnsi="Arial"/>
                            <w:color w:val="000000"/>
                          </w:rPr>
                          <w:t>N</w:t>
                        </w:r>
                      </w:p>
                    </w:tc>
                  </w:tr>
                </w:tbl>
                <w:p w14:paraId="751723C9" w14:textId="77777777" w:rsidR="00BC1EAE" w:rsidRDefault="00BC1EAE">
                  <w:pPr>
                    <w:spacing w:after="0" w:line="240" w:lineRule="auto"/>
                  </w:pPr>
                </w:p>
              </w:tc>
              <w:tc>
                <w:tcPr>
                  <w:tcW w:w="180" w:type="dxa"/>
                </w:tcPr>
                <w:p w14:paraId="13C4C1B2"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2"/>
                  </w:tblGrid>
                  <w:tr w:rsidR="00BC1EAE" w14:paraId="17B55E76" w14:textId="77777777">
                    <w:trPr>
                      <w:trHeight w:val="192"/>
                    </w:trPr>
                    <w:tc>
                      <w:tcPr>
                        <w:tcW w:w="3240" w:type="dxa"/>
                        <w:tcBorders>
                          <w:top w:val="nil"/>
                          <w:left w:val="nil"/>
                          <w:bottom w:val="nil"/>
                          <w:right w:val="nil"/>
                        </w:tcBorders>
                        <w:tcMar>
                          <w:top w:w="39" w:type="dxa"/>
                          <w:left w:w="39" w:type="dxa"/>
                          <w:bottom w:w="39" w:type="dxa"/>
                          <w:right w:w="39" w:type="dxa"/>
                        </w:tcMar>
                      </w:tcPr>
                      <w:p w14:paraId="7E477DE3" w14:textId="77777777" w:rsidR="00BC1EAE" w:rsidRDefault="002A208D">
                        <w:pPr>
                          <w:spacing w:after="0" w:line="240" w:lineRule="auto"/>
                        </w:pPr>
                        <w:r>
                          <w:rPr>
                            <w:rFonts w:ascii="Arial" w:eastAsia="Arial" w:hAnsi="Arial"/>
                            <w:color w:val="000000"/>
                            <w:sz w:val="16"/>
                          </w:rPr>
                          <w:t>Orally reprimand.</w:t>
                        </w:r>
                      </w:p>
                    </w:tc>
                  </w:tr>
                </w:tbl>
                <w:p w14:paraId="23F5850C" w14:textId="77777777" w:rsidR="00BC1EAE" w:rsidRDefault="00BC1EAE">
                  <w:pPr>
                    <w:spacing w:after="0" w:line="240" w:lineRule="auto"/>
                  </w:pPr>
                </w:p>
              </w:tc>
              <w:tc>
                <w:tcPr>
                  <w:tcW w:w="2160" w:type="dxa"/>
                </w:tcPr>
                <w:p w14:paraId="1CFDEF55" w14:textId="77777777" w:rsidR="00BC1EAE" w:rsidRDefault="00BC1EAE">
                  <w:pPr>
                    <w:pStyle w:val="EmptyCellLayoutStyle"/>
                    <w:spacing w:after="0" w:line="240" w:lineRule="auto"/>
                  </w:pPr>
                </w:p>
              </w:tc>
              <w:tc>
                <w:tcPr>
                  <w:tcW w:w="359" w:type="dxa"/>
                  <w:vMerge w:val="restart"/>
                </w:tcPr>
                <w:tbl>
                  <w:tblPr>
                    <w:tblW w:w="0" w:type="auto"/>
                    <w:tblCellMar>
                      <w:left w:w="0" w:type="dxa"/>
                      <w:right w:w="0" w:type="dxa"/>
                    </w:tblCellMar>
                    <w:tblLook w:val="0000" w:firstRow="0" w:lastRow="0" w:firstColumn="0" w:lastColumn="0" w:noHBand="0" w:noVBand="0"/>
                  </w:tblPr>
                  <w:tblGrid>
                    <w:gridCol w:w="359"/>
                  </w:tblGrid>
                  <w:tr w:rsidR="00BC1EAE" w14:paraId="4BE7DC66" w14:textId="77777777">
                    <w:trPr>
                      <w:trHeight w:val="212"/>
                    </w:trPr>
                    <w:tc>
                      <w:tcPr>
                        <w:tcW w:w="360" w:type="dxa"/>
                        <w:tcBorders>
                          <w:top w:val="nil"/>
                          <w:left w:val="nil"/>
                          <w:bottom w:val="nil"/>
                          <w:right w:val="nil"/>
                        </w:tcBorders>
                        <w:tcMar>
                          <w:top w:w="39" w:type="dxa"/>
                          <w:left w:w="39" w:type="dxa"/>
                          <w:bottom w:w="39" w:type="dxa"/>
                          <w:right w:w="39" w:type="dxa"/>
                        </w:tcMar>
                      </w:tcPr>
                      <w:p w14:paraId="54D35EC7" w14:textId="77777777" w:rsidR="00BC1EAE" w:rsidRDefault="002A208D">
                        <w:pPr>
                          <w:spacing w:after="0" w:line="240" w:lineRule="auto"/>
                        </w:pPr>
                        <w:r>
                          <w:rPr>
                            <w:rFonts w:ascii="Arial" w:eastAsia="Arial" w:hAnsi="Arial"/>
                            <w:color w:val="000000"/>
                          </w:rPr>
                          <w:t>N</w:t>
                        </w:r>
                      </w:p>
                    </w:tc>
                  </w:tr>
                </w:tbl>
                <w:p w14:paraId="18FF024F" w14:textId="77777777" w:rsidR="00BC1EAE" w:rsidRDefault="00BC1EAE">
                  <w:pPr>
                    <w:spacing w:after="0" w:line="240" w:lineRule="auto"/>
                  </w:pPr>
                </w:p>
              </w:tc>
              <w:tc>
                <w:tcPr>
                  <w:tcW w:w="180" w:type="dxa"/>
                </w:tcPr>
                <w:p w14:paraId="0A084E98" w14:textId="77777777" w:rsidR="00BC1EAE" w:rsidRDefault="00BC1EAE">
                  <w:pPr>
                    <w:pStyle w:val="EmptyCellLayoutStyle"/>
                    <w:spacing w:after="0" w:line="240" w:lineRule="auto"/>
                  </w:pPr>
                </w:p>
              </w:tc>
              <w:tc>
                <w:tcPr>
                  <w:tcW w:w="3240" w:type="dxa"/>
                </w:tcPr>
                <w:tbl>
                  <w:tblPr>
                    <w:tblW w:w="0" w:type="auto"/>
                    <w:tblCellMar>
                      <w:left w:w="0" w:type="dxa"/>
                      <w:right w:w="0" w:type="dxa"/>
                    </w:tblCellMar>
                    <w:tblLook w:val="0000" w:firstRow="0" w:lastRow="0" w:firstColumn="0" w:lastColumn="0" w:noHBand="0" w:noVBand="0"/>
                  </w:tblPr>
                  <w:tblGrid>
                    <w:gridCol w:w="3231"/>
                  </w:tblGrid>
                  <w:tr w:rsidR="00BC1EAE" w14:paraId="6F75CC01" w14:textId="77777777">
                    <w:trPr>
                      <w:trHeight w:val="192"/>
                    </w:trPr>
                    <w:tc>
                      <w:tcPr>
                        <w:tcW w:w="3240" w:type="dxa"/>
                        <w:tcBorders>
                          <w:top w:val="nil"/>
                          <w:left w:val="nil"/>
                          <w:bottom w:val="nil"/>
                          <w:right w:val="nil"/>
                        </w:tcBorders>
                        <w:tcMar>
                          <w:top w:w="39" w:type="dxa"/>
                          <w:left w:w="39" w:type="dxa"/>
                          <w:bottom w:w="39" w:type="dxa"/>
                          <w:right w:w="39" w:type="dxa"/>
                        </w:tcMar>
                      </w:tcPr>
                      <w:p w14:paraId="7BBBD20A" w14:textId="77777777" w:rsidR="00BC1EAE" w:rsidRDefault="002A208D">
                        <w:pPr>
                          <w:spacing w:after="0" w:line="240" w:lineRule="auto"/>
                        </w:pPr>
                        <w:r>
                          <w:rPr>
                            <w:rFonts w:ascii="Arial" w:eastAsia="Arial" w:hAnsi="Arial"/>
                            <w:color w:val="000000"/>
                            <w:sz w:val="16"/>
                          </w:rPr>
                          <w:t>Train employees in the work.</w:t>
                        </w:r>
                      </w:p>
                    </w:tc>
                  </w:tr>
                </w:tbl>
                <w:p w14:paraId="152044AB" w14:textId="77777777" w:rsidR="00BC1EAE" w:rsidRDefault="00BC1EAE">
                  <w:pPr>
                    <w:spacing w:after="0" w:line="240" w:lineRule="auto"/>
                  </w:pPr>
                </w:p>
              </w:tc>
              <w:tc>
                <w:tcPr>
                  <w:tcW w:w="539" w:type="dxa"/>
                  <w:tcBorders>
                    <w:right w:val="single" w:sz="15" w:space="0" w:color="000000"/>
                  </w:tcBorders>
                </w:tcPr>
                <w:p w14:paraId="11F702CE" w14:textId="77777777" w:rsidR="00BC1EAE" w:rsidRDefault="00BC1EAE">
                  <w:pPr>
                    <w:pStyle w:val="EmptyCellLayoutStyle"/>
                    <w:spacing w:after="0" w:line="240" w:lineRule="auto"/>
                  </w:pPr>
                </w:p>
              </w:tc>
            </w:tr>
            <w:tr w:rsidR="00BC1EAE" w14:paraId="0443632A" w14:textId="77777777">
              <w:trPr>
                <w:trHeight w:val="20"/>
              </w:trPr>
              <w:tc>
                <w:tcPr>
                  <w:tcW w:w="900" w:type="dxa"/>
                  <w:tcBorders>
                    <w:left w:val="single" w:sz="15" w:space="0" w:color="000000"/>
                  </w:tcBorders>
                </w:tcPr>
                <w:p w14:paraId="67F20000" w14:textId="77777777" w:rsidR="00BC1EAE" w:rsidRDefault="00BC1EAE">
                  <w:pPr>
                    <w:pStyle w:val="EmptyCellLayoutStyle"/>
                    <w:spacing w:after="0" w:line="240" w:lineRule="auto"/>
                  </w:pPr>
                </w:p>
              </w:tc>
              <w:tc>
                <w:tcPr>
                  <w:tcW w:w="359" w:type="dxa"/>
                  <w:vMerge/>
                </w:tcPr>
                <w:p w14:paraId="49F6DC9C" w14:textId="77777777" w:rsidR="00BC1EAE" w:rsidRDefault="00BC1EAE">
                  <w:pPr>
                    <w:pStyle w:val="EmptyCellLayoutStyle"/>
                    <w:spacing w:after="0" w:line="240" w:lineRule="auto"/>
                  </w:pPr>
                </w:p>
              </w:tc>
              <w:tc>
                <w:tcPr>
                  <w:tcW w:w="180" w:type="dxa"/>
                </w:tcPr>
                <w:p w14:paraId="1E7A39FF" w14:textId="77777777" w:rsidR="00BC1EAE" w:rsidRDefault="00BC1EAE">
                  <w:pPr>
                    <w:pStyle w:val="EmptyCellLayoutStyle"/>
                    <w:spacing w:after="0" w:line="240" w:lineRule="auto"/>
                  </w:pPr>
                </w:p>
              </w:tc>
              <w:tc>
                <w:tcPr>
                  <w:tcW w:w="3240" w:type="dxa"/>
                </w:tcPr>
                <w:p w14:paraId="520F9FA3" w14:textId="77777777" w:rsidR="00BC1EAE" w:rsidRDefault="00BC1EAE">
                  <w:pPr>
                    <w:pStyle w:val="EmptyCellLayoutStyle"/>
                    <w:spacing w:after="0" w:line="240" w:lineRule="auto"/>
                  </w:pPr>
                </w:p>
              </w:tc>
              <w:tc>
                <w:tcPr>
                  <w:tcW w:w="2160" w:type="dxa"/>
                </w:tcPr>
                <w:p w14:paraId="3C6C0C4D" w14:textId="77777777" w:rsidR="00BC1EAE" w:rsidRDefault="00BC1EAE">
                  <w:pPr>
                    <w:pStyle w:val="EmptyCellLayoutStyle"/>
                    <w:spacing w:after="0" w:line="240" w:lineRule="auto"/>
                  </w:pPr>
                </w:p>
              </w:tc>
              <w:tc>
                <w:tcPr>
                  <w:tcW w:w="359" w:type="dxa"/>
                  <w:vMerge/>
                </w:tcPr>
                <w:p w14:paraId="1820C8E1" w14:textId="77777777" w:rsidR="00BC1EAE" w:rsidRDefault="00BC1EAE">
                  <w:pPr>
                    <w:pStyle w:val="EmptyCellLayoutStyle"/>
                    <w:spacing w:after="0" w:line="240" w:lineRule="auto"/>
                  </w:pPr>
                </w:p>
              </w:tc>
              <w:tc>
                <w:tcPr>
                  <w:tcW w:w="180" w:type="dxa"/>
                </w:tcPr>
                <w:p w14:paraId="3CC73096" w14:textId="77777777" w:rsidR="00BC1EAE" w:rsidRDefault="00BC1EAE">
                  <w:pPr>
                    <w:pStyle w:val="EmptyCellLayoutStyle"/>
                    <w:spacing w:after="0" w:line="240" w:lineRule="auto"/>
                  </w:pPr>
                </w:p>
              </w:tc>
              <w:tc>
                <w:tcPr>
                  <w:tcW w:w="3240" w:type="dxa"/>
                </w:tcPr>
                <w:p w14:paraId="409FC3F5" w14:textId="77777777" w:rsidR="00BC1EAE" w:rsidRDefault="00BC1EAE">
                  <w:pPr>
                    <w:pStyle w:val="EmptyCellLayoutStyle"/>
                    <w:spacing w:after="0" w:line="240" w:lineRule="auto"/>
                  </w:pPr>
                </w:p>
              </w:tc>
              <w:tc>
                <w:tcPr>
                  <w:tcW w:w="539" w:type="dxa"/>
                  <w:tcBorders>
                    <w:right w:val="single" w:sz="15" w:space="0" w:color="000000"/>
                  </w:tcBorders>
                </w:tcPr>
                <w:p w14:paraId="4C2D6332" w14:textId="77777777" w:rsidR="00BC1EAE" w:rsidRDefault="00BC1EAE">
                  <w:pPr>
                    <w:pStyle w:val="EmptyCellLayoutStyle"/>
                    <w:spacing w:after="0" w:line="240" w:lineRule="auto"/>
                  </w:pPr>
                </w:p>
              </w:tc>
            </w:tr>
            <w:tr w:rsidR="00BC1EAE" w14:paraId="3F0FACCB" w14:textId="77777777">
              <w:trPr>
                <w:trHeight w:val="249"/>
              </w:trPr>
              <w:tc>
                <w:tcPr>
                  <w:tcW w:w="900" w:type="dxa"/>
                  <w:tcBorders>
                    <w:left w:val="single" w:sz="15" w:space="0" w:color="000000"/>
                    <w:bottom w:val="single" w:sz="15" w:space="0" w:color="000000"/>
                  </w:tcBorders>
                </w:tcPr>
                <w:p w14:paraId="283FE840" w14:textId="77777777" w:rsidR="00BC1EAE" w:rsidRDefault="00BC1EAE">
                  <w:pPr>
                    <w:pStyle w:val="EmptyCellLayoutStyle"/>
                    <w:spacing w:after="0" w:line="240" w:lineRule="auto"/>
                  </w:pPr>
                </w:p>
              </w:tc>
              <w:tc>
                <w:tcPr>
                  <w:tcW w:w="359" w:type="dxa"/>
                  <w:tcBorders>
                    <w:bottom w:val="single" w:sz="15" w:space="0" w:color="000000"/>
                  </w:tcBorders>
                </w:tcPr>
                <w:p w14:paraId="36BD9640" w14:textId="77777777" w:rsidR="00BC1EAE" w:rsidRDefault="00BC1EAE">
                  <w:pPr>
                    <w:pStyle w:val="EmptyCellLayoutStyle"/>
                    <w:spacing w:after="0" w:line="240" w:lineRule="auto"/>
                  </w:pPr>
                </w:p>
              </w:tc>
              <w:tc>
                <w:tcPr>
                  <w:tcW w:w="180" w:type="dxa"/>
                  <w:tcBorders>
                    <w:bottom w:val="single" w:sz="15" w:space="0" w:color="000000"/>
                  </w:tcBorders>
                </w:tcPr>
                <w:p w14:paraId="2239D52A" w14:textId="77777777" w:rsidR="00BC1EAE" w:rsidRDefault="00BC1EAE">
                  <w:pPr>
                    <w:pStyle w:val="EmptyCellLayoutStyle"/>
                    <w:spacing w:after="0" w:line="240" w:lineRule="auto"/>
                  </w:pPr>
                </w:p>
              </w:tc>
              <w:tc>
                <w:tcPr>
                  <w:tcW w:w="3240" w:type="dxa"/>
                  <w:tcBorders>
                    <w:bottom w:val="single" w:sz="15" w:space="0" w:color="000000"/>
                  </w:tcBorders>
                </w:tcPr>
                <w:p w14:paraId="1FB383C7" w14:textId="77777777" w:rsidR="00BC1EAE" w:rsidRDefault="00BC1EAE">
                  <w:pPr>
                    <w:pStyle w:val="EmptyCellLayoutStyle"/>
                    <w:spacing w:after="0" w:line="240" w:lineRule="auto"/>
                  </w:pPr>
                </w:p>
              </w:tc>
              <w:tc>
                <w:tcPr>
                  <w:tcW w:w="2160" w:type="dxa"/>
                  <w:tcBorders>
                    <w:bottom w:val="single" w:sz="15" w:space="0" w:color="000000"/>
                  </w:tcBorders>
                </w:tcPr>
                <w:p w14:paraId="44D322C3" w14:textId="77777777" w:rsidR="00BC1EAE" w:rsidRDefault="00BC1EAE">
                  <w:pPr>
                    <w:pStyle w:val="EmptyCellLayoutStyle"/>
                    <w:spacing w:after="0" w:line="240" w:lineRule="auto"/>
                  </w:pPr>
                </w:p>
              </w:tc>
              <w:tc>
                <w:tcPr>
                  <w:tcW w:w="359" w:type="dxa"/>
                  <w:tcBorders>
                    <w:bottom w:val="single" w:sz="15" w:space="0" w:color="000000"/>
                  </w:tcBorders>
                </w:tcPr>
                <w:p w14:paraId="72E978E4" w14:textId="77777777" w:rsidR="00BC1EAE" w:rsidRDefault="00BC1EAE">
                  <w:pPr>
                    <w:pStyle w:val="EmptyCellLayoutStyle"/>
                    <w:spacing w:after="0" w:line="240" w:lineRule="auto"/>
                  </w:pPr>
                </w:p>
              </w:tc>
              <w:tc>
                <w:tcPr>
                  <w:tcW w:w="180" w:type="dxa"/>
                  <w:tcBorders>
                    <w:bottom w:val="single" w:sz="15" w:space="0" w:color="000000"/>
                  </w:tcBorders>
                </w:tcPr>
                <w:p w14:paraId="01CFABCF" w14:textId="77777777" w:rsidR="00BC1EAE" w:rsidRDefault="00BC1EAE">
                  <w:pPr>
                    <w:pStyle w:val="EmptyCellLayoutStyle"/>
                    <w:spacing w:after="0" w:line="240" w:lineRule="auto"/>
                  </w:pPr>
                </w:p>
              </w:tc>
              <w:tc>
                <w:tcPr>
                  <w:tcW w:w="3240" w:type="dxa"/>
                  <w:tcBorders>
                    <w:bottom w:val="single" w:sz="15" w:space="0" w:color="000000"/>
                  </w:tcBorders>
                </w:tcPr>
                <w:p w14:paraId="16FEC3BF" w14:textId="77777777" w:rsidR="00BC1EAE" w:rsidRDefault="00BC1EAE">
                  <w:pPr>
                    <w:pStyle w:val="EmptyCellLayoutStyle"/>
                    <w:spacing w:after="0" w:line="240" w:lineRule="auto"/>
                  </w:pPr>
                </w:p>
              </w:tc>
              <w:tc>
                <w:tcPr>
                  <w:tcW w:w="539" w:type="dxa"/>
                  <w:tcBorders>
                    <w:bottom w:val="single" w:sz="15" w:space="0" w:color="000000"/>
                    <w:right w:val="single" w:sz="15" w:space="0" w:color="000000"/>
                  </w:tcBorders>
                </w:tcPr>
                <w:p w14:paraId="46A83BEC" w14:textId="77777777" w:rsidR="00BC1EAE" w:rsidRDefault="00BC1EAE">
                  <w:pPr>
                    <w:pStyle w:val="EmptyCellLayoutStyle"/>
                    <w:spacing w:after="0" w:line="240" w:lineRule="auto"/>
                  </w:pPr>
                </w:p>
              </w:tc>
            </w:tr>
          </w:tbl>
          <w:p w14:paraId="5764BC57" w14:textId="77777777" w:rsidR="00BC1EAE" w:rsidRDefault="00BC1EAE">
            <w:pPr>
              <w:spacing w:after="0" w:line="240" w:lineRule="auto"/>
            </w:pPr>
          </w:p>
        </w:tc>
        <w:tc>
          <w:tcPr>
            <w:tcW w:w="179" w:type="dxa"/>
          </w:tcPr>
          <w:p w14:paraId="4DBAD902" w14:textId="77777777" w:rsidR="00BC1EAE" w:rsidRDefault="00BC1EAE">
            <w:pPr>
              <w:pStyle w:val="EmptyCellLayoutStyle"/>
              <w:spacing w:after="0" w:line="240" w:lineRule="auto"/>
            </w:pPr>
          </w:p>
        </w:tc>
      </w:tr>
      <w:tr w:rsidR="00BC1EAE" w14:paraId="46E80CBB" w14:textId="77777777">
        <w:trPr>
          <w:trHeight w:val="89"/>
        </w:trPr>
        <w:tc>
          <w:tcPr>
            <w:tcW w:w="179" w:type="dxa"/>
          </w:tcPr>
          <w:p w14:paraId="441A93FA" w14:textId="77777777" w:rsidR="00BC1EAE" w:rsidRDefault="00BC1EAE">
            <w:pPr>
              <w:pStyle w:val="EmptyCellLayoutStyle"/>
              <w:spacing w:after="0" w:line="240" w:lineRule="auto"/>
            </w:pPr>
          </w:p>
        </w:tc>
        <w:tc>
          <w:tcPr>
            <w:tcW w:w="0" w:type="dxa"/>
          </w:tcPr>
          <w:p w14:paraId="4AABB27D" w14:textId="77777777" w:rsidR="00BC1EAE" w:rsidRDefault="00BC1EAE">
            <w:pPr>
              <w:pStyle w:val="EmptyCellLayoutStyle"/>
              <w:spacing w:after="0" w:line="240" w:lineRule="auto"/>
            </w:pPr>
          </w:p>
        </w:tc>
        <w:tc>
          <w:tcPr>
            <w:tcW w:w="0" w:type="dxa"/>
          </w:tcPr>
          <w:p w14:paraId="37EB48FE" w14:textId="77777777" w:rsidR="00BC1EAE" w:rsidRDefault="00BC1EAE">
            <w:pPr>
              <w:pStyle w:val="EmptyCellLayoutStyle"/>
              <w:spacing w:after="0" w:line="240" w:lineRule="auto"/>
            </w:pPr>
          </w:p>
        </w:tc>
        <w:tc>
          <w:tcPr>
            <w:tcW w:w="0" w:type="dxa"/>
          </w:tcPr>
          <w:p w14:paraId="585BFB1C" w14:textId="77777777" w:rsidR="00BC1EAE" w:rsidRDefault="00BC1EAE">
            <w:pPr>
              <w:pStyle w:val="EmptyCellLayoutStyle"/>
              <w:spacing w:after="0" w:line="240" w:lineRule="auto"/>
            </w:pPr>
          </w:p>
        </w:tc>
        <w:tc>
          <w:tcPr>
            <w:tcW w:w="0" w:type="dxa"/>
          </w:tcPr>
          <w:p w14:paraId="5BBD3BE9" w14:textId="77777777" w:rsidR="00BC1EAE" w:rsidRDefault="00BC1EAE">
            <w:pPr>
              <w:pStyle w:val="EmptyCellLayoutStyle"/>
              <w:spacing w:after="0" w:line="240" w:lineRule="auto"/>
            </w:pPr>
          </w:p>
        </w:tc>
        <w:tc>
          <w:tcPr>
            <w:tcW w:w="0" w:type="dxa"/>
          </w:tcPr>
          <w:p w14:paraId="05B03237" w14:textId="77777777" w:rsidR="00BC1EAE" w:rsidRDefault="00BC1EAE">
            <w:pPr>
              <w:pStyle w:val="EmptyCellLayoutStyle"/>
              <w:spacing w:after="0" w:line="240" w:lineRule="auto"/>
            </w:pPr>
          </w:p>
        </w:tc>
        <w:tc>
          <w:tcPr>
            <w:tcW w:w="0" w:type="dxa"/>
          </w:tcPr>
          <w:p w14:paraId="53830FEB" w14:textId="77777777" w:rsidR="00BC1EAE" w:rsidRDefault="00BC1EAE">
            <w:pPr>
              <w:pStyle w:val="EmptyCellLayoutStyle"/>
              <w:spacing w:after="0" w:line="240" w:lineRule="auto"/>
            </w:pPr>
          </w:p>
        </w:tc>
        <w:tc>
          <w:tcPr>
            <w:tcW w:w="2505" w:type="dxa"/>
          </w:tcPr>
          <w:p w14:paraId="66067D17" w14:textId="77777777" w:rsidR="00BC1EAE" w:rsidRDefault="00BC1EAE">
            <w:pPr>
              <w:pStyle w:val="EmptyCellLayoutStyle"/>
              <w:spacing w:after="0" w:line="240" w:lineRule="auto"/>
            </w:pPr>
          </w:p>
        </w:tc>
        <w:tc>
          <w:tcPr>
            <w:tcW w:w="6120" w:type="dxa"/>
          </w:tcPr>
          <w:p w14:paraId="21F9C994" w14:textId="77777777" w:rsidR="00BC1EAE" w:rsidRDefault="00BC1EAE">
            <w:pPr>
              <w:pStyle w:val="EmptyCellLayoutStyle"/>
              <w:spacing w:after="0" w:line="240" w:lineRule="auto"/>
            </w:pPr>
          </w:p>
        </w:tc>
        <w:tc>
          <w:tcPr>
            <w:tcW w:w="2534" w:type="dxa"/>
          </w:tcPr>
          <w:p w14:paraId="06B6EDAA" w14:textId="77777777" w:rsidR="00BC1EAE" w:rsidRDefault="00BC1EAE">
            <w:pPr>
              <w:pStyle w:val="EmptyCellLayoutStyle"/>
              <w:spacing w:after="0" w:line="240" w:lineRule="auto"/>
            </w:pPr>
          </w:p>
        </w:tc>
        <w:tc>
          <w:tcPr>
            <w:tcW w:w="179" w:type="dxa"/>
          </w:tcPr>
          <w:p w14:paraId="32C83D65" w14:textId="77777777" w:rsidR="00BC1EAE" w:rsidRDefault="00BC1EAE">
            <w:pPr>
              <w:pStyle w:val="EmptyCellLayoutStyle"/>
              <w:spacing w:after="0" w:line="240" w:lineRule="auto"/>
            </w:pPr>
          </w:p>
        </w:tc>
      </w:tr>
      <w:tr w:rsidR="00431085" w14:paraId="5BF9C656" w14:textId="77777777" w:rsidTr="00431085">
        <w:tc>
          <w:tcPr>
            <w:tcW w:w="179" w:type="dxa"/>
          </w:tcPr>
          <w:p w14:paraId="4F3D2EE2" w14:textId="77777777" w:rsidR="00BC1EAE" w:rsidRDefault="00BC1EA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431085" w14:paraId="6117294A" w14:textId="77777777" w:rsidTr="004310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BC1EAE" w14:paraId="21748425" w14:textId="77777777">
                    <w:trPr>
                      <w:trHeight w:val="192"/>
                    </w:trPr>
                    <w:tc>
                      <w:tcPr>
                        <w:tcW w:w="11160" w:type="dxa"/>
                        <w:tcBorders>
                          <w:top w:val="nil"/>
                          <w:left w:val="nil"/>
                          <w:bottom w:val="nil"/>
                          <w:right w:val="nil"/>
                        </w:tcBorders>
                        <w:tcMar>
                          <w:top w:w="39" w:type="dxa"/>
                          <w:left w:w="39" w:type="dxa"/>
                          <w:bottom w:w="39" w:type="dxa"/>
                          <w:right w:w="39" w:type="dxa"/>
                        </w:tcMar>
                      </w:tcPr>
                      <w:p w14:paraId="793C82D8" w14:textId="77777777" w:rsidR="00BC1EAE" w:rsidRDefault="002A208D">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0DFE33AB" w14:textId="77777777" w:rsidR="00BC1EAE" w:rsidRDefault="00BC1EAE">
                  <w:pPr>
                    <w:spacing w:after="0" w:line="240" w:lineRule="auto"/>
                  </w:pPr>
                </w:p>
              </w:tc>
            </w:tr>
            <w:tr w:rsidR="00BC1EAE" w14:paraId="0814B386" w14:textId="77777777">
              <w:trPr>
                <w:trHeight w:val="99"/>
              </w:trPr>
              <w:tc>
                <w:tcPr>
                  <w:tcW w:w="0" w:type="dxa"/>
                  <w:tcBorders>
                    <w:left w:val="single" w:sz="15" w:space="0" w:color="000000"/>
                  </w:tcBorders>
                </w:tcPr>
                <w:p w14:paraId="5097F44B" w14:textId="77777777" w:rsidR="00BC1EAE" w:rsidRDefault="00BC1EAE">
                  <w:pPr>
                    <w:pStyle w:val="EmptyCellLayoutStyle"/>
                    <w:spacing w:after="0" w:line="240" w:lineRule="auto"/>
                  </w:pPr>
                </w:p>
              </w:tc>
              <w:tc>
                <w:tcPr>
                  <w:tcW w:w="11159" w:type="dxa"/>
                  <w:tcBorders>
                    <w:right w:val="single" w:sz="15" w:space="0" w:color="000000"/>
                  </w:tcBorders>
                </w:tcPr>
                <w:p w14:paraId="7083B71C" w14:textId="77777777" w:rsidR="00BC1EAE" w:rsidRDefault="00BC1EAE">
                  <w:pPr>
                    <w:pStyle w:val="EmptyCellLayoutStyle"/>
                    <w:spacing w:after="0" w:line="240" w:lineRule="auto"/>
                  </w:pPr>
                </w:p>
              </w:tc>
            </w:tr>
            <w:tr w:rsidR="00BC1EAE" w14:paraId="76781C72" w14:textId="77777777">
              <w:trPr>
                <w:trHeight w:val="290"/>
              </w:trPr>
              <w:tc>
                <w:tcPr>
                  <w:tcW w:w="0" w:type="dxa"/>
                  <w:tcBorders>
                    <w:left w:val="single" w:sz="15" w:space="0" w:color="000000"/>
                    <w:bottom w:val="single" w:sz="15" w:space="0" w:color="000000"/>
                  </w:tcBorders>
                </w:tcPr>
                <w:p w14:paraId="1D37C305" w14:textId="77777777" w:rsidR="00BC1EAE" w:rsidRDefault="00BC1EA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BC1EAE" w14:paraId="08DFB8FF" w14:textId="77777777">
                    <w:trPr>
                      <w:trHeight w:val="212"/>
                    </w:trPr>
                    <w:tc>
                      <w:tcPr>
                        <w:tcW w:w="11160" w:type="dxa"/>
                        <w:tcBorders>
                          <w:top w:val="nil"/>
                          <w:left w:val="nil"/>
                          <w:bottom w:val="nil"/>
                          <w:right w:val="nil"/>
                        </w:tcBorders>
                        <w:tcMar>
                          <w:top w:w="39" w:type="dxa"/>
                          <w:left w:w="39" w:type="dxa"/>
                          <w:bottom w:w="39" w:type="dxa"/>
                          <w:right w:w="39" w:type="dxa"/>
                        </w:tcMar>
                      </w:tcPr>
                      <w:p w14:paraId="7F415826" w14:textId="77777777" w:rsidR="00BC1EAE" w:rsidRDefault="002A208D">
                        <w:pPr>
                          <w:spacing w:after="0" w:line="240" w:lineRule="auto"/>
                        </w:pPr>
                        <w:r>
                          <w:rPr>
                            <w:color w:val="000000"/>
                          </w:rPr>
                          <w:t>Yes</w:t>
                        </w:r>
                      </w:p>
                    </w:tc>
                  </w:tr>
                </w:tbl>
                <w:p w14:paraId="09C8C69D" w14:textId="77777777" w:rsidR="00BC1EAE" w:rsidRDefault="00BC1EAE">
                  <w:pPr>
                    <w:spacing w:after="0" w:line="240" w:lineRule="auto"/>
                  </w:pPr>
                </w:p>
              </w:tc>
            </w:tr>
          </w:tbl>
          <w:p w14:paraId="78E83014" w14:textId="77777777" w:rsidR="00BC1EAE" w:rsidRDefault="00BC1EAE">
            <w:pPr>
              <w:spacing w:after="0" w:line="240" w:lineRule="auto"/>
            </w:pPr>
          </w:p>
        </w:tc>
        <w:tc>
          <w:tcPr>
            <w:tcW w:w="179" w:type="dxa"/>
          </w:tcPr>
          <w:p w14:paraId="34CA9D1A" w14:textId="77777777" w:rsidR="00BC1EAE" w:rsidRDefault="00BC1EAE">
            <w:pPr>
              <w:pStyle w:val="EmptyCellLayoutStyle"/>
              <w:spacing w:after="0" w:line="240" w:lineRule="auto"/>
            </w:pPr>
          </w:p>
        </w:tc>
      </w:tr>
      <w:tr w:rsidR="00BC1EAE" w14:paraId="463034C7" w14:textId="77777777">
        <w:trPr>
          <w:trHeight w:val="110"/>
        </w:trPr>
        <w:tc>
          <w:tcPr>
            <w:tcW w:w="179" w:type="dxa"/>
          </w:tcPr>
          <w:p w14:paraId="183AAD8E" w14:textId="77777777" w:rsidR="00BC1EAE" w:rsidRDefault="00BC1EAE">
            <w:pPr>
              <w:pStyle w:val="EmptyCellLayoutStyle"/>
              <w:spacing w:after="0" w:line="240" w:lineRule="auto"/>
            </w:pPr>
          </w:p>
        </w:tc>
        <w:tc>
          <w:tcPr>
            <w:tcW w:w="0" w:type="dxa"/>
          </w:tcPr>
          <w:p w14:paraId="1E20F209" w14:textId="77777777" w:rsidR="00BC1EAE" w:rsidRDefault="00BC1EAE">
            <w:pPr>
              <w:pStyle w:val="EmptyCellLayoutStyle"/>
              <w:spacing w:after="0" w:line="240" w:lineRule="auto"/>
            </w:pPr>
          </w:p>
        </w:tc>
        <w:tc>
          <w:tcPr>
            <w:tcW w:w="0" w:type="dxa"/>
          </w:tcPr>
          <w:p w14:paraId="70F207C0" w14:textId="77777777" w:rsidR="00BC1EAE" w:rsidRDefault="00BC1EAE">
            <w:pPr>
              <w:pStyle w:val="EmptyCellLayoutStyle"/>
              <w:spacing w:after="0" w:line="240" w:lineRule="auto"/>
            </w:pPr>
          </w:p>
        </w:tc>
        <w:tc>
          <w:tcPr>
            <w:tcW w:w="0" w:type="dxa"/>
          </w:tcPr>
          <w:p w14:paraId="102051B4" w14:textId="77777777" w:rsidR="00BC1EAE" w:rsidRDefault="00BC1EAE">
            <w:pPr>
              <w:pStyle w:val="EmptyCellLayoutStyle"/>
              <w:spacing w:after="0" w:line="240" w:lineRule="auto"/>
            </w:pPr>
          </w:p>
        </w:tc>
        <w:tc>
          <w:tcPr>
            <w:tcW w:w="0" w:type="dxa"/>
          </w:tcPr>
          <w:p w14:paraId="42EB3118" w14:textId="77777777" w:rsidR="00BC1EAE" w:rsidRDefault="00BC1EAE">
            <w:pPr>
              <w:pStyle w:val="EmptyCellLayoutStyle"/>
              <w:spacing w:after="0" w:line="240" w:lineRule="auto"/>
            </w:pPr>
          </w:p>
        </w:tc>
        <w:tc>
          <w:tcPr>
            <w:tcW w:w="0" w:type="dxa"/>
          </w:tcPr>
          <w:p w14:paraId="53C7433A" w14:textId="77777777" w:rsidR="00BC1EAE" w:rsidRDefault="00BC1EAE">
            <w:pPr>
              <w:pStyle w:val="EmptyCellLayoutStyle"/>
              <w:spacing w:after="0" w:line="240" w:lineRule="auto"/>
            </w:pPr>
          </w:p>
        </w:tc>
        <w:tc>
          <w:tcPr>
            <w:tcW w:w="0" w:type="dxa"/>
          </w:tcPr>
          <w:p w14:paraId="1E6AFC49" w14:textId="77777777" w:rsidR="00BC1EAE" w:rsidRDefault="00BC1EAE">
            <w:pPr>
              <w:pStyle w:val="EmptyCellLayoutStyle"/>
              <w:spacing w:after="0" w:line="240" w:lineRule="auto"/>
            </w:pPr>
          </w:p>
        </w:tc>
        <w:tc>
          <w:tcPr>
            <w:tcW w:w="2505" w:type="dxa"/>
          </w:tcPr>
          <w:p w14:paraId="095D4BCC" w14:textId="77777777" w:rsidR="00BC1EAE" w:rsidRDefault="00BC1EAE">
            <w:pPr>
              <w:pStyle w:val="EmptyCellLayoutStyle"/>
              <w:spacing w:after="0" w:line="240" w:lineRule="auto"/>
            </w:pPr>
          </w:p>
        </w:tc>
        <w:tc>
          <w:tcPr>
            <w:tcW w:w="6120" w:type="dxa"/>
          </w:tcPr>
          <w:p w14:paraId="5B318B54" w14:textId="77777777" w:rsidR="00BC1EAE" w:rsidRDefault="00BC1EAE">
            <w:pPr>
              <w:pStyle w:val="EmptyCellLayoutStyle"/>
              <w:spacing w:after="0" w:line="240" w:lineRule="auto"/>
            </w:pPr>
          </w:p>
        </w:tc>
        <w:tc>
          <w:tcPr>
            <w:tcW w:w="2534" w:type="dxa"/>
          </w:tcPr>
          <w:p w14:paraId="16BAF487" w14:textId="77777777" w:rsidR="00BC1EAE" w:rsidRDefault="00BC1EAE">
            <w:pPr>
              <w:pStyle w:val="EmptyCellLayoutStyle"/>
              <w:spacing w:after="0" w:line="240" w:lineRule="auto"/>
            </w:pPr>
          </w:p>
        </w:tc>
        <w:tc>
          <w:tcPr>
            <w:tcW w:w="179" w:type="dxa"/>
          </w:tcPr>
          <w:p w14:paraId="1D439ECF" w14:textId="77777777" w:rsidR="00BC1EAE" w:rsidRDefault="00BC1EAE">
            <w:pPr>
              <w:pStyle w:val="EmptyCellLayoutStyle"/>
              <w:spacing w:after="0" w:line="240" w:lineRule="auto"/>
            </w:pPr>
          </w:p>
        </w:tc>
      </w:tr>
      <w:tr w:rsidR="00431085" w14:paraId="4126508D" w14:textId="77777777" w:rsidTr="00431085">
        <w:tc>
          <w:tcPr>
            <w:tcW w:w="179" w:type="dxa"/>
          </w:tcPr>
          <w:p w14:paraId="42659E5E" w14:textId="77777777" w:rsidR="00BC1EAE" w:rsidRDefault="00BC1EA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100"/>
            </w:tblGrid>
            <w:tr w:rsidR="00431085" w14:paraId="4042C472" w14:textId="77777777" w:rsidTr="004310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8"/>
                  </w:tblGrid>
                  <w:tr w:rsidR="00BC1EAE" w14:paraId="7E9C68CB" w14:textId="77777777">
                    <w:trPr>
                      <w:trHeight w:val="192"/>
                    </w:trPr>
                    <w:tc>
                      <w:tcPr>
                        <w:tcW w:w="11160" w:type="dxa"/>
                        <w:tcBorders>
                          <w:top w:val="nil"/>
                          <w:left w:val="nil"/>
                          <w:bottom w:val="nil"/>
                          <w:right w:val="nil"/>
                        </w:tcBorders>
                        <w:tcMar>
                          <w:top w:w="39" w:type="dxa"/>
                          <w:left w:w="39" w:type="dxa"/>
                          <w:bottom w:w="39" w:type="dxa"/>
                          <w:right w:w="39" w:type="dxa"/>
                        </w:tcMar>
                      </w:tcPr>
                      <w:p w14:paraId="4F796173" w14:textId="77777777" w:rsidR="00BC1EAE" w:rsidRDefault="002A208D">
                        <w:pPr>
                          <w:spacing w:after="0" w:line="240" w:lineRule="auto"/>
                        </w:pPr>
                        <w:r>
                          <w:rPr>
                            <w:rFonts w:ascii="Arial" w:eastAsia="Arial" w:hAnsi="Arial"/>
                            <w:b/>
                            <w:color w:val="000000"/>
                            <w:sz w:val="16"/>
                          </w:rPr>
                          <w:t>23. What are the essential functions of this position?</w:t>
                        </w:r>
                      </w:p>
                    </w:tc>
                  </w:tr>
                </w:tbl>
                <w:p w14:paraId="516D22CA" w14:textId="77777777" w:rsidR="00BC1EAE" w:rsidRDefault="00BC1EAE">
                  <w:pPr>
                    <w:spacing w:after="0" w:line="240" w:lineRule="auto"/>
                  </w:pPr>
                </w:p>
              </w:tc>
            </w:tr>
            <w:tr w:rsidR="00BC1EAE" w14:paraId="3D8D5622" w14:textId="77777777">
              <w:trPr>
                <w:trHeight w:val="80"/>
              </w:trPr>
              <w:tc>
                <w:tcPr>
                  <w:tcW w:w="0" w:type="dxa"/>
                  <w:tcBorders>
                    <w:left w:val="single" w:sz="15" w:space="0" w:color="000000"/>
                  </w:tcBorders>
                </w:tcPr>
                <w:p w14:paraId="5C772CB1" w14:textId="77777777" w:rsidR="00BC1EAE" w:rsidRDefault="00BC1EAE">
                  <w:pPr>
                    <w:pStyle w:val="EmptyCellLayoutStyle"/>
                    <w:spacing w:after="0" w:line="240" w:lineRule="auto"/>
                  </w:pPr>
                </w:p>
              </w:tc>
              <w:tc>
                <w:tcPr>
                  <w:tcW w:w="11159" w:type="dxa"/>
                  <w:tcBorders>
                    <w:right w:val="single" w:sz="15" w:space="0" w:color="000000"/>
                  </w:tcBorders>
                </w:tcPr>
                <w:p w14:paraId="62FA75FD" w14:textId="77777777" w:rsidR="00BC1EAE" w:rsidRDefault="00BC1EAE">
                  <w:pPr>
                    <w:pStyle w:val="EmptyCellLayoutStyle"/>
                    <w:spacing w:after="0" w:line="240" w:lineRule="auto"/>
                  </w:pPr>
                </w:p>
              </w:tc>
            </w:tr>
            <w:tr w:rsidR="00BC1EAE" w14:paraId="666C476D" w14:textId="77777777">
              <w:trPr>
                <w:trHeight w:val="290"/>
              </w:trPr>
              <w:tc>
                <w:tcPr>
                  <w:tcW w:w="0" w:type="dxa"/>
                  <w:tcBorders>
                    <w:left w:val="single" w:sz="15" w:space="0" w:color="000000"/>
                    <w:bottom w:val="single" w:sz="15" w:space="0" w:color="000000"/>
                  </w:tcBorders>
                </w:tcPr>
                <w:p w14:paraId="722E2D6A" w14:textId="77777777" w:rsidR="00BC1EAE" w:rsidRDefault="00BC1EA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1"/>
                  </w:tblGrid>
                  <w:tr w:rsidR="00BC1EAE" w14:paraId="23D737C9" w14:textId="77777777">
                    <w:trPr>
                      <w:trHeight w:val="212"/>
                    </w:trPr>
                    <w:tc>
                      <w:tcPr>
                        <w:tcW w:w="11160" w:type="dxa"/>
                        <w:tcBorders>
                          <w:top w:val="nil"/>
                          <w:left w:val="nil"/>
                          <w:bottom w:val="nil"/>
                          <w:right w:val="nil"/>
                        </w:tcBorders>
                        <w:tcMar>
                          <w:top w:w="39" w:type="dxa"/>
                          <w:left w:w="39" w:type="dxa"/>
                          <w:bottom w:w="39" w:type="dxa"/>
                          <w:right w:w="39" w:type="dxa"/>
                        </w:tcMar>
                      </w:tcPr>
                      <w:p w14:paraId="70913E41" w14:textId="77777777" w:rsidR="00BC1EAE" w:rsidRDefault="002A208D">
                        <w:pPr>
                          <w:spacing w:before="199" w:after="199" w:line="240" w:lineRule="auto"/>
                        </w:pPr>
                        <w:r>
                          <w:rPr>
                            <w:rFonts w:ascii="Arial" w:eastAsia="Arial" w:hAnsi="Arial"/>
                            <w:color w:val="000000"/>
                          </w:rPr>
                          <w:t>Administration of the entire chaplaincy program.</w:t>
                        </w:r>
                        <w:r>
                          <w:rPr>
                            <w:rFonts w:ascii="Arial" w:eastAsia="Arial" w:hAnsi="Arial"/>
                            <w:color w:val="000000"/>
                          </w:rPr>
                          <w:br/>
                        </w:r>
                      </w:p>
                      <w:p w14:paraId="0F0E4278" w14:textId="77777777" w:rsidR="00BC1EAE" w:rsidRDefault="002A208D">
                        <w:pPr>
                          <w:spacing w:after="199" w:line="240" w:lineRule="auto"/>
                        </w:pPr>
                        <w:r>
                          <w:rPr>
                            <w:rFonts w:ascii="Arial" w:eastAsia="Arial" w:hAnsi="Arial"/>
                            <w:color w:val="000000"/>
                          </w:rPr>
                          <w:t xml:space="preserve">Counseling prisoners on moral, spiritual and family issues. Assisting with the smooth operation of the facility, especially in </w:t>
                        </w:r>
                        <w:proofErr w:type="gramStart"/>
                        <w:r>
                          <w:rPr>
                            <w:rFonts w:ascii="Arial" w:eastAsia="Arial" w:hAnsi="Arial"/>
                            <w:color w:val="000000"/>
                          </w:rPr>
                          <w:t>the times</w:t>
                        </w:r>
                        <w:proofErr w:type="gramEnd"/>
                        <w:r>
                          <w:rPr>
                            <w:rFonts w:ascii="Arial" w:eastAsia="Arial" w:hAnsi="Arial"/>
                            <w:color w:val="000000"/>
                          </w:rPr>
                          <w:t xml:space="preserve"> of crisis.</w:t>
                        </w:r>
                        <w:r>
                          <w:rPr>
                            <w:rFonts w:ascii="Arial" w:eastAsia="Arial" w:hAnsi="Arial"/>
                            <w:color w:val="000000"/>
                          </w:rPr>
                          <w:br/>
                        </w:r>
                      </w:p>
                      <w:p w14:paraId="3118BD00" w14:textId="77777777" w:rsidR="00BC1EAE" w:rsidRDefault="002A208D">
                        <w:pPr>
                          <w:spacing w:after="199" w:line="240" w:lineRule="auto"/>
                        </w:pPr>
                        <w:r>
                          <w:rPr>
                            <w:rFonts w:ascii="Arial" w:eastAsia="Arial" w:hAnsi="Arial"/>
                            <w:color w:val="000000"/>
                          </w:rPr>
                          <w:t xml:space="preserve">Pastoral leadership </w:t>
                        </w:r>
                        <w:proofErr w:type="gramStart"/>
                        <w:r>
                          <w:rPr>
                            <w:rFonts w:ascii="Arial" w:eastAsia="Arial" w:hAnsi="Arial"/>
                            <w:color w:val="000000"/>
                          </w:rPr>
                          <w:t>to provide</w:t>
                        </w:r>
                        <w:proofErr w:type="gramEnd"/>
                        <w:r>
                          <w:rPr>
                            <w:rFonts w:ascii="Arial" w:eastAsia="Arial" w:hAnsi="Arial"/>
                            <w:color w:val="000000"/>
                          </w:rPr>
                          <w:t xml:space="preserve"> an opportunity for spiritual growth and </w:t>
                        </w:r>
                        <w:proofErr w:type="spellStart"/>
                        <w:proofErr w:type="gramStart"/>
                        <w:r>
                          <w:rPr>
                            <w:rFonts w:ascii="Arial" w:eastAsia="Arial" w:hAnsi="Arial"/>
                            <w:color w:val="000000"/>
                          </w:rPr>
                          <w:t>well being</w:t>
                        </w:r>
                        <w:proofErr w:type="spellEnd"/>
                        <w:proofErr w:type="gramEnd"/>
                        <w:r>
                          <w:rPr>
                            <w:rFonts w:ascii="Arial" w:eastAsia="Arial" w:hAnsi="Arial"/>
                            <w:color w:val="000000"/>
                          </w:rPr>
                          <w:t xml:space="preserve"> of the prisoner population.</w:t>
                        </w:r>
                        <w:r>
                          <w:rPr>
                            <w:rFonts w:ascii="Arial" w:eastAsia="Arial" w:hAnsi="Arial"/>
                            <w:color w:val="000000"/>
                          </w:rPr>
                          <w:br/>
                        </w:r>
                      </w:p>
                      <w:p w14:paraId="1D1786D0" w14:textId="77777777" w:rsidR="00BC1EAE" w:rsidRDefault="002A208D">
                        <w:pPr>
                          <w:spacing w:after="199" w:line="240" w:lineRule="auto"/>
                        </w:pPr>
                        <w:r>
                          <w:rPr>
                            <w:rFonts w:ascii="Arial" w:eastAsia="Arial" w:hAnsi="Arial"/>
                            <w:color w:val="000000"/>
                          </w:rPr>
                          <w:t>Consulting and advising concerning religious and spiritual concerns of prisoner groups to the staff and the community.</w:t>
                        </w:r>
                        <w:r>
                          <w:rPr>
                            <w:rFonts w:ascii="Arial" w:eastAsia="Arial" w:hAnsi="Arial"/>
                            <w:color w:val="000000"/>
                          </w:rPr>
                          <w:br/>
                        </w:r>
                      </w:p>
                      <w:p w14:paraId="2A9B9CED" w14:textId="77777777" w:rsidR="00BC1EAE" w:rsidRDefault="002A208D">
                        <w:pPr>
                          <w:spacing w:after="199" w:line="240" w:lineRule="auto"/>
                        </w:pPr>
                        <w:r>
                          <w:rPr>
                            <w:rFonts w:ascii="Arial" w:eastAsia="Arial" w:hAnsi="Arial"/>
                            <w:color w:val="000000"/>
                          </w:rPr>
                          <w:t>Educating prisoners and staff on the various religious groups, their traditions and customs.</w:t>
                        </w:r>
                        <w:r>
                          <w:rPr>
                            <w:rFonts w:ascii="Arial" w:eastAsia="Arial" w:hAnsi="Arial"/>
                            <w:color w:val="000000"/>
                          </w:rPr>
                          <w:br/>
                        </w:r>
                      </w:p>
                      <w:p w14:paraId="2EDFEEE4" w14:textId="77777777" w:rsidR="00BC1EAE" w:rsidRDefault="002A208D">
                        <w:pPr>
                          <w:spacing w:after="199" w:line="240" w:lineRule="auto"/>
                        </w:pPr>
                        <w:r>
                          <w:rPr>
                            <w:rFonts w:ascii="Arial" w:eastAsia="Arial" w:hAnsi="Arial"/>
                            <w:color w:val="000000"/>
                          </w:rPr>
                          <w:t>Advocacy for the humane treatment and rights of the prisoner population.</w:t>
                        </w:r>
                        <w:r>
                          <w:rPr>
                            <w:rFonts w:ascii="Arial" w:eastAsia="Arial" w:hAnsi="Arial"/>
                            <w:color w:val="000000"/>
                          </w:rPr>
                          <w:br/>
                        </w:r>
                      </w:p>
                      <w:p w14:paraId="5FDC5C8B" w14:textId="77777777" w:rsidR="00BC1EAE" w:rsidRDefault="002A208D">
                        <w:pPr>
                          <w:spacing w:after="199" w:line="240" w:lineRule="auto"/>
                        </w:pPr>
                        <w:r>
                          <w:rPr>
                            <w:rFonts w:ascii="Arial" w:eastAsia="Arial" w:hAnsi="Arial"/>
                            <w:color w:val="000000"/>
                          </w:rPr>
                          <w:t xml:space="preserve">Scheduling and coordinating religious events and all volunteers associated with such, i.e. Keryx, Ramadan, One Day </w:t>
                        </w:r>
                        <w:proofErr w:type="gramStart"/>
                        <w:r>
                          <w:rPr>
                            <w:rFonts w:ascii="Arial" w:eastAsia="Arial" w:hAnsi="Arial"/>
                            <w:color w:val="000000"/>
                          </w:rPr>
                          <w:t>With</w:t>
                        </w:r>
                        <w:proofErr w:type="gramEnd"/>
                        <w:r>
                          <w:rPr>
                            <w:rFonts w:ascii="Arial" w:eastAsia="Arial" w:hAnsi="Arial"/>
                            <w:color w:val="000000"/>
                          </w:rPr>
                          <w:t xml:space="preserve"> God etc.</w:t>
                        </w:r>
                      </w:p>
                    </w:tc>
                  </w:tr>
                </w:tbl>
                <w:p w14:paraId="1283D418" w14:textId="77777777" w:rsidR="00BC1EAE" w:rsidRDefault="00BC1EAE">
                  <w:pPr>
                    <w:spacing w:after="0" w:line="240" w:lineRule="auto"/>
                  </w:pPr>
                </w:p>
              </w:tc>
            </w:tr>
          </w:tbl>
          <w:p w14:paraId="62FD0EF7" w14:textId="77777777" w:rsidR="00BC1EAE" w:rsidRDefault="00BC1EAE">
            <w:pPr>
              <w:spacing w:after="0" w:line="240" w:lineRule="auto"/>
            </w:pPr>
          </w:p>
        </w:tc>
        <w:tc>
          <w:tcPr>
            <w:tcW w:w="179" w:type="dxa"/>
          </w:tcPr>
          <w:p w14:paraId="0EB14164" w14:textId="77777777" w:rsidR="00BC1EAE" w:rsidRDefault="00BC1EAE">
            <w:pPr>
              <w:pStyle w:val="EmptyCellLayoutStyle"/>
              <w:spacing w:after="0" w:line="240" w:lineRule="auto"/>
            </w:pPr>
          </w:p>
        </w:tc>
      </w:tr>
      <w:tr w:rsidR="00BC1EAE" w14:paraId="38DD60E2" w14:textId="77777777">
        <w:trPr>
          <w:trHeight w:val="99"/>
        </w:trPr>
        <w:tc>
          <w:tcPr>
            <w:tcW w:w="179" w:type="dxa"/>
          </w:tcPr>
          <w:p w14:paraId="75ED060A" w14:textId="77777777" w:rsidR="00BC1EAE" w:rsidRDefault="00BC1EAE">
            <w:pPr>
              <w:pStyle w:val="EmptyCellLayoutStyle"/>
              <w:spacing w:after="0" w:line="240" w:lineRule="auto"/>
            </w:pPr>
          </w:p>
        </w:tc>
        <w:tc>
          <w:tcPr>
            <w:tcW w:w="0" w:type="dxa"/>
          </w:tcPr>
          <w:p w14:paraId="210D9F27" w14:textId="77777777" w:rsidR="00BC1EAE" w:rsidRDefault="00BC1EAE">
            <w:pPr>
              <w:pStyle w:val="EmptyCellLayoutStyle"/>
              <w:spacing w:after="0" w:line="240" w:lineRule="auto"/>
            </w:pPr>
          </w:p>
        </w:tc>
        <w:tc>
          <w:tcPr>
            <w:tcW w:w="0" w:type="dxa"/>
          </w:tcPr>
          <w:p w14:paraId="229F55D7" w14:textId="77777777" w:rsidR="00BC1EAE" w:rsidRDefault="00BC1EAE">
            <w:pPr>
              <w:pStyle w:val="EmptyCellLayoutStyle"/>
              <w:spacing w:after="0" w:line="240" w:lineRule="auto"/>
            </w:pPr>
          </w:p>
        </w:tc>
        <w:tc>
          <w:tcPr>
            <w:tcW w:w="0" w:type="dxa"/>
          </w:tcPr>
          <w:p w14:paraId="55ACD532" w14:textId="77777777" w:rsidR="00BC1EAE" w:rsidRDefault="00BC1EAE">
            <w:pPr>
              <w:pStyle w:val="EmptyCellLayoutStyle"/>
              <w:spacing w:after="0" w:line="240" w:lineRule="auto"/>
            </w:pPr>
          </w:p>
        </w:tc>
        <w:tc>
          <w:tcPr>
            <w:tcW w:w="0" w:type="dxa"/>
          </w:tcPr>
          <w:p w14:paraId="627BD2ED" w14:textId="77777777" w:rsidR="00BC1EAE" w:rsidRDefault="00BC1EAE">
            <w:pPr>
              <w:pStyle w:val="EmptyCellLayoutStyle"/>
              <w:spacing w:after="0" w:line="240" w:lineRule="auto"/>
            </w:pPr>
          </w:p>
        </w:tc>
        <w:tc>
          <w:tcPr>
            <w:tcW w:w="0" w:type="dxa"/>
          </w:tcPr>
          <w:p w14:paraId="4357C04A" w14:textId="77777777" w:rsidR="00BC1EAE" w:rsidRDefault="00BC1EAE">
            <w:pPr>
              <w:pStyle w:val="EmptyCellLayoutStyle"/>
              <w:spacing w:after="0" w:line="240" w:lineRule="auto"/>
            </w:pPr>
          </w:p>
        </w:tc>
        <w:tc>
          <w:tcPr>
            <w:tcW w:w="0" w:type="dxa"/>
          </w:tcPr>
          <w:p w14:paraId="1878A9D5" w14:textId="77777777" w:rsidR="00BC1EAE" w:rsidRDefault="00BC1EAE">
            <w:pPr>
              <w:pStyle w:val="EmptyCellLayoutStyle"/>
              <w:spacing w:after="0" w:line="240" w:lineRule="auto"/>
            </w:pPr>
          </w:p>
        </w:tc>
        <w:tc>
          <w:tcPr>
            <w:tcW w:w="2505" w:type="dxa"/>
          </w:tcPr>
          <w:p w14:paraId="681806C6" w14:textId="77777777" w:rsidR="00BC1EAE" w:rsidRDefault="00BC1EAE">
            <w:pPr>
              <w:pStyle w:val="EmptyCellLayoutStyle"/>
              <w:spacing w:after="0" w:line="240" w:lineRule="auto"/>
            </w:pPr>
          </w:p>
        </w:tc>
        <w:tc>
          <w:tcPr>
            <w:tcW w:w="6120" w:type="dxa"/>
          </w:tcPr>
          <w:p w14:paraId="7CC8D52F" w14:textId="77777777" w:rsidR="00BC1EAE" w:rsidRDefault="00BC1EAE">
            <w:pPr>
              <w:pStyle w:val="EmptyCellLayoutStyle"/>
              <w:spacing w:after="0" w:line="240" w:lineRule="auto"/>
            </w:pPr>
          </w:p>
        </w:tc>
        <w:tc>
          <w:tcPr>
            <w:tcW w:w="2534" w:type="dxa"/>
          </w:tcPr>
          <w:p w14:paraId="3FA7648F" w14:textId="77777777" w:rsidR="00BC1EAE" w:rsidRDefault="00BC1EAE">
            <w:pPr>
              <w:pStyle w:val="EmptyCellLayoutStyle"/>
              <w:spacing w:after="0" w:line="240" w:lineRule="auto"/>
            </w:pPr>
          </w:p>
        </w:tc>
        <w:tc>
          <w:tcPr>
            <w:tcW w:w="179" w:type="dxa"/>
          </w:tcPr>
          <w:p w14:paraId="13C99ECA" w14:textId="77777777" w:rsidR="00BC1EAE" w:rsidRDefault="00BC1EAE">
            <w:pPr>
              <w:pStyle w:val="EmptyCellLayoutStyle"/>
              <w:spacing w:after="0" w:line="240" w:lineRule="auto"/>
            </w:pPr>
          </w:p>
        </w:tc>
      </w:tr>
      <w:tr w:rsidR="00431085" w14:paraId="5AD3C8F8" w14:textId="77777777" w:rsidTr="00431085">
        <w:tc>
          <w:tcPr>
            <w:tcW w:w="179" w:type="dxa"/>
          </w:tcPr>
          <w:p w14:paraId="1FDA8C1B" w14:textId="77777777" w:rsidR="00BC1EAE" w:rsidRDefault="00BC1EAE">
            <w:pPr>
              <w:pStyle w:val="EmptyCellLayoutStyle"/>
              <w:spacing w:after="0" w:line="240" w:lineRule="auto"/>
            </w:pPr>
          </w:p>
        </w:tc>
        <w:tc>
          <w:tcPr>
            <w:tcW w:w="0" w:type="dxa"/>
          </w:tcPr>
          <w:p w14:paraId="1E3D9EA9" w14:textId="77777777" w:rsidR="00BC1EAE" w:rsidRDefault="00BC1EAE">
            <w:pPr>
              <w:pStyle w:val="EmptyCellLayoutStyle"/>
              <w:spacing w:after="0" w:line="240" w:lineRule="auto"/>
            </w:pPr>
          </w:p>
        </w:tc>
        <w:tc>
          <w:tcPr>
            <w:tcW w:w="0" w:type="dxa"/>
          </w:tcPr>
          <w:p w14:paraId="3CFC6B5F" w14:textId="77777777" w:rsidR="00BC1EAE" w:rsidRDefault="00BC1EA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88"/>
            </w:tblGrid>
            <w:tr w:rsidR="00431085" w14:paraId="29954954" w14:textId="77777777" w:rsidTr="004310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6"/>
                  </w:tblGrid>
                  <w:tr w:rsidR="00BC1EAE" w14:paraId="0C476527" w14:textId="77777777">
                    <w:trPr>
                      <w:trHeight w:val="192"/>
                    </w:trPr>
                    <w:tc>
                      <w:tcPr>
                        <w:tcW w:w="11160" w:type="dxa"/>
                        <w:tcBorders>
                          <w:top w:val="nil"/>
                          <w:left w:val="nil"/>
                          <w:bottom w:val="nil"/>
                          <w:right w:val="nil"/>
                        </w:tcBorders>
                        <w:tcMar>
                          <w:top w:w="39" w:type="dxa"/>
                          <w:left w:w="39" w:type="dxa"/>
                          <w:bottom w:w="39" w:type="dxa"/>
                          <w:right w:w="39" w:type="dxa"/>
                        </w:tcMar>
                      </w:tcPr>
                      <w:p w14:paraId="3AAFFB45" w14:textId="77777777" w:rsidR="00BC1EAE" w:rsidRDefault="002A208D">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2A004FE7" w14:textId="77777777" w:rsidR="00BC1EAE" w:rsidRDefault="00BC1EAE">
                  <w:pPr>
                    <w:spacing w:after="0" w:line="240" w:lineRule="auto"/>
                  </w:pPr>
                </w:p>
              </w:tc>
            </w:tr>
            <w:tr w:rsidR="00BC1EAE" w14:paraId="37EC70B7" w14:textId="77777777">
              <w:trPr>
                <w:trHeight w:val="90"/>
              </w:trPr>
              <w:tc>
                <w:tcPr>
                  <w:tcW w:w="0" w:type="dxa"/>
                  <w:tcBorders>
                    <w:left w:val="single" w:sz="15" w:space="0" w:color="000000"/>
                  </w:tcBorders>
                </w:tcPr>
                <w:p w14:paraId="5F2AD6EF" w14:textId="77777777" w:rsidR="00BC1EAE" w:rsidRDefault="00BC1EAE">
                  <w:pPr>
                    <w:pStyle w:val="EmptyCellLayoutStyle"/>
                    <w:spacing w:after="0" w:line="240" w:lineRule="auto"/>
                  </w:pPr>
                </w:p>
              </w:tc>
              <w:tc>
                <w:tcPr>
                  <w:tcW w:w="11159" w:type="dxa"/>
                  <w:tcBorders>
                    <w:right w:val="single" w:sz="15" w:space="0" w:color="000000"/>
                  </w:tcBorders>
                </w:tcPr>
                <w:p w14:paraId="09846A3E" w14:textId="77777777" w:rsidR="00BC1EAE" w:rsidRDefault="00BC1EAE">
                  <w:pPr>
                    <w:pStyle w:val="EmptyCellLayoutStyle"/>
                    <w:spacing w:after="0" w:line="240" w:lineRule="auto"/>
                  </w:pPr>
                </w:p>
              </w:tc>
            </w:tr>
            <w:tr w:rsidR="00BC1EAE" w14:paraId="1FD12418" w14:textId="77777777">
              <w:trPr>
                <w:trHeight w:val="290"/>
              </w:trPr>
              <w:tc>
                <w:tcPr>
                  <w:tcW w:w="0" w:type="dxa"/>
                  <w:tcBorders>
                    <w:left w:val="single" w:sz="15" w:space="0" w:color="000000"/>
                    <w:bottom w:val="single" w:sz="15" w:space="0" w:color="000000"/>
                  </w:tcBorders>
                </w:tcPr>
                <w:p w14:paraId="04ACEC0F" w14:textId="77777777" w:rsidR="00BC1EAE" w:rsidRDefault="00BC1EA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69"/>
                  </w:tblGrid>
                  <w:tr w:rsidR="00BC1EAE" w14:paraId="10FBD23D" w14:textId="77777777">
                    <w:trPr>
                      <w:trHeight w:val="212"/>
                    </w:trPr>
                    <w:tc>
                      <w:tcPr>
                        <w:tcW w:w="11160" w:type="dxa"/>
                        <w:tcBorders>
                          <w:top w:val="nil"/>
                          <w:left w:val="nil"/>
                          <w:bottom w:val="nil"/>
                          <w:right w:val="nil"/>
                        </w:tcBorders>
                        <w:tcMar>
                          <w:top w:w="39" w:type="dxa"/>
                          <w:left w:w="39" w:type="dxa"/>
                          <w:bottom w:w="39" w:type="dxa"/>
                          <w:right w:w="39" w:type="dxa"/>
                        </w:tcMar>
                      </w:tcPr>
                      <w:p w14:paraId="78E8AB2D" w14:textId="77777777" w:rsidR="00BC1EAE" w:rsidRDefault="002A208D">
                        <w:pPr>
                          <w:spacing w:after="0" w:line="240" w:lineRule="auto"/>
                        </w:pPr>
                        <w:proofErr w:type="gramStart"/>
                        <w:r>
                          <w:rPr>
                            <w:rFonts w:ascii="Arial" w:eastAsia="Arial" w:hAnsi="Arial"/>
                            <w:color w:val="000000"/>
                          </w:rPr>
                          <w:t>Employee has</w:t>
                        </w:r>
                        <w:proofErr w:type="gramEnd"/>
                        <w:r>
                          <w:rPr>
                            <w:rFonts w:ascii="Arial" w:eastAsia="Arial" w:hAnsi="Arial"/>
                            <w:color w:val="000000"/>
                          </w:rPr>
                          <w:t xml:space="preserve"> had a progression of duties to the A level work with satisfactory performance.  </w:t>
                        </w:r>
                        <w:proofErr w:type="gramStart"/>
                        <w:r>
                          <w:rPr>
                            <w:rFonts w:ascii="Arial" w:eastAsia="Arial" w:hAnsi="Arial"/>
                            <w:color w:val="000000"/>
                          </w:rPr>
                          <w:t>Employee meets</w:t>
                        </w:r>
                        <w:proofErr w:type="gramEnd"/>
                        <w:r>
                          <w:rPr>
                            <w:rFonts w:ascii="Arial" w:eastAsia="Arial" w:hAnsi="Arial"/>
                            <w:color w:val="000000"/>
                          </w:rPr>
                          <w:t xml:space="preserve"> the education and experience requirements for the A level Institutional Chaplain.  The agency is requesting to remove the STP. </w:t>
                        </w:r>
                      </w:p>
                    </w:tc>
                  </w:tr>
                </w:tbl>
                <w:p w14:paraId="27BD2F6D" w14:textId="77777777" w:rsidR="00BC1EAE" w:rsidRDefault="00BC1EAE">
                  <w:pPr>
                    <w:spacing w:after="0" w:line="240" w:lineRule="auto"/>
                  </w:pPr>
                </w:p>
              </w:tc>
            </w:tr>
          </w:tbl>
          <w:p w14:paraId="356268BD" w14:textId="77777777" w:rsidR="00BC1EAE" w:rsidRDefault="00BC1EAE">
            <w:pPr>
              <w:spacing w:after="0" w:line="240" w:lineRule="auto"/>
            </w:pPr>
          </w:p>
        </w:tc>
        <w:tc>
          <w:tcPr>
            <w:tcW w:w="179" w:type="dxa"/>
          </w:tcPr>
          <w:p w14:paraId="1EAC80BE" w14:textId="77777777" w:rsidR="00BC1EAE" w:rsidRDefault="00BC1EAE">
            <w:pPr>
              <w:pStyle w:val="EmptyCellLayoutStyle"/>
              <w:spacing w:after="0" w:line="240" w:lineRule="auto"/>
            </w:pPr>
          </w:p>
        </w:tc>
      </w:tr>
      <w:tr w:rsidR="00BC1EAE" w14:paraId="31290C90" w14:textId="77777777">
        <w:trPr>
          <w:trHeight w:val="100"/>
        </w:trPr>
        <w:tc>
          <w:tcPr>
            <w:tcW w:w="179" w:type="dxa"/>
          </w:tcPr>
          <w:p w14:paraId="09D1CB08" w14:textId="77777777" w:rsidR="00BC1EAE" w:rsidRDefault="00BC1EAE">
            <w:pPr>
              <w:pStyle w:val="EmptyCellLayoutStyle"/>
              <w:spacing w:after="0" w:line="240" w:lineRule="auto"/>
            </w:pPr>
          </w:p>
        </w:tc>
        <w:tc>
          <w:tcPr>
            <w:tcW w:w="0" w:type="dxa"/>
          </w:tcPr>
          <w:p w14:paraId="5066ABD3" w14:textId="77777777" w:rsidR="00BC1EAE" w:rsidRDefault="00BC1EAE">
            <w:pPr>
              <w:pStyle w:val="EmptyCellLayoutStyle"/>
              <w:spacing w:after="0" w:line="240" w:lineRule="auto"/>
            </w:pPr>
          </w:p>
        </w:tc>
        <w:tc>
          <w:tcPr>
            <w:tcW w:w="0" w:type="dxa"/>
          </w:tcPr>
          <w:p w14:paraId="0DDAA728" w14:textId="77777777" w:rsidR="00BC1EAE" w:rsidRDefault="00BC1EAE">
            <w:pPr>
              <w:pStyle w:val="EmptyCellLayoutStyle"/>
              <w:spacing w:after="0" w:line="240" w:lineRule="auto"/>
            </w:pPr>
          </w:p>
        </w:tc>
        <w:tc>
          <w:tcPr>
            <w:tcW w:w="0" w:type="dxa"/>
          </w:tcPr>
          <w:p w14:paraId="184B536B" w14:textId="77777777" w:rsidR="00BC1EAE" w:rsidRDefault="00BC1EAE">
            <w:pPr>
              <w:pStyle w:val="EmptyCellLayoutStyle"/>
              <w:spacing w:after="0" w:line="240" w:lineRule="auto"/>
            </w:pPr>
          </w:p>
        </w:tc>
        <w:tc>
          <w:tcPr>
            <w:tcW w:w="0" w:type="dxa"/>
          </w:tcPr>
          <w:p w14:paraId="1CCBF7F4" w14:textId="77777777" w:rsidR="00BC1EAE" w:rsidRDefault="00BC1EAE">
            <w:pPr>
              <w:pStyle w:val="EmptyCellLayoutStyle"/>
              <w:spacing w:after="0" w:line="240" w:lineRule="auto"/>
            </w:pPr>
          </w:p>
        </w:tc>
        <w:tc>
          <w:tcPr>
            <w:tcW w:w="0" w:type="dxa"/>
          </w:tcPr>
          <w:p w14:paraId="57F41B70" w14:textId="77777777" w:rsidR="00BC1EAE" w:rsidRDefault="00BC1EAE">
            <w:pPr>
              <w:pStyle w:val="EmptyCellLayoutStyle"/>
              <w:spacing w:after="0" w:line="240" w:lineRule="auto"/>
            </w:pPr>
          </w:p>
        </w:tc>
        <w:tc>
          <w:tcPr>
            <w:tcW w:w="0" w:type="dxa"/>
          </w:tcPr>
          <w:p w14:paraId="4ACD82AF" w14:textId="77777777" w:rsidR="00BC1EAE" w:rsidRDefault="00BC1EAE">
            <w:pPr>
              <w:pStyle w:val="EmptyCellLayoutStyle"/>
              <w:spacing w:after="0" w:line="240" w:lineRule="auto"/>
            </w:pPr>
          </w:p>
        </w:tc>
        <w:tc>
          <w:tcPr>
            <w:tcW w:w="2505" w:type="dxa"/>
          </w:tcPr>
          <w:p w14:paraId="491B5C19" w14:textId="77777777" w:rsidR="00BC1EAE" w:rsidRDefault="00BC1EAE">
            <w:pPr>
              <w:pStyle w:val="EmptyCellLayoutStyle"/>
              <w:spacing w:after="0" w:line="240" w:lineRule="auto"/>
            </w:pPr>
          </w:p>
        </w:tc>
        <w:tc>
          <w:tcPr>
            <w:tcW w:w="6120" w:type="dxa"/>
          </w:tcPr>
          <w:p w14:paraId="39A913D5" w14:textId="77777777" w:rsidR="00BC1EAE" w:rsidRDefault="00BC1EAE">
            <w:pPr>
              <w:pStyle w:val="EmptyCellLayoutStyle"/>
              <w:spacing w:after="0" w:line="240" w:lineRule="auto"/>
            </w:pPr>
          </w:p>
        </w:tc>
        <w:tc>
          <w:tcPr>
            <w:tcW w:w="2534" w:type="dxa"/>
          </w:tcPr>
          <w:p w14:paraId="266AA9AC" w14:textId="77777777" w:rsidR="00BC1EAE" w:rsidRDefault="00BC1EAE">
            <w:pPr>
              <w:pStyle w:val="EmptyCellLayoutStyle"/>
              <w:spacing w:after="0" w:line="240" w:lineRule="auto"/>
            </w:pPr>
          </w:p>
        </w:tc>
        <w:tc>
          <w:tcPr>
            <w:tcW w:w="179" w:type="dxa"/>
          </w:tcPr>
          <w:p w14:paraId="64FBF669" w14:textId="77777777" w:rsidR="00BC1EAE" w:rsidRDefault="00BC1EAE">
            <w:pPr>
              <w:pStyle w:val="EmptyCellLayoutStyle"/>
              <w:spacing w:after="0" w:line="240" w:lineRule="auto"/>
            </w:pPr>
          </w:p>
        </w:tc>
      </w:tr>
      <w:tr w:rsidR="00431085" w14:paraId="23CB2F68" w14:textId="77777777" w:rsidTr="00431085">
        <w:tc>
          <w:tcPr>
            <w:tcW w:w="179" w:type="dxa"/>
          </w:tcPr>
          <w:p w14:paraId="0ED3B1CE" w14:textId="77777777" w:rsidR="00BC1EAE" w:rsidRDefault="00BC1EAE">
            <w:pPr>
              <w:pStyle w:val="EmptyCellLayoutStyle"/>
              <w:spacing w:after="0" w:line="240" w:lineRule="auto"/>
            </w:pPr>
          </w:p>
        </w:tc>
        <w:tc>
          <w:tcPr>
            <w:tcW w:w="0" w:type="dxa"/>
          </w:tcPr>
          <w:p w14:paraId="6A58D5DE" w14:textId="77777777" w:rsidR="00BC1EAE" w:rsidRDefault="00BC1EA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25"/>
              <w:gridCol w:w="11094"/>
            </w:tblGrid>
            <w:tr w:rsidR="00431085" w14:paraId="79F2EDBE" w14:textId="77777777" w:rsidTr="00431085">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C1EAE" w14:paraId="5881D476" w14:textId="77777777">
                    <w:trPr>
                      <w:trHeight w:val="192"/>
                    </w:trPr>
                    <w:tc>
                      <w:tcPr>
                        <w:tcW w:w="11160" w:type="dxa"/>
                        <w:tcBorders>
                          <w:top w:val="nil"/>
                          <w:left w:val="nil"/>
                          <w:bottom w:val="nil"/>
                          <w:right w:val="nil"/>
                        </w:tcBorders>
                        <w:tcMar>
                          <w:top w:w="39" w:type="dxa"/>
                          <w:left w:w="39" w:type="dxa"/>
                          <w:bottom w:w="39" w:type="dxa"/>
                          <w:right w:w="39" w:type="dxa"/>
                        </w:tcMar>
                      </w:tcPr>
                      <w:p w14:paraId="6D11A207" w14:textId="77777777" w:rsidR="00BC1EAE" w:rsidRDefault="002A208D">
                        <w:pPr>
                          <w:spacing w:after="0" w:line="240" w:lineRule="auto"/>
                        </w:pPr>
                        <w:r>
                          <w:rPr>
                            <w:rFonts w:ascii="Arial" w:eastAsia="Arial" w:hAnsi="Arial"/>
                            <w:b/>
                            <w:color w:val="000000"/>
                            <w:sz w:val="16"/>
                          </w:rPr>
                          <w:t>25. What is the function of the work area and how does this position fit into that function?</w:t>
                        </w:r>
                      </w:p>
                    </w:tc>
                  </w:tr>
                </w:tbl>
                <w:p w14:paraId="07C09EB1" w14:textId="77777777" w:rsidR="00BC1EAE" w:rsidRDefault="00BC1EAE">
                  <w:pPr>
                    <w:spacing w:after="0" w:line="240" w:lineRule="auto"/>
                  </w:pPr>
                </w:p>
              </w:tc>
            </w:tr>
            <w:tr w:rsidR="00BC1EAE" w14:paraId="69D7DE31" w14:textId="77777777">
              <w:trPr>
                <w:trHeight w:val="80"/>
              </w:trPr>
              <w:tc>
                <w:tcPr>
                  <w:tcW w:w="0" w:type="dxa"/>
                  <w:tcBorders>
                    <w:left w:val="single" w:sz="15" w:space="0" w:color="000000"/>
                  </w:tcBorders>
                </w:tcPr>
                <w:p w14:paraId="779793CC" w14:textId="77777777" w:rsidR="00BC1EAE" w:rsidRDefault="00BC1EAE">
                  <w:pPr>
                    <w:pStyle w:val="EmptyCellLayoutStyle"/>
                    <w:spacing w:after="0" w:line="240" w:lineRule="auto"/>
                  </w:pPr>
                </w:p>
              </w:tc>
              <w:tc>
                <w:tcPr>
                  <w:tcW w:w="11159" w:type="dxa"/>
                  <w:tcBorders>
                    <w:right w:val="single" w:sz="15" w:space="0" w:color="000000"/>
                  </w:tcBorders>
                </w:tcPr>
                <w:p w14:paraId="0D0DEA08" w14:textId="77777777" w:rsidR="00BC1EAE" w:rsidRDefault="00BC1EAE">
                  <w:pPr>
                    <w:pStyle w:val="EmptyCellLayoutStyle"/>
                    <w:spacing w:after="0" w:line="240" w:lineRule="auto"/>
                  </w:pPr>
                </w:p>
              </w:tc>
            </w:tr>
            <w:tr w:rsidR="00BC1EAE" w14:paraId="472E8488" w14:textId="77777777">
              <w:trPr>
                <w:trHeight w:val="290"/>
              </w:trPr>
              <w:tc>
                <w:tcPr>
                  <w:tcW w:w="0" w:type="dxa"/>
                  <w:tcBorders>
                    <w:left w:val="single" w:sz="15" w:space="0" w:color="000000"/>
                    <w:bottom w:val="single" w:sz="15" w:space="0" w:color="000000"/>
                  </w:tcBorders>
                </w:tcPr>
                <w:p w14:paraId="1973DADD" w14:textId="77777777" w:rsidR="00BC1EAE" w:rsidRDefault="00BC1EA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75"/>
                  </w:tblGrid>
                  <w:tr w:rsidR="00BC1EAE" w14:paraId="752CB9EF" w14:textId="77777777">
                    <w:trPr>
                      <w:trHeight w:val="212"/>
                    </w:trPr>
                    <w:tc>
                      <w:tcPr>
                        <w:tcW w:w="11160" w:type="dxa"/>
                        <w:tcBorders>
                          <w:top w:val="nil"/>
                          <w:left w:val="nil"/>
                          <w:bottom w:val="nil"/>
                          <w:right w:val="nil"/>
                        </w:tcBorders>
                        <w:tcMar>
                          <w:top w:w="39" w:type="dxa"/>
                          <w:left w:w="39" w:type="dxa"/>
                          <w:bottom w:w="39" w:type="dxa"/>
                          <w:right w:w="39" w:type="dxa"/>
                        </w:tcMar>
                      </w:tcPr>
                      <w:p w14:paraId="0CA01AB1" w14:textId="77777777" w:rsidR="00BC1EAE" w:rsidRDefault="002A208D">
                        <w:pPr>
                          <w:spacing w:after="0" w:line="240" w:lineRule="auto"/>
                        </w:pPr>
                        <w:r>
                          <w:rPr>
                            <w:rFonts w:ascii="Arial" w:eastAsia="Arial" w:hAnsi="Arial"/>
                            <w:color w:val="000000"/>
                          </w:rPr>
                          <w:t xml:space="preserve">Prisoner Services and Programs are crucial to the corrections institution. This area provides education, recreation, employment and human services to the population. </w:t>
                        </w:r>
                        <w:proofErr w:type="gramStart"/>
                        <w:r>
                          <w:rPr>
                            <w:rFonts w:ascii="Arial" w:eastAsia="Arial" w:hAnsi="Arial"/>
                            <w:color w:val="000000"/>
                          </w:rPr>
                          <w:t>The chaplaincy</w:t>
                        </w:r>
                        <w:proofErr w:type="gramEnd"/>
                        <w:r>
                          <w:rPr>
                            <w:rFonts w:ascii="Arial" w:eastAsia="Arial" w:hAnsi="Arial"/>
                            <w:color w:val="000000"/>
                          </w:rPr>
                          <w:t xml:space="preserve"> is a necessary component of this service that helps spur growth and positive development to the prisoner population.</w:t>
                        </w:r>
                      </w:p>
                    </w:tc>
                  </w:tr>
                </w:tbl>
                <w:p w14:paraId="4FE60A86" w14:textId="77777777" w:rsidR="00BC1EAE" w:rsidRDefault="00BC1EAE">
                  <w:pPr>
                    <w:spacing w:after="0" w:line="240" w:lineRule="auto"/>
                  </w:pPr>
                </w:p>
              </w:tc>
            </w:tr>
          </w:tbl>
          <w:p w14:paraId="5E9F24AE" w14:textId="77777777" w:rsidR="00BC1EAE" w:rsidRDefault="00BC1EAE">
            <w:pPr>
              <w:spacing w:after="0" w:line="240" w:lineRule="auto"/>
            </w:pPr>
          </w:p>
        </w:tc>
        <w:tc>
          <w:tcPr>
            <w:tcW w:w="179" w:type="dxa"/>
          </w:tcPr>
          <w:p w14:paraId="62C1118D" w14:textId="77777777" w:rsidR="00BC1EAE" w:rsidRDefault="00BC1EAE">
            <w:pPr>
              <w:pStyle w:val="EmptyCellLayoutStyle"/>
              <w:spacing w:after="0" w:line="240" w:lineRule="auto"/>
            </w:pPr>
          </w:p>
        </w:tc>
      </w:tr>
      <w:tr w:rsidR="00BC1EAE" w14:paraId="4A42CB63" w14:textId="77777777">
        <w:trPr>
          <w:trHeight w:val="120"/>
        </w:trPr>
        <w:tc>
          <w:tcPr>
            <w:tcW w:w="179" w:type="dxa"/>
          </w:tcPr>
          <w:p w14:paraId="44E672CF" w14:textId="77777777" w:rsidR="00BC1EAE" w:rsidRDefault="00BC1EAE">
            <w:pPr>
              <w:pStyle w:val="EmptyCellLayoutStyle"/>
              <w:spacing w:after="0" w:line="240" w:lineRule="auto"/>
            </w:pPr>
          </w:p>
        </w:tc>
        <w:tc>
          <w:tcPr>
            <w:tcW w:w="0" w:type="dxa"/>
          </w:tcPr>
          <w:p w14:paraId="57CF5AB8" w14:textId="77777777" w:rsidR="00BC1EAE" w:rsidRDefault="00BC1EAE">
            <w:pPr>
              <w:pStyle w:val="EmptyCellLayoutStyle"/>
              <w:spacing w:after="0" w:line="240" w:lineRule="auto"/>
            </w:pPr>
          </w:p>
        </w:tc>
        <w:tc>
          <w:tcPr>
            <w:tcW w:w="0" w:type="dxa"/>
          </w:tcPr>
          <w:p w14:paraId="48D837C9" w14:textId="77777777" w:rsidR="00BC1EAE" w:rsidRDefault="00BC1EAE">
            <w:pPr>
              <w:pStyle w:val="EmptyCellLayoutStyle"/>
              <w:spacing w:after="0" w:line="240" w:lineRule="auto"/>
            </w:pPr>
          </w:p>
        </w:tc>
        <w:tc>
          <w:tcPr>
            <w:tcW w:w="0" w:type="dxa"/>
          </w:tcPr>
          <w:p w14:paraId="29E0E5EC" w14:textId="77777777" w:rsidR="00BC1EAE" w:rsidRDefault="00BC1EAE">
            <w:pPr>
              <w:pStyle w:val="EmptyCellLayoutStyle"/>
              <w:spacing w:after="0" w:line="240" w:lineRule="auto"/>
            </w:pPr>
          </w:p>
        </w:tc>
        <w:tc>
          <w:tcPr>
            <w:tcW w:w="0" w:type="dxa"/>
          </w:tcPr>
          <w:p w14:paraId="33E168A6" w14:textId="77777777" w:rsidR="00BC1EAE" w:rsidRDefault="00BC1EAE">
            <w:pPr>
              <w:pStyle w:val="EmptyCellLayoutStyle"/>
              <w:spacing w:after="0" w:line="240" w:lineRule="auto"/>
            </w:pPr>
          </w:p>
        </w:tc>
        <w:tc>
          <w:tcPr>
            <w:tcW w:w="0" w:type="dxa"/>
          </w:tcPr>
          <w:p w14:paraId="697880F1" w14:textId="77777777" w:rsidR="00BC1EAE" w:rsidRDefault="00BC1EAE">
            <w:pPr>
              <w:pStyle w:val="EmptyCellLayoutStyle"/>
              <w:spacing w:after="0" w:line="240" w:lineRule="auto"/>
            </w:pPr>
          </w:p>
        </w:tc>
        <w:tc>
          <w:tcPr>
            <w:tcW w:w="0" w:type="dxa"/>
          </w:tcPr>
          <w:p w14:paraId="4EF7992F" w14:textId="77777777" w:rsidR="00BC1EAE" w:rsidRDefault="00BC1EAE">
            <w:pPr>
              <w:pStyle w:val="EmptyCellLayoutStyle"/>
              <w:spacing w:after="0" w:line="240" w:lineRule="auto"/>
            </w:pPr>
          </w:p>
        </w:tc>
        <w:tc>
          <w:tcPr>
            <w:tcW w:w="2505" w:type="dxa"/>
          </w:tcPr>
          <w:p w14:paraId="0BBC6EAD" w14:textId="77777777" w:rsidR="00BC1EAE" w:rsidRDefault="00BC1EAE">
            <w:pPr>
              <w:pStyle w:val="EmptyCellLayoutStyle"/>
              <w:spacing w:after="0" w:line="240" w:lineRule="auto"/>
            </w:pPr>
          </w:p>
        </w:tc>
        <w:tc>
          <w:tcPr>
            <w:tcW w:w="6120" w:type="dxa"/>
          </w:tcPr>
          <w:p w14:paraId="56EEAB14" w14:textId="77777777" w:rsidR="00BC1EAE" w:rsidRDefault="00BC1EAE">
            <w:pPr>
              <w:pStyle w:val="EmptyCellLayoutStyle"/>
              <w:spacing w:after="0" w:line="240" w:lineRule="auto"/>
            </w:pPr>
          </w:p>
        </w:tc>
        <w:tc>
          <w:tcPr>
            <w:tcW w:w="2534" w:type="dxa"/>
          </w:tcPr>
          <w:p w14:paraId="1D25FC01" w14:textId="77777777" w:rsidR="00BC1EAE" w:rsidRDefault="00BC1EAE">
            <w:pPr>
              <w:pStyle w:val="EmptyCellLayoutStyle"/>
              <w:spacing w:after="0" w:line="240" w:lineRule="auto"/>
            </w:pPr>
          </w:p>
        </w:tc>
        <w:tc>
          <w:tcPr>
            <w:tcW w:w="179" w:type="dxa"/>
          </w:tcPr>
          <w:p w14:paraId="55416EC1" w14:textId="77777777" w:rsidR="00BC1EAE" w:rsidRDefault="00BC1EAE">
            <w:pPr>
              <w:pStyle w:val="EmptyCellLayoutStyle"/>
              <w:spacing w:after="0" w:line="240" w:lineRule="auto"/>
            </w:pPr>
          </w:p>
        </w:tc>
      </w:tr>
      <w:tr w:rsidR="00431085" w14:paraId="46854C5C" w14:textId="77777777" w:rsidTr="00431085">
        <w:tc>
          <w:tcPr>
            <w:tcW w:w="179" w:type="dxa"/>
          </w:tcPr>
          <w:p w14:paraId="7F8176AB" w14:textId="77777777" w:rsidR="00BC1EAE" w:rsidRDefault="00BC1EAE">
            <w:pPr>
              <w:pStyle w:val="EmptyCellLayoutStyle"/>
              <w:spacing w:after="0" w:line="240" w:lineRule="auto"/>
            </w:pPr>
          </w:p>
        </w:tc>
        <w:tc>
          <w:tcPr>
            <w:tcW w:w="0" w:type="dxa"/>
          </w:tcPr>
          <w:p w14:paraId="24B278EE" w14:textId="77777777" w:rsidR="00BC1EAE" w:rsidRDefault="00BC1EA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1080"/>
              <w:gridCol w:w="1972"/>
              <w:gridCol w:w="358"/>
              <w:gridCol w:w="7171"/>
              <w:gridCol w:w="179"/>
              <w:gridCol w:w="179"/>
            </w:tblGrid>
            <w:tr w:rsidR="00431085" w14:paraId="619401C2" w14:textId="77777777" w:rsidTr="00431085">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000" w:firstRow="0" w:lastRow="0" w:firstColumn="0" w:lastColumn="0" w:noHBand="0" w:noVBand="0"/>
                  </w:tblPr>
                  <w:tblGrid>
                    <w:gridCol w:w="10921"/>
                  </w:tblGrid>
                  <w:tr w:rsidR="00BC1EAE" w14:paraId="485F1AC9" w14:textId="77777777">
                    <w:trPr>
                      <w:trHeight w:val="237"/>
                    </w:trPr>
                    <w:tc>
                      <w:tcPr>
                        <w:tcW w:w="10980" w:type="dxa"/>
                        <w:tcBorders>
                          <w:top w:val="nil"/>
                          <w:left w:val="nil"/>
                          <w:bottom w:val="nil"/>
                          <w:right w:val="nil"/>
                        </w:tcBorders>
                        <w:tcMar>
                          <w:top w:w="39" w:type="dxa"/>
                          <w:left w:w="39" w:type="dxa"/>
                          <w:bottom w:w="39" w:type="dxa"/>
                          <w:right w:w="39" w:type="dxa"/>
                        </w:tcMar>
                      </w:tcPr>
                      <w:p w14:paraId="6DD61135" w14:textId="77777777" w:rsidR="00BC1EAE" w:rsidRDefault="002A208D">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39366AB" w14:textId="77777777" w:rsidR="00BC1EAE" w:rsidRDefault="00BC1EAE">
                  <w:pPr>
                    <w:spacing w:after="0" w:line="240" w:lineRule="auto"/>
                  </w:pPr>
                </w:p>
              </w:tc>
              <w:tc>
                <w:tcPr>
                  <w:tcW w:w="180" w:type="dxa"/>
                  <w:tcBorders>
                    <w:top w:val="single" w:sz="15" w:space="0" w:color="000000"/>
                    <w:right w:val="single" w:sz="15" w:space="0" w:color="000000"/>
                  </w:tcBorders>
                </w:tcPr>
                <w:p w14:paraId="33CD2F15" w14:textId="77777777" w:rsidR="00BC1EAE" w:rsidRDefault="00BC1EAE">
                  <w:pPr>
                    <w:pStyle w:val="EmptyCellLayoutStyle"/>
                    <w:spacing w:after="0" w:line="240" w:lineRule="auto"/>
                  </w:pPr>
                </w:p>
              </w:tc>
            </w:tr>
            <w:tr w:rsidR="00BC1EAE" w14:paraId="768B74F9" w14:textId="77777777">
              <w:trPr>
                <w:trHeight w:val="81"/>
              </w:trPr>
              <w:tc>
                <w:tcPr>
                  <w:tcW w:w="180" w:type="dxa"/>
                  <w:tcBorders>
                    <w:left w:val="single" w:sz="15" w:space="0" w:color="000000"/>
                  </w:tcBorders>
                </w:tcPr>
                <w:p w14:paraId="0614541C" w14:textId="77777777" w:rsidR="00BC1EAE" w:rsidRDefault="00BC1EAE">
                  <w:pPr>
                    <w:pStyle w:val="EmptyCellLayoutStyle"/>
                    <w:spacing w:after="0" w:line="240" w:lineRule="auto"/>
                  </w:pPr>
                </w:p>
              </w:tc>
              <w:tc>
                <w:tcPr>
                  <w:tcW w:w="1080" w:type="dxa"/>
                </w:tcPr>
                <w:p w14:paraId="54EB6779" w14:textId="77777777" w:rsidR="00BC1EAE" w:rsidRDefault="00BC1EAE">
                  <w:pPr>
                    <w:pStyle w:val="EmptyCellLayoutStyle"/>
                    <w:spacing w:after="0" w:line="240" w:lineRule="auto"/>
                  </w:pPr>
                </w:p>
              </w:tc>
              <w:tc>
                <w:tcPr>
                  <w:tcW w:w="1980" w:type="dxa"/>
                </w:tcPr>
                <w:p w14:paraId="65ED7ABA" w14:textId="77777777" w:rsidR="00BC1EAE" w:rsidRDefault="00BC1EAE">
                  <w:pPr>
                    <w:pStyle w:val="EmptyCellLayoutStyle"/>
                    <w:spacing w:after="0" w:line="240" w:lineRule="auto"/>
                  </w:pPr>
                </w:p>
              </w:tc>
              <w:tc>
                <w:tcPr>
                  <w:tcW w:w="359" w:type="dxa"/>
                </w:tcPr>
                <w:p w14:paraId="628A0F61" w14:textId="77777777" w:rsidR="00BC1EAE" w:rsidRDefault="00BC1EAE">
                  <w:pPr>
                    <w:pStyle w:val="EmptyCellLayoutStyle"/>
                    <w:spacing w:after="0" w:line="240" w:lineRule="auto"/>
                  </w:pPr>
                </w:p>
              </w:tc>
              <w:tc>
                <w:tcPr>
                  <w:tcW w:w="7200" w:type="dxa"/>
                </w:tcPr>
                <w:p w14:paraId="657CE5F6" w14:textId="77777777" w:rsidR="00BC1EAE" w:rsidRDefault="00BC1EAE">
                  <w:pPr>
                    <w:pStyle w:val="EmptyCellLayoutStyle"/>
                    <w:spacing w:after="0" w:line="240" w:lineRule="auto"/>
                  </w:pPr>
                </w:p>
              </w:tc>
              <w:tc>
                <w:tcPr>
                  <w:tcW w:w="180" w:type="dxa"/>
                </w:tcPr>
                <w:p w14:paraId="038EF386" w14:textId="77777777" w:rsidR="00BC1EAE" w:rsidRDefault="00BC1EAE">
                  <w:pPr>
                    <w:pStyle w:val="EmptyCellLayoutStyle"/>
                    <w:spacing w:after="0" w:line="240" w:lineRule="auto"/>
                  </w:pPr>
                </w:p>
              </w:tc>
              <w:tc>
                <w:tcPr>
                  <w:tcW w:w="180" w:type="dxa"/>
                  <w:tcBorders>
                    <w:right w:val="single" w:sz="15" w:space="0" w:color="000000"/>
                  </w:tcBorders>
                </w:tcPr>
                <w:p w14:paraId="1E211766" w14:textId="77777777" w:rsidR="00BC1EAE" w:rsidRDefault="00BC1EAE">
                  <w:pPr>
                    <w:pStyle w:val="EmptyCellLayoutStyle"/>
                    <w:spacing w:after="0" w:line="240" w:lineRule="auto"/>
                  </w:pPr>
                </w:p>
              </w:tc>
            </w:tr>
            <w:tr w:rsidR="00431085" w14:paraId="36D0D2D5" w14:textId="77777777" w:rsidTr="0043108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BC1EAE" w14:paraId="096C3DC4" w14:textId="77777777">
                    <w:trPr>
                      <w:trHeight w:val="192"/>
                    </w:trPr>
                    <w:tc>
                      <w:tcPr>
                        <w:tcW w:w="1260" w:type="dxa"/>
                        <w:tcBorders>
                          <w:top w:val="nil"/>
                          <w:left w:val="nil"/>
                          <w:bottom w:val="nil"/>
                          <w:right w:val="nil"/>
                        </w:tcBorders>
                        <w:tcMar>
                          <w:top w:w="39" w:type="dxa"/>
                          <w:left w:w="39" w:type="dxa"/>
                          <w:bottom w:w="39" w:type="dxa"/>
                          <w:right w:w="39" w:type="dxa"/>
                        </w:tcMar>
                      </w:tcPr>
                      <w:p w14:paraId="5F137B40" w14:textId="77777777" w:rsidR="00BC1EAE" w:rsidRDefault="002A208D">
                        <w:pPr>
                          <w:spacing w:after="0" w:line="240" w:lineRule="auto"/>
                        </w:pPr>
                        <w:r>
                          <w:rPr>
                            <w:rFonts w:ascii="Arial" w:eastAsia="Arial" w:hAnsi="Arial"/>
                            <w:b/>
                            <w:color w:val="000000"/>
                            <w:sz w:val="16"/>
                          </w:rPr>
                          <w:t>EDUCATION:</w:t>
                        </w:r>
                      </w:p>
                    </w:tc>
                  </w:tr>
                </w:tbl>
                <w:p w14:paraId="188A30D1" w14:textId="77777777" w:rsidR="00BC1EAE" w:rsidRDefault="00BC1EAE">
                  <w:pPr>
                    <w:spacing w:after="0" w:line="240" w:lineRule="auto"/>
                  </w:pPr>
                </w:p>
              </w:tc>
              <w:tc>
                <w:tcPr>
                  <w:tcW w:w="1980" w:type="dxa"/>
                </w:tcPr>
                <w:p w14:paraId="1F5CE459" w14:textId="77777777" w:rsidR="00BC1EAE" w:rsidRDefault="00BC1EAE">
                  <w:pPr>
                    <w:pStyle w:val="EmptyCellLayoutStyle"/>
                    <w:spacing w:after="0" w:line="240" w:lineRule="auto"/>
                  </w:pPr>
                </w:p>
              </w:tc>
              <w:tc>
                <w:tcPr>
                  <w:tcW w:w="359" w:type="dxa"/>
                </w:tcPr>
                <w:p w14:paraId="49B0E899" w14:textId="77777777" w:rsidR="00BC1EAE" w:rsidRDefault="00BC1EAE">
                  <w:pPr>
                    <w:pStyle w:val="EmptyCellLayoutStyle"/>
                    <w:spacing w:after="0" w:line="240" w:lineRule="auto"/>
                  </w:pPr>
                </w:p>
              </w:tc>
              <w:tc>
                <w:tcPr>
                  <w:tcW w:w="7200" w:type="dxa"/>
                </w:tcPr>
                <w:p w14:paraId="22D80D40" w14:textId="77777777" w:rsidR="00BC1EAE" w:rsidRDefault="00BC1EAE">
                  <w:pPr>
                    <w:pStyle w:val="EmptyCellLayoutStyle"/>
                    <w:spacing w:after="0" w:line="240" w:lineRule="auto"/>
                  </w:pPr>
                </w:p>
              </w:tc>
              <w:tc>
                <w:tcPr>
                  <w:tcW w:w="180" w:type="dxa"/>
                </w:tcPr>
                <w:p w14:paraId="558117A8" w14:textId="77777777" w:rsidR="00BC1EAE" w:rsidRDefault="00BC1EAE">
                  <w:pPr>
                    <w:pStyle w:val="EmptyCellLayoutStyle"/>
                    <w:spacing w:after="0" w:line="240" w:lineRule="auto"/>
                  </w:pPr>
                </w:p>
              </w:tc>
              <w:tc>
                <w:tcPr>
                  <w:tcW w:w="180" w:type="dxa"/>
                  <w:tcBorders>
                    <w:right w:val="single" w:sz="15" w:space="0" w:color="000000"/>
                  </w:tcBorders>
                </w:tcPr>
                <w:p w14:paraId="547565D7" w14:textId="77777777" w:rsidR="00BC1EAE" w:rsidRDefault="00BC1EAE">
                  <w:pPr>
                    <w:pStyle w:val="EmptyCellLayoutStyle"/>
                    <w:spacing w:after="0" w:line="240" w:lineRule="auto"/>
                  </w:pPr>
                </w:p>
              </w:tc>
            </w:tr>
            <w:tr w:rsidR="00BC1EAE" w14:paraId="4CE1DBC2" w14:textId="77777777">
              <w:trPr>
                <w:trHeight w:val="89"/>
              </w:trPr>
              <w:tc>
                <w:tcPr>
                  <w:tcW w:w="180" w:type="dxa"/>
                  <w:tcBorders>
                    <w:left w:val="single" w:sz="15" w:space="0" w:color="000000"/>
                  </w:tcBorders>
                </w:tcPr>
                <w:p w14:paraId="0434F42C" w14:textId="77777777" w:rsidR="00BC1EAE" w:rsidRDefault="00BC1EAE">
                  <w:pPr>
                    <w:pStyle w:val="EmptyCellLayoutStyle"/>
                    <w:spacing w:after="0" w:line="240" w:lineRule="auto"/>
                  </w:pPr>
                </w:p>
              </w:tc>
              <w:tc>
                <w:tcPr>
                  <w:tcW w:w="1080" w:type="dxa"/>
                </w:tcPr>
                <w:p w14:paraId="7E87F7B3" w14:textId="77777777" w:rsidR="00BC1EAE" w:rsidRDefault="00BC1EAE">
                  <w:pPr>
                    <w:pStyle w:val="EmptyCellLayoutStyle"/>
                    <w:spacing w:after="0" w:line="240" w:lineRule="auto"/>
                  </w:pPr>
                </w:p>
              </w:tc>
              <w:tc>
                <w:tcPr>
                  <w:tcW w:w="1980" w:type="dxa"/>
                </w:tcPr>
                <w:p w14:paraId="41368550" w14:textId="77777777" w:rsidR="00BC1EAE" w:rsidRDefault="00BC1EAE">
                  <w:pPr>
                    <w:pStyle w:val="EmptyCellLayoutStyle"/>
                    <w:spacing w:after="0" w:line="240" w:lineRule="auto"/>
                  </w:pPr>
                </w:p>
              </w:tc>
              <w:tc>
                <w:tcPr>
                  <w:tcW w:w="359" w:type="dxa"/>
                </w:tcPr>
                <w:p w14:paraId="63A52E7E" w14:textId="77777777" w:rsidR="00BC1EAE" w:rsidRDefault="00BC1EAE">
                  <w:pPr>
                    <w:pStyle w:val="EmptyCellLayoutStyle"/>
                    <w:spacing w:after="0" w:line="240" w:lineRule="auto"/>
                  </w:pPr>
                </w:p>
              </w:tc>
              <w:tc>
                <w:tcPr>
                  <w:tcW w:w="7200" w:type="dxa"/>
                </w:tcPr>
                <w:p w14:paraId="52F58F35" w14:textId="77777777" w:rsidR="00BC1EAE" w:rsidRDefault="00BC1EAE">
                  <w:pPr>
                    <w:pStyle w:val="EmptyCellLayoutStyle"/>
                    <w:spacing w:after="0" w:line="240" w:lineRule="auto"/>
                  </w:pPr>
                </w:p>
              </w:tc>
              <w:tc>
                <w:tcPr>
                  <w:tcW w:w="180" w:type="dxa"/>
                </w:tcPr>
                <w:p w14:paraId="3183D2A0" w14:textId="77777777" w:rsidR="00BC1EAE" w:rsidRDefault="00BC1EAE">
                  <w:pPr>
                    <w:pStyle w:val="EmptyCellLayoutStyle"/>
                    <w:spacing w:after="0" w:line="240" w:lineRule="auto"/>
                  </w:pPr>
                </w:p>
              </w:tc>
              <w:tc>
                <w:tcPr>
                  <w:tcW w:w="180" w:type="dxa"/>
                  <w:tcBorders>
                    <w:right w:val="single" w:sz="15" w:space="0" w:color="000000"/>
                  </w:tcBorders>
                </w:tcPr>
                <w:p w14:paraId="29340CF5" w14:textId="77777777" w:rsidR="00BC1EAE" w:rsidRDefault="00BC1EAE">
                  <w:pPr>
                    <w:pStyle w:val="EmptyCellLayoutStyle"/>
                    <w:spacing w:after="0" w:line="240" w:lineRule="auto"/>
                  </w:pPr>
                </w:p>
              </w:tc>
            </w:tr>
            <w:tr w:rsidR="00431085" w14:paraId="77A33207" w14:textId="77777777" w:rsidTr="004310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C1EAE" w14:paraId="3584AB66" w14:textId="77777777">
                    <w:trPr>
                      <w:trHeight w:val="212"/>
                    </w:trPr>
                    <w:tc>
                      <w:tcPr>
                        <w:tcW w:w="11160" w:type="dxa"/>
                        <w:tcBorders>
                          <w:top w:val="nil"/>
                          <w:left w:val="nil"/>
                          <w:bottom w:val="nil"/>
                          <w:right w:val="nil"/>
                        </w:tcBorders>
                        <w:tcMar>
                          <w:top w:w="39" w:type="dxa"/>
                          <w:left w:w="39" w:type="dxa"/>
                          <w:bottom w:w="39" w:type="dxa"/>
                          <w:right w:w="39" w:type="dxa"/>
                        </w:tcMar>
                      </w:tcPr>
                      <w:p w14:paraId="0FB889A1" w14:textId="77777777" w:rsidR="00BC1EAE" w:rsidRDefault="002A208D">
                        <w:pPr>
                          <w:spacing w:after="0" w:line="240" w:lineRule="auto"/>
                        </w:pPr>
                        <w:r>
                          <w:rPr>
                            <w:color w:val="000000"/>
                          </w:rPr>
                          <w:t xml:space="preserve">Possession of a bachelor’s degree in religion, theology, divinity, or in </w:t>
                        </w:r>
                        <w:proofErr w:type="gramStart"/>
                        <w:r>
                          <w:rPr>
                            <w:color w:val="000000"/>
                          </w:rPr>
                          <w:t>a an</w:t>
                        </w:r>
                        <w:proofErr w:type="gramEnd"/>
                        <w:r>
                          <w:rPr>
                            <w:color w:val="000000"/>
                          </w:rPr>
                          <w:t xml:space="preserve"> area of human services, such as counseling and guidance, social work, criminal justice, etc.</w:t>
                        </w:r>
                      </w:p>
                    </w:tc>
                  </w:tr>
                </w:tbl>
                <w:p w14:paraId="3DB02D97" w14:textId="77777777" w:rsidR="00BC1EAE" w:rsidRDefault="00BC1EAE">
                  <w:pPr>
                    <w:spacing w:after="0" w:line="240" w:lineRule="auto"/>
                  </w:pPr>
                </w:p>
              </w:tc>
            </w:tr>
            <w:tr w:rsidR="00BC1EAE" w14:paraId="391ED961" w14:textId="77777777">
              <w:trPr>
                <w:trHeight w:val="69"/>
              </w:trPr>
              <w:tc>
                <w:tcPr>
                  <w:tcW w:w="180" w:type="dxa"/>
                  <w:tcBorders>
                    <w:left w:val="single" w:sz="15" w:space="0" w:color="000000"/>
                  </w:tcBorders>
                </w:tcPr>
                <w:p w14:paraId="4AC32A3B" w14:textId="77777777" w:rsidR="00BC1EAE" w:rsidRDefault="00BC1EAE">
                  <w:pPr>
                    <w:pStyle w:val="EmptyCellLayoutStyle"/>
                    <w:spacing w:after="0" w:line="240" w:lineRule="auto"/>
                  </w:pPr>
                </w:p>
              </w:tc>
              <w:tc>
                <w:tcPr>
                  <w:tcW w:w="1080" w:type="dxa"/>
                </w:tcPr>
                <w:p w14:paraId="3C3804A8" w14:textId="77777777" w:rsidR="00BC1EAE" w:rsidRDefault="00BC1EAE">
                  <w:pPr>
                    <w:pStyle w:val="EmptyCellLayoutStyle"/>
                    <w:spacing w:after="0" w:line="240" w:lineRule="auto"/>
                  </w:pPr>
                </w:p>
              </w:tc>
              <w:tc>
                <w:tcPr>
                  <w:tcW w:w="1980" w:type="dxa"/>
                </w:tcPr>
                <w:p w14:paraId="4C177819" w14:textId="77777777" w:rsidR="00BC1EAE" w:rsidRDefault="00BC1EAE">
                  <w:pPr>
                    <w:pStyle w:val="EmptyCellLayoutStyle"/>
                    <w:spacing w:after="0" w:line="240" w:lineRule="auto"/>
                  </w:pPr>
                </w:p>
              </w:tc>
              <w:tc>
                <w:tcPr>
                  <w:tcW w:w="359" w:type="dxa"/>
                </w:tcPr>
                <w:p w14:paraId="3B673378" w14:textId="77777777" w:rsidR="00BC1EAE" w:rsidRDefault="00BC1EAE">
                  <w:pPr>
                    <w:pStyle w:val="EmptyCellLayoutStyle"/>
                    <w:spacing w:after="0" w:line="240" w:lineRule="auto"/>
                  </w:pPr>
                </w:p>
              </w:tc>
              <w:tc>
                <w:tcPr>
                  <w:tcW w:w="7200" w:type="dxa"/>
                </w:tcPr>
                <w:p w14:paraId="012E5B03" w14:textId="77777777" w:rsidR="00BC1EAE" w:rsidRDefault="00BC1EAE">
                  <w:pPr>
                    <w:pStyle w:val="EmptyCellLayoutStyle"/>
                    <w:spacing w:after="0" w:line="240" w:lineRule="auto"/>
                  </w:pPr>
                </w:p>
              </w:tc>
              <w:tc>
                <w:tcPr>
                  <w:tcW w:w="180" w:type="dxa"/>
                </w:tcPr>
                <w:p w14:paraId="6A664273" w14:textId="77777777" w:rsidR="00BC1EAE" w:rsidRDefault="00BC1EAE">
                  <w:pPr>
                    <w:pStyle w:val="EmptyCellLayoutStyle"/>
                    <w:spacing w:after="0" w:line="240" w:lineRule="auto"/>
                  </w:pPr>
                </w:p>
              </w:tc>
              <w:tc>
                <w:tcPr>
                  <w:tcW w:w="180" w:type="dxa"/>
                  <w:tcBorders>
                    <w:right w:val="single" w:sz="15" w:space="0" w:color="000000"/>
                  </w:tcBorders>
                </w:tcPr>
                <w:p w14:paraId="7010371A" w14:textId="77777777" w:rsidR="00BC1EAE" w:rsidRDefault="00BC1EAE">
                  <w:pPr>
                    <w:pStyle w:val="EmptyCellLayoutStyle"/>
                    <w:spacing w:after="0" w:line="240" w:lineRule="auto"/>
                  </w:pPr>
                </w:p>
              </w:tc>
            </w:tr>
            <w:tr w:rsidR="00431085" w14:paraId="297D3A20" w14:textId="77777777" w:rsidTr="00431085">
              <w:trPr>
                <w:trHeight w:val="269"/>
              </w:trPr>
              <w:tc>
                <w:tcPr>
                  <w:tcW w:w="180" w:type="dxa"/>
                  <w:gridSpan w:val="2"/>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1241"/>
                  </w:tblGrid>
                  <w:tr w:rsidR="00BC1EAE" w14:paraId="0C1F1D8F" w14:textId="77777777">
                    <w:trPr>
                      <w:trHeight w:val="192"/>
                    </w:trPr>
                    <w:tc>
                      <w:tcPr>
                        <w:tcW w:w="1260" w:type="dxa"/>
                        <w:tcBorders>
                          <w:top w:val="nil"/>
                          <w:left w:val="nil"/>
                          <w:bottom w:val="nil"/>
                          <w:right w:val="nil"/>
                        </w:tcBorders>
                        <w:tcMar>
                          <w:top w:w="39" w:type="dxa"/>
                          <w:left w:w="39" w:type="dxa"/>
                          <w:bottom w:w="39" w:type="dxa"/>
                          <w:right w:w="39" w:type="dxa"/>
                        </w:tcMar>
                      </w:tcPr>
                      <w:p w14:paraId="6F863EAB" w14:textId="77777777" w:rsidR="00BC1EAE" w:rsidRDefault="002A208D">
                        <w:pPr>
                          <w:spacing w:after="0" w:line="240" w:lineRule="auto"/>
                        </w:pPr>
                        <w:r>
                          <w:rPr>
                            <w:rFonts w:ascii="Arial" w:eastAsia="Arial" w:hAnsi="Arial"/>
                            <w:b/>
                            <w:color w:val="000000"/>
                            <w:sz w:val="16"/>
                          </w:rPr>
                          <w:t>EXPERIENCE:</w:t>
                        </w:r>
                      </w:p>
                    </w:tc>
                  </w:tr>
                </w:tbl>
                <w:p w14:paraId="20BDBF1B" w14:textId="77777777" w:rsidR="00BC1EAE" w:rsidRDefault="00BC1EAE">
                  <w:pPr>
                    <w:spacing w:after="0" w:line="240" w:lineRule="auto"/>
                  </w:pPr>
                </w:p>
              </w:tc>
              <w:tc>
                <w:tcPr>
                  <w:tcW w:w="1980" w:type="dxa"/>
                </w:tcPr>
                <w:p w14:paraId="3DCEFF48" w14:textId="77777777" w:rsidR="00BC1EAE" w:rsidRDefault="00BC1EAE">
                  <w:pPr>
                    <w:pStyle w:val="EmptyCellLayoutStyle"/>
                    <w:spacing w:after="0" w:line="240" w:lineRule="auto"/>
                  </w:pPr>
                </w:p>
              </w:tc>
              <w:tc>
                <w:tcPr>
                  <w:tcW w:w="359" w:type="dxa"/>
                </w:tcPr>
                <w:p w14:paraId="49242FB1" w14:textId="77777777" w:rsidR="00BC1EAE" w:rsidRDefault="00BC1EAE">
                  <w:pPr>
                    <w:pStyle w:val="EmptyCellLayoutStyle"/>
                    <w:spacing w:after="0" w:line="240" w:lineRule="auto"/>
                  </w:pPr>
                </w:p>
              </w:tc>
              <w:tc>
                <w:tcPr>
                  <w:tcW w:w="7200" w:type="dxa"/>
                </w:tcPr>
                <w:p w14:paraId="0C467E88" w14:textId="77777777" w:rsidR="00BC1EAE" w:rsidRDefault="00BC1EAE">
                  <w:pPr>
                    <w:pStyle w:val="EmptyCellLayoutStyle"/>
                    <w:spacing w:after="0" w:line="240" w:lineRule="auto"/>
                  </w:pPr>
                </w:p>
              </w:tc>
              <w:tc>
                <w:tcPr>
                  <w:tcW w:w="180" w:type="dxa"/>
                </w:tcPr>
                <w:p w14:paraId="0770EA19" w14:textId="77777777" w:rsidR="00BC1EAE" w:rsidRDefault="00BC1EAE">
                  <w:pPr>
                    <w:pStyle w:val="EmptyCellLayoutStyle"/>
                    <w:spacing w:after="0" w:line="240" w:lineRule="auto"/>
                  </w:pPr>
                </w:p>
              </w:tc>
              <w:tc>
                <w:tcPr>
                  <w:tcW w:w="180" w:type="dxa"/>
                  <w:tcBorders>
                    <w:right w:val="single" w:sz="15" w:space="0" w:color="000000"/>
                  </w:tcBorders>
                </w:tcPr>
                <w:p w14:paraId="11D16786" w14:textId="77777777" w:rsidR="00BC1EAE" w:rsidRDefault="00BC1EAE">
                  <w:pPr>
                    <w:pStyle w:val="EmptyCellLayoutStyle"/>
                    <w:spacing w:after="0" w:line="240" w:lineRule="auto"/>
                  </w:pPr>
                </w:p>
              </w:tc>
            </w:tr>
            <w:tr w:rsidR="00BC1EAE" w14:paraId="2553D7DD" w14:textId="77777777">
              <w:trPr>
                <w:trHeight w:val="90"/>
              </w:trPr>
              <w:tc>
                <w:tcPr>
                  <w:tcW w:w="180" w:type="dxa"/>
                  <w:tcBorders>
                    <w:left w:val="single" w:sz="15" w:space="0" w:color="000000"/>
                  </w:tcBorders>
                </w:tcPr>
                <w:p w14:paraId="442BAB2D" w14:textId="77777777" w:rsidR="00BC1EAE" w:rsidRDefault="00BC1EAE">
                  <w:pPr>
                    <w:pStyle w:val="EmptyCellLayoutStyle"/>
                    <w:spacing w:after="0" w:line="240" w:lineRule="auto"/>
                  </w:pPr>
                </w:p>
              </w:tc>
              <w:tc>
                <w:tcPr>
                  <w:tcW w:w="1080" w:type="dxa"/>
                </w:tcPr>
                <w:p w14:paraId="5A52B71C" w14:textId="77777777" w:rsidR="00BC1EAE" w:rsidRDefault="00BC1EAE">
                  <w:pPr>
                    <w:pStyle w:val="EmptyCellLayoutStyle"/>
                    <w:spacing w:after="0" w:line="240" w:lineRule="auto"/>
                  </w:pPr>
                </w:p>
              </w:tc>
              <w:tc>
                <w:tcPr>
                  <w:tcW w:w="1980" w:type="dxa"/>
                </w:tcPr>
                <w:p w14:paraId="32479E3D" w14:textId="77777777" w:rsidR="00BC1EAE" w:rsidRDefault="00BC1EAE">
                  <w:pPr>
                    <w:pStyle w:val="EmptyCellLayoutStyle"/>
                    <w:spacing w:after="0" w:line="240" w:lineRule="auto"/>
                  </w:pPr>
                </w:p>
              </w:tc>
              <w:tc>
                <w:tcPr>
                  <w:tcW w:w="359" w:type="dxa"/>
                </w:tcPr>
                <w:p w14:paraId="008E67AD" w14:textId="77777777" w:rsidR="00BC1EAE" w:rsidRDefault="00BC1EAE">
                  <w:pPr>
                    <w:pStyle w:val="EmptyCellLayoutStyle"/>
                    <w:spacing w:after="0" w:line="240" w:lineRule="auto"/>
                  </w:pPr>
                </w:p>
              </w:tc>
              <w:tc>
                <w:tcPr>
                  <w:tcW w:w="7200" w:type="dxa"/>
                </w:tcPr>
                <w:p w14:paraId="722BFF55" w14:textId="77777777" w:rsidR="00BC1EAE" w:rsidRDefault="00BC1EAE">
                  <w:pPr>
                    <w:pStyle w:val="EmptyCellLayoutStyle"/>
                    <w:spacing w:after="0" w:line="240" w:lineRule="auto"/>
                  </w:pPr>
                </w:p>
              </w:tc>
              <w:tc>
                <w:tcPr>
                  <w:tcW w:w="180" w:type="dxa"/>
                </w:tcPr>
                <w:p w14:paraId="1CEF5585" w14:textId="77777777" w:rsidR="00BC1EAE" w:rsidRDefault="00BC1EAE">
                  <w:pPr>
                    <w:pStyle w:val="EmptyCellLayoutStyle"/>
                    <w:spacing w:after="0" w:line="240" w:lineRule="auto"/>
                  </w:pPr>
                </w:p>
              </w:tc>
              <w:tc>
                <w:tcPr>
                  <w:tcW w:w="180" w:type="dxa"/>
                  <w:tcBorders>
                    <w:right w:val="single" w:sz="15" w:space="0" w:color="000000"/>
                  </w:tcBorders>
                </w:tcPr>
                <w:p w14:paraId="24B09514" w14:textId="77777777" w:rsidR="00BC1EAE" w:rsidRDefault="00BC1EAE">
                  <w:pPr>
                    <w:pStyle w:val="EmptyCellLayoutStyle"/>
                    <w:spacing w:after="0" w:line="240" w:lineRule="auto"/>
                  </w:pPr>
                </w:p>
              </w:tc>
            </w:tr>
            <w:tr w:rsidR="00431085" w14:paraId="41CCC022" w14:textId="77777777" w:rsidTr="004310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C1EAE" w14:paraId="313C0977" w14:textId="77777777">
                    <w:trPr>
                      <w:trHeight w:val="212"/>
                    </w:trPr>
                    <w:tc>
                      <w:tcPr>
                        <w:tcW w:w="11160" w:type="dxa"/>
                        <w:tcBorders>
                          <w:top w:val="nil"/>
                          <w:left w:val="nil"/>
                          <w:bottom w:val="nil"/>
                          <w:right w:val="nil"/>
                        </w:tcBorders>
                        <w:tcMar>
                          <w:top w:w="39" w:type="dxa"/>
                          <w:left w:w="39" w:type="dxa"/>
                          <w:bottom w:w="39" w:type="dxa"/>
                          <w:right w:w="39" w:type="dxa"/>
                        </w:tcMar>
                      </w:tcPr>
                      <w:p w14:paraId="1C8D0A96" w14:textId="77777777" w:rsidR="00BC1EAE" w:rsidRDefault="002A208D">
                        <w:pPr>
                          <w:spacing w:before="199" w:after="199" w:line="240" w:lineRule="auto"/>
                        </w:pPr>
                        <w:r>
                          <w:rPr>
                            <w:b/>
                            <w:color w:val="000000"/>
                          </w:rPr>
                          <w:t>Education</w:t>
                        </w:r>
                        <w:r>
                          <w:rPr>
                            <w:color w:val="000000"/>
                          </w:rPr>
                          <w:br/>
                          <w:t>Possession of a bachelor's degree in religion, theology, divinity, or in an area of human services such as </w:t>
                        </w:r>
                        <w:r>
                          <w:rPr>
                            <w:color w:val="000000"/>
                          </w:rPr>
                          <w:br/>
                        </w:r>
                        <w:r>
                          <w:rPr>
                            <w:color w:val="000000"/>
                          </w:rPr>
                          <w:lastRenderedPageBreak/>
                          <w:t>guidance and counseling, social work, or criminal justice.</w:t>
                        </w:r>
                        <w:r>
                          <w:rPr>
                            <w:color w:val="000000"/>
                          </w:rPr>
                          <w:br/>
                        </w:r>
                      </w:p>
                      <w:p w14:paraId="69DBD30A" w14:textId="77777777" w:rsidR="00BC1EAE" w:rsidRDefault="002A208D">
                        <w:pPr>
                          <w:spacing w:after="199" w:line="240" w:lineRule="auto"/>
                        </w:pPr>
                        <w:r>
                          <w:rPr>
                            <w:b/>
                            <w:color w:val="000000"/>
                          </w:rPr>
                          <w:t>Experience</w:t>
                        </w:r>
                        <w:r>
                          <w:rPr>
                            <w:color w:val="000000"/>
                          </w:rPr>
                          <w:br/>
                        </w:r>
                        <w:r>
                          <w:rPr>
                            <w:b/>
                            <w:color w:val="000000"/>
                          </w:rPr>
                          <w:t>Institution Chaplain 12</w:t>
                        </w:r>
                        <w:r>
                          <w:rPr>
                            <w:color w:val="000000"/>
                          </w:rPr>
                          <w:br/>
                        </w:r>
                        <w:r>
                          <w:rPr>
                            <w:color w:val="000000"/>
                          </w:rPr>
                          <w:t>Three years of professional experience as a religious leader either in a community or institutional setting </w:t>
                        </w:r>
                        <w:r>
                          <w:rPr>
                            <w:color w:val="000000"/>
                          </w:rPr>
                          <w:br/>
                          <w:t>equivalent to an Institution Chaplain, including one year equivalent to an Institution Chaplain P11.</w:t>
                        </w:r>
                        <w:r>
                          <w:rPr>
                            <w:color w:val="000000"/>
                          </w:rPr>
                          <w:br/>
                        </w:r>
                        <w:r>
                          <w:rPr>
                            <w:rFonts w:ascii="Arial" w:eastAsia="Arial" w:hAnsi="Arial"/>
                            <w:color w:val="000000"/>
                          </w:rPr>
                          <w:br/>
                        </w:r>
                        <w:r>
                          <w:rPr>
                            <w:b/>
                            <w:color w:val="000000"/>
                          </w:rPr>
                          <w:t>Alternate Education and Experience</w:t>
                        </w:r>
                        <w:r>
                          <w:rPr>
                            <w:color w:val="000000"/>
                          </w:rPr>
                          <w:br/>
                        </w:r>
                        <w:r>
                          <w:rPr>
                            <w:color w:val="000000"/>
                          </w:rPr>
                          <w:br/>
                        </w:r>
                        <w:r>
                          <w:rPr>
                            <w:b/>
                            <w:color w:val="000000"/>
                          </w:rPr>
                          <w:t>Institution Chaplain 9 - 12</w:t>
                        </w:r>
                        <w:r>
                          <w:rPr>
                            <w:color w:val="000000"/>
                          </w:rPr>
                          <w:br/>
                        </w:r>
                        <w:r>
                          <w:rPr>
                            <w:color w:val="000000"/>
                          </w:rPr>
                          <w:t>Possession of an associate's degree in religious studies or an area of human services and two years (4,160 hours) of experience performing religious services such as marriages, burials, baptisms, and any other services unique to the particular faith may be substituted for the education requirement.</w:t>
                        </w:r>
                      </w:p>
                    </w:tc>
                  </w:tr>
                </w:tbl>
                <w:p w14:paraId="6743E41C" w14:textId="77777777" w:rsidR="00BC1EAE" w:rsidRDefault="00BC1EAE">
                  <w:pPr>
                    <w:spacing w:after="0" w:line="240" w:lineRule="auto"/>
                  </w:pPr>
                </w:p>
              </w:tc>
            </w:tr>
            <w:tr w:rsidR="00BC1EAE" w14:paraId="1F4B5E1E" w14:textId="77777777">
              <w:trPr>
                <w:trHeight w:val="69"/>
              </w:trPr>
              <w:tc>
                <w:tcPr>
                  <w:tcW w:w="180" w:type="dxa"/>
                  <w:tcBorders>
                    <w:left w:val="single" w:sz="15" w:space="0" w:color="000000"/>
                  </w:tcBorders>
                </w:tcPr>
                <w:p w14:paraId="66F3AAB2" w14:textId="77777777" w:rsidR="00BC1EAE" w:rsidRDefault="00BC1EAE">
                  <w:pPr>
                    <w:pStyle w:val="EmptyCellLayoutStyle"/>
                    <w:spacing w:after="0" w:line="240" w:lineRule="auto"/>
                  </w:pPr>
                </w:p>
              </w:tc>
              <w:tc>
                <w:tcPr>
                  <w:tcW w:w="1080" w:type="dxa"/>
                </w:tcPr>
                <w:p w14:paraId="2CE86068" w14:textId="77777777" w:rsidR="00BC1EAE" w:rsidRDefault="00BC1EAE">
                  <w:pPr>
                    <w:pStyle w:val="EmptyCellLayoutStyle"/>
                    <w:spacing w:after="0" w:line="240" w:lineRule="auto"/>
                  </w:pPr>
                </w:p>
              </w:tc>
              <w:tc>
                <w:tcPr>
                  <w:tcW w:w="1980" w:type="dxa"/>
                </w:tcPr>
                <w:p w14:paraId="69C74547" w14:textId="77777777" w:rsidR="00BC1EAE" w:rsidRDefault="00BC1EAE">
                  <w:pPr>
                    <w:pStyle w:val="EmptyCellLayoutStyle"/>
                    <w:spacing w:after="0" w:line="240" w:lineRule="auto"/>
                  </w:pPr>
                </w:p>
              </w:tc>
              <w:tc>
                <w:tcPr>
                  <w:tcW w:w="359" w:type="dxa"/>
                </w:tcPr>
                <w:p w14:paraId="1CB9AA48" w14:textId="77777777" w:rsidR="00BC1EAE" w:rsidRDefault="00BC1EAE">
                  <w:pPr>
                    <w:pStyle w:val="EmptyCellLayoutStyle"/>
                    <w:spacing w:after="0" w:line="240" w:lineRule="auto"/>
                  </w:pPr>
                </w:p>
              </w:tc>
              <w:tc>
                <w:tcPr>
                  <w:tcW w:w="7200" w:type="dxa"/>
                </w:tcPr>
                <w:p w14:paraId="19C65ECE" w14:textId="77777777" w:rsidR="00BC1EAE" w:rsidRDefault="00BC1EAE">
                  <w:pPr>
                    <w:pStyle w:val="EmptyCellLayoutStyle"/>
                    <w:spacing w:after="0" w:line="240" w:lineRule="auto"/>
                  </w:pPr>
                </w:p>
              </w:tc>
              <w:tc>
                <w:tcPr>
                  <w:tcW w:w="180" w:type="dxa"/>
                </w:tcPr>
                <w:p w14:paraId="6A2FC5B9" w14:textId="77777777" w:rsidR="00BC1EAE" w:rsidRDefault="00BC1EAE">
                  <w:pPr>
                    <w:pStyle w:val="EmptyCellLayoutStyle"/>
                    <w:spacing w:after="0" w:line="240" w:lineRule="auto"/>
                  </w:pPr>
                </w:p>
              </w:tc>
              <w:tc>
                <w:tcPr>
                  <w:tcW w:w="180" w:type="dxa"/>
                  <w:tcBorders>
                    <w:right w:val="single" w:sz="15" w:space="0" w:color="000000"/>
                  </w:tcBorders>
                </w:tcPr>
                <w:p w14:paraId="45C12F96" w14:textId="77777777" w:rsidR="00BC1EAE" w:rsidRDefault="00BC1EAE">
                  <w:pPr>
                    <w:pStyle w:val="EmptyCellLayoutStyle"/>
                    <w:spacing w:after="0" w:line="240" w:lineRule="auto"/>
                  </w:pPr>
                </w:p>
              </w:tc>
            </w:tr>
            <w:tr w:rsidR="00431085" w14:paraId="0D7297F3" w14:textId="77777777" w:rsidTr="00431085">
              <w:trPr>
                <w:trHeight w:val="270"/>
              </w:trPr>
              <w:tc>
                <w:tcPr>
                  <w:tcW w:w="180" w:type="dxa"/>
                  <w:gridSpan w:val="3"/>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213"/>
                  </w:tblGrid>
                  <w:tr w:rsidR="00BC1EAE" w14:paraId="58E88F0F" w14:textId="77777777">
                    <w:trPr>
                      <w:trHeight w:val="192"/>
                    </w:trPr>
                    <w:tc>
                      <w:tcPr>
                        <w:tcW w:w="3240" w:type="dxa"/>
                        <w:tcBorders>
                          <w:top w:val="nil"/>
                          <w:left w:val="nil"/>
                          <w:bottom w:val="nil"/>
                          <w:right w:val="nil"/>
                        </w:tcBorders>
                        <w:tcMar>
                          <w:top w:w="39" w:type="dxa"/>
                          <w:left w:w="39" w:type="dxa"/>
                          <w:bottom w:w="39" w:type="dxa"/>
                          <w:right w:w="39" w:type="dxa"/>
                        </w:tcMar>
                      </w:tcPr>
                      <w:p w14:paraId="29666976" w14:textId="77777777" w:rsidR="00BC1EAE" w:rsidRDefault="002A208D">
                        <w:pPr>
                          <w:spacing w:after="0" w:line="240" w:lineRule="auto"/>
                        </w:pPr>
                        <w:r>
                          <w:rPr>
                            <w:rFonts w:ascii="Arial" w:eastAsia="Arial" w:hAnsi="Arial"/>
                            <w:b/>
                            <w:color w:val="000000"/>
                            <w:sz w:val="16"/>
                          </w:rPr>
                          <w:t>KNOWLEDGE, SKILLS, AND ABILITIES:</w:t>
                        </w:r>
                      </w:p>
                    </w:tc>
                  </w:tr>
                </w:tbl>
                <w:p w14:paraId="6CC51F51" w14:textId="77777777" w:rsidR="00BC1EAE" w:rsidRDefault="00BC1EAE">
                  <w:pPr>
                    <w:spacing w:after="0" w:line="240" w:lineRule="auto"/>
                  </w:pPr>
                </w:p>
              </w:tc>
              <w:tc>
                <w:tcPr>
                  <w:tcW w:w="359" w:type="dxa"/>
                </w:tcPr>
                <w:p w14:paraId="4655DC8C" w14:textId="77777777" w:rsidR="00BC1EAE" w:rsidRDefault="00BC1EAE">
                  <w:pPr>
                    <w:pStyle w:val="EmptyCellLayoutStyle"/>
                    <w:spacing w:after="0" w:line="240" w:lineRule="auto"/>
                  </w:pPr>
                </w:p>
              </w:tc>
              <w:tc>
                <w:tcPr>
                  <w:tcW w:w="7200" w:type="dxa"/>
                </w:tcPr>
                <w:p w14:paraId="66FACCD6" w14:textId="77777777" w:rsidR="00BC1EAE" w:rsidRDefault="00BC1EAE">
                  <w:pPr>
                    <w:pStyle w:val="EmptyCellLayoutStyle"/>
                    <w:spacing w:after="0" w:line="240" w:lineRule="auto"/>
                  </w:pPr>
                </w:p>
              </w:tc>
              <w:tc>
                <w:tcPr>
                  <w:tcW w:w="180" w:type="dxa"/>
                </w:tcPr>
                <w:p w14:paraId="3E910FC0" w14:textId="77777777" w:rsidR="00BC1EAE" w:rsidRDefault="00BC1EAE">
                  <w:pPr>
                    <w:pStyle w:val="EmptyCellLayoutStyle"/>
                    <w:spacing w:after="0" w:line="240" w:lineRule="auto"/>
                  </w:pPr>
                </w:p>
              </w:tc>
              <w:tc>
                <w:tcPr>
                  <w:tcW w:w="180" w:type="dxa"/>
                  <w:tcBorders>
                    <w:right w:val="single" w:sz="15" w:space="0" w:color="000000"/>
                  </w:tcBorders>
                </w:tcPr>
                <w:p w14:paraId="5E1602B4" w14:textId="77777777" w:rsidR="00BC1EAE" w:rsidRDefault="00BC1EAE">
                  <w:pPr>
                    <w:pStyle w:val="EmptyCellLayoutStyle"/>
                    <w:spacing w:after="0" w:line="240" w:lineRule="auto"/>
                  </w:pPr>
                </w:p>
              </w:tc>
            </w:tr>
            <w:tr w:rsidR="00BC1EAE" w14:paraId="3C7320AD" w14:textId="77777777">
              <w:trPr>
                <w:trHeight w:val="90"/>
              </w:trPr>
              <w:tc>
                <w:tcPr>
                  <w:tcW w:w="180" w:type="dxa"/>
                  <w:tcBorders>
                    <w:left w:val="single" w:sz="15" w:space="0" w:color="000000"/>
                  </w:tcBorders>
                </w:tcPr>
                <w:p w14:paraId="003BEF9E" w14:textId="77777777" w:rsidR="00BC1EAE" w:rsidRDefault="00BC1EAE">
                  <w:pPr>
                    <w:pStyle w:val="EmptyCellLayoutStyle"/>
                    <w:spacing w:after="0" w:line="240" w:lineRule="auto"/>
                  </w:pPr>
                </w:p>
              </w:tc>
              <w:tc>
                <w:tcPr>
                  <w:tcW w:w="1080" w:type="dxa"/>
                </w:tcPr>
                <w:p w14:paraId="16642591" w14:textId="77777777" w:rsidR="00BC1EAE" w:rsidRDefault="00BC1EAE">
                  <w:pPr>
                    <w:pStyle w:val="EmptyCellLayoutStyle"/>
                    <w:spacing w:after="0" w:line="240" w:lineRule="auto"/>
                  </w:pPr>
                </w:p>
              </w:tc>
              <w:tc>
                <w:tcPr>
                  <w:tcW w:w="1980" w:type="dxa"/>
                </w:tcPr>
                <w:p w14:paraId="1B01E2C1" w14:textId="77777777" w:rsidR="00BC1EAE" w:rsidRDefault="00BC1EAE">
                  <w:pPr>
                    <w:pStyle w:val="EmptyCellLayoutStyle"/>
                    <w:spacing w:after="0" w:line="240" w:lineRule="auto"/>
                  </w:pPr>
                </w:p>
              </w:tc>
              <w:tc>
                <w:tcPr>
                  <w:tcW w:w="359" w:type="dxa"/>
                </w:tcPr>
                <w:p w14:paraId="3264B500" w14:textId="77777777" w:rsidR="00BC1EAE" w:rsidRDefault="00BC1EAE">
                  <w:pPr>
                    <w:pStyle w:val="EmptyCellLayoutStyle"/>
                    <w:spacing w:after="0" w:line="240" w:lineRule="auto"/>
                  </w:pPr>
                </w:p>
              </w:tc>
              <w:tc>
                <w:tcPr>
                  <w:tcW w:w="7200" w:type="dxa"/>
                </w:tcPr>
                <w:p w14:paraId="5C809777" w14:textId="77777777" w:rsidR="00BC1EAE" w:rsidRDefault="00BC1EAE">
                  <w:pPr>
                    <w:pStyle w:val="EmptyCellLayoutStyle"/>
                    <w:spacing w:after="0" w:line="240" w:lineRule="auto"/>
                  </w:pPr>
                </w:p>
              </w:tc>
              <w:tc>
                <w:tcPr>
                  <w:tcW w:w="180" w:type="dxa"/>
                </w:tcPr>
                <w:p w14:paraId="4C3FA199" w14:textId="77777777" w:rsidR="00BC1EAE" w:rsidRDefault="00BC1EAE">
                  <w:pPr>
                    <w:pStyle w:val="EmptyCellLayoutStyle"/>
                    <w:spacing w:after="0" w:line="240" w:lineRule="auto"/>
                  </w:pPr>
                </w:p>
              </w:tc>
              <w:tc>
                <w:tcPr>
                  <w:tcW w:w="180" w:type="dxa"/>
                  <w:tcBorders>
                    <w:right w:val="single" w:sz="15" w:space="0" w:color="000000"/>
                  </w:tcBorders>
                </w:tcPr>
                <w:p w14:paraId="40273D9A" w14:textId="77777777" w:rsidR="00BC1EAE" w:rsidRDefault="00BC1EAE">
                  <w:pPr>
                    <w:pStyle w:val="EmptyCellLayoutStyle"/>
                    <w:spacing w:after="0" w:line="240" w:lineRule="auto"/>
                  </w:pPr>
                </w:p>
              </w:tc>
            </w:tr>
            <w:tr w:rsidR="00431085" w14:paraId="0DBF2485" w14:textId="77777777" w:rsidTr="004310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C1EAE" w14:paraId="32FC28BD" w14:textId="77777777">
                    <w:trPr>
                      <w:trHeight w:val="212"/>
                    </w:trPr>
                    <w:tc>
                      <w:tcPr>
                        <w:tcW w:w="11160" w:type="dxa"/>
                        <w:tcBorders>
                          <w:top w:val="nil"/>
                          <w:left w:val="nil"/>
                          <w:bottom w:val="nil"/>
                          <w:right w:val="nil"/>
                        </w:tcBorders>
                        <w:tcMar>
                          <w:top w:w="39" w:type="dxa"/>
                          <w:left w:w="39" w:type="dxa"/>
                          <w:bottom w:w="39" w:type="dxa"/>
                          <w:right w:w="39" w:type="dxa"/>
                        </w:tcMar>
                      </w:tcPr>
                      <w:p w14:paraId="27B95D9F" w14:textId="77777777" w:rsidR="00BC1EAE" w:rsidRDefault="002A208D">
                        <w:pPr>
                          <w:numPr>
                            <w:ilvl w:val="0"/>
                            <w:numId w:val="1"/>
                          </w:numPr>
                          <w:spacing w:after="0" w:line="240" w:lineRule="auto"/>
                          <w:ind w:left="720" w:hanging="360"/>
                        </w:pPr>
                        <w:r>
                          <w:rPr>
                            <w:color w:val="000000"/>
                          </w:rPr>
                          <w:t>Good organizational skills.</w:t>
                        </w:r>
                      </w:p>
                      <w:p w14:paraId="0D496F43" w14:textId="77777777" w:rsidR="00BC1EAE" w:rsidRDefault="002A208D">
                        <w:pPr>
                          <w:numPr>
                            <w:ilvl w:val="0"/>
                            <w:numId w:val="1"/>
                          </w:numPr>
                          <w:spacing w:after="0" w:line="240" w:lineRule="auto"/>
                          <w:ind w:left="720" w:hanging="360"/>
                        </w:pPr>
                        <w:r>
                          <w:rPr>
                            <w:color w:val="000000"/>
                          </w:rPr>
                          <w:t>Experience in pastoral counseling.</w:t>
                        </w:r>
                      </w:p>
                      <w:p w14:paraId="553E104A" w14:textId="77777777" w:rsidR="00BC1EAE" w:rsidRDefault="002A208D">
                        <w:pPr>
                          <w:numPr>
                            <w:ilvl w:val="0"/>
                            <w:numId w:val="1"/>
                          </w:numPr>
                          <w:spacing w:after="0" w:line="240" w:lineRule="auto"/>
                          <w:ind w:left="720" w:hanging="360"/>
                        </w:pPr>
                        <w:r>
                          <w:rPr>
                            <w:color w:val="000000"/>
                          </w:rPr>
                          <w:t>Verbal and written communications skills.</w:t>
                        </w:r>
                      </w:p>
                      <w:p w14:paraId="4903D481" w14:textId="77777777" w:rsidR="00BC1EAE" w:rsidRDefault="002A208D">
                        <w:pPr>
                          <w:numPr>
                            <w:ilvl w:val="0"/>
                            <w:numId w:val="1"/>
                          </w:numPr>
                          <w:spacing w:after="0" w:line="240" w:lineRule="auto"/>
                          <w:ind w:left="720" w:hanging="360"/>
                        </w:pPr>
                        <w:r>
                          <w:rPr>
                            <w:color w:val="000000"/>
                          </w:rPr>
                          <w:t>Ability to relate to a wide variety of ethnic, economic, educational, environmental and religious differences.</w:t>
                        </w:r>
                      </w:p>
                    </w:tc>
                  </w:tr>
                </w:tbl>
                <w:p w14:paraId="0EB3A644" w14:textId="77777777" w:rsidR="00BC1EAE" w:rsidRDefault="00BC1EAE">
                  <w:pPr>
                    <w:spacing w:after="0" w:line="240" w:lineRule="auto"/>
                  </w:pPr>
                </w:p>
              </w:tc>
            </w:tr>
            <w:tr w:rsidR="00BC1EAE" w14:paraId="3028B85E" w14:textId="77777777">
              <w:trPr>
                <w:trHeight w:val="69"/>
              </w:trPr>
              <w:tc>
                <w:tcPr>
                  <w:tcW w:w="180" w:type="dxa"/>
                  <w:tcBorders>
                    <w:left w:val="single" w:sz="15" w:space="0" w:color="000000"/>
                  </w:tcBorders>
                </w:tcPr>
                <w:p w14:paraId="78E8BB55" w14:textId="77777777" w:rsidR="00BC1EAE" w:rsidRDefault="00BC1EAE">
                  <w:pPr>
                    <w:pStyle w:val="EmptyCellLayoutStyle"/>
                    <w:spacing w:after="0" w:line="240" w:lineRule="auto"/>
                  </w:pPr>
                </w:p>
              </w:tc>
              <w:tc>
                <w:tcPr>
                  <w:tcW w:w="1080" w:type="dxa"/>
                </w:tcPr>
                <w:p w14:paraId="1367B4DA" w14:textId="77777777" w:rsidR="00BC1EAE" w:rsidRDefault="00BC1EAE">
                  <w:pPr>
                    <w:pStyle w:val="EmptyCellLayoutStyle"/>
                    <w:spacing w:after="0" w:line="240" w:lineRule="auto"/>
                  </w:pPr>
                </w:p>
              </w:tc>
              <w:tc>
                <w:tcPr>
                  <w:tcW w:w="1980" w:type="dxa"/>
                </w:tcPr>
                <w:p w14:paraId="0C91C42C" w14:textId="77777777" w:rsidR="00BC1EAE" w:rsidRDefault="00BC1EAE">
                  <w:pPr>
                    <w:pStyle w:val="EmptyCellLayoutStyle"/>
                    <w:spacing w:after="0" w:line="240" w:lineRule="auto"/>
                  </w:pPr>
                </w:p>
              </w:tc>
              <w:tc>
                <w:tcPr>
                  <w:tcW w:w="359" w:type="dxa"/>
                </w:tcPr>
                <w:p w14:paraId="4F1F8F92" w14:textId="77777777" w:rsidR="00BC1EAE" w:rsidRDefault="00BC1EAE">
                  <w:pPr>
                    <w:pStyle w:val="EmptyCellLayoutStyle"/>
                    <w:spacing w:after="0" w:line="240" w:lineRule="auto"/>
                  </w:pPr>
                </w:p>
              </w:tc>
              <w:tc>
                <w:tcPr>
                  <w:tcW w:w="7200" w:type="dxa"/>
                </w:tcPr>
                <w:p w14:paraId="08D3A7BD" w14:textId="77777777" w:rsidR="00BC1EAE" w:rsidRDefault="00BC1EAE">
                  <w:pPr>
                    <w:pStyle w:val="EmptyCellLayoutStyle"/>
                    <w:spacing w:after="0" w:line="240" w:lineRule="auto"/>
                  </w:pPr>
                </w:p>
              </w:tc>
              <w:tc>
                <w:tcPr>
                  <w:tcW w:w="180" w:type="dxa"/>
                </w:tcPr>
                <w:p w14:paraId="3AD6AD04" w14:textId="77777777" w:rsidR="00BC1EAE" w:rsidRDefault="00BC1EAE">
                  <w:pPr>
                    <w:pStyle w:val="EmptyCellLayoutStyle"/>
                    <w:spacing w:after="0" w:line="240" w:lineRule="auto"/>
                  </w:pPr>
                </w:p>
              </w:tc>
              <w:tc>
                <w:tcPr>
                  <w:tcW w:w="180" w:type="dxa"/>
                  <w:tcBorders>
                    <w:right w:val="single" w:sz="15" w:space="0" w:color="000000"/>
                  </w:tcBorders>
                </w:tcPr>
                <w:p w14:paraId="58B84480" w14:textId="77777777" w:rsidR="00BC1EAE" w:rsidRDefault="00BC1EAE">
                  <w:pPr>
                    <w:pStyle w:val="EmptyCellLayoutStyle"/>
                    <w:spacing w:after="0" w:line="240" w:lineRule="auto"/>
                  </w:pPr>
                </w:p>
              </w:tc>
            </w:tr>
            <w:tr w:rsidR="00431085" w14:paraId="2F2B71F0" w14:textId="77777777" w:rsidTr="00431085">
              <w:trPr>
                <w:trHeight w:val="270"/>
              </w:trPr>
              <w:tc>
                <w:tcPr>
                  <w:tcW w:w="180" w:type="dxa"/>
                  <w:gridSpan w:val="4"/>
                  <w:tcBorders>
                    <w:left w:val="single" w:sz="15" w:space="0" w:color="000000"/>
                  </w:tcBorders>
                </w:tcPr>
                <w:tbl>
                  <w:tblPr>
                    <w:tblW w:w="0" w:type="auto"/>
                    <w:tblCellMar>
                      <w:left w:w="0" w:type="dxa"/>
                      <w:right w:w="0" w:type="dxa"/>
                    </w:tblCellMar>
                    <w:tblLook w:val="0000" w:firstRow="0" w:lastRow="0" w:firstColumn="0" w:lastColumn="0" w:noHBand="0" w:noVBand="0"/>
                  </w:tblPr>
                  <w:tblGrid>
                    <w:gridCol w:w="3571"/>
                  </w:tblGrid>
                  <w:tr w:rsidR="00BC1EAE" w14:paraId="1C31BBFB" w14:textId="77777777">
                    <w:trPr>
                      <w:trHeight w:val="192"/>
                    </w:trPr>
                    <w:tc>
                      <w:tcPr>
                        <w:tcW w:w="3600" w:type="dxa"/>
                        <w:tcBorders>
                          <w:top w:val="nil"/>
                          <w:left w:val="nil"/>
                          <w:bottom w:val="nil"/>
                          <w:right w:val="nil"/>
                        </w:tcBorders>
                        <w:tcMar>
                          <w:top w:w="39" w:type="dxa"/>
                          <w:left w:w="39" w:type="dxa"/>
                          <w:bottom w:w="39" w:type="dxa"/>
                          <w:right w:w="39" w:type="dxa"/>
                        </w:tcMar>
                      </w:tcPr>
                      <w:p w14:paraId="2535CE22" w14:textId="77777777" w:rsidR="00BC1EAE" w:rsidRDefault="002A208D">
                        <w:pPr>
                          <w:spacing w:after="0" w:line="240" w:lineRule="auto"/>
                        </w:pPr>
                        <w:r>
                          <w:rPr>
                            <w:rFonts w:ascii="Arial" w:eastAsia="Arial" w:hAnsi="Arial"/>
                            <w:b/>
                            <w:color w:val="000000"/>
                            <w:sz w:val="16"/>
                          </w:rPr>
                          <w:t>CERTIFICATES, LICENSES, REGISTRATIONS:</w:t>
                        </w:r>
                      </w:p>
                    </w:tc>
                  </w:tr>
                </w:tbl>
                <w:p w14:paraId="3B05468E" w14:textId="77777777" w:rsidR="00BC1EAE" w:rsidRDefault="00BC1EAE">
                  <w:pPr>
                    <w:spacing w:after="0" w:line="240" w:lineRule="auto"/>
                  </w:pPr>
                </w:p>
              </w:tc>
              <w:tc>
                <w:tcPr>
                  <w:tcW w:w="7200" w:type="dxa"/>
                </w:tcPr>
                <w:p w14:paraId="6FA7AC9E" w14:textId="77777777" w:rsidR="00BC1EAE" w:rsidRDefault="00BC1EAE">
                  <w:pPr>
                    <w:pStyle w:val="EmptyCellLayoutStyle"/>
                    <w:spacing w:after="0" w:line="240" w:lineRule="auto"/>
                  </w:pPr>
                </w:p>
              </w:tc>
              <w:tc>
                <w:tcPr>
                  <w:tcW w:w="180" w:type="dxa"/>
                </w:tcPr>
                <w:p w14:paraId="0E960BDC" w14:textId="77777777" w:rsidR="00BC1EAE" w:rsidRDefault="00BC1EAE">
                  <w:pPr>
                    <w:pStyle w:val="EmptyCellLayoutStyle"/>
                    <w:spacing w:after="0" w:line="240" w:lineRule="auto"/>
                  </w:pPr>
                </w:p>
              </w:tc>
              <w:tc>
                <w:tcPr>
                  <w:tcW w:w="180" w:type="dxa"/>
                  <w:tcBorders>
                    <w:right w:val="single" w:sz="15" w:space="0" w:color="000000"/>
                  </w:tcBorders>
                </w:tcPr>
                <w:p w14:paraId="2D519E1C" w14:textId="77777777" w:rsidR="00BC1EAE" w:rsidRDefault="00BC1EAE">
                  <w:pPr>
                    <w:pStyle w:val="EmptyCellLayoutStyle"/>
                    <w:spacing w:after="0" w:line="240" w:lineRule="auto"/>
                  </w:pPr>
                </w:p>
              </w:tc>
            </w:tr>
            <w:tr w:rsidR="00BC1EAE" w14:paraId="283E1A84" w14:textId="77777777">
              <w:trPr>
                <w:trHeight w:val="90"/>
              </w:trPr>
              <w:tc>
                <w:tcPr>
                  <w:tcW w:w="180" w:type="dxa"/>
                  <w:tcBorders>
                    <w:left w:val="single" w:sz="15" w:space="0" w:color="000000"/>
                  </w:tcBorders>
                </w:tcPr>
                <w:p w14:paraId="30BECEE4" w14:textId="77777777" w:rsidR="00BC1EAE" w:rsidRDefault="00BC1EAE">
                  <w:pPr>
                    <w:pStyle w:val="EmptyCellLayoutStyle"/>
                    <w:spacing w:after="0" w:line="240" w:lineRule="auto"/>
                  </w:pPr>
                </w:p>
              </w:tc>
              <w:tc>
                <w:tcPr>
                  <w:tcW w:w="1080" w:type="dxa"/>
                </w:tcPr>
                <w:p w14:paraId="2313DE57" w14:textId="77777777" w:rsidR="00BC1EAE" w:rsidRDefault="00BC1EAE">
                  <w:pPr>
                    <w:pStyle w:val="EmptyCellLayoutStyle"/>
                    <w:spacing w:after="0" w:line="240" w:lineRule="auto"/>
                  </w:pPr>
                </w:p>
              </w:tc>
              <w:tc>
                <w:tcPr>
                  <w:tcW w:w="1980" w:type="dxa"/>
                </w:tcPr>
                <w:p w14:paraId="4C457D75" w14:textId="77777777" w:rsidR="00BC1EAE" w:rsidRDefault="00BC1EAE">
                  <w:pPr>
                    <w:pStyle w:val="EmptyCellLayoutStyle"/>
                    <w:spacing w:after="0" w:line="240" w:lineRule="auto"/>
                  </w:pPr>
                </w:p>
              </w:tc>
              <w:tc>
                <w:tcPr>
                  <w:tcW w:w="359" w:type="dxa"/>
                </w:tcPr>
                <w:p w14:paraId="20EAC0C8" w14:textId="77777777" w:rsidR="00BC1EAE" w:rsidRDefault="00BC1EAE">
                  <w:pPr>
                    <w:pStyle w:val="EmptyCellLayoutStyle"/>
                    <w:spacing w:after="0" w:line="240" w:lineRule="auto"/>
                  </w:pPr>
                </w:p>
              </w:tc>
              <w:tc>
                <w:tcPr>
                  <w:tcW w:w="7200" w:type="dxa"/>
                </w:tcPr>
                <w:p w14:paraId="68F272E0" w14:textId="77777777" w:rsidR="00BC1EAE" w:rsidRDefault="00BC1EAE">
                  <w:pPr>
                    <w:pStyle w:val="EmptyCellLayoutStyle"/>
                    <w:spacing w:after="0" w:line="240" w:lineRule="auto"/>
                  </w:pPr>
                </w:p>
              </w:tc>
              <w:tc>
                <w:tcPr>
                  <w:tcW w:w="180" w:type="dxa"/>
                </w:tcPr>
                <w:p w14:paraId="382DDA63" w14:textId="77777777" w:rsidR="00BC1EAE" w:rsidRDefault="00BC1EAE">
                  <w:pPr>
                    <w:pStyle w:val="EmptyCellLayoutStyle"/>
                    <w:spacing w:after="0" w:line="240" w:lineRule="auto"/>
                  </w:pPr>
                </w:p>
              </w:tc>
              <w:tc>
                <w:tcPr>
                  <w:tcW w:w="180" w:type="dxa"/>
                  <w:tcBorders>
                    <w:right w:val="single" w:sz="15" w:space="0" w:color="000000"/>
                  </w:tcBorders>
                </w:tcPr>
                <w:p w14:paraId="521FC7BA" w14:textId="77777777" w:rsidR="00BC1EAE" w:rsidRDefault="00BC1EAE">
                  <w:pPr>
                    <w:pStyle w:val="EmptyCellLayoutStyle"/>
                    <w:spacing w:after="0" w:line="240" w:lineRule="auto"/>
                  </w:pPr>
                </w:p>
              </w:tc>
            </w:tr>
            <w:tr w:rsidR="00431085" w14:paraId="2692DB88" w14:textId="77777777" w:rsidTr="00431085">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000" w:firstRow="0" w:lastRow="0" w:firstColumn="0" w:lastColumn="0" w:noHBand="0" w:noVBand="0"/>
                  </w:tblPr>
                  <w:tblGrid>
                    <w:gridCol w:w="11082"/>
                  </w:tblGrid>
                  <w:tr w:rsidR="00BC1EAE" w14:paraId="22428E10" w14:textId="77777777">
                    <w:trPr>
                      <w:trHeight w:val="212"/>
                    </w:trPr>
                    <w:tc>
                      <w:tcPr>
                        <w:tcW w:w="11160" w:type="dxa"/>
                        <w:tcBorders>
                          <w:top w:val="nil"/>
                          <w:left w:val="nil"/>
                          <w:bottom w:val="nil"/>
                          <w:right w:val="nil"/>
                        </w:tcBorders>
                        <w:tcMar>
                          <w:top w:w="39" w:type="dxa"/>
                          <w:left w:w="39" w:type="dxa"/>
                          <w:bottom w:w="39" w:type="dxa"/>
                          <w:right w:w="39" w:type="dxa"/>
                        </w:tcMar>
                      </w:tcPr>
                      <w:p w14:paraId="718BFBAA" w14:textId="77777777" w:rsidR="00BC1EAE" w:rsidRDefault="002A208D">
                        <w:pPr>
                          <w:spacing w:after="0" w:line="240" w:lineRule="auto"/>
                        </w:pPr>
                        <w:r>
                          <w:rPr>
                            <w:color w:val="000000"/>
                          </w:rPr>
                          <w:t>Certificate of Ordination by a recognized denomination.</w:t>
                        </w:r>
                      </w:p>
                    </w:tc>
                  </w:tr>
                </w:tbl>
                <w:p w14:paraId="6E50C577" w14:textId="77777777" w:rsidR="00BC1EAE" w:rsidRDefault="00BC1EAE">
                  <w:pPr>
                    <w:spacing w:after="0" w:line="240" w:lineRule="auto"/>
                  </w:pPr>
                </w:p>
              </w:tc>
            </w:tr>
            <w:tr w:rsidR="00BC1EAE" w14:paraId="38F22BB3" w14:textId="77777777">
              <w:trPr>
                <w:trHeight w:val="69"/>
              </w:trPr>
              <w:tc>
                <w:tcPr>
                  <w:tcW w:w="180" w:type="dxa"/>
                  <w:tcBorders>
                    <w:left w:val="single" w:sz="15" w:space="0" w:color="000000"/>
                  </w:tcBorders>
                </w:tcPr>
                <w:p w14:paraId="6AFCA66D" w14:textId="77777777" w:rsidR="00BC1EAE" w:rsidRDefault="00BC1EAE">
                  <w:pPr>
                    <w:pStyle w:val="EmptyCellLayoutStyle"/>
                    <w:spacing w:after="0" w:line="240" w:lineRule="auto"/>
                  </w:pPr>
                </w:p>
              </w:tc>
              <w:tc>
                <w:tcPr>
                  <w:tcW w:w="1080" w:type="dxa"/>
                </w:tcPr>
                <w:p w14:paraId="7989A260" w14:textId="77777777" w:rsidR="00BC1EAE" w:rsidRDefault="00BC1EAE">
                  <w:pPr>
                    <w:pStyle w:val="EmptyCellLayoutStyle"/>
                    <w:spacing w:after="0" w:line="240" w:lineRule="auto"/>
                  </w:pPr>
                </w:p>
              </w:tc>
              <w:tc>
                <w:tcPr>
                  <w:tcW w:w="1980" w:type="dxa"/>
                </w:tcPr>
                <w:p w14:paraId="3027239A" w14:textId="77777777" w:rsidR="00BC1EAE" w:rsidRDefault="00BC1EAE">
                  <w:pPr>
                    <w:pStyle w:val="EmptyCellLayoutStyle"/>
                    <w:spacing w:after="0" w:line="240" w:lineRule="auto"/>
                  </w:pPr>
                </w:p>
              </w:tc>
              <w:tc>
                <w:tcPr>
                  <w:tcW w:w="359" w:type="dxa"/>
                </w:tcPr>
                <w:p w14:paraId="688DA5FB" w14:textId="77777777" w:rsidR="00BC1EAE" w:rsidRDefault="00BC1EAE">
                  <w:pPr>
                    <w:pStyle w:val="EmptyCellLayoutStyle"/>
                    <w:spacing w:after="0" w:line="240" w:lineRule="auto"/>
                  </w:pPr>
                </w:p>
              </w:tc>
              <w:tc>
                <w:tcPr>
                  <w:tcW w:w="7200" w:type="dxa"/>
                </w:tcPr>
                <w:p w14:paraId="1D2582A0" w14:textId="77777777" w:rsidR="00BC1EAE" w:rsidRDefault="00BC1EAE">
                  <w:pPr>
                    <w:pStyle w:val="EmptyCellLayoutStyle"/>
                    <w:spacing w:after="0" w:line="240" w:lineRule="auto"/>
                  </w:pPr>
                </w:p>
              </w:tc>
              <w:tc>
                <w:tcPr>
                  <w:tcW w:w="180" w:type="dxa"/>
                </w:tcPr>
                <w:p w14:paraId="4310F1F1" w14:textId="77777777" w:rsidR="00BC1EAE" w:rsidRDefault="00BC1EAE">
                  <w:pPr>
                    <w:pStyle w:val="EmptyCellLayoutStyle"/>
                    <w:spacing w:after="0" w:line="240" w:lineRule="auto"/>
                  </w:pPr>
                </w:p>
              </w:tc>
              <w:tc>
                <w:tcPr>
                  <w:tcW w:w="180" w:type="dxa"/>
                  <w:tcBorders>
                    <w:right w:val="single" w:sz="15" w:space="0" w:color="000000"/>
                  </w:tcBorders>
                </w:tcPr>
                <w:p w14:paraId="7C1E7EC4" w14:textId="77777777" w:rsidR="00BC1EAE" w:rsidRDefault="00BC1EAE">
                  <w:pPr>
                    <w:pStyle w:val="EmptyCellLayoutStyle"/>
                    <w:spacing w:after="0" w:line="240" w:lineRule="auto"/>
                  </w:pPr>
                </w:p>
              </w:tc>
            </w:tr>
            <w:tr w:rsidR="00431085" w14:paraId="1B001BA4" w14:textId="77777777" w:rsidTr="00431085">
              <w:trPr>
                <w:trHeight w:val="359"/>
              </w:trPr>
              <w:tc>
                <w:tcPr>
                  <w:tcW w:w="180" w:type="dxa"/>
                  <w:tcBorders>
                    <w:left w:val="single" w:sz="15" w:space="0" w:color="000000"/>
                  </w:tcBorders>
                </w:tcPr>
                <w:p w14:paraId="3D834DAA" w14:textId="77777777" w:rsidR="00BC1EAE" w:rsidRDefault="00BC1EAE">
                  <w:pPr>
                    <w:pStyle w:val="EmptyCellLayoutStyle"/>
                    <w:spacing w:after="0" w:line="240" w:lineRule="auto"/>
                  </w:pPr>
                </w:p>
              </w:tc>
              <w:tc>
                <w:tcPr>
                  <w:tcW w:w="1080" w:type="dxa"/>
                  <w:gridSpan w:val="4"/>
                </w:tcPr>
                <w:tbl>
                  <w:tblPr>
                    <w:tblW w:w="0" w:type="auto"/>
                    <w:tblCellMar>
                      <w:left w:w="0" w:type="dxa"/>
                      <w:right w:w="0" w:type="dxa"/>
                    </w:tblCellMar>
                    <w:tblLook w:val="0000" w:firstRow="0" w:lastRow="0" w:firstColumn="0" w:lastColumn="0" w:noHBand="0" w:noVBand="0"/>
                  </w:tblPr>
                  <w:tblGrid>
                    <w:gridCol w:w="10581"/>
                  </w:tblGrid>
                  <w:tr w:rsidR="00BC1EAE" w14:paraId="5829F18E" w14:textId="77777777">
                    <w:trPr>
                      <w:trHeight w:val="282"/>
                    </w:trPr>
                    <w:tc>
                      <w:tcPr>
                        <w:tcW w:w="10620" w:type="dxa"/>
                        <w:tcBorders>
                          <w:top w:val="nil"/>
                          <w:left w:val="nil"/>
                          <w:bottom w:val="nil"/>
                          <w:right w:val="nil"/>
                        </w:tcBorders>
                        <w:tcMar>
                          <w:top w:w="39" w:type="dxa"/>
                          <w:left w:w="39" w:type="dxa"/>
                          <w:bottom w:w="39" w:type="dxa"/>
                          <w:right w:w="39" w:type="dxa"/>
                        </w:tcMar>
                      </w:tcPr>
                      <w:p w14:paraId="71475237" w14:textId="77777777" w:rsidR="00BC1EAE" w:rsidRDefault="002A208D">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5C24ABE0" w14:textId="77777777" w:rsidR="00BC1EAE" w:rsidRDefault="00BC1EAE">
                  <w:pPr>
                    <w:spacing w:after="0" w:line="240" w:lineRule="auto"/>
                  </w:pPr>
                </w:p>
              </w:tc>
              <w:tc>
                <w:tcPr>
                  <w:tcW w:w="180" w:type="dxa"/>
                </w:tcPr>
                <w:p w14:paraId="7737F623" w14:textId="77777777" w:rsidR="00BC1EAE" w:rsidRDefault="00BC1EAE">
                  <w:pPr>
                    <w:pStyle w:val="EmptyCellLayoutStyle"/>
                    <w:spacing w:after="0" w:line="240" w:lineRule="auto"/>
                  </w:pPr>
                </w:p>
              </w:tc>
              <w:tc>
                <w:tcPr>
                  <w:tcW w:w="180" w:type="dxa"/>
                  <w:tcBorders>
                    <w:right w:val="single" w:sz="15" w:space="0" w:color="000000"/>
                  </w:tcBorders>
                </w:tcPr>
                <w:p w14:paraId="38EA9919" w14:textId="77777777" w:rsidR="00BC1EAE" w:rsidRDefault="00BC1EAE">
                  <w:pPr>
                    <w:pStyle w:val="EmptyCellLayoutStyle"/>
                    <w:spacing w:after="0" w:line="240" w:lineRule="auto"/>
                  </w:pPr>
                </w:p>
              </w:tc>
            </w:tr>
            <w:tr w:rsidR="00BC1EAE" w14:paraId="316ED974" w14:textId="77777777">
              <w:trPr>
                <w:trHeight w:val="128"/>
              </w:trPr>
              <w:tc>
                <w:tcPr>
                  <w:tcW w:w="180" w:type="dxa"/>
                  <w:tcBorders>
                    <w:left w:val="single" w:sz="15" w:space="0" w:color="000000"/>
                    <w:bottom w:val="single" w:sz="15" w:space="0" w:color="000000"/>
                  </w:tcBorders>
                </w:tcPr>
                <w:p w14:paraId="6E3127F6" w14:textId="77777777" w:rsidR="00BC1EAE" w:rsidRDefault="00BC1EAE">
                  <w:pPr>
                    <w:pStyle w:val="EmptyCellLayoutStyle"/>
                    <w:spacing w:after="0" w:line="240" w:lineRule="auto"/>
                  </w:pPr>
                </w:p>
              </w:tc>
              <w:tc>
                <w:tcPr>
                  <w:tcW w:w="1080" w:type="dxa"/>
                  <w:tcBorders>
                    <w:bottom w:val="single" w:sz="15" w:space="0" w:color="000000"/>
                  </w:tcBorders>
                </w:tcPr>
                <w:p w14:paraId="6ED6E9D9" w14:textId="77777777" w:rsidR="00BC1EAE" w:rsidRDefault="00BC1EAE">
                  <w:pPr>
                    <w:pStyle w:val="EmptyCellLayoutStyle"/>
                    <w:spacing w:after="0" w:line="240" w:lineRule="auto"/>
                  </w:pPr>
                </w:p>
              </w:tc>
              <w:tc>
                <w:tcPr>
                  <w:tcW w:w="1980" w:type="dxa"/>
                  <w:tcBorders>
                    <w:bottom w:val="single" w:sz="15" w:space="0" w:color="000000"/>
                  </w:tcBorders>
                </w:tcPr>
                <w:p w14:paraId="45D60FCF" w14:textId="77777777" w:rsidR="00BC1EAE" w:rsidRDefault="00BC1EAE">
                  <w:pPr>
                    <w:pStyle w:val="EmptyCellLayoutStyle"/>
                    <w:spacing w:after="0" w:line="240" w:lineRule="auto"/>
                  </w:pPr>
                </w:p>
              </w:tc>
              <w:tc>
                <w:tcPr>
                  <w:tcW w:w="359" w:type="dxa"/>
                  <w:tcBorders>
                    <w:bottom w:val="single" w:sz="15" w:space="0" w:color="000000"/>
                  </w:tcBorders>
                </w:tcPr>
                <w:p w14:paraId="40295A48" w14:textId="77777777" w:rsidR="00BC1EAE" w:rsidRDefault="00BC1EAE">
                  <w:pPr>
                    <w:pStyle w:val="EmptyCellLayoutStyle"/>
                    <w:spacing w:after="0" w:line="240" w:lineRule="auto"/>
                  </w:pPr>
                </w:p>
              </w:tc>
              <w:tc>
                <w:tcPr>
                  <w:tcW w:w="7200" w:type="dxa"/>
                  <w:tcBorders>
                    <w:bottom w:val="single" w:sz="15" w:space="0" w:color="000000"/>
                  </w:tcBorders>
                </w:tcPr>
                <w:p w14:paraId="0D794D15" w14:textId="77777777" w:rsidR="00BC1EAE" w:rsidRDefault="00BC1EAE">
                  <w:pPr>
                    <w:pStyle w:val="EmptyCellLayoutStyle"/>
                    <w:spacing w:after="0" w:line="240" w:lineRule="auto"/>
                  </w:pPr>
                </w:p>
              </w:tc>
              <w:tc>
                <w:tcPr>
                  <w:tcW w:w="180" w:type="dxa"/>
                  <w:tcBorders>
                    <w:bottom w:val="single" w:sz="15" w:space="0" w:color="000000"/>
                  </w:tcBorders>
                </w:tcPr>
                <w:p w14:paraId="018ED8B4"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601C1C19" w14:textId="77777777" w:rsidR="00BC1EAE" w:rsidRDefault="00BC1EAE">
                  <w:pPr>
                    <w:pStyle w:val="EmptyCellLayoutStyle"/>
                    <w:spacing w:after="0" w:line="240" w:lineRule="auto"/>
                  </w:pPr>
                </w:p>
              </w:tc>
            </w:tr>
          </w:tbl>
          <w:p w14:paraId="04990B70" w14:textId="77777777" w:rsidR="00BC1EAE" w:rsidRDefault="00BC1EAE">
            <w:pPr>
              <w:spacing w:after="0" w:line="240" w:lineRule="auto"/>
            </w:pPr>
          </w:p>
        </w:tc>
        <w:tc>
          <w:tcPr>
            <w:tcW w:w="179" w:type="dxa"/>
          </w:tcPr>
          <w:p w14:paraId="02711027" w14:textId="77777777" w:rsidR="00BC1EAE" w:rsidRDefault="00BC1EAE">
            <w:pPr>
              <w:pStyle w:val="EmptyCellLayoutStyle"/>
              <w:spacing w:after="0" w:line="240" w:lineRule="auto"/>
            </w:pPr>
          </w:p>
        </w:tc>
      </w:tr>
      <w:tr w:rsidR="00BC1EAE" w14:paraId="3FFD9844" w14:textId="77777777">
        <w:trPr>
          <w:trHeight w:val="148"/>
        </w:trPr>
        <w:tc>
          <w:tcPr>
            <w:tcW w:w="179" w:type="dxa"/>
          </w:tcPr>
          <w:p w14:paraId="02CF3501" w14:textId="77777777" w:rsidR="00BC1EAE" w:rsidRDefault="00BC1EAE">
            <w:pPr>
              <w:pStyle w:val="EmptyCellLayoutStyle"/>
              <w:spacing w:after="0" w:line="240" w:lineRule="auto"/>
            </w:pPr>
          </w:p>
        </w:tc>
        <w:tc>
          <w:tcPr>
            <w:tcW w:w="0" w:type="dxa"/>
          </w:tcPr>
          <w:p w14:paraId="623107BB" w14:textId="77777777" w:rsidR="00BC1EAE" w:rsidRDefault="00BC1EAE">
            <w:pPr>
              <w:pStyle w:val="EmptyCellLayoutStyle"/>
              <w:spacing w:after="0" w:line="240" w:lineRule="auto"/>
            </w:pPr>
          </w:p>
        </w:tc>
        <w:tc>
          <w:tcPr>
            <w:tcW w:w="0" w:type="dxa"/>
          </w:tcPr>
          <w:p w14:paraId="0E027CC3" w14:textId="77777777" w:rsidR="00BC1EAE" w:rsidRDefault="00BC1EAE">
            <w:pPr>
              <w:pStyle w:val="EmptyCellLayoutStyle"/>
              <w:spacing w:after="0" w:line="240" w:lineRule="auto"/>
            </w:pPr>
          </w:p>
        </w:tc>
        <w:tc>
          <w:tcPr>
            <w:tcW w:w="0" w:type="dxa"/>
          </w:tcPr>
          <w:p w14:paraId="1078F792" w14:textId="77777777" w:rsidR="00BC1EAE" w:rsidRDefault="00BC1EAE">
            <w:pPr>
              <w:pStyle w:val="EmptyCellLayoutStyle"/>
              <w:spacing w:after="0" w:line="240" w:lineRule="auto"/>
            </w:pPr>
          </w:p>
        </w:tc>
        <w:tc>
          <w:tcPr>
            <w:tcW w:w="0" w:type="dxa"/>
          </w:tcPr>
          <w:p w14:paraId="0BBE4E65" w14:textId="77777777" w:rsidR="00BC1EAE" w:rsidRDefault="00BC1EAE">
            <w:pPr>
              <w:pStyle w:val="EmptyCellLayoutStyle"/>
              <w:spacing w:after="0" w:line="240" w:lineRule="auto"/>
            </w:pPr>
          </w:p>
        </w:tc>
        <w:tc>
          <w:tcPr>
            <w:tcW w:w="0" w:type="dxa"/>
          </w:tcPr>
          <w:p w14:paraId="1ED22E91" w14:textId="77777777" w:rsidR="00BC1EAE" w:rsidRDefault="00BC1EAE">
            <w:pPr>
              <w:pStyle w:val="EmptyCellLayoutStyle"/>
              <w:spacing w:after="0" w:line="240" w:lineRule="auto"/>
            </w:pPr>
          </w:p>
        </w:tc>
        <w:tc>
          <w:tcPr>
            <w:tcW w:w="0" w:type="dxa"/>
          </w:tcPr>
          <w:p w14:paraId="00513B29" w14:textId="77777777" w:rsidR="00BC1EAE" w:rsidRDefault="00BC1EAE">
            <w:pPr>
              <w:pStyle w:val="EmptyCellLayoutStyle"/>
              <w:spacing w:after="0" w:line="240" w:lineRule="auto"/>
            </w:pPr>
          </w:p>
        </w:tc>
        <w:tc>
          <w:tcPr>
            <w:tcW w:w="2505" w:type="dxa"/>
          </w:tcPr>
          <w:p w14:paraId="47573623" w14:textId="77777777" w:rsidR="00BC1EAE" w:rsidRDefault="00BC1EAE">
            <w:pPr>
              <w:pStyle w:val="EmptyCellLayoutStyle"/>
              <w:spacing w:after="0" w:line="240" w:lineRule="auto"/>
            </w:pPr>
          </w:p>
        </w:tc>
        <w:tc>
          <w:tcPr>
            <w:tcW w:w="6120" w:type="dxa"/>
          </w:tcPr>
          <w:p w14:paraId="77C4B6ED" w14:textId="77777777" w:rsidR="00BC1EAE" w:rsidRDefault="00BC1EAE">
            <w:pPr>
              <w:pStyle w:val="EmptyCellLayoutStyle"/>
              <w:spacing w:after="0" w:line="240" w:lineRule="auto"/>
            </w:pPr>
          </w:p>
        </w:tc>
        <w:tc>
          <w:tcPr>
            <w:tcW w:w="2534" w:type="dxa"/>
          </w:tcPr>
          <w:p w14:paraId="50AAA4FF" w14:textId="77777777" w:rsidR="00BC1EAE" w:rsidRDefault="00BC1EAE">
            <w:pPr>
              <w:pStyle w:val="EmptyCellLayoutStyle"/>
              <w:spacing w:after="0" w:line="240" w:lineRule="auto"/>
            </w:pPr>
          </w:p>
        </w:tc>
        <w:tc>
          <w:tcPr>
            <w:tcW w:w="179" w:type="dxa"/>
          </w:tcPr>
          <w:p w14:paraId="3D88B110" w14:textId="77777777" w:rsidR="00BC1EAE" w:rsidRDefault="00BC1EAE">
            <w:pPr>
              <w:pStyle w:val="EmptyCellLayoutStyle"/>
              <w:spacing w:after="0" w:line="240" w:lineRule="auto"/>
            </w:pPr>
          </w:p>
        </w:tc>
      </w:tr>
      <w:tr w:rsidR="00431085" w14:paraId="10D5689B" w14:textId="77777777" w:rsidTr="00431085">
        <w:tc>
          <w:tcPr>
            <w:tcW w:w="179" w:type="dxa"/>
          </w:tcPr>
          <w:p w14:paraId="7EC7404A" w14:textId="77777777" w:rsidR="00BC1EAE" w:rsidRDefault="00BC1EAE">
            <w:pPr>
              <w:pStyle w:val="EmptyCellLayoutStyle"/>
              <w:spacing w:after="0" w:line="240" w:lineRule="auto"/>
            </w:pPr>
          </w:p>
        </w:tc>
        <w:tc>
          <w:tcPr>
            <w:tcW w:w="0" w:type="dxa"/>
          </w:tcPr>
          <w:p w14:paraId="3CFA640C" w14:textId="77777777" w:rsidR="00BC1EAE" w:rsidRDefault="00BC1EA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80"/>
              <w:gridCol w:w="5202"/>
              <w:gridCol w:w="358"/>
              <w:gridCol w:w="5200"/>
              <w:gridCol w:w="179"/>
            </w:tblGrid>
            <w:tr w:rsidR="00BC1EAE" w14:paraId="6F5A4E69" w14:textId="77777777">
              <w:trPr>
                <w:trHeight w:val="180"/>
              </w:trPr>
              <w:tc>
                <w:tcPr>
                  <w:tcW w:w="180" w:type="dxa"/>
                  <w:tcBorders>
                    <w:top w:val="single" w:sz="15" w:space="0" w:color="000000"/>
                    <w:left w:val="single" w:sz="15" w:space="0" w:color="000000"/>
                  </w:tcBorders>
                </w:tcPr>
                <w:p w14:paraId="6CDD024A" w14:textId="77777777" w:rsidR="00BC1EAE" w:rsidRDefault="00BC1EAE">
                  <w:pPr>
                    <w:pStyle w:val="EmptyCellLayoutStyle"/>
                    <w:spacing w:after="0" w:line="240" w:lineRule="auto"/>
                  </w:pPr>
                </w:p>
              </w:tc>
              <w:tc>
                <w:tcPr>
                  <w:tcW w:w="5220" w:type="dxa"/>
                  <w:tcBorders>
                    <w:top w:val="single" w:sz="15" w:space="0" w:color="000000"/>
                  </w:tcBorders>
                </w:tcPr>
                <w:p w14:paraId="75ADBA3B" w14:textId="77777777" w:rsidR="00BC1EAE" w:rsidRDefault="00BC1EAE">
                  <w:pPr>
                    <w:pStyle w:val="EmptyCellLayoutStyle"/>
                    <w:spacing w:after="0" w:line="240" w:lineRule="auto"/>
                  </w:pPr>
                </w:p>
              </w:tc>
              <w:tc>
                <w:tcPr>
                  <w:tcW w:w="359" w:type="dxa"/>
                  <w:tcBorders>
                    <w:top w:val="single" w:sz="15" w:space="0" w:color="000000"/>
                  </w:tcBorders>
                </w:tcPr>
                <w:p w14:paraId="24CE5243" w14:textId="77777777" w:rsidR="00BC1EAE" w:rsidRDefault="00BC1EAE">
                  <w:pPr>
                    <w:pStyle w:val="EmptyCellLayoutStyle"/>
                    <w:spacing w:after="0" w:line="240" w:lineRule="auto"/>
                  </w:pPr>
                </w:p>
              </w:tc>
              <w:tc>
                <w:tcPr>
                  <w:tcW w:w="5220" w:type="dxa"/>
                  <w:tcBorders>
                    <w:top w:val="single" w:sz="15" w:space="0" w:color="000000"/>
                  </w:tcBorders>
                </w:tcPr>
                <w:p w14:paraId="1A368C50" w14:textId="77777777" w:rsidR="00BC1EAE" w:rsidRDefault="00BC1EAE">
                  <w:pPr>
                    <w:pStyle w:val="EmptyCellLayoutStyle"/>
                    <w:spacing w:after="0" w:line="240" w:lineRule="auto"/>
                  </w:pPr>
                </w:p>
              </w:tc>
              <w:tc>
                <w:tcPr>
                  <w:tcW w:w="180" w:type="dxa"/>
                  <w:tcBorders>
                    <w:top w:val="single" w:sz="15" w:space="0" w:color="000000"/>
                    <w:right w:val="single" w:sz="15" w:space="0" w:color="000000"/>
                  </w:tcBorders>
                </w:tcPr>
                <w:p w14:paraId="39B1A6D7" w14:textId="77777777" w:rsidR="00BC1EAE" w:rsidRDefault="00BC1EAE">
                  <w:pPr>
                    <w:pStyle w:val="EmptyCellLayoutStyle"/>
                    <w:spacing w:after="0" w:line="240" w:lineRule="auto"/>
                  </w:pPr>
                </w:p>
              </w:tc>
            </w:tr>
            <w:tr w:rsidR="00431085" w14:paraId="46A12CFC" w14:textId="77777777" w:rsidTr="00431085">
              <w:trPr>
                <w:trHeight w:val="540"/>
              </w:trPr>
              <w:tc>
                <w:tcPr>
                  <w:tcW w:w="180" w:type="dxa"/>
                  <w:tcBorders>
                    <w:left w:val="single" w:sz="15" w:space="0" w:color="000000"/>
                  </w:tcBorders>
                </w:tcPr>
                <w:p w14:paraId="767EF6D8" w14:textId="77777777" w:rsidR="00BC1EAE" w:rsidRDefault="00BC1EAE">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60"/>
                  </w:tblGrid>
                  <w:tr w:rsidR="00BC1EAE" w14:paraId="069ADBF5" w14:textId="77777777">
                    <w:trPr>
                      <w:trHeight w:val="462"/>
                    </w:trPr>
                    <w:tc>
                      <w:tcPr>
                        <w:tcW w:w="10800" w:type="dxa"/>
                        <w:tcBorders>
                          <w:top w:val="nil"/>
                          <w:left w:val="nil"/>
                          <w:bottom w:val="nil"/>
                          <w:right w:val="nil"/>
                        </w:tcBorders>
                        <w:tcMar>
                          <w:top w:w="39" w:type="dxa"/>
                          <w:left w:w="39" w:type="dxa"/>
                          <w:bottom w:w="39" w:type="dxa"/>
                          <w:right w:w="39" w:type="dxa"/>
                        </w:tcMar>
                      </w:tcPr>
                      <w:p w14:paraId="7FD0C177" w14:textId="77777777" w:rsidR="00BC1EAE" w:rsidRDefault="002A208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7DF504DE" w14:textId="77777777" w:rsidR="00BC1EAE" w:rsidRDefault="00BC1EAE">
                  <w:pPr>
                    <w:spacing w:after="0" w:line="240" w:lineRule="auto"/>
                  </w:pPr>
                </w:p>
              </w:tc>
              <w:tc>
                <w:tcPr>
                  <w:tcW w:w="180" w:type="dxa"/>
                  <w:tcBorders>
                    <w:right w:val="single" w:sz="15" w:space="0" w:color="000000"/>
                  </w:tcBorders>
                </w:tcPr>
                <w:p w14:paraId="08949191" w14:textId="77777777" w:rsidR="00BC1EAE" w:rsidRDefault="00BC1EAE">
                  <w:pPr>
                    <w:pStyle w:val="EmptyCellLayoutStyle"/>
                    <w:spacing w:after="0" w:line="240" w:lineRule="auto"/>
                  </w:pPr>
                </w:p>
              </w:tc>
            </w:tr>
            <w:tr w:rsidR="00BC1EAE" w14:paraId="3365122B" w14:textId="77777777">
              <w:trPr>
                <w:trHeight w:val="290"/>
              </w:trPr>
              <w:tc>
                <w:tcPr>
                  <w:tcW w:w="180" w:type="dxa"/>
                  <w:tcBorders>
                    <w:left w:val="single" w:sz="15" w:space="0" w:color="000000"/>
                  </w:tcBorders>
                </w:tcPr>
                <w:p w14:paraId="30479A10"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BC1EAE" w14:paraId="5AA0CB9E" w14:textId="77777777">
                    <w:trPr>
                      <w:trHeight w:val="212"/>
                    </w:trPr>
                    <w:tc>
                      <w:tcPr>
                        <w:tcW w:w="5220" w:type="dxa"/>
                        <w:tcBorders>
                          <w:top w:val="nil"/>
                          <w:left w:val="nil"/>
                          <w:bottom w:val="nil"/>
                          <w:right w:val="nil"/>
                        </w:tcBorders>
                        <w:tcMar>
                          <w:top w:w="39" w:type="dxa"/>
                          <w:left w:w="39" w:type="dxa"/>
                          <w:bottom w:w="39" w:type="dxa"/>
                          <w:right w:w="39" w:type="dxa"/>
                        </w:tcMar>
                      </w:tcPr>
                      <w:p w14:paraId="45EE1B79" w14:textId="77777777" w:rsidR="00BC1EAE" w:rsidRDefault="00BC1EAE">
                        <w:pPr>
                          <w:spacing w:after="0" w:line="240" w:lineRule="auto"/>
                        </w:pPr>
                      </w:p>
                    </w:tc>
                  </w:tr>
                </w:tbl>
                <w:p w14:paraId="65B0645B" w14:textId="77777777" w:rsidR="00BC1EAE" w:rsidRDefault="00BC1EAE">
                  <w:pPr>
                    <w:spacing w:after="0" w:line="240" w:lineRule="auto"/>
                  </w:pPr>
                </w:p>
              </w:tc>
              <w:tc>
                <w:tcPr>
                  <w:tcW w:w="359" w:type="dxa"/>
                </w:tcPr>
                <w:p w14:paraId="3B06EFD8"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BC1EAE" w14:paraId="779B344D" w14:textId="77777777">
                    <w:trPr>
                      <w:trHeight w:val="212"/>
                    </w:trPr>
                    <w:tc>
                      <w:tcPr>
                        <w:tcW w:w="5220" w:type="dxa"/>
                        <w:tcBorders>
                          <w:top w:val="nil"/>
                          <w:left w:val="nil"/>
                          <w:bottom w:val="nil"/>
                          <w:right w:val="nil"/>
                        </w:tcBorders>
                        <w:tcMar>
                          <w:top w:w="39" w:type="dxa"/>
                          <w:left w:w="39" w:type="dxa"/>
                          <w:bottom w:w="39" w:type="dxa"/>
                          <w:right w:w="39" w:type="dxa"/>
                        </w:tcMar>
                      </w:tcPr>
                      <w:p w14:paraId="142C03D1" w14:textId="77777777" w:rsidR="00BC1EAE" w:rsidRDefault="00BC1EAE">
                        <w:pPr>
                          <w:spacing w:after="0" w:line="240" w:lineRule="auto"/>
                        </w:pPr>
                      </w:p>
                    </w:tc>
                  </w:tr>
                </w:tbl>
                <w:p w14:paraId="183263D6" w14:textId="77777777" w:rsidR="00BC1EAE" w:rsidRDefault="00BC1EAE">
                  <w:pPr>
                    <w:spacing w:after="0" w:line="240" w:lineRule="auto"/>
                  </w:pPr>
                </w:p>
              </w:tc>
              <w:tc>
                <w:tcPr>
                  <w:tcW w:w="180" w:type="dxa"/>
                  <w:tcBorders>
                    <w:right w:val="single" w:sz="15" w:space="0" w:color="000000"/>
                  </w:tcBorders>
                </w:tcPr>
                <w:p w14:paraId="602CD7F1" w14:textId="77777777" w:rsidR="00BC1EAE" w:rsidRDefault="00BC1EAE">
                  <w:pPr>
                    <w:pStyle w:val="EmptyCellLayoutStyle"/>
                    <w:spacing w:after="0" w:line="240" w:lineRule="auto"/>
                  </w:pPr>
                </w:p>
              </w:tc>
            </w:tr>
            <w:tr w:rsidR="00BC1EAE" w14:paraId="1C58D38D" w14:textId="77777777">
              <w:trPr>
                <w:trHeight w:val="34"/>
              </w:trPr>
              <w:tc>
                <w:tcPr>
                  <w:tcW w:w="180" w:type="dxa"/>
                  <w:tcBorders>
                    <w:left w:val="single" w:sz="15" w:space="0" w:color="000000"/>
                  </w:tcBorders>
                </w:tcPr>
                <w:p w14:paraId="4776B863" w14:textId="77777777" w:rsidR="00BC1EAE" w:rsidRDefault="00BC1EAE">
                  <w:pPr>
                    <w:pStyle w:val="EmptyCellLayoutStyle"/>
                    <w:spacing w:after="0" w:line="240" w:lineRule="auto"/>
                  </w:pPr>
                </w:p>
              </w:tc>
              <w:tc>
                <w:tcPr>
                  <w:tcW w:w="5220" w:type="dxa"/>
                </w:tcPr>
                <w:p w14:paraId="308C93B8" w14:textId="77777777" w:rsidR="00BC1EAE" w:rsidRDefault="00BC1EAE">
                  <w:pPr>
                    <w:pStyle w:val="EmptyCellLayoutStyle"/>
                    <w:spacing w:after="0" w:line="240" w:lineRule="auto"/>
                  </w:pPr>
                </w:p>
              </w:tc>
              <w:tc>
                <w:tcPr>
                  <w:tcW w:w="359" w:type="dxa"/>
                </w:tcPr>
                <w:p w14:paraId="1C0BC6F3" w14:textId="77777777" w:rsidR="00BC1EAE" w:rsidRDefault="00BC1EAE">
                  <w:pPr>
                    <w:pStyle w:val="EmptyCellLayoutStyle"/>
                    <w:spacing w:after="0" w:line="240" w:lineRule="auto"/>
                  </w:pPr>
                </w:p>
              </w:tc>
              <w:tc>
                <w:tcPr>
                  <w:tcW w:w="5220" w:type="dxa"/>
                </w:tcPr>
                <w:p w14:paraId="0ADC083C" w14:textId="77777777" w:rsidR="00BC1EAE" w:rsidRDefault="00BC1EAE">
                  <w:pPr>
                    <w:pStyle w:val="EmptyCellLayoutStyle"/>
                    <w:spacing w:after="0" w:line="240" w:lineRule="auto"/>
                  </w:pPr>
                </w:p>
              </w:tc>
              <w:tc>
                <w:tcPr>
                  <w:tcW w:w="180" w:type="dxa"/>
                  <w:tcBorders>
                    <w:right w:val="single" w:sz="15" w:space="0" w:color="000000"/>
                  </w:tcBorders>
                </w:tcPr>
                <w:p w14:paraId="3634A2DD" w14:textId="77777777" w:rsidR="00BC1EAE" w:rsidRDefault="00BC1EAE">
                  <w:pPr>
                    <w:pStyle w:val="EmptyCellLayoutStyle"/>
                    <w:spacing w:after="0" w:line="240" w:lineRule="auto"/>
                  </w:pPr>
                </w:p>
              </w:tc>
            </w:tr>
            <w:tr w:rsidR="00BC1EAE" w14:paraId="58557527" w14:textId="77777777">
              <w:trPr>
                <w:trHeight w:val="360"/>
              </w:trPr>
              <w:tc>
                <w:tcPr>
                  <w:tcW w:w="180" w:type="dxa"/>
                  <w:tcBorders>
                    <w:left w:val="single" w:sz="15" w:space="0" w:color="000000"/>
                  </w:tcBorders>
                </w:tcPr>
                <w:p w14:paraId="16B884D8"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2"/>
                  </w:tblGrid>
                  <w:tr w:rsidR="00BC1EAE" w14:paraId="371C4A1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FCD03EC" w14:textId="77777777" w:rsidR="00BC1EAE" w:rsidRDefault="002A208D">
                        <w:pPr>
                          <w:spacing w:after="0" w:line="240" w:lineRule="auto"/>
                          <w:jc w:val="center"/>
                        </w:pPr>
                        <w:r>
                          <w:rPr>
                            <w:rFonts w:ascii="Arial" w:eastAsia="Arial" w:hAnsi="Arial"/>
                            <w:b/>
                            <w:color w:val="000000"/>
                            <w:sz w:val="16"/>
                          </w:rPr>
                          <w:t>Supervisor</w:t>
                        </w:r>
                      </w:p>
                    </w:tc>
                  </w:tr>
                </w:tbl>
                <w:p w14:paraId="5352B6D5" w14:textId="77777777" w:rsidR="00BC1EAE" w:rsidRDefault="00BC1EAE">
                  <w:pPr>
                    <w:spacing w:after="0" w:line="240" w:lineRule="auto"/>
                  </w:pPr>
                </w:p>
              </w:tc>
              <w:tc>
                <w:tcPr>
                  <w:tcW w:w="359" w:type="dxa"/>
                </w:tcPr>
                <w:p w14:paraId="273CF3DB"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200"/>
                  </w:tblGrid>
                  <w:tr w:rsidR="00BC1EAE" w14:paraId="583B1F9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863D04E" w14:textId="77777777" w:rsidR="00BC1EAE" w:rsidRDefault="002A208D">
                        <w:pPr>
                          <w:spacing w:after="0" w:line="240" w:lineRule="auto"/>
                          <w:jc w:val="center"/>
                        </w:pPr>
                        <w:r>
                          <w:rPr>
                            <w:rFonts w:ascii="Arial" w:eastAsia="Arial" w:hAnsi="Arial"/>
                            <w:b/>
                            <w:color w:val="000000"/>
                            <w:sz w:val="16"/>
                          </w:rPr>
                          <w:t>Date</w:t>
                        </w:r>
                      </w:p>
                    </w:tc>
                  </w:tr>
                </w:tbl>
                <w:p w14:paraId="6F36F8B5" w14:textId="77777777" w:rsidR="00BC1EAE" w:rsidRDefault="00BC1EAE">
                  <w:pPr>
                    <w:spacing w:after="0" w:line="240" w:lineRule="auto"/>
                  </w:pPr>
                </w:p>
              </w:tc>
              <w:tc>
                <w:tcPr>
                  <w:tcW w:w="180" w:type="dxa"/>
                  <w:tcBorders>
                    <w:right w:val="single" w:sz="15" w:space="0" w:color="000000"/>
                  </w:tcBorders>
                </w:tcPr>
                <w:p w14:paraId="2AF01B56" w14:textId="77777777" w:rsidR="00BC1EAE" w:rsidRDefault="00BC1EAE">
                  <w:pPr>
                    <w:pStyle w:val="EmptyCellLayoutStyle"/>
                    <w:spacing w:after="0" w:line="240" w:lineRule="auto"/>
                  </w:pPr>
                </w:p>
              </w:tc>
            </w:tr>
            <w:tr w:rsidR="00BC1EAE" w14:paraId="0EA6EAD1" w14:textId="77777777">
              <w:trPr>
                <w:trHeight w:val="214"/>
              </w:trPr>
              <w:tc>
                <w:tcPr>
                  <w:tcW w:w="180" w:type="dxa"/>
                  <w:tcBorders>
                    <w:left w:val="single" w:sz="15" w:space="0" w:color="000000"/>
                    <w:bottom w:val="single" w:sz="15" w:space="0" w:color="000000"/>
                  </w:tcBorders>
                </w:tcPr>
                <w:p w14:paraId="617C3ADF" w14:textId="77777777" w:rsidR="00BC1EAE" w:rsidRDefault="00BC1EAE">
                  <w:pPr>
                    <w:pStyle w:val="EmptyCellLayoutStyle"/>
                    <w:spacing w:after="0" w:line="240" w:lineRule="auto"/>
                  </w:pPr>
                </w:p>
              </w:tc>
              <w:tc>
                <w:tcPr>
                  <w:tcW w:w="5220" w:type="dxa"/>
                  <w:tcBorders>
                    <w:bottom w:val="single" w:sz="15" w:space="0" w:color="000000"/>
                  </w:tcBorders>
                </w:tcPr>
                <w:p w14:paraId="75EB77D1" w14:textId="77777777" w:rsidR="00BC1EAE" w:rsidRDefault="00BC1EAE">
                  <w:pPr>
                    <w:pStyle w:val="EmptyCellLayoutStyle"/>
                    <w:spacing w:after="0" w:line="240" w:lineRule="auto"/>
                  </w:pPr>
                </w:p>
              </w:tc>
              <w:tc>
                <w:tcPr>
                  <w:tcW w:w="359" w:type="dxa"/>
                  <w:tcBorders>
                    <w:bottom w:val="single" w:sz="15" w:space="0" w:color="000000"/>
                  </w:tcBorders>
                </w:tcPr>
                <w:p w14:paraId="656081F6" w14:textId="77777777" w:rsidR="00BC1EAE" w:rsidRDefault="00BC1EAE">
                  <w:pPr>
                    <w:pStyle w:val="EmptyCellLayoutStyle"/>
                    <w:spacing w:after="0" w:line="240" w:lineRule="auto"/>
                  </w:pPr>
                </w:p>
              </w:tc>
              <w:tc>
                <w:tcPr>
                  <w:tcW w:w="5220" w:type="dxa"/>
                  <w:tcBorders>
                    <w:bottom w:val="single" w:sz="15" w:space="0" w:color="000000"/>
                  </w:tcBorders>
                </w:tcPr>
                <w:p w14:paraId="4266B014"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787DD6D0" w14:textId="77777777" w:rsidR="00BC1EAE" w:rsidRDefault="00BC1EAE">
                  <w:pPr>
                    <w:pStyle w:val="EmptyCellLayoutStyle"/>
                    <w:spacing w:after="0" w:line="240" w:lineRule="auto"/>
                  </w:pPr>
                </w:p>
              </w:tc>
            </w:tr>
          </w:tbl>
          <w:p w14:paraId="348B1424" w14:textId="77777777" w:rsidR="00BC1EAE" w:rsidRDefault="00BC1EAE">
            <w:pPr>
              <w:spacing w:after="0" w:line="240" w:lineRule="auto"/>
            </w:pPr>
          </w:p>
        </w:tc>
        <w:tc>
          <w:tcPr>
            <w:tcW w:w="179" w:type="dxa"/>
          </w:tcPr>
          <w:p w14:paraId="0E7A9C93" w14:textId="77777777" w:rsidR="00BC1EAE" w:rsidRDefault="00BC1EAE">
            <w:pPr>
              <w:pStyle w:val="EmptyCellLayoutStyle"/>
              <w:spacing w:after="0" w:line="240" w:lineRule="auto"/>
            </w:pPr>
          </w:p>
        </w:tc>
      </w:tr>
      <w:tr w:rsidR="00BC1EAE" w14:paraId="7A2A7667" w14:textId="77777777">
        <w:trPr>
          <w:trHeight w:val="99"/>
        </w:trPr>
        <w:tc>
          <w:tcPr>
            <w:tcW w:w="179" w:type="dxa"/>
          </w:tcPr>
          <w:p w14:paraId="661AB46F" w14:textId="77777777" w:rsidR="00BC1EAE" w:rsidRDefault="00BC1EAE">
            <w:pPr>
              <w:pStyle w:val="EmptyCellLayoutStyle"/>
              <w:spacing w:after="0" w:line="240" w:lineRule="auto"/>
            </w:pPr>
          </w:p>
        </w:tc>
        <w:tc>
          <w:tcPr>
            <w:tcW w:w="0" w:type="dxa"/>
          </w:tcPr>
          <w:p w14:paraId="2988F405" w14:textId="77777777" w:rsidR="00BC1EAE" w:rsidRDefault="00BC1EAE">
            <w:pPr>
              <w:pStyle w:val="EmptyCellLayoutStyle"/>
              <w:spacing w:after="0" w:line="240" w:lineRule="auto"/>
            </w:pPr>
          </w:p>
        </w:tc>
        <w:tc>
          <w:tcPr>
            <w:tcW w:w="0" w:type="dxa"/>
          </w:tcPr>
          <w:p w14:paraId="06063AAA" w14:textId="77777777" w:rsidR="00BC1EAE" w:rsidRDefault="00BC1EAE">
            <w:pPr>
              <w:pStyle w:val="EmptyCellLayoutStyle"/>
              <w:spacing w:after="0" w:line="240" w:lineRule="auto"/>
            </w:pPr>
          </w:p>
        </w:tc>
        <w:tc>
          <w:tcPr>
            <w:tcW w:w="0" w:type="dxa"/>
          </w:tcPr>
          <w:p w14:paraId="38052CE0" w14:textId="77777777" w:rsidR="00BC1EAE" w:rsidRDefault="00BC1EAE">
            <w:pPr>
              <w:pStyle w:val="EmptyCellLayoutStyle"/>
              <w:spacing w:after="0" w:line="240" w:lineRule="auto"/>
            </w:pPr>
          </w:p>
        </w:tc>
        <w:tc>
          <w:tcPr>
            <w:tcW w:w="0" w:type="dxa"/>
          </w:tcPr>
          <w:p w14:paraId="39977227" w14:textId="77777777" w:rsidR="00BC1EAE" w:rsidRDefault="00BC1EAE">
            <w:pPr>
              <w:pStyle w:val="EmptyCellLayoutStyle"/>
              <w:spacing w:after="0" w:line="240" w:lineRule="auto"/>
            </w:pPr>
          </w:p>
        </w:tc>
        <w:tc>
          <w:tcPr>
            <w:tcW w:w="0" w:type="dxa"/>
          </w:tcPr>
          <w:p w14:paraId="020327C6" w14:textId="77777777" w:rsidR="00BC1EAE" w:rsidRDefault="00BC1EAE">
            <w:pPr>
              <w:pStyle w:val="EmptyCellLayoutStyle"/>
              <w:spacing w:after="0" w:line="240" w:lineRule="auto"/>
            </w:pPr>
          </w:p>
        </w:tc>
        <w:tc>
          <w:tcPr>
            <w:tcW w:w="0" w:type="dxa"/>
          </w:tcPr>
          <w:p w14:paraId="4E199618" w14:textId="77777777" w:rsidR="00BC1EAE" w:rsidRDefault="00BC1EAE">
            <w:pPr>
              <w:pStyle w:val="EmptyCellLayoutStyle"/>
              <w:spacing w:after="0" w:line="240" w:lineRule="auto"/>
            </w:pPr>
          </w:p>
        </w:tc>
        <w:tc>
          <w:tcPr>
            <w:tcW w:w="2505" w:type="dxa"/>
          </w:tcPr>
          <w:p w14:paraId="469FF548" w14:textId="77777777" w:rsidR="00BC1EAE" w:rsidRDefault="00BC1EAE">
            <w:pPr>
              <w:pStyle w:val="EmptyCellLayoutStyle"/>
              <w:spacing w:after="0" w:line="240" w:lineRule="auto"/>
            </w:pPr>
          </w:p>
        </w:tc>
        <w:tc>
          <w:tcPr>
            <w:tcW w:w="6120" w:type="dxa"/>
          </w:tcPr>
          <w:p w14:paraId="01919E7B" w14:textId="77777777" w:rsidR="00BC1EAE" w:rsidRDefault="00BC1EAE">
            <w:pPr>
              <w:pStyle w:val="EmptyCellLayoutStyle"/>
              <w:spacing w:after="0" w:line="240" w:lineRule="auto"/>
            </w:pPr>
          </w:p>
        </w:tc>
        <w:tc>
          <w:tcPr>
            <w:tcW w:w="2534" w:type="dxa"/>
          </w:tcPr>
          <w:p w14:paraId="4A79878F" w14:textId="77777777" w:rsidR="00BC1EAE" w:rsidRDefault="00BC1EAE">
            <w:pPr>
              <w:pStyle w:val="EmptyCellLayoutStyle"/>
              <w:spacing w:after="0" w:line="240" w:lineRule="auto"/>
            </w:pPr>
          </w:p>
        </w:tc>
        <w:tc>
          <w:tcPr>
            <w:tcW w:w="179" w:type="dxa"/>
          </w:tcPr>
          <w:p w14:paraId="33525F9A" w14:textId="77777777" w:rsidR="00BC1EAE" w:rsidRDefault="00BC1EAE">
            <w:pPr>
              <w:pStyle w:val="EmptyCellLayoutStyle"/>
              <w:spacing w:after="0" w:line="240" w:lineRule="auto"/>
            </w:pPr>
          </w:p>
        </w:tc>
      </w:tr>
      <w:tr w:rsidR="00BC1EAE" w14:paraId="5C7BA0C1" w14:textId="77777777">
        <w:trPr>
          <w:trHeight w:val="360"/>
        </w:trPr>
        <w:tc>
          <w:tcPr>
            <w:tcW w:w="179" w:type="dxa"/>
          </w:tcPr>
          <w:p w14:paraId="4A0D36FE" w14:textId="77777777" w:rsidR="00BC1EAE" w:rsidRDefault="00BC1EAE">
            <w:pPr>
              <w:pStyle w:val="EmptyCellLayoutStyle"/>
              <w:spacing w:after="0" w:line="240" w:lineRule="auto"/>
            </w:pPr>
          </w:p>
        </w:tc>
        <w:tc>
          <w:tcPr>
            <w:tcW w:w="0" w:type="dxa"/>
          </w:tcPr>
          <w:p w14:paraId="78038590" w14:textId="77777777" w:rsidR="00BC1EAE" w:rsidRDefault="00BC1EAE">
            <w:pPr>
              <w:pStyle w:val="EmptyCellLayoutStyle"/>
              <w:spacing w:after="0" w:line="240" w:lineRule="auto"/>
            </w:pPr>
          </w:p>
        </w:tc>
        <w:tc>
          <w:tcPr>
            <w:tcW w:w="0" w:type="dxa"/>
          </w:tcPr>
          <w:p w14:paraId="3A27D69B" w14:textId="77777777" w:rsidR="00BC1EAE" w:rsidRDefault="00BC1EAE">
            <w:pPr>
              <w:pStyle w:val="EmptyCellLayoutStyle"/>
              <w:spacing w:after="0" w:line="240" w:lineRule="auto"/>
            </w:pPr>
          </w:p>
        </w:tc>
        <w:tc>
          <w:tcPr>
            <w:tcW w:w="0" w:type="dxa"/>
          </w:tcPr>
          <w:p w14:paraId="2560C45D" w14:textId="77777777" w:rsidR="00BC1EAE" w:rsidRDefault="00BC1EAE">
            <w:pPr>
              <w:pStyle w:val="EmptyCellLayoutStyle"/>
              <w:spacing w:after="0" w:line="240" w:lineRule="auto"/>
            </w:pPr>
          </w:p>
        </w:tc>
        <w:tc>
          <w:tcPr>
            <w:tcW w:w="0" w:type="dxa"/>
          </w:tcPr>
          <w:p w14:paraId="0C59E547" w14:textId="77777777" w:rsidR="00BC1EAE" w:rsidRDefault="00BC1EAE">
            <w:pPr>
              <w:pStyle w:val="EmptyCellLayoutStyle"/>
              <w:spacing w:after="0" w:line="240" w:lineRule="auto"/>
            </w:pPr>
          </w:p>
        </w:tc>
        <w:tc>
          <w:tcPr>
            <w:tcW w:w="0" w:type="dxa"/>
          </w:tcPr>
          <w:p w14:paraId="6FBD7ED3" w14:textId="77777777" w:rsidR="00BC1EAE" w:rsidRDefault="00BC1EAE">
            <w:pPr>
              <w:pStyle w:val="EmptyCellLayoutStyle"/>
              <w:spacing w:after="0" w:line="240" w:lineRule="auto"/>
            </w:pPr>
          </w:p>
        </w:tc>
        <w:tc>
          <w:tcPr>
            <w:tcW w:w="0" w:type="dxa"/>
          </w:tcPr>
          <w:p w14:paraId="53B76108" w14:textId="77777777" w:rsidR="00BC1EAE" w:rsidRDefault="00BC1EAE">
            <w:pPr>
              <w:pStyle w:val="EmptyCellLayoutStyle"/>
              <w:spacing w:after="0" w:line="240" w:lineRule="auto"/>
            </w:pPr>
          </w:p>
        </w:tc>
        <w:tc>
          <w:tcPr>
            <w:tcW w:w="2505" w:type="dxa"/>
          </w:tcPr>
          <w:p w14:paraId="3D125DD4" w14:textId="77777777" w:rsidR="00BC1EAE" w:rsidRDefault="00BC1EAE">
            <w:pPr>
              <w:pStyle w:val="EmptyCellLayoutStyle"/>
              <w:spacing w:after="0" w:line="240" w:lineRule="auto"/>
            </w:pPr>
          </w:p>
        </w:tc>
        <w:tc>
          <w:tcPr>
            <w:tcW w:w="6120" w:type="dxa"/>
          </w:tcPr>
          <w:tbl>
            <w:tblPr>
              <w:tblW w:w="0" w:type="auto"/>
              <w:tblCellMar>
                <w:left w:w="0" w:type="dxa"/>
                <w:right w:w="0" w:type="dxa"/>
              </w:tblCellMar>
              <w:tblLook w:val="0000" w:firstRow="0" w:lastRow="0" w:firstColumn="0" w:lastColumn="0" w:noHBand="0" w:noVBand="0"/>
            </w:tblPr>
            <w:tblGrid>
              <w:gridCol w:w="6105"/>
            </w:tblGrid>
            <w:tr w:rsidR="00BC1EAE" w14:paraId="7BDA5188" w14:textId="77777777">
              <w:trPr>
                <w:trHeight w:val="282"/>
              </w:trPr>
              <w:tc>
                <w:tcPr>
                  <w:tcW w:w="6120" w:type="dxa"/>
                  <w:tcBorders>
                    <w:top w:val="nil"/>
                    <w:left w:val="nil"/>
                    <w:bottom w:val="nil"/>
                    <w:right w:val="nil"/>
                  </w:tcBorders>
                  <w:tcMar>
                    <w:top w:w="39" w:type="dxa"/>
                    <w:left w:w="39" w:type="dxa"/>
                    <w:bottom w:w="39" w:type="dxa"/>
                    <w:right w:w="39" w:type="dxa"/>
                  </w:tcMar>
                </w:tcPr>
                <w:p w14:paraId="04A65367" w14:textId="77777777" w:rsidR="00BC1EAE" w:rsidRDefault="002A208D">
                  <w:pPr>
                    <w:spacing w:after="0" w:line="240" w:lineRule="auto"/>
                  </w:pPr>
                  <w:r>
                    <w:rPr>
                      <w:rFonts w:ascii="Arial" w:eastAsia="Arial" w:hAnsi="Arial"/>
                      <w:b/>
                      <w:color w:val="000000"/>
                      <w:u w:val="single"/>
                    </w:rPr>
                    <w:t>TO BE FILLED OUT BY APPOINTING AUTHORITY</w:t>
                  </w:r>
                </w:p>
              </w:tc>
            </w:tr>
          </w:tbl>
          <w:p w14:paraId="0176DAAD" w14:textId="77777777" w:rsidR="00BC1EAE" w:rsidRDefault="00BC1EAE">
            <w:pPr>
              <w:spacing w:after="0" w:line="240" w:lineRule="auto"/>
            </w:pPr>
          </w:p>
        </w:tc>
        <w:tc>
          <w:tcPr>
            <w:tcW w:w="2534" w:type="dxa"/>
          </w:tcPr>
          <w:p w14:paraId="47AFD386" w14:textId="77777777" w:rsidR="00BC1EAE" w:rsidRDefault="00BC1EAE">
            <w:pPr>
              <w:pStyle w:val="EmptyCellLayoutStyle"/>
              <w:spacing w:after="0" w:line="240" w:lineRule="auto"/>
            </w:pPr>
          </w:p>
        </w:tc>
        <w:tc>
          <w:tcPr>
            <w:tcW w:w="179" w:type="dxa"/>
          </w:tcPr>
          <w:p w14:paraId="3F5289C2" w14:textId="77777777" w:rsidR="00BC1EAE" w:rsidRDefault="00BC1EAE">
            <w:pPr>
              <w:pStyle w:val="EmptyCellLayoutStyle"/>
              <w:spacing w:after="0" w:line="240" w:lineRule="auto"/>
            </w:pPr>
          </w:p>
        </w:tc>
      </w:tr>
      <w:tr w:rsidR="00BC1EAE" w14:paraId="64967450" w14:textId="77777777">
        <w:trPr>
          <w:trHeight w:val="174"/>
        </w:trPr>
        <w:tc>
          <w:tcPr>
            <w:tcW w:w="179" w:type="dxa"/>
          </w:tcPr>
          <w:p w14:paraId="0DD2FEAF" w14:textId="77777777" w:rsidR="00BC1EAE" w:rsidRDefault="00BC1EAE">
            <w:pPr>
              <w:pStyle w:val="EmptyCellLayoutStyle"/>
              <w:spacing w:after="0" w:line="240" w:lineRule="auto"/>
            </w:pPr>
          </w:p>
        </w:tc>
        <w:tc>
          <w:tcPr>
            <w:tcW w:w="0" w:type="dxa"/>
          </w:tcPr>
          <w:p w14:paraId="728128A2" w14:textId="77777777" w:rsidR="00BC1EAE" w:rsidRDefault="00BC1EAE">
            <w:pPr>
              <w:pStyle w:val="EmptyCellLayoutStyle"/>
              <w:spacing w:after="0" w:line="240" w:lineRule="auto"/>
            </w:pPr>
          </w:p>
        </w:tc>
        <w:tc>
          <w:tcPr>
            <w:tcW w:w="0" w:type="dxa"/>
          </w:tcPr>
          <w:p w14:paraId="6000BD5F" w14:textId="77777777" w:rsidR="00BC1EAE" w:rsidRDefault="00BC1EAE">
            <w:pPr>
              <w:pStyle w:val="EmptyCellLayoutStyle"/>
              <w:spacing w:after="0" w:line="240" w:lineRule="auto"/>
            </w:pPr>
          </w:p>
        </w:tc>
        <w:tc>
          <w:tcPr>
            <w:tcW w:w="0" w:type="dxa"/>
          </w:tcPr>
          <w:p w14:paraId="176DBC5B" w14:textId="77777777" w:rsidR="00BC1EAE" w:rsidRDefault="00BC1EAE">
            <w:pPr>
              <w:pStyle w:val="EmptyCellLayoutStyle"/>
              <w:spacing w:after="0" w:line="240" w:lineRule="auto"/>
            </w:pPr>
          </w:p>
        </w:tc>
        <w:tc>
          <w:tcPr>
            <w:tcW w:w="0" w:type="dxa"/>
          </w:tcPr>
          <w:p w14:paraId="67DFB68A" w14:textId="77777777" w:rsidR="00BC1EAE" w:rsidRDefault="00BC1EAE">
            <w:pPr>
              <w:pStyle w:val="EmptyCellLayoutStyle"/>
              <w:spacing w:after="0" w:line="240" w:lineRule="auto"/>
            </w:pPr>
          </w:p>
        </w:tc>
        <w:tc>
          <w:tcPr>
            <w:tcW w:w="0" w:type="dxa"/>
          </w:tcPr>
          <w:p w14:paraId="0C6AB0EA" w14:textId="77777777" w:rsidR="00BC1EAE" w:rsidRDefault="00BC1EAE">
            <w:pPr>
              <w:pStyle w:val="EmptyCellLayoutStyle"/>
              <w:spacing w:after="0" w:line="240" w:lineRule="auto"/>
            </w:pPr>
          </w:p>
        </w:tc>
        <w:tc>
          <w:tcPr>
            <w:tcW w:w="0" w:type="dxa"/>
          </w:tcPr>
          <w:p w14:paraId="7411C03F" w14:textId="77777777" w:rsidR="00BC1EAE" w:rsidRDefault="00BC1EAE">
            <w:pPr>
              <w:pStyle w:val="EmptyCellLayoutStyle"/>
              <w:spacing w:after="0" w:line="240" w:lineRule="auto"/>
            </w:pPr>
          </w:p>
        </w:tc>
        <w:tc>
          <w:tcPr>
            <w:tcW w:w="2505" w:type="dxa"/>
          </w:tcPr>
          <w:p w14:paraId="6809166A" w14:textId="77777777" w:rsidR="00BC1EAE" w:rsidRDefault="00BC1EAE">
            <w:pPr>
              <w:pStyle w:val="EmptyCellLayoutStyle"/>
              <w:spacing w:after="0" w:line="240" w:lineRule="auto"/>
            </w:pPr>
          </w:p>
        </w:tc>
        <w:tc>
          <w:tcPr>
            <w:tcW w:w="6120" w:type="dxa"/>
          </w:tcPr>
          <w:p w14:paraId="3FADBF25" w14:textId="77777777" w:rsidR="00BC1EAE" w:rsidRDefault="00BC1EAE">
            <w:pPr>
              <w:pStyle w:val="EmptyCellLayoutStyle"/>
              <w:spacing w:after="0" w:line="240" w:lineRule="auto"/>
            </w:pPr>
          </w:p>
        </w:tc>
        <w:tc>
          <w:tcPr>
            <w:tcW w:w="2534" w:type="dxa"/>
          </w:tcPr>
          <w:p w14:paraId="078AB1BB" w14:textId="77777777" w:rsidR="00BC1EAE" w:rsidRDefault="00BC1EAE">
            <w:pPr>
              <w:pStyle w:val="EmptyCellLayoutStyle"/>
              <w:spacing w:after="0" w:line="240" w:lineRule="auto"/>
            </w:pPr>
          </w:p>
        </w:tc>
        <w:tc>
          <w:tcPr>
            <w:tcW w:w="179" w:type="dxa"/>
          </w:tcPr>
          <w:p w14:paraId="6ED10AC1" w14:textId="77777777" w:rsidR="00BC1EAE" w:rsidRDefault="00BC1EAE">
            <w:pPr>
              <w:pStyle w:val="EmptyCellLayoutStyle"/>
              <w:spacing w:after="0" w:line="240" w:lineRule="auto"/>
            </w:pPr>
          </w:p>
        </w:tc>
      </w:tr>
      <w:tr w:rsidR="00431085" w14:paraId="34AC6CC2" w14:textId="77777777" w:rsidTr="00431085">
        <w:tc>
          <w:tcPr>
            <w:tcW w:w="179" w:type="dxa"/>
          </w:tcPr>
          <w:p w14:paraId="7AF917F8" w14:textId="77777777" w:rsidR="00BC1EAE" w:rsidRDefault="00BC1EAE">
            <w:pPr>
              <w:pStyle w:val="EmptyCellLayoutStyle"/>
              <w:spacing w:after="0" w:line="240" w:lineRule="auto"/>
            </w:pPr>
          </w:p>
        </w:tc>
        <w:tc>
          <w:tcPr>
            <w:tcW w:w="0" w:type="dxa"/>
          </w:tcPr>
          <w:p w14:paraId="41198F69" w14:textId="77777777" w:rsidR="00BC1EAE" w:rsidRDefault="00BC1EAE">
            <w:pPr>
              <w:pStyle w:val="EmptyCellLayoutStyle"/>
              <w:spacing w:after="0" w:line="240" w:lineRule="auto"/>
            </w:pPr>
          </w:p>
        </w:tc>
        <w:tc>
          <w:tcPr>
            <w:tcW w:w="0" w:type="dxa"/>
          </w:tcPr>
          <w:p w14:paraId="0C9F94FA" w14:textId="77777777" w:rsidR="00BC1EAE" w:rsidRDefault="00BC1EAE">
            <w:pPr>
              <w:pStyle w:val="EmptyCellLayoutStyle"/>
              <w:spacing w:after="0" w:line="240" w:lineRule="auto"/>
            </w:pPr>
          </w:p>
        </w:tc>
        <w:tc>
          <w:tcPr>
            <w:tcW w:w="0" w:type="dxa"/>
          </w:tcPr>
          <w:p w14:paraId="6122E886" w14:textId="77777777" w:rsidR="00BC1EAE" w:rsidRDefault="00BC1EAE">
            <w:pPr>
              <w:pStyle w:val="EmptyCellLayoutStyle"/>
              <w:spacing w:after="0" w:line="240" w:lineRule="auto"/>
            </w:pPr>
          </w:p>
        </w:tc>
        <w:tc>
          <w:tcPr>
            <w:tcW w:w="0" w:type="dxa"/>
          </w:tcPr>
          <w:p w14:paraId="133F553E" w14:textId="77777777" w:rsidR="00BC1EAE" w:rsidRDefault="00BC1EAE">
            <w:pPr>
              <w:pStyle w:val="EmptyCellLayoutStyle"/>
              <w:spacing w:after="0" w:line="240" w:lineRule="auto"/>
            </w:pPr>
          </w:p>
        </w:tc>
        <w:tc>
          <w:tcPr>
            <w:tcW w:w="0" w:type="dxa"/>
          </w:tcPr>
          <w:p w14:paraId="7FB5E8F6" w14:textId="77777777" w:rsidR="00BC1EAE" w:rsidRDefault="00BC1EAE">
            <w:pPr>
              <w:pStyle w:val="EmptyCellLayoutStyle"/>
              <w:spacing w:after="0" w:line="240" w:lineRule="auto"/>
            </w:pPr>
          </w:p>
        </w:tc>
        <w:tc>
          <w:tcPr>
            <w:tcW w:w="0" w:type="dxa"/>
          </w:tcPr>
          <w:p w14:paraId="00B7237A" w14:textId="77777777" w:rsidR="00BC1EAE" w:rsidRDefault="00BC1EA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10731"/>
              <w:gridCol w:w="179"/>
            </w:tblGrid>
            <w:tr w:rsidR="00BC1EAE" w14:paraId="5CA5B706" w14:textId="77777777">
              <w:trPr>
                <w:trHeight w:val="180"/>
              </w:trPr>
              <w:tc>
                <w:tcPr>
                  <w:tcW w:w="180" w:type="dxa"/>
                  <w:tcBorders>
                    <w:top w:val="single" w:sz="15" w:space="0" w:color="000000"/>
                    <w:left w:val="single" w:sz="15" w:space="0" w:color="000000"/>
                  </w:tcBorders>
                </w:tcPr>
                <w:p w14:paraId="0CD8A769" w14:textId="77777777" w:rsidR="00BC1EAE" w:rsidRDefault="00BC1EAE">
                  <w:pPr>
                    <w:pStyle w:val="EmptyCellLayoutStyle"/>
                    <w:spacing w:after="0" w:line="240" w:lineRule="auto"/>
                  </w:pPr>
                </w:p>
              </w:tc>
              <w:tc>
                <w:tcPr>
                  <w:tcW w:w="10800" w:type="dxa"/>
                  <w:tcBorders>
                    <w:top w:val="single" w:sz="15" w:space="0" w:color="000000"/>
                  </w:tcBorders>
                </w:tcPr>
                <w:p w14:paraId="6E9B2170" w14:textId="77777777" w:rsidR="00BC1EAE" w:rsidRDefault="00BC1EAE">
                  <w:pPr>
                    <w:pStyle w:val="EmptyCellLayoutStyle"/>
                    <w:spacing w:after="0" w:line="240" w:lineRule="auto"/>
                  </w:pPr>
                </w:p>
              </w:tc>
              <w:tc>
                <w:tcPr>
                  <w:tcW w:w="180" w:type="dxa"/>
                  <w:tcBorders>
                    <w:top w:val="single" w:sz="15" w:space="0" w:color="000000"/>
                    <w:right w:val="single" w:sz="15" w:space="0" w:color="000000"/>
                  </w:tcBorders>
                </w:tcPr>
                <w:p w14:paraId="505EB72A" w14:textId="77777777" w:rsidR="00BC1EAE" w:rsidRDefault="00BC1EAE">
                  <w:pPr>
                    <w:pStyle w:val="EmptyCellLayoutStyle"/>
                    <w:spacing w:after="0" w:line="240" w:lineRule="auto"/>
                  </w:pPr>
                </w:p>
              </w:tc>
            </w:tr>
            <w:tr w:rsidR="00BC1EAE" w14:paraId="01DEA9F4" w14:textId="77777777">
              <w:trPr>
                <w:trHeight w:val="270"/>
              </w:trPr>
              <w:tc>
                <w:tcPr>
                  <w:tcW w:w="180" w:type="dxa"/>
                  <w:tcBorders>
                    <w:left w:val="single" w:sz="15" w:space="0" w:color="000000"/>
                  </w:tcBorders>
                </w:tcPr>
                <w:p w14:paraId="5C6B492E" w14:textId="77777777" w:rsidR="00BC1EAE" w:rsidRDefault="00BC1EAE">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BC1EAE" w14:paraId="1C4FC223" w14:textId="77777777">
                    <w:trPr>
                      <w:trHeight w:val="192"/>
                    </w:trPr>
                    <w:tc>
                      <w:tcPr>
                        <w:tcW w:w="10800" w:type="dxa"/>
                        <w:tcBorders>
                          <w:top w:val="nil"/>
                          <w:left w:val="nil"/>
                          <w:bottom w:val="nil"/>
                          <w:right w:val="nil"/>
                        </w:tcBorders>
                        <w:tcMar>
                          <w:top w:w="39" w:type="dxa"/>
                          <w:left w:w="39" w:type="dxa"/>
                          <w:bottom w:w="39" w:type="dxa"/>
                          <w:right w:w="39" w:type="dxa"/>
                        </w:tcMar>
                      </w:tcPr>
                      <w:p w14:paraId="1AE3480C" w14:textId="77777777" w:rsidR="00BC1EAE" w:rsidRDefault="002A208D">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3AD78105" w14:textId="77777777" w:rsidR="00BC1EAE" w:rsidRDefault="00BC1EAE">
                  <w:pPr>
                    <w:spacing w:after="0" w:line="240" w:lineRule="auto"/>
                  </w:pPr>
                </w:p>
              </w:tc>
              <w:tc>
                <w:tcPr>
                  <w:tcW w:w="180" w:type="dxa"/>
                  <w:tcBorders>
                    <w:right w:val="single" w:sz="15" w:space="0" w:color="000000"/>
                  </w:tcBorders>
                </w:tcPr>
                <w:p w14:paraId="787D8184" w14:textId="77777777" w:rsidR="00BC1EAE" w:rsidRDefault="00BC1EAE">
                  <w:pPr>
                    <w:pStyle w:val="EmptyCellLayoutStyle"/>
                    <w:spacing w:after="0" w:line="240" w:lineRule="auto"/>
                  </w:pPr>
                </w:p>
              </w:tc>
            </w:tr>
            <w:tr w:rsidR="00BC1EAE" w14:paraId="6380DC78" w14:textId="77777777">
              <w:trPr>
                <w:trHeight w:val="89"/>
              </w:trPr>
              <w:tc>
                <w:tcPr>
                  <w:tcW w:w="180" w:type="dxa"/>
                  <w:tcBorders>
                    <w:left w:val="single" w:sz="15" w:space="0" w:color="000000"/>
                  </w:tcBorders>
                </w:tcPr>
                <w:p w14:paraId="562AB900" w14:textId="77777777" w:rsidR="00BC1EAE" w:rsidRDefault="00BC1EAE">
                  <w:pPr>
                    <w:pStyle w:val="EmptyCellLayoutStyle"/>
                    <w:spacing w:after="0" w:line="240" w:lineRule="auto"/>
                  </w:pPr>
                </w:p>
              </w:tc>
              <w:tc>
                <w:tcPr>
                  <w:tcW w:w="10800" w:type="dxa"/>
                </w:tcPr>
                <w:p w14:paraId="40081A28" w14:textId="77777777" w:rsidR="00BC1EAE" w:rsidRDefault="00BC1EAE">
                  <w:pPr>
                    <w:pStyle w:val="EmptyCellLayoutStyle"/>
                    <w:spacing w:after="0" w:line="240" w:lineRule="auto"/>
                  </w:pPr>
                </w:p>
              </w:tc>
              <w:tc>
                <w:tcPr>
                  <w:tcW w:w="180" w:type="dxa"/>
                  <w:tcBorders>
                    <w:right w:val="single" w:sz="15" w:space="0" w:color="000000"/>
                  </w:tcBorders>
                </w:tcPr>
                <w:p w14:paraId="11E04341" w14:textId="77777777" w:rsidR="00BC1EAE" w:rsidRDefault="00BC1EAE">
                  <w:pPr>
                    <w:pStyle w:val="EmptyCellLayoutStyle"/>
                    <w:spacing w:after="0" w:line="240" w:lineRule="auto"/>
                  </w:pPr>
                </w:p>
              </w:tc>
            </w:tr>
            <w:tr w:rsidR="00BC1EAE" w14:paraId="13F86CA8" w14:textId="77777777">
              <w:trPr>
                <w:trHeight w:val="290"/>
              </w:trPr>
              <w:tc>
                <w:tcPr>
                  <w:tcW w:w="180" w:type="dxa"/>
                  <w:tcBorders>
                    <w:left w:val="single" w:sz="15" w:space="0" w:color="000000"/>
                  </w:tcBorders>
                </w:tcPr>
                <w:p w14:paraId="6196C8D9" w14:textId="77777777" w:rsidR="00BC1EAE" w:rsidRDefault="00BC1EAE">
                  <w:pPr>
                    <w:pStyle w:val="EmptyCellLayoutStyle"/>
                    <w:spacing w:after="0" w:line="240" w:lineRule="auto"/>
                  </w:pPr>
                </w:p>
              </w:tc>
              <w:tc>
                <w:tcPr>
                  <w:tcW w:w="10800" w:type="dxa"/>
                </w:tcPr>
                <w:tbl>
                  <w:tblPr>
                    <w:tblW w:w="0" w:type="auto"/>
                    <w:tblCellMar>
                      <w:left w:w="0" w:type="dxa"/>
                      <w:right w:w="0" w:type="dxa"/>
                    </w:tblCellMar>
                    <w:tblLook w:val="0000" w:firstRow="0" w:lastRow="0" w:firstColumn="0" w:lastColumn="0" w:noHBand="0" w:noVBand="0"/>
                  </w:tblPr>
                  <w:tblGrid>
                    <w:gridCol w:w="10731"/>
                  </w:tblGrid>
                  <w:tr w:rsidR="00BC1EAE" w14:paraId="640D5333" w14:textId="77777777">
                    <w:trPr>
                      <w:trHeight w:val="212"/>
                    </w:trPr>
                    <w:tc>
                      <w:tcPr>
                        <w:tcW w:w="10800" w:type="dxa"/>
                        <w:tcBorders>
                          <w:top w:val="nil"/>
                          <w:left w:val="nil"/>
                          <w:bottom w:val="nil"/>
                          <w:right w:val="nil"/>
                        </w:tcBorders>
                        <w:tcMar>
                          <w:top w:w="39" w:type="dxa"/>
                          <w:left w:w="39" w:type="dxa"/>
                          <w:bottom w:w="39" w:type="dxa"/>
                          <w:right w:w="39" w:type="dxa"/>
                        </w:tcMar>
                      </w:tcPr>
                      <w:p w14:paraId="70A42431" w14:textId="77777777" w:rsidR="00BC1EAE" w:rsidRDefault="002A208D">
                        <w:pPr>
                          <w:spacing w:after="0" w:line="240" w:lineRule="auto"/>
                        </w:pPr>
                        <w:proofErr w:type="gramStart"/>
                        <w:r>
                          <w:rPr>
                            <w:rFonts w:ascii="Arial" w:eastAsia="Arial" w:hAnsi="Arial"/>
                            <w:color w:val="000000"/>
                          </w:rPr>
                          <w:t>Employee has</w:t>
                        </w:r>
                        <w:proofErr w:type="gramEnd"/>
                        <w:r>
                          <w:rPr>
                            <w:rFonts w:ascii="Arial" w:eastAsia="Arial" w:hAnsi="Arial"/>
                            <w:color w:val="000000"/>
                          </w:rPr>
                          <w:t xml:space="preserve"> met the education and experience </w:t>
                        </w:r>
                        <w:proofErr w:type="gramStart"/>
                        <w:r>
                          <w:rPr>
                            <w:rFonts w:ascii="Arial" w:eastAsia="Arial" w:hAnsi="Arial"/>
                            <w:color w:val="000000"/>
                          </w:rPr>
                          <w:t>requirements ,</w:t>
                        </w:r>
                        <w:proofErr w:type="gramEnd"/>
                        <w:r>
                          <w:rPr>
                            <w:rFonts w:ascii="Arial" w:eastAsia="Arial" w:hAnsi="Arial"/>
                            <w:color w:val="000000"/>
                          </w:rPr>
                          <w:t xml:space="preserve"> the agency is requesting to remove the STP. </w:t>
                        </w:r>
                      </w:p>
                    </w:tc>
                  </w:tr>
                </w:tbl>
                <w:p w14:paraId="6E3DBED7" w14:textId="77777777" w:rsidR="00BC1EAE" w:rsidRDefault="00BC1EAE">
                  <w:pPr>
                    <w:spacing w:after="0" w:line="240" w:lineRule="auto"/>
                  </w:pPr>
                </w:p>
              </w:tc>
              <w:tc>
                <w:tcPr>
                  <w:tcW w:w="180" w:type="dxa"/>
                  <w:tcBorders>
                    <w:right w:val="single" w:sz="15" w:space="0" w:color="000000"/>
                  </w:tcBorders>
                </w:tcPr>
                <w:p w14:paraId="51CF2CD9" w14:textId="77777777" w:rsidR="00BC1EAE" w:rsidRDefault="00BC1EAE">
                  <w:pPr>
                    <w:pStyle w:val="EmptyCellLayoutStyle"/>
                    <w:spacing w:after="0" w:line="240" w:lineRule="auto"/>
                  </w:pPr>
                </w:p>
              </w:tc>
            </w:tr>
            <w:tr w:rsidR="00BC1EAE" w14:paraId="5CDB71AD" w14:textId="77777777">
              <w:trPr>
                <w:trHeight w:val="69"/>
              </w:trPr>
              <w:tc>
                <w:tcPr>
                  <w:tcW w:w="180" w:type="dxa"/>
                  <w:tcBorders>
                    <w:left w:val="single" w:sz="15" w:space="0" w:color="000000"/>
                    <w:bottom w:val="single" w:sz="15" w:space="0" w:color="000000"/>
                  </w:tcBorders>
                </w:tcPr>
                <w:p w14:paraId="3C6D2B1E" w14:textId="77777777" w:rsidR="00BC1EAE" w:rsidRDefault="00BC1EAE">
                  <w:pPr>
                    <w:pStyle w:val="EmptyCellLayoutStyle"/>
                    <w:spacing w:after="0" w:line="240" w:lineRule="auto"/>
                  </w:pPr>
                </w:p>
              </w:tc>
              <w:tc>
                <w:tcPr>
                  <w:tcW w:w="10800" w:type="dxa"/>
                  <w:tcBorders>
                    <w:bottom w:val="single" w:sz="15" w:space="0" w:color="000000"/>
                  </w:tcBorders>
                </w:tcPr>
                <w:p w14:paraId="431BFFAE"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242C91A0" w14:textId="77777777" w:rsidR="00BC1EAE" w:rsidRDefault="00BC1EAE">
                  <w:pPr>
                    <w:pStyle w:val="EmptyCellLayoutStyle"/>
                    <w:spacing w:after="0" w:line="240" w:lineRule="auto"/>
                  </w:pPr>
                </w:p>
              </w:tc>
            </w:tr>
          </w:tbl>
          <w:p w14:paraId="69A4EFC8" w14:textId="77777777" w:rsidR="00BC1EAE" w:rsidRDefault="00BC1EAE">
            <w:pPr>
              <w:spacing w:after="0" w:line="240" w:lineRule="auto"/>
            </w:pPr>
          </w:p>
        </w:tc>
        <w:tc>
          <w:tcPr>
            <w:tcW w:w="179" w:type="dxa"/>
          </w:tcPr>
          <w:p w14:paraId="3AA05A13" w14:textId="77777777" w:rsidR="00BC1EAE" w:rsidRDefault="00BC1EAE">
            <w:pPr>
              <w:pStyle w:val="EmptyCellLayoutStyle"/>
              <w:spacing w:after="0" w:line="240" w:lineRule="auto"/>
            </w:pPr>
          </w:p>
        </w:tc>
      </w:tr>
      <w:tr w:rsidR="00BC1EAE" w14:paraId="2B3B1834" w14:textId="77777777">
        <w:trPr>
          <w:trHeight w:val="114"/>
        </w:trPr>
        <w:tc>
          <w:tcPr>
            <w:tcW w:w="179" w:type="dxa"/>
          </w:tcPr>
          <w:p w14:paraId="55D530DB" w14:textId="77777777" w:rsidR="00BC1EAE" w:rsidRDefault="00BC1EAE">
            <w:pPr>
              <w:pStyle w:val="EmptyCellLayoutStyle"/>
              <w:spacing w:after="0" w:line="240" w:lineRule="auto"/>
            </w:pPr>
          </w:p>
        </w:tc>
        <w:tc>
          <w:tcPr>
            <w:tcW w:w="0" w:type="dxa"/>
          </w:tcPr>
          <w:p w14:paraId="6EC02E5A" w14:textId="77777777" w:rsidR="00BC1EAE" w:rsidRDefault="00BC1EAE">
            <w:pPr>
              <w:pStyle w:val="EmptyCellLayoutStyle"/>
              <w:spacing w:after="0" w:line="240" w:lineRule="auto"/>
            </w:pPr>
          </w:p>
        </w:tc>
        <w:tc>
          <w:tcPr>
            <w:tcW w:w="0" w:type="dxa"/>
          </w:tcPr>
          <w:p w14:paraId="5DBF2901" w14:textId="77777777" w:rsidR="00BC1EAE" w:rsidRDefault="00BC1EAE">
            <w:pPr>
              <w:pStyle w:val="EmptyCellLayoutStyle"/>
              <w:spacing w:after="0" w:line="240" w:lineRule="auto"/>
            </w:pPr>
          </w:p>
        </w:tc>
        <w:tc>
          <w:tcPr>
            <w:tcW w:w="0" w:type="dxa"/>
          </w:tcPr>
          <w:p w14:paraId="09950460" w14:textId="77777777" w:rsidR="00BC1EAE" w:rsidRDefault="00BC1EAE">
            <w:pPr>
              <w:pStyle w:val="EmptyCellLayoutStyle"/>
              <w:spacing w:after="0" w:line="240" w:lineRule="auto"/>
            </w:pPr>
          </w:p>
        </w:tc>
        <w:tc>
          <w:tcPr>
            <w:tcW w:w="0" w:type="dxa"/>
          </w:tcPr>
          <w:p w14:paraId="34D597C4" w14:textId="77777777" w:rsidR="00BC1EAE" w:rsidRDefault="00BC1EAE">
            <w:pPr>
              <w:pStyle w:val="EmptyCellLayoutStyle"/>
              <w:spacing w:after="0" w:line="240" w:lineRule="auto"/>
            </w:pPr>
          </w:p>
        </w:tc>
        <w:tc>
          <w:tcPr>
            <w:tcW w:w="0" w:type="dxa"/>
          </w:tcPr>
          <w:p w14:paraId="012BF939" w14:textId="77777777" w:rsidR="00BC1EAE" w:rsidRDefault="00BC1EAE">
            <w:pPr>
              <w:pStyle w:val="EmptyCellLayoutStyle"/>
              <w:spacing w:after="0" w:line="240" w:lineRule="auto"/>
            </w:pPr>
          </w:p>
        </w:tc>
        <w:tc>
          <w:tcPr>
            <w:tcW w:w="0" w:type="dxa"/>
          </w:tcPr>
          <w:p w14:paraId="0F04A9F8" w14:textId="77777777" w:rsidR="00BC1EAE" w:rsidRDefault="00BC1EAE">
            <w:pPr>
              <w:pStyle w:val="EmptyCellLayoutStyle"/>
              <w:spacing w:after="0" w:line="240" w:lineRule="auto"/>
            </w:pPr>
          </w:p>
        </w:tc>
        <w:tc>
          <w:tcPr>
            <w:tcW w:w="2505" w:type="dxa"/>
          </w:tcPr>
          <w:p w14:paraId="40F953A8" w14:textId="77777777" w:rsidR="00BC1EAE" w:rsidRDefault="00BC1EAE">
            <w:pPr>
              <w:pStyle w:val="EmptyCellLayoutStyle"/>
              <w:spacing w:after="0" w:line="240" w:lineRule="auto"/>
            </w:pPr>
          </w:p>
        </w:tc>
        <w:tc>
          <w:tcPr>
            <w:tcW w:w="6120" w:type="dxa"/>
          </w:tcPr>
          <w:p w14:paraId="380B1ABA" w14:textId="77777777" w:rsidR="00BC1EAE" w:rsidRDefault="00BC1EAE">
            <w:pPr>
              <w:pStyle w:val="EmptyCellLayoutStyle"/>
              <w:spacing w:after="0" w:line="240" w:lineRule="auto"/>
            </w:pPr>
          </w:p>
        </w:tc>
        <w:tc>
          <w:tcPr>
            <w:tcW w:w="2534" w:type="dxa"/>
          </w:tcPr>
          <w:p w14:paraId="1D0D26B1" w14:textId="77777777" w:rsidR="00BC1EAE" w:rsidRDefault="00BC1EAE">
            <w:pPr>
              <w:pStyle w:val="EmptyCellLayoutStyle"/>
              <w:spacing w:after="0" w:line="240" w:lineRule="auto"/>
            </w:pPr>
          </w:p>
        </w:tc>
        <w:tc>
          <w:tcPr>
            <w:tcW w:w="179" w:type="dxa"/>
          </w:tcPr>
          <w:p w14:paraId="1C9214F7" w14:textId="77777777" w:rsidR="00BC1EAE" w:rsidRDefault="00BC1EAE">
            <w:pPr>
              <w:pStyle w:val="EmptyCellLayoutStyle"/>
              <w:spacing w:after="0" w:line="240" w:lineRule="auto"/>
            </w:pPr>
          </w:p>
        </w:tc>
      </w:tr>
      <w:tr w:rsidR="00431085" w14:paraId="0418E3B9" w14:textId="77777777" w:rsidTr="00431085">
        <w:tc>
          <w:tcPr>
            <w:tcW w:w="179" w:type="dxa"/>
          </w:tcPr>
          <w:p w14:paraId="151C5FE1" w14:textId="77777777" w:rsidR="00BC1EAE" w:rsidRDefault="00BC1EAE">
            <w:pPr>
              <w:pStyle w:val="EmptyCellLayoutStyle"/>
              <w:spacing w:after="0" w:line="240" w:lineRule="auto"/>
            </w:pPr>
          </w:p>
        </w:tc>
        <w:tc>
          <w:tcPr>
            <w:tcW w:w="0" w:type="dxa"/>
          </w:tcPr>
          <w:p w14:paraId="7C96FE2C" w14:textId="77777777" w:rsidR="00BC1EAE" w:rsidRDefault="00BC1EAE">
            <w:pPr>
              <w:pStyle w:val="EmptyCellLayoutStyle"/>
              <w:spacing w:after="0" w:line="240" w:lineRule="auto"/>
            </w:pPr>
          </w:p>
        </w:tc>
        <w:tc>
          <w:tcPr>
            <w:tcW w:w="0" w:type="dxa"/>
          </w:tcPr>
          <w:p w14:paraId="47A1CA1B" w14:textId="77777777" w:rsidR="00BC1EAE" w:rsidRDefault="00BC1EAE">
            <w:pPr>
              <w:pStyle w:val="EmptyCellLayoutStyle"/>
              <w:spacing w:after="0" w:line="240" w:lineRule="auto"/>
            </w:pPr>
          </w:p>
        </w:tc>
        <w:tc>
          <w:tcPr>
            <w:tcW w:w="0" w:type="dxa"/>
          </w:tcPr>
          <w:p w14:paraId="24D34BD8" w14:textId="77777777" w:rsidR="00BC1EAE" w:rsidRDefault="00BC1EAE">
            <w:pPr>
              <w:pStyle w:val="EmptyCellLayoutStyle"/>
              <w:spacing w:after="0" w:line="240" w:lineRule="auto"/>
            </w:pPr>
          </w:p>
        </w:tc>
        <w:tc>
          <w:tcPr>
            <w:tcW w:w="0" w:type="dxa"/>
          </w:tcPr>
          <w:p w14:paraId="591175BC" w14:textId="77777777" w:rsidR="00BC1EAE" w:rsidRDefault="00BC1EAE">
            <w:pPr>
              <w:pStyle w:val="EmptyCellLayoutStyle"/>
              <w:spacing w:after="0" w:line="240" w:lineRule="auto"/>
            </w:pPr>
          </w:p>
        </w:tc>
        <w:tc>
          <w:tcPr>
            <w:tcW w:w="0" w:type="dxa"/>
          </w:tcPr>
          <w:p w14:paraId="0DDE8617" w14:textId="77777777" w:rsidR="00BC1EAE" w:rsidRDefault="00BC1EAE">
            <w:pPr>
              <w:pStyle w:val="EmptyCellLayoutStyle"/>
              <w:spacing w:after="0" w:line="240" w:lineRule="auto"/>
            </w:pPr>
          </w:p>
        </w:tc>
        <w:tc>
          <w:tcPr>
            <w:tcW w:w="0" w:type="dxa"/>
          </w:tcPr>
          <w:p w14:paraId="2CCADD33" w14:textId="77777777" w:rsidR="00BC1EAE" w:rsidRDefault="00BC1EA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9"/>
              <w:gridCol w:w="5188"/>
              <w:gridCol w:w="356"/>
              <w:gridCol w:w="5187"/>
              <w:gridCol w:w="179"/>
            </w:tblGrid>
            <w:tr w:rsidR="00BC1EAE" w14:paraId="41223BC2" w14:textId="77777777">
              <w:trPr>
                <w:trHeight w:val="180"/>
              </w:trPr>
              <w:tc>
                <w:tcPr>
                  <w:tcW w:w="180" w:type="dxa"/>
                  <w:tcBorders>
                    <w:top w:val="single" w:sz="15" w:space="0" w:color="000000"/>
                    <w:left w:val="single" w:sz="15" w:space="0" w:color="000000"/>
                  </w:tcBorders>
                </w:tcPr>
                <w:p w14:paraId="7D94B3E2" w14:textId="77777777" w:rsidR="00BC1EAE" w:rsidRDefault="00BC1EAE">
                  <w:pPr>
                    <w:pStyle w:val="EmptyCellLayoutStyle"/>
                    <w:spacing w:after="0" w:line="240" w:lineRule="auto"/>
                  </w:pPr>
                </w:p>
              </w:tc>
              <w:tc>
                <w:tcPr>
                  <w:tcW w:w="5220" w:type="dxa"/>
                  <w:tcBorders>
                    <w:top w:val="single" w:sz="15" w:space="0" w:color="000000"/>
                  </w:tcBorders>
                </w:tcPr>
                <w:p w14:paraId="4CC5D472" w14:textId="77777777" w:rsidR="00BC1EAE" w:rsidRDefault="00BC1EAE">
                  <w:pPr>
                    <w:pStyle w:val="EmptyCellLayoutStyle"/>
                    <w:spacing w:after="0" w:line="240" w:lineRule="auto"/>
                  </w:pPr>
                </w:p>
              </w:tc>
              <w:tc>
                <w:tcPr>
                  <w:tcW w:w="359" w:type="dxa"/>
                  <w:tcBorders>
                    <w:top w:val="single" w:sz="15" w:space="0" w:color="000000"/>
                  </w:tcBorders>
                </w:tcPr>
                <w:p w14:paraId="5C73F041" w14:textId="77777777" w:rsidR="00BC1EAE" w:rsidRDefault="00BC1EAE">
                  <w:pPr>
                    <w:pStyle w:val="EmptyCellLayoutStyle"/>
                    <w:spacing w:after="0" w:line="240" w:lineRule="auto"/>
                  </w:pPr>
                </w:p>
              </w:tc>
              <w:tc>
                <w:tcPr>
                  <w:tcW w:w="5220" w:type="dxa"/>
                  <w:tcBorders>
                    <w:top w:val="single" w:sz="15" w:space="0" w:color="000000"/>
                  </w:tcBorders>
                </w:tcPr>
                <w:p w14:paraId="66D4DB75" w14:textId="77777777" w:rsidR="00BC1EAE" w:rsidRDefault="00BC1EAE">
                  <w:pPr>
                    <w:pStyle w:val="EmptyCellLayoutStyle"/>
                    <w:spacing w:after="0" w:line="240" w:lineRule="auto"/>
                  </w:pPr>
                </w:p>
              </w:tc>
              <w:tc>
                <w:tcPr>
                  <w:tcW w:w="180" w:type="dxa"/>
                  <w:tcBorders>
                    <w:top w:val="single" w:sz="15" w:space="0" w:color="000000"/>
                    <w:right w:val="single" w:sz="15" w:space="0" w:color="000000"/>
                  </w:tcBorders>
                </w:tcPr>
                <w:p w14:paraId="0EF3FC49" w14:textId="77777777" w:rsidR="00BC1EAE" w:rsidRDefault="00BC1EAE">
                  <w:pPr>
                    <w:pStyle w:val="EmptyCellLayoutStyle"/>
                    <w:spacing w:after="0" w:line="240" w:lineRule="auto"/>
                  </w:pPr>
                </w:p>
              </w:tc>
            </w:tr>
            <w:tr w:rsidR="00431085" w14:paraId="3EAA0A21" w14:textId="77777777" w:rsidTr="00431085">
              <w:trPr>
                <w:trHeight w:val="359"/>
              </w:trPr>
              <w:tc>
                <w:tcPr>
                  <w:tcW w:w="180" w:type="dxa"/>
                  <w:tcBorders>
                    <w:left w:val="single" w:sz="15" w:space="0" w:color="000000"/>
                  </w:tcBorders>
                </w:tcPr>
                <w:p w14:paraId="595B6701" w14:textId="77777777" w:rsidR="00BC1EAE" w:rsidRDefault="00BC1EAE">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1"/>
                  </w:tblGrid>
                  <w:tr w:rsidR="00BC1EAE" w14:paraId="5A51936A" w14:textId="77777777">
                    <w:trPr>
                      <w:trHeight w:val="282"/>
                    </w:trPr>
                    <w:tc>
                      <w:tcPr>
                        <w:tcW w:w="10800" w:type="dxa"/>
                        <w:tcBorders>
                          <w:top w:val="nil"/>
                          <w:left w:val="nil"/>
                          <w:bottom w:val="nil"/>
                          <w:right w:val="nil"/>
                        </w:tcBorders>
                        <w:tcMar>
                          <w:top w:w="39" w:type="dxa"/>
                          <w:left w:w="39" w:type="dxa"/>
                          <w:bottom w:w="39" w:type="dxa"/>
                          <w:right w:w="39" w:type="dxa"/>
                        </w:tcMar>
                      </w:tcPr>
                      <w:p w14:paraId="228B6FED" w14:textId="77777777" w:rsidR="00BC1EAE" w:rsidRDefault="002A208D">
                        <w:pPr>
                          <w:spacing w:after="0" w:line="240" w:lineRule="auto"/>
                        </w:pPr>
                        <w:r>
                          <w:rPr>
                            <w:rFonts w:ascii="Arial" w:eastAsia="Arial" w:hAnsi="Arial"/>
                            <w:b/>
                            <w:i/>
                            <w:color w:val="000000"/>
                          </w:rPr>
                          <w:t>I certify that the entries on these pages are accurate and complete.</w:t>
                        </w:r>
                      </w:p>
                    </w:tc>
                  </w:tr>
                </w:tbl>
                <w:p w14:paraId="06912BD1" w14:textId="77777777" w:rsidR="00BC1EAE" w:rsidRDefault="00BC1EAE">
                  <w:pPr>
                    <w:spacing w:after="0" w:line="240" w:lineRule="auto"/>
                  </w:pPr>
                </w:p>
              </w:tc>
              <w:tc>
                <w:tcPr>
                  <w:tcW w:w="180" w:type="dxa"/>
                  <w:tcBorders>
                    <w:right w:val="single" w:sz="15" w:space="0" w:color="000000"/>
                  </w:tcBorders>
                </w:tcPr>
                <w:p w14:paraId="1DAADB41" w14:textId="77777777" w:rsidR="00BC1EAE" w:rsidRDefault="00BC1EAE">
                  <w:pPr>
                    <w:pStyle w:val="EmptyCellLayoutStyle"/>
                    <w:spacing w:after="0" w:line="240" w:lineRule="auto"/>
                  </w:pPr>
                </w:p>
              </w:tc>
            </w:tr>
            <w:tr w:rsidR="00BC1EAE" w14:paraId="374F4F31" w14:textId="77777777">
              <w:trPr>
                <w:trHeight w:val="180"/>
              </w:trPr>
              <w:tc>
                <w:tcPr>
                  <w:tcW w:w="180" w:type="dxa"/>
                  <w:tcBorders>
                    <w:left w:val="single" w:sz="15" w:space="0" w:color="000000"/>
                  </w:tcBorders>
                </w:tcPr>
                <w:p w14:paraId="1C5372B3" w14:textId="77777777" w:rsidR="00BC1EAE" w:rsidRDefault="00BC1EAE">
                  <w:pPr>
                    <w:pStyle w:val="EmptyCellLayoutStyle"/>
                    <w:spacing w:after="0" w:line="240" w:lineRule="auto"/>
                  </w:pPr>
                </w:p>
              </w:tc>
              <w:tc>
                <w:tcPr>
                  <w:tcW w:w="5220" w:type="dxa"/>
                </w:tcPr>
                <w:p w14:paraId="48640748" w14:textId="77777777" w:rsidR="00BC1EAE" w:rsidRDefault="00BC1EAE">
                  <w:pPr>
                    <w:pStyle w:val="EmptyCellLayoutStyle"/>
                    <w:spacing w:after="0" w:line="240" w:lineRule="auto"/>
                  </w:pPr>
                </w:p>
              </w:tc>
              <w:tc>
                <w:tcPr>
                  <w:tcW w:w="359" w:type="dxa"/>
                </w:tcPr>
                <w:p w14:paraId="40782F38" w14:textId="77777777" w:rsidR="00BC1EAE" w:rsidRDefault="00BC1EAE">
                  <w:pPr>
                    <w:pStyle w:val="EmptyCellLayoutStyle"/>
                    <w:spacing w:after="0" w:line="240" w:lineRule="auto"/>
                  </w:pPr>
                </w:p>
              </w:tc>
              <w:tc>
                <w:tcPr>
                  <w:tcW w:w="5220" w:type="dxa"/>
                </w:tcPr>
                <w:p w14:paraId="5DB85DEB" w14:textId="77777777" w:rsidR="00BC1EAE" w:rsidRDefault="00BC1EAE">
                  <w:pPr>
                    <w:pStyle w:val="EmptyCellLayoutStyle"/>
                    <w:spacing w:after="0" w:line="240" w:lineRule="auto"/>
                  </w:pPr>
                </w:p>
              </w:tc>
              <w:tc>
                <w:tcPr>
                  <w:tcW w:w="180" w:type="dxa"/>
                  <w:tcBorders>
                    <w:right w:val="single" w:sz="15" w:space="0" w:color="000000"/>
                  </w:tcBorders>
                </w:tcPr>
                <w:p w14:paraId="04F7F3C4" w14:textId="77777777" w:rsidR="00BC1EAE" w:rsidRDefault="00BC1EAE">
                  <w:pPr>
                    <w:pStyle w:val="EmptyCellLayoutStyle"/>
                    <w:spacing w:after="0" w:line="240" w:lineRule="auto"/>
                  </w:pPr>
                </w:p>
              </w:tc>
            </w:tr>
            <w:tr w:rsidR="00BC1EAE" w14:paraId="3DC7E86B" w14:textId="77777777">
              <w:trPr>
                <w:trHeight w:val="290"/>
              </w:trPr>
              <w:tc>
                <w:tcPr>
                  <w:tcW w:w="180" w:type="dxa"/>
                  <w:tcBorders>
                    <w:left w:val="single" w:sz="15" w:space="0" w:color="000000"/>
                  </w:tcBorders>
                </w:tcPr>
                <w:p w14:paraId="789DCBFC"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BC1EAE" w14:paraId="2D780FB0" w14:textId="77777777">
                    <w:trPr>
                      <w:trHeight w:val="212"/>
                    </w:trPr>
                    <w:tc>
                      <w:tcPr>
                        <w:tcW w:w="5220" w:type="dxa"/>
                        <w:tcBorders>
                          <w:top w:val="nil"/>
                          <w:left w:val="nil"/>
                          <w:bottom w:val="nil"/>
                          <w:right w:val="nil"/>
                        </w:tcBorders>
                        <w:tcMar>
                          <w:top w:w="39" w:type="dxa"/>
                          <w:left w:w="39" w:type="dxa"/>
                          <w:bottom w:w="39" w:type="dxa"/>
                          <w:right w:w="39" w:type="dxa"/>
                        </w:tcMar>
                      </w:tcPr>
                      <w:p w14:paraId="58A783CC" w14:textId="4DBA4FCA" w:rsidR="00BC1EAE" w:rsidRDefault="00BC1EAE">
                        <w:pPr>
                          <w:spacing w:after="0" w:line="240" w:lineRule="auto"/>
                        </w:pPr>
                      </w:p>
                    </w:tc>
                  </w:tr>
                </w:tbl>
                <w:p w14:paraId="71FE9FF6" w14:textId="77777777" w:rsidR="00BC1EAE" w:rsidRDefault="00BC1EAE">
                  <w:pPr>
                    <w:spacing w:after="0" w:line="240" w:lineRule="auto"/>
                  </w:pPr>
                </w:p>
              </w:tc>
              <w:tc>
                <w:tcPr>
                  <w:tcW w:w="359" w:type="dxa"/>
                </w:tcPr>
                <w:p w14:paraId="504B9614"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BC1EAE" w14:paraId="0F3060B0" w14:textId="77777777">
                    <w:trPr>
                      <w:trHeight w:val="212"/>
                    </w:trPr>
                    <w:tc>
                      <w:tcPr>
                        <w:tcW w:w="5220" w:type="dxa"/>
                        <w:tcBorders>
                          <w:top w:val="nil"/>
                          <w:left w:val="nil"/>
                          <w:bottom w:val="nil"/>
                          <w:right w:val="nil"/>
                        </w:tcBorders>
                        <w:tcMar>
                          <w:top w:w="39" w:type="dxa"/>
                          <w:left w:w="39" w:type="dxa"/>
                          <w:bottom w:w="39" w:type="dxa"/>
                          <w:right w:w="39" w:type="dxa"/>
                        </w:tcMar>
                      </w:tcPr>
                      <w:p w14:paraId="7EC964E3" w14:textId="77777777" w:rsidR="00BC1EAE" w:rsidRDefault="002A208D">
                        <w:pPr>
                          <w:spacing w:after="0" w:line="240" w:lineRule="auto"/>
                        </w:pPr>
                        <w:r>
                          <w:rPr>
                            <w:rFonts w:ascii="Arial" w:eastAsia="Arial" w:hAnsi="Arial"/>
                            <w:color w:val="000000"/>
                          </w:rPr>
                          <w:t>9/3/2025</w:t>
                        </w:r>
                      </w:p>
                    </w:tc>
                  </w:tr>
                </w:tbl>
                <w:p w14:paraId="4DF9FC1B" w14:textId="77777777" w:rsidR="00BC1EAE" w:rsidRDefault="00BC1EAE">
                  <w:pPr>
                    <w:spacing w:after="0" w:line="240" w:lineRule="auto"/>
                  </w:pPr>
                </w:p>
              </w:tc>
              <w:tc>
                <w:tcPr>
                  <w:tcW w:w="180" w:type="dxa"/>
                  <w:tcBorders>
                    <w:right w:val="single" w:sz="15" w:space="0" w:color="000000"/>
                  </w:tcBorders>
                </w:tcPr>
                <w:p w14:paraId="0A496C2E" w14:textId="77777777" w:rsidR="00BC1EAE" w:rsidRDefault="00BC1EAE">
                  <w:pPr>
                    <w:pStyle w:val="EmptyCellLayoutStyle"/>
                    <w:spacing w:after="0" w:line="240" w:lineRule="auto"/>
                  </w:pPr>
                </w:p>
              </w:tc>
            </w:tr>
            <w:tr w:rsidR="00BC1EAE" w14:paraId="3A1D3E6B" w14:textId="77777777">
              <w:trPr>
                <w:trHeight w:val="34"/>
              </w:trPr>
              <w:tc>
                <w:tcPr>
                  <w:tcW w:w="180" w:type="dxa"/>
                  <w:tcBorders>
                    <w:left w:val="single" w:sz="15" w:space="0" w:color="000000"/>
                  </w:tcBorders>
                </w:tcPr>
                <w:p w14:paraId="392C2431" w14:textId="77777777" w:rsidR="00BC1EAE" w:rsidRDefault="00BC1EAE">
                  <w:pPr>
                    <w:pStyle w:val="EmptyCellLayoutStyle"/>
                    <w:spacing w:after="0" w:line="240" w:lineRule="auto"/>
                  </w:pPr>
                </w:p>
              </w:tc>
              <w:tc>
                <w:tcPr>
                  <w:tcW w:w="5220" w:type="dxa"/>
                </w:tcPr>
                <w:p w14:paraId="6D75450A" w14:textId="77777777" w:rsidR="00BC1EAE" w:rsidRDefault="00BC1EAE">
                  <w:pPr>
                    <w:pStyle w:val="EmptyCellLayoutStyle"/>
                    <w:spacing w:after="0" w:line="240" w:lineRule="auto"/>
                  </w:pPr>
                </w:p>
              </w:tc>
              <w:tc>
                <w:tcPr>
                  <w:tcW w:w="359" w:type="dxa"/>
                </w:tcPr>
                <w:p w14:paraId="46E67749" w14:textId="77777777" w:rsidR="00BC1EAE" w:rsidRDefault="00BC1EAE">
                  <w:pPr>
                    <w:pStyle w:val="EmptyCellLayoutStyle"/>
                    <w:spacing w:after="0" w:line="240" w:lineRule="auto"/>
                  </w:pPr>
                </w:p>
              </w:tc>
              <w:tc>
                <w:tcPr>
                  <w:tcW w:w="5220" w:type="dxa"/>
                </w:tcPr>
                <w:p w14:paraId="127AFFAB" w14:textId="77777777" w:rsidR="00BC1EAE" w:rsidRDefault="00BC1EAE">
                  <w:pPr>
                    <w:pStyle w:val="EmptyCellLayoutStyle"/>
                    <w:spacing w:after="0" w:line="240" w:lineRule="auto"/>
                  </w:pPr>
                </w:p>
              </w:tc>
              <w:tc>
                <w:tcPr>
                  <w:tcW w:w="180" w:type="dxa"/>
                  <w:tcBorders>
                    <w:right w:val="single" w:sz="15" w:space="0" w:color="000000"/>
                  </w:tcBorders>
                </w:tcPr>
                <w:p w14:paraId="13AEF5ED" w14:textId="77777777" w:rsidR="00BC1EAE" w:rsidRDefault="00BC1EAE">
                  <w:pPr>
                    <w:pStyle w:val="EmptyCellLayoutStyle"/>
                    <w:spacing w:after="0" w:line="240" w:lineRule="auto"/>
                  </w:pPr>
                </w:p>
              </w:tc>
            </w:tr>
            <w:tr w:rsidR="00BC1EAE" w14:paraId="108C76D1" w14:textId="77777777">
              <w:trPr>
                <w:trHeight w:val="360"/>
              </w:trPr>
              <w:tc>
                <w:tcPr>
                  <w:tcW w:w="180" w:type="dxa"/>
                  <w:tcBorders>
                    <w:left w:val="single" w:sz="15" w:space="0" w:color="000000"/>
                  </w:tcBorders>
                </w:tcPr>
                <w:p w14:paraId="0EF066FD"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8"/>
                  </w:tblGrid>
                  <w:tr w:rsidR="00BC1EAE" w14:paraId="535B9E4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7ABC2C4" w14:textId="77777777" w:rsidR="00BC1EAE" w:rsidRDefault="002A208D">
                        <w:pPr>
                          <w:spacing w:after="0" w:line="240" w:lineRule="auto"/>
                          <w:jc w:val="center"/>
                        </w:pPr>
                        <w:r>
                          <w:rPr>
                            <w:rFonts w:ascii="Arial" w:eastAsia="Arial" w:hAnsi="Arial"/>
                            <w:b/>
                            <w:color w:val="000000"/>
                            <w:sz w:val="16"/>
                          </w:rPr>
                          <w:t>Appointing Authority</w:t>
                        </w:r>
                      </w:p>
                    </w:tc>
                  </w:tr>
                </w:tbl>
                <w:p w14:paraId="7CD4427D" w14:textId="77777777" w:rsidR="00BC1EAE" w:rsidRDefault="00BC1EAE">
                  <w:pPr>
                    <w:spacing w:after="0" w:line="240" w:lineRule="auto"/>
                  </w:pPr>
                </w:p>
              </w:tc>
              <w:tc>
                <w:tcPr>
                  <w:tcW w:w="359" w:type="dxa"/>
                </w:tcPr>
                <w:p w14:paraId="7607ABCB" w14:textId="77777777" w:rsidR="00BC1EAE" w:rsidRDefault="00BC1EAE">
                  <w:pPr>
                    <w:pStyle w:val="EmptyCellLayoutStyle"/>
                    <w:spacing w:after="0" w:line="240" w:lineRule="auto"/>
                  </w:pPr>
                </w:p>
              </w:tc>
              <w:tc>
                <w:tcPr>
                  <w:tcW w:w="5220" w:type="dxa"/>
                </w:tcPr>
                <w:tbl>
                  <w:tblPr>
                    <w:tblW w:w="0" w:type="auto"/>
                    <w:tblCellMar>
                      <w:left w:w="0" w:type="dxa"/>
                      <w:right w:w="0" w:type="dxa"/>
                    </w:tblCellMar>
                    <w:tblLook w:val="0000" w:firstRow="0" w:lastRow="0" w:firstColumn="0" w:lastColumn="0" w:noHBand="0" w:noVBand="0"/>
                  </w:tblPr>
                  <w:tblGrid>
                    <w:gridCol w:w="5187"/>
                  </w:tblGrid>
                  <w:tr w:rsidR="00BC1EAE" w14:paraId="5611DE8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F568AA7" w14:textId="77777777" w:rsidR="00BC1EAE" w:rsidRDefault="002A208D">
                        <w:pPr>
                          <w:spacing w:after="0" w:line="240" w:lineRule="auto"/>
                          <w:jc w:val="center"/>
                        </w:pPr>
                        <w:r>
                          <w:rPr>
                            <w:rFonts w:ascii="Arial" w:eastAsia="Arial" w:hAnsi="Arial"/>
                            <w:b/>
                            <w:color w:val="000000"/>
                            <w:sz w:val="16"/>
                          </w:rPr>
                          <w:t>Date</w:t>
                        </w:r>
                      </w:p>
                    </w:tc>
                  </w:tr>
                </w:tbl>
                <w:p w14:paraId="069344FB" w14:textId="77777777" w:rsidR="00BC1EAE" w:rsidRDefault="00BC1EAE">
                  <w:pPr>
                    <w:spacing w:after="0" w:line="240" w:lineRule="auto"/>
                  </w:pPr>
                </w:p>
              </w:tc>
              <w:tc>
                <w:tcPr>
                  <w:tcW w:w="180" w:type="dxa"/>
                  <w:tcBorders>
                    <w:right w:val="single" w:sz="15" w:space="0" w:color="000000"/>
                  </w:tcBorders>
                </w:tcPr>
                <w:p w14:paraId="5AC9F36D" w14:textId="77777777" w:rsidR="00BC1EAE" w:rsidRDefault="00BC1EAE">
                  <w:pPr>
                    <w:pStyle w:val="EmptyCellLayoutStyle"/>
                    <w:spacing w:after="0" w:line="240" w:lineRule="auto"/>
                  </w:pPr>
                </w:p>
              </w:tc>
            </w:tr>
            <w:tr w:rsidR="00BC1EAE" w14:paraId="1FF5FA5D" w14:textId="77777777">
              <w:trPr>
                <w:trHeight w:val="214"/>
              </w:trPr>
              <w:tc>
                <w:tcPr>
                  <w:tcW w:w="180" w:type="dxa"/>
                  <w:tcBorders>
                    <w:left w:val="single" w:sz="15" w:space="0" w:color="000000"/>
                    <w:bottom w:val="single" w:sz="15" w:space="0" w:color="000000"/>
                  </w:tcBorders>
                </w:tcPr>
                <w:p w14:paraId="77B6D7B6" w14:textId="77777777" w:rsidR="00BC1EAE" w:rsidRDefault="00BC1EAE">
                  <w:pPr>
                    <w:pStyle w:val="EmptyCellLayoutStyle"/>
                    <w:spacing w:after="0" w:line="240" w:lineRule="auto"/>
                  </w:pPr>
                </w:p>
              </w:tc>
              <w:tc>
                <w:tcPr>
                  <w:tcW w:w="5220" w:type="dxa"/>
                  <w:tcBorders>
                    <w:bottom w:val="single" w:sz="15" w:space="0" w:color="000000"/>
                  </w:tcBorders>
                </w:tcPr>
                <w:p w14:paraId="3C7E4C44" w14:textId="77777777" w:rsidR="00BC1EAE" w:rsidRDefault="00BC1EAE">
                  <w:pPr>
                    <w:pStyle w:val="EmptyCellLayoutStyle"/>
                    <w:spacing w:after="0" w:line="240" w:lineRule="auto"/>
                  </w:pPr>
                </w:p>
              </w:tc>
              <w:tc>
                <w:tcPr>
                  <w:tcW w:w="359" w:type="dxa"/>
                  <w:tcBorders>
                    <w:bottom w:val="single" w:sz="15" w:space="0" w:color="000000"/>
                  </w:tcBorders>
                </w:tcPr>
                <w:p w14:paraId="54409CF3" w14:textId="77777777" w:rsidR="00BC1EAE" w:rsidRDefault="00BC1EAE">
                  <w:pPr>
                    <w:pStyle w:val="EmptyCellLayoutStyle"/>
                    <w:spacing w:after="0" w:line="240" w:lineRule="auto"/>
                  </w:pPr>
                </w:p>
              </w:tc>
              <w:tc>
                <w:tcPr>
                  <w:tcW w:w="5220" w:type="dxa"/>
                  <w:tcBorders>
                    <w:bottom w:val="single" w:sz="15" w:space="0" w:color="000000"/>
                  </w:tcBorders>
                </w:tcPr>
                <w:p w14:paraId="4DD204B9"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0D0BFD02" w14:textId="77777777" w:rsidR="00BC1EAE" w:rsidRDefault="00BC1EAE">
                  <w:pPr>
                    <w:pStyle w:val="EmptyCellLayoutStyle"/>
                    <w:spacing w:after="0" w:line="240" w:lineRule="auto"/>
                  </w:pPr>
                </w:p>
              </w:tc>
            </w:tr>
          </w:tbl>
          <w:p w14:paraId="3A9283F3" w14:textId="77777777" w:rsidR="00BC1EAE" w:rsidRDefault="00BC1EAE">
            <w:pPr>
              <w:spacing w:after="0" w:line="240" w:lineRule="auto"/>
            </w:pPr>
          </w:p>
        </w:tc>
        <w:tc>
          <w:tcPr>
            <w:tcW w:w="179" w:type="dxa"/>
          </w:tcPr>
          <w:p w14:paraId="374C45A7" w14:textId="77777777" w:rsidR="00BC1EAE" w:rsidRDefault="00BC1EAE">
            <w:pPr>
              <w:pStyle w:val="EmptyCellLayoutStyle"/>
              <w:spacing w:after="0" w:line="240" w:lineRule="auto"/>
            </w:pPr>
          </w:p>
        </w:tc>
      </w:tr>
      <w:tr w:rsidR="00BC1EAE" w14:paraId="7A32EB67" w14:textId="77777777">
        <w:trPr>
          <w:trHeight w:val="92"/>
        </w:trPr>
        <w:tc>
          <w:tcPr>
            <w:tcW w:w="179" w:type="dxa"/>
          </w:tcPr>
          <w:p w14:paraId="49E4F1B2" w14:textId="77777777" w:rsidR="00BC1EAE" w:rsidRDefault="00BC1EAE">
            <w:pPr>
              <w:pStyle w:val="EmptyCellLayoutStyle"/>
              <w:spacing w:after="0" w:line="240" w:lineRule="auto"/>
            </w:pPr>
          </w:p>
        </w:tc>
        <w:tc>
          <w:tcPr>
            <w:tcW w:w="0" w:type="dxa"/>
          </w:tcPr>
          <w:p w14:paraId="6F190A0F" w14:textId="77777777" w:rsidR="00BC1EAE" w:rsidRDefault="00BC1EAE">
            <w:pPr>
              <w:pStyle w:val="EmptyCellLayoutStyle"/>
              <w:spacing w:after="0" w:line="240" w:lineRule="auto"/>
            </w:pPr>
          </w:p>
        </w:tc>
        <w:tc>
          <w:tcPr>
            <w:tcW w:w="0" w:type="dxa"/>
          </w:tcPr>
          <w:p w14:paraId="2EA3DDD5" w14:textId="77777777" w:rsidR="00BC1EAE" w:rsidRDefault="00BC1EAE">
            <w:pPr>
              <w:pStyle w:val="EmptyCellLayoutStyle"/>
              <w:spacing w:after="0" w:line="240" w:lineRule="auto"/>
            </w:pPr>
          </w:p>
        </w:tc>
        <w:tc>
          <w:tcPr>
            <w:tcW w:w="0" w:type="dxa"/>
          </w:tcPr>
          <w:p w14:paraId="5F81FBEF" w14:textId="77777777" w:rsidR="00BC1EAE" w:rsidRDefault="00BC1EAE">
            <w:pPr>
              <w:pStyle w:val="EmptyCellLayoutStyle"/>
              <w:spacing w:after="0" w:line="240" w:lineRule="auto"/>
            </w:pPr>
          </w:p>
        </w:tc>
        <w:tc>
          <w:tcPr>
            <w:tcW w:w="0" w:type="dxa"/>
          </w:tcPr>
          <w:p w14:paraId="18AAEB93" w14:textId="77777777" w:rsidR="00BC1EAE" w:rsidRDefault="00BC1EAE">
            <w:pPr>
              <w:pStyle w:val="EmptyCellLayoutStyle"/>
              <w:spacing w:after="0" w:line="240" w:lineRule="auto"/>
            </w:pPr>
          </w:p>
        </w:tc>
        <w:tc>
          <w:tcPr>
            <w:tcW w:w="0" w:type="dxa"/>
          </w:tcPr>
          <w:p w14:paraId="701C2185" w14:textId="77777777" w:rsidR="00BC1EAE" w:rsidRDefault="00BC1EAE">
            <w:pPr>
              <w:pStyle w:val="EmptyCellLayoutStyle"/>
              <w:spacing w:after="0" w:line="240" w:lineRule="auto"/>
            </w:pPr>
          </w:p>
        </w:tc>
        <w:tc>
          <w:tcPr>
            <w:tcW w:w="0" w:type="dxa"/>
          </w:tcPr>
          <w:p w14:paraId="023ED139" w14:textId="77777777" w:rsidR="00BC1EAE" w:rsidRDefault="00BC1EAE">
            <w:pPr>
              <w:pStyle w:val="EmptyCellLayoutStyle"/>
              <w:spacing w:after="0" w:line="240" w:lineRule="auto"/>
            </w:pPr>
          </w:p>
        </w:tc>
        <w:tc>
          <w:tcPr>
            <w:tcW w:w="2505" w:type="dxa"/>
          </w:tcPr>
          <w:p w14:paraId="3EED2C62" w14:textId="77777777" w:rsidR="00BC1EAE" w:rsidRDefault="00BC1EAE">
            <w:pPr>
              <w:pStyle w:val="EmptyCellLayoutStyle"/>
              <w:spacing w:after="0" w:line="240" w:lineRule="auto"/>
            </w:pPr>
          </w:p>
        </w:tc>
        <w:tc>
          <w:tcPr>
            <w:tcW w:w="6120" w:type="dxa"/>
          </w:tcPr>
          <w:p w14:paraId="2BCC79AE" w14:textId="77777777" w:rsidR="00BC1EAE" w:rsidRDefault="00BC1EAE">
            <w:pPr>
              <w:pStyle w:val="EmptyCellLayoutStyle"/>
              <w:spacing w:after="0" w:line="240" w:lineRule="auto"/>
            </w:pPr>
          </w:p>
        </w:tc>
        <w:tc>
          <w:tcPr>
            <w:tcW w:w="2534" w:type="dxa"/>
          </w:tcPr>
          <w:p w14:paraId="5E64DD07" w14:textId="77777777" w:rsidR="00BC1EAE" w:rsidRDefault="00BC1EAE">
            <w:pPr>
              <w:pStyle w:val="EmptyCellLayoutStyle"/>
              <w:spacing w:after="0" w:line="240" w:lineRule="auto"/>
            </w:pPr>
          </w:p>
        </w:tc>
        <w:tc>
          <w:tcPr>
            <w:tcW w:w="179" w:type="dxa"/>
          </w:tcPr>
          <w:p w14:paraId="5E80470F" w14:textId="77777777" w:rsidR="00BC1EAE" w:rsidRDefault="00BC1EAE">
            <w:pPr>
              <w:pStyle w:val="EmptyCellLayoutStyle"/>
              <w:spacing w:after="0" w:line="240" w:lineRule="auto"/>
            </w:pPr>
          </w:p>
        </w:tc>
      </w:tr>
      <w:tr w:rsidR="00431085" w14:paraId="5C0F6DEA" w14:textId="77777777" w:rsidTr="00431085">
        <w:tc>
          <w:tcPr>
            <w:tcW w:w="179" w:type="dxa"/>
          </w:tcPr>
          <w:p w14:paraId="0E7DD046" w14:textId="77777777" w:rsidR="00BC1EAE" w:rsidRDefault="00BC1EAE">
            <w:pPr>
              <w:pStyle w:val="EmptyCellLayoutStyle"/>
              <w:spacing w:after="0" w:line="240" w:lineRule="auto"/>
            </w:pPr>
          </w:p>
        </w:tc>
        <w:tc>
          <w:tcPr>
            <w:tcW w:w="0" w:type="dxa"/>
          </w:tcPr>
          <w:p w14:paraId="0BABB8AB" w14:textId="77777777" w:rsidR="00BC1EAE" w:rsidRDefault="00BC1EAE">
            <w:pPr>
              <w:pStyle w:val="EmptyCellLayoutStyle"/>
              <w:spacing w:after="0" w:line="240" w:lineRule="auto"/>
            </w:pPr>
          </w:p>
        </w:tc>
        <w:tc>
          <w:tcPr>
            <w:tcW w:w="0" w:type="dxa"/>
          </w:tcPr>
          <w:p w14:paraId="55D8242E" w14:textId="77777777" w:rsidR="00BC1EAE" w:rsidRDefault="00BC1EAE">
            <w:pPr>
              <w:pStyle w:val="EmptyCellLayoutStyle"/>
              <w:spacing w:after="0" w:line="240" w:lineRule="auto"/>
            </w:pPr>
          </w:p>
        </w:tc>
        <w:tc>
          <w:tcPr>
            <w:tcW w:w="0" w:type="dxa"/>
          </w:tcPr>
          <w:p w14:paraId="5FF0CB0E" w14:textId="77777777" w:rsidR="00BC1EAE" w:rsidRDefault="00BC1EAE">
            <w:pPr>
              <w:pStyle w:val="EmptyCellLayoutStyle"/>
              <w:spacing w:after="0" w:line="240" w:lineRule="auto"/>
            </w:pPr>
          </w:p>
        </w:tc>
        <w:tc>
          <w:tcPr>
            <w:tcW w:w="0" w:type="dxa"/>
          </w:tcPr>
          <w:p w14:paraId="33AAC9D4" w14:textId="77777777" w:rsidR="00BC1EAE" w:rsidRDefault="00BC1EAE">
            <w:pPr>
              <w:pStyle w:val="EmptyCellLayoutStyle"/>
              <w:spacing w:after="0" w:line="240" w:lineRule="auto"/>
            </w:pPr>
          </w:p>
        </w:tc>
        <w:tc>
          <w:tcPr>
            <w:tcW w:w="0" w:type="dxa"/>
          </w:tcPr>
          <w:p w14:paraId="3A0D9984" w14:textId="77777777" w:rsidR="00BC1EAE" w:rsidRDefault="00BC1EAE">
            <w:pPr>
              <w:pStyle w:val="EmptyCellLayoutStyle"/>
              <w:spacing w:after="0" w:line="240" w:lineRule="auto"/>
            </w:pPr>
          </w:p>
        </w:tc>
        <w:tc>
          <w:tcPr>
            <w:tcW w:w="0" w:type="dxa"/>
          </w:tcPr>
          <w:p w14:paraId="36C72C14" w14:textId="77777777" w:rsidR="00BC1EAE" w:rsidRDefault="00BC1EA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000" w:firstRow="0" w:lastRow="0" w:firstColumn="0" w:lastColumn="0" w:noHBand="0" w:noVBand="0"/>
            </w:tblPr>
            <w:tblGrid>
              <w:gridCol w:w="178"/>
              <w:gridCol w:w="5189"/>
              <w:gridCol w:w="357"/>
              <w:gridCol w:w="5186"/>
              <w:gridCol w:w="179"/>
            </w:tblGrid>
            <w:tr w:rsidR="00BC1EAE" w14:paraId="5CABFBFB" w14:textId="77777777">
              <w:trPr>
                <w:trHeight w:val="197"/>
              </w:trPr>
              <w:tc>
                <w:tcPr>
                  <w:tcW w:w="180" w:type="dxa"/>
                  <w:tcBorders>
                    <w:top w:val="single" w:sz="15" w:space="0" w:color="000000"/>
                    <w:left w:val="single" w:sz="15" w:space="0" w:color="000000"/>
                  </w:tcBorders>
                </w:tcPr>
                <w:p w14:paraId="11F2CDEA" w14:textId="77777777" w:rsidR="00BC1EAE" w:rsidRDefault="00BC1EAE">
                  <w:pPr>
                    <w:pStyle w:val="EmptyCellLayoutStyle"/>
                    <w:spacing w:after="0" w:line="240" w:lineRule="auto"/>
                  </w:pPr>
                </w:p>
              </w:tc>
              <w:tc>
                <w:tcPr>
                  <w:tcW w:w="5220" w:type="dxa"/>
                  <w:tcBorders>
                    <w:top w:val="single" w:sz="15" w:space="0" w:color="000000"/>
                  </w:tcBorders>
                </w:tcPr>
                <w:p w14:paraId="2AD24AE6" w14:textId="77777777" w:rsidR="00BC1EAE" w:rsidRDefault="00BC1EAE">
                  <w:pPr>
                    <w:pStyle w:val="EmptyCellLayoutStyle"/>
                    <w:spacing w:after="0" w:line="240" w:lineRule="auto"/>
                  </w:pPr>
                </w:p>
              </w:tc>
              <w:tc>
                <w:tcPr>
                  <w:tcW w:w="359" w:type="dxa"/>
                  <w:tcBorders>
                    <w:top w:val="single" w:sz="15" w:space="0" w:color="000000"/>
                  </w:tcBorders>
                </w:tcPr>
                <w:p w14:paraId="60901891" w14:textId="77777777" w:rsidR="00BC1EAE" w:rsidRDefault="00BC1EAE">
                  <w:pPr>
                    <w:pStyle w:val="EmptyCellLayoutStyle"/>
                    <w:spacing w:after="0" w:line="240" w:lineRule="auto"/>
                  </w:pPr>
                </w:p>
              </w:tc>
              <w:tc>
                <w:tcPr>
                  <w:tcW w:w="5220" w:type="dxa"/>
                  <w:tcBorders>
                    <w:top w:val="single" w:sz="15" w:space="0" w:color="000000"/>
                  </w:tcBorders>
                </w:tcPr>
                <w:p w14:paraId="130B69AA" w14:textId="77777777" w:rsidR="00BC1EAE" w:rsidRDefault="00BC1EAE">
                  <w:pPr>
                    <w:pStyle w:val="EmptyCellLayoutStyle"/>
                    <w:spacing w:after="0" w:line="240" w:lineRule="auto"/>
                  </w:pPr>
                </w:p>
              </w:tc>
              <w:tc>
                <w:tcPr>
                  <w:tcW w:w="180" w:type="dxa"/>
                  <w:tcBorders>
                    <w:top w:val="single" w:sz="15" w:space="0" w:color="000000"/>
                    <w:right w:val="single" w:sz="15" w:space="0" w:color="000000"/>
                  </w:tcBorders>
                </w:tcPr>
                <w:p w14:paraId="37E16351" w14:textId="77777777" w:rsidR="00BC1EAE" w:rsidRDefault="00BC1EAE">
                  <w:pPr>
                    <w:pStyle w:val="EmptyCellLayoutStyle"/>
                    <w:spacing w:after="0" w:line="240" w:lineRule="auto"/>
                  </w:pPr>
                </w:p>
              </w:tc>
            </w:tr>
            <w:tr w:rsidR="00431085" w14:paraId="47EE0FBC" w14:textId="77777777" w:rsidTr="00431085">
              <w:trPr>
                <w:trHeight w:val="540"/>
              </w:trPr>
              <w:tc>
                <w:tcPr>
                  <w:tcW w:w="180" w:type="dxa"/>
                  <w:tcBorders>
                    <w:left w:val="single" w:sz="15" w:space="0" w:color="000000"/>
                  </w:tcBorders>
                </w:tcPr>
                <w:p w14:paraId="4CEEB90E" w14:textId="77777777" w:rsidR="00BC1EAE" w:rsidRDefault="00BC1EAE">
                  <w:pPr>
                    <w:pStyle w:val="EmptyCellLayoutStyle"/>
                    <w:spacing w:after="0" w:line="240" w:lineRule="auto"/>
                  </w:pPr>
                </w:p>
              </w:tc>
              <w:tc>
                <w:tcPr>
                  <w:tcW w:w="5220" w:type="dxa"/>
                  <w:gridSpan w:val="3"/>
                </w:tcPr>
                <w:tbl>
                  <w:tblPr>
                    <w:tblW w:w="0" w:type="auto"/>
                    <w:tblCellMar>
                      <w:left w:w="0" w:type="dxa"/>
                      <w:right w:w="0" w:type="dxa"/>
                    </w:tblCellMar>
                    <w:tblLook w:val="0000" w:firstRow="0" w:lastRow="0" w:firstColumn="0" w:lastColumn="0" w:noHBand="0" w:noVBand="0"/>
                  </w:tblPr>
                  <w:tblGrid>
                    <w:gridCol w:w="10732"/>
                  </w:tblGrid>
                  <w:tr w:rsidR="00BC1EAE" w14:paraId="541E65D0" w14:textId="77777777">
                    <w:trPr>
                      <w:trHeight w:val="462"/>
                    </w:trPr>
                    <w:tc>
                      <w:tcPr>
                        <w:tcW w:w="10800" w:type="dxa"/>
                        <w:tcBorders>
                          <w:top w:val="nil"/>
                          <w:left w:val="nil"/>
                          <w:bottom w:val="nil"/>
                          <w:right w:val="nil"/>
                        </w:tcBorders>
                        <w:tcMar>
                          <w:top w:w="39" w:type="dxa"/>
                          <w:left w:w="39" w:type="dxa"/>
                          <w:bottom w:w="39" w:type="dxa"/>
                          <w:right w:w="39" w:type="dxa"/>
                        </w:tcMar>
                      </w:tcPr>
                      <w:p w14:paraId="7D3E2500" w14:textId="77777777" w:rsidR="00BC1EAE" w:rsidRDefault="002A208D">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D34BD4C" w14:textId="77777777" w:rsidR="00BC1EAE" w:rsidRDefault="00BC1EAE">
                  <w:pPr>
                    <w:spacing w:after="0" w:line="240" w:lineRule="auto"/>
                  </w:pPr>
                </w:p>
              </w:tc>
              <w:tc>
                <w:tcPr>
                  <w:tcW w:w="180" w:type="dxa"/>
                  <w:tcBorders>
                    <w:right w:val="single" w:sz="15" w:space="0" w:color="000000"/>
                  </w:tcBorders>
                </w:tcPr>
                <w:p w14:paraId="41071644" w14:textId="77777777" w:rsidR="00BC1EAE" w:rsidRDefault="00BC1EAE">
                  <w:pPr>
                    <w:pStyle w:val="EmptyCellLayoutStyle"/>
                    <w:spacing w:after="0" w:line="240" w:lineRule="auto"/>
                  </w:pPr>
                </w:p>
              </w:tc>
            </w:tr>
            <w:tr w:rsidR="00BC1EAE" w14:paraId="63AF699A" w14:textId="77777777">
              <w:trPr>
                <w:trHeight w:val="17"/>
              </w:trPr>
              <w:tc>
                <w:tcPr>
                  <w:tcW w:w="180" w:type="dxa"/>
                  <w:tcBorders>
                    <w:left w:val="single" w:sz="15" w:space="0" w:color="000000"/>
                  </w:tcBorders>
                </w:tcPr>
                <w:p w14:paraId="12DE81C1" w14:textId="77777777" w:rsidR="00BC1EAE" w:rsidRDefault="00BC1EA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BC1EAE" w14:paraId="7FAF11C7" w14:textId="77777777">
                    <w:trPr>
                      <w:trHeight w:val="212"/>
                    </w:trPr>
                    <w:tc>
                      <w:tcPr>
                        <w:tcW w:w="5220" w:type="dxa"/>
                        <w:tcBorders>
                          <w:top w:val="nil"/>
                          <w:left w:val="nil"/>
                          <w:bottom w:val="nil"/>
                          <w:right w:val="nil"/>
                        </w:tcBorders>
                        <w:tcMar>
                          <w:top w:w="39" w:type="dxa"/>
                          <w:left w:w="39" w:type="dxa"/>
                          <w:bottom w:w="39" w:type="dxa"/>
                          <w:right w:w="39" w:type="dxa"/>
                        </w:tcMar>
                      </w:tcPr>
                      <w:p w14:paraId="7D249683" w14:textId="66FF6A73" w:rsidR="00BC1EAE" w:rsidRDefault="00BC1EAE">
                        <w:pPr>
                          <w:spacing w:after="0" w:line="240" w:lineRule="auto"/>
                        </w:pPr>
                      </w:p>
                    </w:tc>
                  </w:tr>
                </w:tbl>
                <w:p w14:paraId="7A49F899" w14:textId="77777777" w:rsidR="00BC1EAE" w:rsidRDefault="00BC1EAE">
                  <w:pPr>
                    <w:spacing w:after="0" w:line="240" w:lineRule="auto"/>
                  </w:pPr>
                </w:p>
              </w:tc>
              <w:tc>
                <w:tcPr>
                  <w:tcW w:w="359" w:type="dxa"/>
                </w:tcPr>
                <w:p w14:paraId="02D308C9" w14:textId="77777777" w:rsidR="00BC1EAE" w:rsidRDefault="00BC1EAE">
                  <w:pPr>
                    <w:pStyle w:val="EmptyCellLayoutStyle"/>
                    <w:spacing w:after="0" w:line="240" w:lineRule="auto"/>
                  </w:pPr>
                </w:p>
              </w:tc>
              <w:tc>
                <w:tcPr>
                  <w:tcW w:w="5220" w:type="dxa"/>
                </w:tcPr>
                <w:p w14:paraId="7504BC97" w14:textId="77777777" w:rsidR="00BC1EAE" w:rsidRDefault="00BC1EAE">
                  <w:pPr>
                    <w:pStyle w:val="EmptyCellLayoutStyle"/>
                    <w:spacing w:after="0" w:line="240" w:lineRule="auto"/>
                  </w:pPr>
                </w:p>
              </w:tc>
              <w:tc>
                <w:tcPr>
                  <w:tcW w:w="180" w:type="dxa"/>
                  <w:tcBorders>
                    <w:right w:val="single" w:sz="15" w:space="0" w:color="000000"/>
                  </w:tcBorders>
                </w:tcPr>
                <w:p w14:paraId="51C3E830" w14:textId="77777777" w:rsidR="00BC1EAE" w:rsidRDefault="00BC1EAE">
                  <w:pPr>
                    <w:pStyle w:val="EmptyCellLayoutStyle"/>
                    <w:spacing w:after="0" w:line="240" w:lineRule="auto"/>
                  </w:pPr>
                </w:p>
              </w:tc>
            </w:tr>
            <w:tr w:rsidR="00BC1EAE" w14:paraId="60330E59" w14:textId="77777777">
              <w:trPr>
                <w:trHeight w:val="273"/>
              </w:trPr>
              <w:tc>
                <w:tcPr>
                  <w:tcW w:w="180" w:type="dxa"/>
                  <w:tcBorders>
                    <w:left w:val="single" w:sz="15" w:space="0" w:color="000000"/>
                  </w:tcBorders>
                </w:tcPr>
                <w:p w14:paraId="5B7335ED" w14:textId="77777777" w:rsidR="00BC1EAE" w:rsidRDefault="00BC1EAE">
                  <w:pPr>
                    <w:pStyle w:val="EmptyCellLayoutStyle"/>
                    <w:spacing w:after="0" w:line="240" w:lineRule="auto"/>
                  </w:pPr>
                </w:p>
              </w:tc>
              <w:tc>
                <w:tcPr>
                  <w:tcW w:w="5220" w:type="dxa"/>
                  <w:vMerge/>
                </w:tcPr>
                <w:p w14:paraId="6DE89E09" w14:textId="77777777" w:rsidR="00BC1EAE" w:rsidRDefault="00BC1EAE">
                  <w:pPr>
                    <w:pStyle w:val="EmptyCellLayoutStyle"/>
                    <w:spacing w:after="0" w:line="240" w:lineRule="auto"/>
                  </w:pPr>
                </w:p>
              </w:tc>
              <w:tc>
                <w:tcPr>
                  <w:tcW w:w="359" w:type="dxa"/>
                </w:tcPr>
                <w:p w14:paraId="1003B06A" w14:textId="77777777" w:rsidR="00BC1EAE" w:rsidRDefault="00BC1EA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BC1EAE" w14:paraId="5025D398" w14:textId="77777777">
                    <w:trPr>
                      <w:trHeight w:val="212"/>
                    </w:trPr>
                    <w:tc>
                      <w:tcPr>
                        <w:tcW w:w="5220" w:type="dxa"/>
                        <w:tcBorders>
                          <w:top w:val="nil"/>
                          <w:left w:val="nil"/>
                          <w:bottom w:val="nil"/>
                          <w:right w:val="nil"/>
                        </w:tcBorders>
                        <w:tcMar>
                          <w:top w:w="39" w:type="dxa"/>
                          <w:left w:w="39" w:type="dxa"/>
                          <w:bottom w:w="39" w:type="dxa"/>
                          <w:right w:w="39" w:type="dxa"/>
                        </w:tcMar>
                      </w:tcPr>
                      <w:p w14:paraId="789390C5" w14:textId="77777777" w:rsidR="00BC1EAE" w:rsidRDefault="00BC1EAE">
                        <w:pPr>
                          <w:spacing w:after="0" w:line="240" w:lineRule="auto"/>
                        </w:pPr>
                      </w:p>
                    </w:tc>
                  </w:tr>
                </w:tbl>
                <w:p w14:paraId="56335C23" w14:textId="77777777" w:rsidR="00BC1EAE" w:rsidRDefault="00BC1EAE">
                  <w:pPr>
                    <w:spacing w:after="0" w:line="240" w:lineRule="auto"/>
                  </w:pPr>
                </w:p>
              </w:tc>
              <w:tc>
                <w:tcPr>
                  <w:tcW w:w="180" w:type="dxa"/>
                  <w:tcBorders>
                    <w:right w:val="single" w:sz="15" w:space="0" w:color="000000"/>
                  </w:tcBorders>
                </w:tcPr>
                <w:p w14:paraId="0B629677" w14:textId="77777777" w:rsidR="00BC1EAE" w:rsidRDefault="00BC1EAE">
                  <w:pPr>
                    <w:pStyle w:val="EmptyCellLayoutStyle"/>
                    <w:spacing w:after="0" w:line="240" w:lineRule="auto"/>
                  </w:pPr>
                </w:p>
              </w:tc>
            </w:tr>
            <w:tr w:rsidR="00BC1EAE" w14:paraId="488F4FAD" w14:textId="77777777">
              <w:trPr>
                <w:trHeight w:val="17"/>
              </w:trPr>
              <w:tc>
                <w:tcPr>
                  <w:tcW w:w="180" w:type="dxa"/>
                  <w:tcBorders>
                    <w:left w:val="single" w:sz="15" w:space="0" w:color="000000"/>
                  </w:tcBorders>
                </w:tcPr>
                <w:p w14:paraId="21BA523D" w14:textId="77777777" w:rsidR="00BC1EAE" w:rsidRDefault="00BC1EAE">
                  <w:pPr>
                    <w:pStyle w:val="EmptyCellLayoutStyle"/>
                    <w:spacing w:after="0" w:line="240" w:lineRule="auto"/>
                  </w:pPr>
                </w:p>
              </w:tc>
              <w:tc>
                <w:tcPr>
                  <w:tcW w:w="5220" w:type="dxa"/>
                </w:tcPr>
                <w:p w14:paraId="03F1A2D7" w14:textId="77777777" w:rsidR="00BC1EAE" w:rsidRDefault="00BC1EAE">
                  <w:pPr>
                    <w:pStyle w:val="EmptyCellLayoutStyle"/>
                    <w:spacing w:after="0" w:line="240" w:lineRule="auto"/>
                  </w:pPr>
                </w:p>
              </w:tc>
              <w:tc>
                <w:tcPr>
                  <w:tcW w:w="359" w:type="dxa"/>
                </w:tcPr>
                <w:p w14:paraId="6800B9D1" w14:textId="77777777" w:rsidR="00BC1EAE" w:rsidRDefault="00BC1EAE">
                  <w:pPr>
                    <w:pStyle w:val="EmptyCellLayoutStyle"/>
                    <w:spacing w:after="0" w:line="240" w:lineRule="auto"/>
                  </w:pPr>
                </w:p>
              </w:tc>
              <w:tc>
                <w:tcPr>
                  <w:tcW w:w="5220" w:type="dxa"/>
                  <w:vMerge/>
                </w:tcPr>
                <w:p w14:paraId="7EE56B1A" w14:textId="77777777" w:rsidR="00BC1EAE" w:rsidRDefault="00BC1EAE">
                  <w:pPr>
                    <w:pStyle w:val="EmptyCellLayoutStyle"/>
                    <w:spacing w:after="0" w:line="240" w:lineRule="auto"/>
                  </w:pPr>
                </w:p>
              </w:tc>
              <w:tc>
                <w:tcPr>
                  <w:tcW w:w="180" w:type="dxa"/>
                  <w:tcBorders>
                    <w:right w:val="single" w:sz="15" w:space="0" w:color="000000"/>
                  </w:tcBorders>
                </w:tcPr>
                <w:p w14:paraId="424ABF07" w14:textId="77777777" w:rsidR="00BC1EAE" w:rsidRDefault="00BC1EAE">
                  <w:pPr>
                    <w:pStyle w:val="EmptyCellLayoutStyle"/>
                    <w:spacing w:after="0" w:line="240" w:lineRule="auto"/>
                  </w:pPr>
                </w:p>
              </w:tc>
            </w:tr>
            <w:tr w:rsidR="00BC1EAE" w14:paraId="4829DFCA" w14:textId="77777777">
              <w:trPr>
                <w:trHeight w:val="17"/>
              </w:trPr>
              <w:tc>
                <w:tcPr>
                  <w:tcW w:w="180" w:type="dxa"/>
                  <w:tcBorders>
                    <w:left w:val="single" w:sz="15" w:space="0" w:color="000000"/>
                  </w:tcBorders>
                </w:tcPr>
                <w:p w14:paraId="3CF07B69" w14:textId="77777777" w:rsidR="00BC1EAE" w:rsidRDefault="00BC1EAE">
                  <w:pPr>
                    <w:pStyle w:val="EmptyCellLayoutStyle"/>
                    <w:spacing w:after="0" w:line="240" w:lineRule="auto"/>
                  </w:pPr>
                </w:p>
              </w:tc>
              <w:tc>
                <w:tcPr>
                  <w:tcW w:w="5220" w:type="dxa"/>
                </w:tcPr>
                <w:p w14:paraId="70BB43A2" w14:textId="77777777" w:rsidR="00BC1EAE" w:rsidRDefault="00BC1EAE">
                  <w:pPr>
                    <w:pStyle w:val="EmptyCellLayoutStyle"/>
                    <w:spacing w:after="0" w:line="240" w:lineRule="auto"/>
                  </w:pPr>
                </w:p>
              </w:tc>
              <w:tc>
                <w:tcPr>
                  <w:tcW w:w="359" w:type="dxa"/>
                </w:tcPr>
                <w:p w14:paraId="5B1E8B8C" w14:textId="77777777" w:rsidR="00BC1EAE" w:rsidRDefault="00BC1EAE">
                  <w:pPr>
                    <w:pStyle w:val="EmptyCellLayoutStyle"/>
                    <w:spacing w:after="0" w:line="240" w:lineRule="auto"/>
                  </w:pPr>
                </w:p>
              </w:tc>
              <w:tc>
                <w:tcPr>
                  <w:tcW w:w="5220" w:type="dxa"/>
                </w:tcPr>
                <w:p w14:paraId="3DDC50B4" w14:textId="77777777" w:rsidR="00BC1EAE" w:rsidRDefault="00BC1EAE">
                  <w:pPr>
                    <w:pStyle w:val="EmptyCellLayoutStyle"/>
                    <w:spacing w:after="0" w:line="240" w:lineRule="auto"/>
                  </w:pPr>
                </w:p>
              </w:tc>
              <w:tc>
                <w:tcPr>
                  <w:tcW w:w="180" w:type="dxa"/>
                  <w:tcBorders>
                    <w:right w:val="single" w:sz="15" w:space="0" w:color="000000"/>
                  </w:tcBorders>
                </w:tcPr>
                <w:p w14:paraId="4810D0DF" w14:textId="77777777" w:rsidR="00BC1EAE" w:rsidRDefault="00BC1EAE">
                  <w:pPr>
                    <w:pStyle w:val="EmptyCellLayoutStyle"/>
                    <w:spacing w:after="0" w:line="240" w:lineRule="auto"/>
                  </w:pPr>
                </w:p>
              </w:tc>
            </w:tr>
            <w:tr w:rsidR="00BC1EAE" w14:paraId="6A02F036" w14:textId="77777777">
              <w:trPr>
                <w:trHeight w:val="17"/>
              </w:trPr>
              <w:tc>
                <w:tcPr>
                  <w:tcW w:w="180" w:type="dxa"/>
                  <w:tcBorders>
                    <w:left w:val="single" w:sz="15" w:space="0" w:color="000000"/>
                  </w:tcBorders>
                </w:tcPr>
                <w:p w14:paraId="097B2DFD" w14:textId="77777777" w:rsidR="00BC1EAE" w:rsidRDefault="00BC1EA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9"/>
                  </w:tblGrid>
                  <w:tr w:rsidR="00BC1EAE" w14:paraId="767C717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5A00213" w14:textId="77777777" w:rsidR="00BC1EAE" w:rsidRDefault="002A208D">
                        <w:pPr>
                          <w:spacing w:after="0" w:line="240" w:lineRule="auto"/>
                          <w:jc w:val="center"/>
                        </w:pPr>
                        <w:r>
                          <w:rPr>
                            <w:rFonts w:ascii="Arial" w:eastAsia="Arial" w:hAnsi="Arial"/>
                            <w:b/>
                            <w:color w:val="000000"/>
                            <w:sz w:val="16"/>
                          </w:rPr>
                          <w:t>Employee</w:t>
                        </w:r>
                      </w:p>
                    </w:tc>
                  </w:tr>
                </w:tbl>
                <w:p w14:paraId="1F199E8D" w14:textId="77777777" w:rsidR="00BC1EAE" w:rsidRDefault="00BC1EAE">
                  <w:pPr>
                    <w:spacing w:after="0" w:line="240" w:lineRule="auto"/>
                  </w:pPr>
                </w:p>
              </w:tc>
              <w:tc>
                <w:tcPr>
                  <w:tcW w:w="359" w:type="dxa"/>
                </w:tcPr>
                <w:p w14:paraId="34E4433E" w14:textId="77777777" w:rsidR="00BC1EAE" w:rsidRDefault="00BC1EAE">
                  <w:pPr>
                    <w:pStyle w:val="EmptyCellLayoutStyle"/>
                    <w:spacing w:after="0" w:line="240" w:lineRule="auto"/>
                  </w:pPr>
                </w:p>
              </w:tc>
              <w:tc>
                <w:tcPr>
                  <w:tcW w:w="5220" w:type="dxa"/>
                </w:tcPr>
                <w:p w14:paraId="33F467F5" w14:textId="77777777" w:rsidR="00BC1EAE" w:rsidRDefault="00BC1EAE">
                  <w:pPr>
                    <w:pStyle w:val="EmptyCellLayoutStyle"/>
                    <w:spacing w:after="0" w:line="240" w:lineRule="auto"/>
                  </w:pPr>
                </w:p>
              </w:tc>
              <w:tc>
                <w:tcPr>
                  <w:tcW w:w="180" w:type="dxa"/>
                  <w:tcBorders>
                    <w:right w:val="single" w:sz="15" w:space="0" w:color="000000"/>
                  </w:tcBorders>
                </w:tcPr>
                <w:p w14:paraId="4244F1F4" w14:textId="77777777" w:rsidR="00BC1EAE" w:rsidRDefault="00BC1EAE">
                  <w:pPr>
                    <w:pStyle w:val="EmptyCellLayoutStyle"/>
                    <w:spacing w:after="0" w:line="240" w:lineRule="auto"/>
                  </w:pPr>
                </w:p>
              </w:tc>
            </w:tr>
            <w:tr w:rsidR="00BC1EAE" w14:paraId="4E481E64" w14:textId="77777777">
              <w:trPr>
                <w:trHeight w:val="342"/>
              </w:trPr>
              <w:tc>
                <w:tcPr>
                  <w:tcW w:w="180" w:type="dxa"/>
                  <w:tcBorders>
                    <w:left w:val="single" w:sz="15" w:space="0" w:color="000000"/>
                  </w:tcBorders>
                </w:tcPr>
                <w:p w14:paraId="0DC627E7" w14:textId="77777777" w:rsidR="00BC1EAE" w:rsidRDefault="00BC1EAE">
                  <w:pPr>
                    <w:pStyle w:val="EmptyCellLayoutStyle"/>
                    <w:spacing w:after="0" w:line="240" w:lineRule="auto"/>
                  </w:pPr>
                </w:p>
              </w:tc>
              <w:tc>
                <w:tcPr>
                  <w:tcW w:w="5220" w:type="dxa"/>
                  <w:vMerge/>
                </w:tcPr>
                <w:p w14:paraId="05F58C0F" w14:textId="77777777" w:rsidR="00BC1EAE" w:rsidRDefault="00BC1EAE">
                  <w:pPr>
                    <w:pStyle w:val="EmptyCellLayoutStyle"/>
                    <w:spacing w:after="0" w:line="240" w:lineRule="auto"/>
                  </w:pPr>
                </w:p>
              </w:tc>
              <w:tc>
                <w:tcPr>
                  <w:tcW w:w="359" w:type="dxa"/>
                </w:tcPr>
                <w:p w14:paraId="380AC556" w14:textId="77777777" w:rsidR="00BC1EAE" w:rsidRDefault="00BC1EAE">
                  <w:pPr>
                    <w:pStyle w:val="EmptyCellLayoutStyle"/>
                    <w:spacing w:after="0" w:line="240" w:lineRule="auto"/>
                  </w:pPr>
                </w:p>
              </w:tc>
              <w:tc>
                <w:tcPr>
                  <w:tcW w:w="5220" w:type="dxa"/>
                  <w:vMerge w:val="restart"/>
                </w:tcPr>
                <w:tbl>
                  <w:tblPr>
                    <w:tblW w:w="0" w:type="auto"/>
                    <w:tblCellMar>
                      <w:left w:w="0" w:type="dxa"/>
                      <w:right w:w="0" w:type="dxa"/>
                    </w:tblCellMar>
                    <w:tblLook w:val="0000" w:firstRow="0" w:lastRow="0" w:firstColumn="0" w:lastColumn="0" w:noHBand="0" w:noVBand="0"/>
                  </w:tblPr>
                  <w:tblGrid>
                    <w:gridCol w:w="5186"/>
                  </w:tblGrid>
                  <w:tr w:rsidR="00BC1EAE" w14:paraId="31B40BF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0413C54" w14:textId="77777777" w:rsidR="00BC1EAE" w:rsidRDefault="002A208D">
                        <w:pPr>
                          <w:spacing w:after="0" w:line="240" w:lineRule="auto"/>
                          <w:jc w:val="center"/>
                        </w:pPr>
                        <w:r>
                          <w:rPr>
                            <w:rFonts w:ascii="Arial" w:eastAsia="Arial" w:hAnsi="Arial"/>
                            <w:b/>
                            <w:color w:val="000000"/>
                            <w:sz w:val="16"/>
                          </w:rPr>
                          <w:t>Date</w:t>
                        </w:r>
                      </w:p>
                    </w:tc>
                  </w:tr>
                </w:tbl>
                <w:p w14:paraId="633B5446" w14:textId="77777777" w:rsidR="00BC1EAE" w:rsidRDefault="00BC1EAE">
                  <w:pPr>
                    <w:spacing w:after="0" w:line="240" w:lineRule="auto"/>
                  </w:pPr>
                </w:p>
              </w:tc>
              <w:tc>
                <w:tcPr>
                  <w:tcW w:w="180" w:type="dxa"/>
                  <w:tcBorders>
                    <w:right w:val="single" w:sz="15" w:space="0" w:color="000000"/>
                  </w:tcBorders>
                </w:tcPr>
                <w:p w14:paraId="761CE9F4" w14:textId="77777777" w:rsidR="00BC1EAE" w:rsidRDefault="00BC1EAE">
                  <w:pPr>
                    <w:pStyle w:val="EmptyCellLayoutStyle"/>
                    <w:spacing w:after="0" w:line="240" w:lineRule="auto"/>
                  </w:pPr>
                </w:p>
              </w:tc>
            </w:tr>
            <w:tr w:rsidR="00BC1EAE" w14:paraId="2A455FCF" w14:textId="77777777">
              <w:trPr>
                <w:trHeight w:val="17"/>
              </w:trPr>
              <w:tc>
                <w:tcPr>
                  <w:tcW w:w="180" w:type="dxa"/>
                  <w:tcBorders>
                    <w:left w:val="single" w:sz="15" w:space="0" w:color="000000"/>
                  </w:tcBorders>
                </w:tcPr>
                <w:p w14:paraId="3FC2B9C5" w14:textId="77777777" w:rsidR="00BC1EAE" w:rsidRDefault="00BC1EAE">
                  <w:pPr>
                    <w:pStyle w:val="EmptyCellLayoutStyle"/>
                    <w:spacing w:after="0" w:line="240" w:lineRule="auto"/>
                  </w:pPr>
                </w:p>
              </w:tc>
              <w:tc>
                <w:tcPr>
                  <w:tcW w:w="5220" w:type="dxa"/>
                </w:tcPr>
                <w:p w14:paraId="2C5D936F" w14:textId="77777777" w:rsidR="00BC1EAE" w:rsidRDefault="00BC1EAE">
                  <w:pPr>
                    <w:pStyle w:val="EmptyCellLayoutStyle"/>
                    <w:spacing w:after="0" w:line="240" w:lineRule="auto"/>
                  </w:pPr>
                </w:p>
              </w:tc>
              <w:tc>
                <w:tcPr>
                  <w:tcW w:w="359" w:type="dxa"/>
                </w:tcPr>
                <w:p w14:paraId="1CEDCD23" w14:textId="77777777" w:rsidR="00BC1EAE" w:rsidRDefault="00BC1EAE">
                  <w:pPr>
                    <w:pStyle w:val="EmptyCellLayoutStyle"/>
                    <w:spacing w:after="0" w:line="240" w:lineRule="auto"/>
                  </w:pPr>
                </w:p>
              </w:tc>
              <w:tc>
                <w:tcPr>
                  <w:tcW w:w="5220" w:type="dxa"/>
                  <w:vMerge/>
                </w:tcPr>
                <w:p w14:paraId="69E379F3" w14:textId="77777777" w:rsidR="00BC1EAE" w:rsidRDefault="00BC1EAE">
                  <w:pPr>
                    <w:pStyle w:val="EmptyCellLayoutStyle"/>
                    <w:spacing w:after="0" w:line="240" w:lineRule="auto"/>
                  </w:pPr>
                </w:p>
              </w:tc>
              <w:tc>
                <w:tcPr>
                  <w:tcW w:w="180" w:type="dxa"/>
                  <w:tcBorders>
                    <w:right w:val="single" w:sz="15" w:space="0" w:color="000000"/>
                  </w:tcBorders>
                </w:tcPr>
                <w:p w14:paraId="56CA4EFF" w14:textId="77777777" w:rsidR="00BC1EAE" w:rsidRDefault="00BC1EAE">
                  <w:pPr>
                    <w:pStyle w:val="EmptyCellLayoutStyle"/>
                    <w:spacing w:after="0" w:line="240" w:lineRule="auto"/>
                  </w:pPr>
                </w:p>
              </w:tc>
            </w:tr>
            <w:tr w:rsidR="00BC1EAE" w14:paraId="5B085C69" w14:textId="77777777">
              <w:trPr>
                <w:trHeight w:val="180"/>
              </w:trPr>
              <w:tc>
                <w:tcPr>
                  <w:tcW w:w="180" w:type="dxa"/>
                  <w:tcBorders>
                    <w:left w:val="single" w:sz="15" w:space="0" w:color="000000"/>
                    <w:bottom w:val="single" w:sz="15" w:space="0" w:color="000000"/>
                  </w:tcBorders>
                </w:tcPr>
                <w:p w14:paraId="42795381" w14:textId="77777777" w:rsidR="00BC1EAE" w:rsidRDefault="00BC1EAE">
                  <w:pPr>
                    <w:pStyle w:val="EmptyCellLayoutStyle"/>
                    <w:spacing w:after="0" w:line="240" w:lineRule="auto"/>
                  </w:pPr>
                </w:p>
              </w:tc>
              <w:tc>
                <w:tcPr>
                  <w:tcW w:w="5220" w:type="dxa"/>
                  <w:tcBorders>
                    <w:bottom w:val="single" w:sz="15" w:space="0" w:color="000000"/>
                  </w:tcBorders>
                </w:tcPr>
                <w:p w14:paraId="43854465" w14:textId="77777777" w:rsidR="00BC1EAE" w:rsidRDefault="00BC1EAE">
                  <w:pPr>
                    <w:pStyle w:val="EmptyCellLayoutStyle"/>
                    <w:spacing w:after="0" w:line="240" w:lineRule="auto"/>
                  </w:pPr>
                </w:p>
              </w:tc>
              <w:tc>
                <w:tcPr>
                  <w:tcW w:w="359" w:type="dxa"/>
                  <w:tcBorders>
                    <w:bottom w:val="single" w:sz="15" w:space="0" w:color="000000"/>
                  </w:tcBorders>
                </w:tcPr>
                <w:p w14:paraId="6A9DA9EF" w14:textId="77777777" w:rsidR="00BC1EAE" w:rsidRDefault="00BC1EAE">
                  <w:pPr>
                    <w:pStyle w:val="EmptyCellLayoutStyle"/>
                    <w:spacing w:after="0" w:line="240" w:lineRule="auto"/>
                  </w:pPr>
                </w:p>
              </w:tc>
              <w:tc>
                <w:tcPr>
                  <w:tcW w:w="5220" w:type="dxa"/>
                  <w:tcBorders>
                    <w:bottom w:val="single" w:sz="15" w:space="0" w:color="000000"/>
                  </w:tcBorders>
                </w:tcPr>
                <w:p w14:paraId="3D8D2E76" w14:textId="77777777" w:rsidR="00BC1EAE" w:rsidRDefault="00BC1EAE">
                  <w:pPr>
                    <w:pStyle w:val="EmptyCellLayoutStyle"/>
                    <w:spacing w:after="0" w:line="240" w:lineRule="auto"/>
                  </w:pPr>
                </w:p>
              </w:tc>
              <w:tc>
                <w:tcPr>
                  <w:tcW w:w="180" w:type="dxa"/>
                  <w:tcBorders>
                    <w:bottom w:val="single" w:sz="15" w:space="0" w:color="000000"/>
                    <w:right w:val="single" w:sz="15" w:space="0" w:color="000000"/>
                  </w:tcBorders>
                </w:tcPr>
                <w:p w14:paraId="6C3C2946" w14:textId="77777777" w:rsidR="00BC1EAE" w:rsidRDefault="00BC1EAE">
                  <w:pPr>
                    <w:pStyle w:val="EmptyCellLayoutStyle"/>
                    <w:spacing w:after="0" w:line="240" w:lineRule="auto"/>
                  </w:pPr>
                </w:p>
              </w:tc>
            </w:tr>
          </w:tbl>
          <w:p w14:paraId="6ACE1D41" w14:textId="77777777" w:rsidR="00BC1EAE" w:rsidRDefault="00BC1EAE">
            <w:pPr>
              <w:spacing w:after="0" w:line="240" w:lineRule="auto"/>
            </w:pPr>
          </w:p>
        </w:tc>
        <w:tc>
          <w:tcPr>
            <w:tcW w:w="179" w:type="dxa"/>
          </w:tcPr>
          <w:p w14:paraId="00FBEF13" w14:textId="77777777" w:rsidR="00BC1EAE" w:rsidRDefault="00BC1EAE">
            <w:pPr>
              <w:pStyle w:val="EmptyCellLayoutStyle"/>
              <w:spacing w:after="0" w:line="240" w:lineRule="auto"/>
            </w:pPr>
          </w:p>
        </w:tc>
      </w:tr>
      <w:tr w:rsidR="00BC1EAE" w14:paraId="42C3FFDA" w14:textId="77777777">
        <w:trPr>
          <w:trHeight w:val="220"/>
        </w:trPr>
        <w:tc>
          <w:tcPr>
            <w:tcW w:w="179" w:type="dxa"/>
          </w:tcPr>
          <w:p w14:paraId="56F884D2" w14:textId="77777777" w:rsidR="00BC1EAE" w:rsidRDefault="00BC1EAE">
            <w:pPr>
              <w:pStyle w:val="EmptyCellLayoutStyle"/>
              <w:spacing w:after="0" w:line="240" w:lineRule="auto"/>
            </w:pPr>
          </w:p>
        </w:tc>
        <w:tc>
          <w:tcPr>
            <w:tcW w:w="0" w:type="dxa"/>
          </w:tcPr>
          <w:p w14:paraId="170C574A" w14:textId="77777777" w:rsidR="00BC1EAE" w:rsidRDefault="00BC1EAE">
            <w:pPr>
              <w:pStyle w:val="EmptyCellLayoutStyle"/>
              <w:spacing w:after="0" w:line="240" w:lineRule="auto"/>
            </w:pPr>
          </w:p>
        </w:tc>
        <w:tc>
          <w:tcPr>
            <w:tcW w:w="0" w:type="dxa"/>
          </w:tcPr>
          <w:p w14:paraId="4F7D740B" w14:textId="77777777" w:rsidR="00BC1EAE" w:rsidRDefault="00BC1EAE">
            <w:pPr>
              <w:pStyle w:val="EmptyCellLayoutStyle"/>
              <w:spacing w:after="0" w:line="240" w:lineRule="auto"/>
            </w:pPr>
          </w:p>
        </w:tc>
        <w:tc>
          <w:tcPr>
            <w:tcW w:w="0" w:type="dxa"/>
          </w:tcPr>
          <w:p w14:paraId="1AD9B2C0" w14:textId="77777777" w:rsidR="00BC1EAE" w:rsidRDefault="00BC1EAE">
            <w:pPr>
              <w:pStyle w:val="EmptyCellLayoutStyle"/>
              <w:spacing w:after="0" w:line="240" w:lineRule="auto"/>
            </w:pPr>
          </w:p>
        </w:tc>
        <w:tc>
          <w:tcPr>
            <w:tcW w:w="0" w:type="dxa"/>
          </w:tcPr>
          <w:p w14:paraId="2CAB20AE" w14:textId="77777777" w:rsidR="00BC1EAE" w:rsidRDefault="00BC1EAE">
            <w:pPr>
              <w:pStyle w:val="EmptyCellLayoutStyle"/>
              <w:spacing w:after="0" w:line="240" w:lineRule="auto"/>
            </w:pPr>
          </w:p>
        </w:tc>
        <w:tc>
          <w:tcPr>
            <w:tcW w:w="0" w:type="dxa"/>
          </w:tcPr>
          <w:p w14:paraId="3C117E24" w14:textId="77777777" w:rsidR="00BC1EAE" w:rsidRDefault="00BC1EAE">
            <w:pPr>
              <w:pStyle w:val="EmptyCellLayoutStyle"/>
              <w:spacing w:after="0" w:line="240" w:lineRule="auto"/>
            </w:pPr>
          </w:p>
        </w:tc>
        <w:tc>
          <w:tcPr>
            <w:tcW w:w="0" w:type="dxa"/>
          </w:tcPr>
          <w:p w14:paraId="0620F722" w14:textId="77777777" w:rsidR="00BC1EAE" w:rsidRDefault="00BC1EAE">
            <w:pPr>
              <w:pStyle w:val="EmptyCellLayoutStyle"/>
              <w:spacing w:after="0" w:line="240" w:lineRule="auto"/>
            </w:pPr>
          </w:p>
        </w:tc>
        <w:tc>
          <w:tcPr>
            <w:tcW w:w="2505" w:type="dxa"/>
          </w:tcPr>
          <w:p w14:paraId="39B594D7" w14:textId="77777777" w:rsidR="00BC1EAE" w:rsidRDefault="00BC1EAE">
            <w:pPr>
              <w:pStyle w:val="EmptyCellLayoutStyle"/>
              <w:spacing w:after="0" w:line="240" w:lineRule="auto"/>
            </w:pPr>
          </w:p>
        </w:tc>
        <w:tc>
          <w:tcPr>
            <w:tcW w:w="6120" w:type="dxa"/>
          </w:tcPr>
          <w:p w14:paraId="061BCC82" w14:textId="77777777" w:rsidR="00BC1EAE" w:rsidRDefault="00BC1EAE">
            <w:pPr>
              <w:pStyle w:val="EmptyCellLayoutStyle"/>
              <w:spacing w:after="0" w:line="240" w:lineRule="auto"/>
            </w:pPr>
          </w:p>
        </w:tc>
        <w:tc>
          <w:tcPr>
            <w:tcW w:w="2534" w:type="dxa"/>
          </w:tcPr>
          <w:p w14:paraId="738146E1" w14:textId="77777777" w:rsidR="00BC1EAE" w:rsidRDefault="00BC1EAE">
            <w:pPr>
              <w:pStyle w:val="EmptyCellLayoutStyle"/>
              <w:spacing w:after="0" w:line="240" w:lineRule="auto"/>
            </w:pPr>
          </w:p>
        </w:tc>
        <w:tc>
          <w:tcPr>
            <w:tcW w:w="179" w:type="dxa"/>
          </w:tcPr>
          <w:p w14:paraId="418913A9" w14:textId="77777777" w:rsidR="00BC1EAE" w:rsidRDefault="00BC1EAE">
            <w:pPr>
              <w:pStyle w:val="EmptyCellLayoutStyle"/>
              <w:spacing w:after="0" w:line="240" w:lineRule="auto"/>
            </w:pPr>
          </w:p>
        </w:tc>
      </w:tr>
    </w:tbl>
    <w:p w14:paraId="743B36A4" w14:textId="77777777" w:rsidR="00BC1EAE" w:rsidRDefault="00BC1EAE">
      <w:pPr>
        <w:spacing w:after="0" w:line="240" w:lineRule="auto"/>
      </w:pPr>
    </w:p>
    <w:sectPr w:rsidR="00BC1EAE">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5" w15:restartNumberingAfterBreak="0">
    <w:nsid w:val="00000024"/>
    <w:multiLevelType w:val="multilevel"/>
    <w:tmpl w:val="0000002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6" w15:restartNumberingAfterBreak="0">
    <w:nsid w:val="00000025"/>
    <w:multiLevelType w:val="multilevel"/>
    <w:tmpl w:val="0000002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7" w15:restartNumberingAfterBreak="0">
    <w:nsid w:val="00000026"/>
    <w:multiLevelType w:val="multilevel"/>
    <w:tmpl w:val="0000002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8" w15:restartNumberingAfterBreak="0">
    <w:nsid w:val="00000027"/>
    <w:multiLevelType w:val="multilevel"/>
    <w:tmpl w:val="0000002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9" w15:restartNumberingAfterBreak="0">
    <w:nsid w:val="00000028"/>
    <w:multiLevelType w:val="multilevel"/>
    <w:tmpl w:val="0000002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0" w15:restartNumberingAfterBreak="0">
    <w:nsid w:val="00000029"/>
    <w:multiLevelType w:val="multilevel"/>
    <w:tmpl w:val="0000002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1" w15:restartNumberingAfterBreak="0">
    <w:nsid w:val="0000002A"/>
    <w:multiLevelType w:val="multilevel"/>
    <w:tmpl w:val="0000002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104570741">
    <w:abstractNumId w:val="0"/>
  </w:num>
  <w:num w:numId="2" w16cid:durableId="256714594">
    <w:abstractNumId w:val="1"/>
  </w:num>
  <w:num w:numId="3" w16cid:durableId="2060397181">
    <w:abstractNumId w:val="2"/>
  </w:num>
  <w:num w:numId="4" w16cid:durableId="873886621">
    <w:abstractNumId w:val="3"/>
  </w:num>
  <w:num w:numId="5" w16cid:durableId="1703286576">
    <w:abstractNumId w:val="4"/>
  </w:num>
  <w:num w:numId="6" w16cid:durableId="1737167541">
    <w:abstractNumId w:val="5"/>
  </w:num>
  <w:num w:numId="7" w16cid:durableId="1959943283">
    <w:abstractNumId w:val="6"/>
  </w:num>
  <w:num w:numId="8" w16cid:durableId="2092850754">
    <w:abstractNumId w:val="7"/>
  </w:num>
  <w:num w:numId="9" w16cid:durableId="900360815">
    <w:abstractNumId w:val="8"/>
  </w:num>
  <w:num w:numId="10" w16cid:durableId="835802634">
    <w:abstractNumId w:val="9"/>
  </w:num>
  <w:num w:numId="11" w16cid:durableId="1972402263">
    <w:abstractNumId w:val="10"/>
  </w:num>
  <w:num w:numId="12" w16cid:durableId="302661429">
    <w:abstractNumId w:val="11"/>
  </w:num>
  <w:num w:numId="13" w16cid:durableId="2023781400">
    <w:abstractNumId w:val="12"/>
  </w:num>
  <w:num w:numId="14" w16cid:durableId="1650816600">
    <w:abstractNumId w:val="13"/>
  </w:num>
  <w:num w:numId="15" w16cid:durableId="672336026">
    <w:abstractNumId w:val="14"/>
  </w:num>
  <w:num w:numId="16" w16cid:durableId="788357147">
    <w:abstractNumId w:val="15"/>
  </w:num>
  <w:num w:numId="17" w16cid:durableId="55403044">
    <w:abstractNumId w:val="16"/>
  </w:num>
  <w:num w:numId="18" w16cid:durableId="252200981">
    <w:abstractNumId w:val="17"/>
  </w:num>
  <w:num w:numId="19" w16cid:durableId="562453067">
    <w:abstractNumId w:val="18"/>
  </w:num>
  <w:num w:numId="20" w16cid:durableId="305555122">
    <w:abstractNumId w:val="19"/>
  </w:num>
  <w:num w:numId="21" w16cid:durableId="1638410711">
    <w:abstractNumId w:val="20"/>
  </w:num>
  <w:num w:numId="22" w16cid:durableId="1502156446">
    <w:abstractNumId w:val="21"/>
  </w:num>
  <w:num w:numId="23" w16cid:durableId="1095322696">
    <w:abstractNumId w:val="22"/>
  </w:num>
  <w:num w:numId="24" w16cid:durableId="852301205">
    <w:abstractNumId w:val="23"/>
  </w:num>
  <w:num w:numId="25" w16cid:durableId="663825683">
    <w:abstractNumId w:val="24"/>
  </w:num>
  <w:num w:numId="26" w16cid:durableId="1755862417">
    <w:abstractNumId w:val="25"/>
  </w:num>
  <w:num w:numId="27" w16cid:durableId="471823963">
    <w:abstractNumId w:val="26"/>
  </w:num>
  <w:num w:numId="28" w16cid:durableId="1164928585">
    <w:abstractNumId w:val="27"/>
  </w:num>
  <w:num w:numId="29" w16cid:durableId="36780226">
    <w:abstractNumId w:val="28"/>
  </w:num>
  <w:num w:numId="30" w16cid:durableId="1311400368">
    <w:abstractNumId w:val="29"/>
  </w:num>
  <w:num w:numId="31" w16cid:durableId="1617372342">
    <w:abstractNumId w:val="30"/>
  </w:num>
  <w:num w:numId="32" w16cid:durableId="761147521">
    <w:abstractNumId w:val="31"/>
  </w:num>
  <w:num w:numId="33" w16cid:durableId="1674258639">
    <w:abstractNumId w:val="32"/>
  </w:num>
  <w:num w:numId="34" w16cid:durableId="404692240">
    <w:abstractNumId w:val="33"/>
  </w:num>
  <w:num w:numId="35" w16cid:durableId="311106424">
    <w:abstractNumId w:val="34"/>
  </w:num>
  <w:num w:numId="36" w16cid:durableId="1542279397">
    <w:abstractNumId w:val="35"/>
  </w:num>
  <w:num w:numId="37" w16cid:durableId="949824825">
    <w:abstractNumId w:val="36"/>
  </w:num>
  <w:num w:numId="38" w16cid:durableId="726030970">
    <w:abstractNumId w:val="37"/>
  </w:num>
  <w:num w:numId="39" w16cid:durableId="1697539391">
    <w:abstractNumId w:val="38"/>
  </w:num>
  <w:num w:numId="40" w16cid:durableId="392126308">
    <w:abstractNumId w:val="39"/>
  </w:num>
  <w:num w:numId="41" w16cid:durableId="1790586391">
    <w:abstractNumId w:val="40"/>
  </w:num>
  <w:num w:numId="42" w16cid:durableId="191951396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EAE"/>
    <w:rsid w:val="0028571D"/>
    <w:rsid w:val="00431085"/>
    <w:rsid w:val="004B004D"/>
    <w:rsid w:val="00BC1E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613E4"/>
  <w15:docId w15:val="{A0A48AA9-26F3-4A08-B986-BB10782B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1638</Words>
  <Characters>9341</Characters>
  <Application>Microsoft Office Word</Application>
  <DocSecurity>0</DocSecurity>
  <Lines>77</Lines>
  <Paragraphs>21</Paragraphs>
  <ScaleCrop>false</ScaleCrop>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Robbennolt, Sarah J (MCSC)</dc:creator>
  <dc:description/>
  <cp:lastModifiedBy>Robbennolt, Sarah J (MCSC)</cp:lastModifiedBy>
  <cp:revision>3</cp:revision>
  <dcterms:created xsi:type="dcterms:W3CDTF">2026-08-05T12:51:00Z</dcterms:created>
  <dcterms:modified xsi:type="dcterms:W3CDTF">2026-08-05T12:58:00Z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2026-08-05T12:51:37Z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b2ee27d3-8aae-46a7-bcb0-4550ac922659</vt:lpwstr>
  </property>
  <property fmtid="{D5CDD505-2E9C-101B-9397-08002B2CF9AE}" pid="8" name="MSIP_Label_2f46dfe0-534f-4c95-815c-5b1af86b9823_ContentBits">
    <vt:lpwstr>0</vt:lpwstr>
  </property>
  <property fmtid="{D5CDD505-2E9C-101B-9397-08002B2CF9AE}" pid="9" name="MSIP_Label_2f46dfe0-534f-4c95-815c-5b1af86b9823_Tag">
    <vt:lpwstr>10, 0, 1, 1</vt:lpwstr>
  </property>
</Properties>
</file>